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E318C9D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F6A2E">
        <w:rPr>
          <w:rFonts w:eastAsia="Times New Roman" w:cstheme="minorHAnsi"/>
          <w:b/>
          <w:sz w:val="24"/>
          <w:szCs w:val="24"/>
        </w:rPr>
        <w:t>8</w:t>
      </w:r>
      <w:r w:rsidR="00BB6D0B">
        <w:rPr>
          <w:rFonts w:eastAsia="Times New Roman" w:cstheme="minorHAnsi"/>
          <w:b/>
          <w:sz w:val="24"/>
          <w:szCs w:val="24"/>
        </w:rPr>
        <w:t>9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0A6CBF7" w14:textId="77777777" w:rsidR="00BB6D0B" w:rsidRDefault="00BB6D0B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B6D0B" w:rsidRPr="00BB6D0B" w14:paraId="7743DCE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62B3767" w14:textId="77777777" w:rsidR="00BB6D0B" w:rsidRPr="00BB6D0B" w:rsidRDefault="00BB6D0B" w:rsidP="00BB6D0B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BB6D0B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F94934" w14:textId="77777777" w:rsidR="00BB6D0B" w:rsidRPr="00BB6D0B" w:rsidRDefault="00BB6D0B" w:rsidP="00BB6D0B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BB6D0B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07A211D" w14:textId="77777777" w:rsidR="00BB6D0B" w:rsidRPr="00BB6D0B" w:rsidRDefault="00BB6D0B" w:rsidP="00BB6D0B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BB6D0B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8552B7B" w14:textId="77777777" w:rsidR="00BB6D0B" w:rsidRPr="00BB6D0B" w:rsidRDefault="00BB6D0B" w:rsidP="00BB6D0B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BB6D0B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671CE46" w14:textId="77777777" w:rsidR="00BB6D0B" w:rsidRPr="00BB6D0B" w:rsidRDefault="00BB6D0B" w:rsidP="00BB6D0B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BB6D0B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7031CF0" w14:textId="77777777" w:rsidR="00BB6D0B" w:rsidRPr="00BB6D0B" w:rsidRDefault="00BB6D0B" w:rsidP="00BB6D0B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BB6D0B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D79DDEE" w14:textId="77777777" w:rsidR="00BB6D0B" w:rsidRPr="00BB6D0B" w:rsidRDefault="00BB6D0B" w:rsidP="00BB6D0B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lang w:val="pt-PT"/>
              </w:rPr>
            </w:pPr>
            <w:r w:rsidRPr="00BB6D0B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BB6D0B" w:rsidRPr="00BB6D0B" w14:paraId="5F6CB45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7DB9D3" w14:textId="77777777" w:rsidR="00BB6D0B" w:rsidRPr="00BB6D0B" w:rsidRDefault="00BB6D0B" w:rsidP="00BB6D0B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BB6D0B">
              <w:rPr>
                <w:rFonts w:cstheme="minorHAnsi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4E8089" w14:textId="77777777" w:rsidR="00BB6D0B" w:rsidRPr="00BB6D0B" w:rsidRDefault="00BB6D0B" w:rsidP="00BB6D0B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BB6D0B">
              <w:rPr>
                <w:rFonts w:cstheme="minorHAnsi"/>
                <w:lang w:val="pt-PT"/>
              </w:rPr>
              <w:t>9744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A5DA0C" w14:textId="77777777" w:rsidR="00BB6D0B" w:rsidRPr="00BB6D0B" w:rsidRDefault="00BB6D0B" w:rsidP="00BB6D0B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BB6D0B">
              <w:rPr>
                <w:rFonts w:cstheme="minorHAnsi"/>
                <w:lang w:val="pt-PT"/>
              </w:rPr>
              <w:t>300.000,00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AAA7DF" w14:textId="77777777" w:rsidR="00BB6D0B" w:rsidRPr="00BB6D0B" w:rsidRDefault="00BB6D0B" w:rsidP="00BB6D0B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BB6D0B">
              <w:rPr>
                <w:rFonts w:cstheme="minorHAnsi"/>
                <w:lang w:val="pt-PT"/>
              </w:rPr>
              <w:t>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F6E19E" w14:textId="77777777" w:rsidR="00BB6D0B" w:rsidRPr="00BB6D0B" w:rsidRDefault="00BB6D0B" w:rsidP="00BB6D0B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3A2871" w14:textId="77777777" w:rsidR="00BB6D0B" w:rsidRPr="00BB6D0B" w:rsidRDefault="00BB6D0B" w:rsidP="00BB6D0B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BB6D0B">
              <w:rPr>
                <w:rFonts w:cstheme="minorHAnsi"/>
                <w:lang w:val="pt-PT"/>
              </w:rPr>
              <w:t>6,47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E39D0" w14:textId="77777777" w:rsidR="00BB6D0B" w:rsidRPr="00BB6D0B" w:rsidRDefault="00BB6D0B" w:rsidP="00BB6D0B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BB6D0B">
              <w:rPr>
                <w:rFonts w:cstheme="minorHAnsi"/>
                <w:lang w:val="pt-PT"/>
              </w:rPr>
              <w:t>1.941.000,00</w:t>
            </w:r>
          </w:p>
        </w:tc>
      </w:tr>
      <w:tr w:rsidR="00BB6D0B" w:rsidRPr="00BB6D0B" w14:paraId="3962719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4EFD90" w14:textId="77777777" w:rsidR="00BB6D0B" w:rsidRPr="00BB6D0B" w:rsidRDefault="00BB6D0B" w:rsidP="00BB6D0B">
            <w:pPr>
              <w:tabs>
                <w:tab w:val="left" w:pos="251"/>
                <w:tab w:val="left" w:pos="2143"/>
              </w:tabs>
              <w:rPr>
                <w:rFonts w:cstheme="minorHAnsi"/>
                <w:lang w:val="pt-PT"/>
              </w:rPr>
            </w:pPr>
            <w:r w:rsidRPr="00BB6D0B">
              <w:rPr>
                <w:rFonts w:cstheme="minorHAnsi"/>
                <w:lang w:val="pt-PT"/>
              </w:rPr>
              <w:t>GASOLINA COMUM</w:t>
            </w:r>
          </w:p>
        </w:tc>
      </w:tr>
    </w:tbl>
    <w:p w14:paraId="10ACF731" w14:textId="77777777" w:rsidR="00BB6D0B" w:rsidRPr="00BB6D0B" w:rsidRDefault="00BB6D0B" w:rsidP="00BB6D0B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BB6D0B">
        <w:rPr>
          <w:rFonts w:cstheme="minorHAnsi"/>
          <w:b/>
          <w:bCs/>
          <w:sz w:val="24"/>
          <w:szCs w:val="24"/>
          <w:lang w:val="pt-PT"/>
        </w:rPr>
        <w:t>Total Requisição:</w:t>
      </w:r>
      <w:r w:rsidRPr="00BB6D0B">
        <w:rPr>
          <w:rFonts w:cstheme="minorHAnsi"/>
          <w:b/>
          <w:bCs/>
          <w:sz w:val="24"/>
          <w:szCs w:val="24"/>
          <w:lang w:val="pt-PT"/>
        </w:rPr>
        <w:tab/>
        <w:t>1.941.000,00</w:t>
      </w:r>
    </w:p>
    <w:p w14:paraId="2879C08A" w14:textId="61DC3709" w:rsidR="002C562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4EB731B2" w:rsidR="00302F3E" w:rsidRPr="002C562E" w:rsidRDefault="00302F3E" w:rsidP="002C562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64FA5A18" w:rsidR="00302F3E" w:rsidRPr="0043197F" w:rsidRDefault="00302F3E" w:rsidP="002C562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9B8BFEE" w14:textId="58384A5B" w:rsidR="0093710C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44E1AD8" w14:textId="6F2952B4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BB6D0B">
        <w:rPr>
          <w:rFonts w:eastAsia="Arial MT" w:cstheme="minorHAnsi"/>
          <w:sz w:val="24"/>
          <w:szCs w:val="24"/>
          <w:lang w:val="pt-PT" w:eastAsia="en-US"/>
        </w:rPr>
        <w:t>23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1945E8">
        <w:rPr>
          <w:rFonts w:eastAsia="Arial MT" w:cstheme="minorHAnsi"/>
          <w:sz w:val="24"/>
          <w:szCs w:val="24"/>
          <w:lang w:val="pt-PT" w:eastAsia="en-US"/>
        </w:rPr>
        <w:t>outubro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B5594" w14:textId="77777777" w:rsidR="007B42F5" w:rsidRDefault="007B42F5" w:rsidP="00A07622">
      <w:pPr>
        <w:spacing w:after="0" w:line="240" w:lineRule="auto"/>
      </w:pPr>
      <w:r>
        <w:separator/>
      </w:r>
    </w:p>
  </w:endnote>
  <w:endnote w:type="continuationSeparator" w:id="0">
    <w:p w14:paraId="6EA1C0C8" w14:textId="77777777" w:rsidR="007B42F5" w:rsidRDefault="007B42F5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410B3" w14:textId="77777777" w:rsidR="007B42F5" w:rsidRDefault="007B42F5" w:rsidP="00A07622">
      <w:pPr>
        <w:spacing w:after="0" w:line="240" w:lineRule="auto"/>
      </w:pPr>
      <w:r>
        <w:separator/>
      </w:r>
    </w:p>
  </w:footnote>
  <w:footnote w:type="continuationSeparator" w:id="0">
    <w:p w14:paraId="0629BEF2" w14:textId="77777777" w:rsidR="007B42F5" w:rsidRDefault="007B42F5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 w:numId="3" w16cid:durableId="808279828">
    <w:abstractNumId w:val="0"/>
  </w:num>
  <w:num w:numId="4" w16cid:durableId="1111437090">
    <w:abstractNumId w:val="1"/>
  </w:num>
  <w:num w:numId="5" w16cid:durableId="170809432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12EF"/>
    <w:rsid w:val="0003375C"/>
    <w:rsid w:val="00034BB5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2E84"/>
    <w:rsid w:val="000D5575"/>
    <w:rsid w:val="000E2FD1"/>
    <w:rsid w:val="000E3190"/>
    <w:rsid w:val="000E33CB"/>
    <w:rsid w:val="000E5A40"/>
    <w:rsid w:val="000F73EA"/>
    <w:rsid w:val="00104824"/>
    <w:rsid w:val="00107342"/>
    <w:rsid w:val="001079FA"/>
    <w:rsid w:val="00111819"/>
    <w:rsid w:val="001120BF"/>
    <w:rsid w:val="00120735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45E8"/>
    <w:rsid w:val="00196BF5"/>
    <w:rsid w:val="00197159"/>
    <w:rsid w:val="001A0860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06133"/>
    <w:rsid w:val="00212336"/>
    <w:rsid w:val="00223463"/>
    <w:rsid w:val="002237B3"/>
    <w:rsid w:val="00223DD0"/>
    <w:rsid w:val="00230653"/>
    <w:rsid w:val="0023145F"/>
    <w:rsid w:val="00232111"/>
    <w:rsid w:val="00232CB2"/>
    <w:rsid w:val="00235296"/>
    <w:rsid w:val="00251688"/>
    <w:rsid w:val="00253A2B"/>
    <w:rsid w:val="0025548F"/>
    <w:rsid w:val="0026248C"/>
    <w:rsid w:val="00264BC9"/>
    <w:rsid w:val="00267683"/>
    <w:rsid w:val="002743A7"/>
    <w:rsid w:val="00277AE4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562E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4488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3F6AF4"/>
    <w:rsid w:val="00410A66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5586B"/>
    <w:rsid w:val="0046448D"/>
    <w:rsid w:val="004675AD"/>
    <w:rsid w:val="00470579"/>
    <w:rsid w:val="004778AD"/>
    <w:rsid w:val="00482AB0"/>
    <w:rsid w:val="004854B7"/>
    <w:rsid w:val="004869A4"/>
    <w:rsid w:val="00493286"/>
    <w:rsid w:val="00494CED"/>
    <w:rsid w:val="004A20B8"/>
    <w:rsid w:val="004A634A"/>
    <w:rsid w:val="004B1D83"/>
    <w:rsid w:val="004B25A9"/>
    <w:rsid w:val="004B7910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0670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952E9"/>
    <w:rsid w:val="005A1401"/>
    <w:rsid w:val="005A4404"/>
    <w:rsid w:val="005A46D7"/>
    <w:rsid w:val="005B7CD3"/>
    <w:rsid w:val="005C0AF7"/>
    <w:rsid w:val="005C1588"/>
    <w:rsid w:val="005D2319"/>
    <w:rsid w:val="005D46C8"/>
    <w:rsid w:val="005D6F25"/>
    <w:rsid w:val="005D7FE5"/>
    <w:rsid w:val="005E36A4"/>
    <w:rsid w:val="005E4954"/>
    <w:rsid w:val="005E4A39"/>
    <w:rsid w:val="005E5B38"/>
    <w:rsid w:val="005F1D62"/>
    <w:rsid w:val="005F4689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3AC2"/>
    <w:rsid w:val="006662D9"/>
    <w:rsid w:val="00672BC7"/>
    <w:rsid w:val="00673592"/>
    <w:rsid w:val="0067536F"/>
    <w:rsid w:val="006803AE"/>
    <w:rsid w:val="00680666"/>
    <w:rsid w:val="006923A4"/>
    <w:rsid w:val="006938AD"/>
    <w:rsid w:val="0069489F"/>
    <w:rsid w:val="00695DA1"/>
    <w:rsid w:val="006A0389"/>
    <w:rsid w:val="006A1F85"/>
    <w:rsid w:val="006A2BB8"/>
    <w:rsid w:val="006C29BB"/>
    <w:rsid w:val="006C39D3"/>
    <w:rsid w:val="006C7FE7"/>
    <w:rsid w:val="006D0345"/>
    <w:rsid w:val="006D6491"/>
    <w:rsid w:val="006E1430"/>
    <w:rsid w:val="006F155A"/>
    <w:rsid w:val="007129E4"/>
    <w:rsid w:val="007142E8"/>
    <w:rsid w:val="00724321"/>
    <w:rsid w:val="007255E8"/>
    <w:rsid w:val="00725AE1"/>
    <w:rsid w:val="00740F93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B42F5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47432"/>
    <w:rsid w:val="0085486C"/>
    <w:rsid w:val="00854FAA"/>
    <w:rsid w:val="00861559"/>
    <w:rsid w:val="00864CD4"/>
    <w:rsid w:val="008650F7"/>
    <w:rsid w:val="0086789A"/>
    <w:rsid w:val="008725E6"/>
    <w:rsid w:val="00875ACC"/>
    <w:rsid w:val="00882E40"/>
    <w:rsid w:val="008B5BCC"/>
    <w:rsid w:val="008D06EE"/>
    <w:rsid w:val="008D2A62"/>
    <w:rsid w:val="008D585B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1150"/>
    <w:rsid w:val="00924513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1AC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4E74"/>
    <w:rsid w:val="00A753B7"/>
    <w:rsid w:val="00A86CA8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291F"/>
    <w:rsid w:val="00AE3AAA"/>
    <w:rsid w:val="00AF195E"/>
    <w:rsid w:val="00AF6A2E"/>
    <w:rsid w:val="00AF6C9B"/>
    <w:rsid w:val="00B057C7"/>
    <w:rsid w:val="00B05A74"/>
    <w:rsid w:val="00B05B96"/>
    <w:rsid w:val="00B06503"/>
    <w:rsid w:val="00B075ED"/>
    <w:rsid w:val="00B10584"/>
    <w:rsid w:val="00B12CE7"/>
    <w:rsid w:val="00B132B8"/>
    <w:rsid w:val="00B3059B"/>
    <w:rsid w:val="00B3672E"/>
    <w:rsid w:val="00B41FC2"/>
    <w:rsid w:val="00B4224C"/>
    <w:rsid w:val="00B43AA2"/>
    <w:rsid w:val="00B5189F"/>
    <w:rsid w:val="00B57F76"/>
    <w:rsid w:val="00B6086A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A7C4C"/>
    <w:rsid w:val="00BB2F6C"/>
    <w:rsid w:val="00BB310D"/>
    <w:rsid w:val="00BB3C15"/>
    <w:rsid w:val="00BB56C9"/>
    <w:rsid w:val="00BB6D0B"/>
    <w:rsid w:val="00BC1DE4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30B15"/>
    <w:rsid w:val="00C328B0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6527B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92816"/>
    <w:rsid w:val="00DA05B7"/>
    <w:rsid w:val="00DA0F81"/>
    <w:rsid w:val="00DA444F"/>
    <w:rsid w:val="00DA5045"/>
    <w:rsid w:val="00DA583F"/>
    <w:rsid w:val="00DA68D5"/>
    <w:rsid w:val="00DB1FF8"/>
    <w:rsid w:val="00DC716F"/>
    <w:rsid w:val="00DF6FC4"/>
    <w:rsid w:val="00DF79F2"/>
    <w:rsid w:val="00DF7DDD"/>
    <w:rsid w:val="00E00488"/>
    <w:rsid w:val="00E02355"/>
    <w:rsid w:val="00E047B2"/>
    <w:rsid w:val="00E0641B"/>
    <w:rsid w:val="00E103A0"/>
    <w:rsid w:val="00E12C2E"/>
    <w:rsid w:val="00E14C40"/>
    <w:rsid w:val="00E15465"/>
    <w:rsid w:val="00E24420"/>
    <w:rsid w:val="00E250E4"/>
    <w:rsid w:val="00E31FFC"/>
    <w:rsid w:val="00E340BD"/>
    <w:rsid w:val="00E34EA7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0C7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A0746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uiPriority w:val="99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uiPriority w:val="99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uiPriority w:val="99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uiPriority w:val="99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uiPriority w:val="99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99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uiPriority w:val="99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uiPriority w:val="99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uiPriority w:val="99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uiPriority w:val="99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uiPriority w:val="99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uiPriority w:val="99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uiPriority w:val="99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uiPriority w:val="99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uiPriority w:val="99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uiPriority w:val="99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uiPriority w:val="99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uiPriority w:val="99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uiPriority w:val="99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uiPriority w:val="99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uiPriority w:val="99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uiPriority w:val="99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uiPriority w:val="99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uiPriority w:val="99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uiPriority w:val="99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AE291F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1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6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79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7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6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308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57</cp:revision>
  <cp:lastPrinted>2024-11-01T15:45:00Z</cp:lastPrinted>
  <dcterms:created xsi:type="dcterms:W3CDTF">2026-08-21T11:21:00Z</dcterms:created>
  <dcterms:modified xsi:type="dcterms:W3CDTF">2026-10-23T11:22:00Z</dcterms:modified>
</cp:coreProperties>
</file>