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68B4BB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034BB5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7D1238D" w14:textId="77777777" w:rsidR="00ED0C7E" w:rsidRDefault="00ED0C7E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213"/>
        <w:gridCol w:w="361"/>
        <w:gridCol w:w="274"/>
        <w:gridCol w:w="193"/>
        <w:gridCol w:w="1125"/>
        <w:gridCol w:w="557"/>
        <w:gridCol w:w="1152"/>
        <w:gridCol w:w="344"/>
        <w:gridCol w:w="120"/>
        <w:gridCol w:w="527"/>
        <w:gridCol w:w="345"/>
        <w:gridCol w:w="832"/>
        <w:gridCol w:w="332"/>
        <w:gridCol w:w="346"/>
        <w:gridCol w:w="1013"/>
      </w:tblGrid>
      <w:tr w:rsidR="00034BB5" w:rsidRPr="00034BB5" w14:paraId="3AB60D8A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83A7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35CCB2D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3235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38B6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ACB2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3DC9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5DFA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95877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F3EC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178B5C6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4FE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E0CB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D8C3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E37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CT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05B5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2104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7,18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A7D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143,60</w:t>
            </w:r>
          </w:p>
        </w:tc>
      </w:tr>
      <w:tr w:rsidR="00034BB5" w:rsidRPr="00034BB5" w14:paraId="43CB33CB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55D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ABRAÇADEIRA PARA AMARRAÇÃO, EM NYLON, DIMENSÕES 202X2,5MM, BRANCA.</w:t>
            </w:r>
          </w:p>
        </w:tc>
      </w:tr>
      <w:tr w:rsidR="00034BB5" w:rsidRPr="00034BB5" w14:paraId="16375F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8EDB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92ED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DE4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F203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8477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D891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1,05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142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21,00</w:t>
            </w:r>
          </w:p>
        </w:tc>
      </w:tr>
      <w:tr w:rsidR="00034BB5" w:rsidRPr="00034BB5" w14:paraId="1E8E6E6E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837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ABRAÇADEIRA PARA AMARRAÇÃO, EM NYLON, DIMENSÕES 390X7,6MM, BRANCA.</w:t>
            </w:r>
          </w:p>
        </w:tc>
      </w:tr>
      <w:tr w:rsidR="00034BB5" w:rsidRPr="00034BB5" w14:paraId="4D89BB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F2A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262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072C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5,61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3A14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3C07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90B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7F0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841,50</w:t>
            </w:r>
          </w:p>
        </w:tc>
      </w:tr>
      <w:tr w:rsidR="00034BB5" w:rsidRPr="00034BB5" w14:paraId="68F94206" w14:textId="77777777">
        <w:trPr>
          <w:trHeight w:val="417"/>
        </w:trPr>
        <w:tc>
          <w:tcPr>
            <w:tcW w:w="31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7D7BC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ABRAÇADEIRA TIPO AUTOTRAVANTE DIMENSÕES 4,76 X 0,40 X 200MM.</w:t>
            </w:r>
          </w:p>
        </w:tc>
        <w:tc>
          <w:tcPr>
            <w:tcW w:w="3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A71E6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EM</w:t>
            </w:r>
          </w:p>
        </w:tc>
        <w:tc>
          <w:tcPr>
            <w:tcW w:w="46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EA860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AÇO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C82AF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INOXIDÁVEL,</w:t>
            </w:r>
          </w:p>
        </w:tc>
        <w:tc>
          <w:tcPr>
            <w:tcW w:w="5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C8654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</w:t>
            </w:r>
          </w:p>
        </w:tc>
        <w:tc>
          <w:tcPr>
            <w:tcW w:w="11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1870B4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AMARRAÇÃO</w:t>
            </w:r>
          </w:p>
        </w:tc>
        <w:tc>
          <w:tcPr>
            <w:tcW w:w="34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36BA7C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DE</w:t>
            </w:r>
          </w:p>
        </w:tc>
        <w:tc>
          <w:tcPr>
            <w:tcW w:w="64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B423F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PLACA</w:t>
            </w:r>
          </w:p>
        </w:tc>
        <w:tc>
          <w:tcPr>
            <w:tcW w:w="3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787F6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DE</w:t>
            </w:r>
          </w:p>
        </w:tc>
        <w:tc>
          <w:tcPr>
            <w:tcW w:w="116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5FC75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NUMERAÇÃO</w:t>
            </w:r>
          </w:p>
        </w:tc>
        <w:tc>
          <w:tcPr>
            <w:tcW w:w="34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125C6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DE</w:t>
            </w:r>
          </w:p>
        </w:tc>
        <w:tc>
          <w:tcPr>
            <w:tcW w:w="10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2AFB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LUMINÁRIA,</w:t>
            </w:r>
          </w:p>
        </w:tc>
      </w:tr>
      <w:tr w:rsidR="00034BB5" w:rsidRPr="00034BB5" w14:paraId="4FB947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66BE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B8E6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6C64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63BC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3DA5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F5CE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308,44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C9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4.626,60</w:t>
            </w:r>
          </w:p>
        </w:tc>
      </w:tr>
      <w:tr w:rsidR="00034BB5" w:rsidRPr="00034BB5" w14:paraId="0673E9A9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1DB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AFASTADOR DE ARMAÇÃO SECUNDÁRIA DIMENSÕES 250X900MM, PADRÃO CELESC</w:t>
            </w:r>
          </w:p>
        </w:tc>
      </w:tr>
      <w:tr w:rsidR="00034BB5" w:rsidRPr="00034BB5" w14:paraId="3EC765F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D7A4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288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102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8C6B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FCBD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107C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378,95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BF1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5.684,25</w:t>
            </w:r>
          </w:p>
        </w:tc>
      </w:tr>
      <w:tr w:rsidR="00034BB5" w:rsidRPr="00034BB5" w14:paraId="1847DD30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E91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AFASTADOR DE ARMAÇÃO SECUNDÁRIA DIMENSÕES 500X900MM, PADRÃO CELESC</w:t>
            </w:r>
          </w:p>
        </w:tc>
      </w:tr>
      <w:tr w:rsidR="00034BB5" w:rsidRPr="00034BB5" w14:paraId="1D9958E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D42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DCF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2F93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715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0B79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F74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28,13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94A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562,60</w:t>
            </w:r>
          </w:p>
        </w:tc>
      </w:tr>
      <w:tr w:rsidR="00034BB5" w:rsidRPr="00034BB5" w14:paraId="7712EA9A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34E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ALÇA PRÉ-FORMADA DE DISTRIBUIÇÃO PARA CABO DE ALUMÍNIO CA/CAA 1/0 AWG, PADRÃO CELESC</w:t>
            </w:r>
          </w:p>
        </w:tc>
      </w:tr>
      <w:tr w:rsidR="00034BB5" w:rsidRPr="00034BB5" w14:paraId="43E022A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F10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70B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C6E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26F4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8B0D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058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8,03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649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240,90</w:t>
            </w:r>
          </w:p>
        </w:tc>
      </w:tr>
      <w:tr w:rsidR="00034BB5" w:rsidRPr="00034BB5" w14:paraId="555DBAAD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EF6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ALÇA PRÉ-FORMADA DE DISTRIBUIÇÃO PARA CABO DE ALUMÍNIO CA/CAA 2 AWG, PADRÃO CELESC</w:t>
            </w:r>
          </w:p>
        </w:tc>
      </w:tr>
      <w:tr w:rsidR="00034BB5" w:rsidRPr="00034BB5" w14:paraId="59FBD23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CF72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55C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697A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9CCDC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9022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E66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4,92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211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98,40</w:t>
            </w:r>
          </w:p>
        </w:tc>
      </w:tr>
      <w:tr w:rsidR="00034BB5" w:rsidRPr="00034BB5" w14:paraId="49A6E72E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C2A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ALÇA PRÉ-FORMADA DE DISTRIBUIÇÃO PARA CABO DE ALUMÍNIO CA/CAA 4 AWG, PADRÃO CELESC</w:t>
            </w:r>
          </w:p>
        </w:tc>
      </w:tr>
      <w:tr w:rsidR="00034BB5" w:rsidRPr="00034BB5" w14:paraId="153ECC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FFA6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941D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49BE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24A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7EC2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057E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11,57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CAE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347,10</w:t>
            </w:r>
          </w:p>
        </w:tc>
      </w:tr>
      <w:tr w:rsidR="00034BB5" w:rsidRPr="00034BB5" w14:paraId="292CAB51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8CC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ALÇA PRÉ-FORMADA DE DISTRIBUIÇÃO PARA CABO DE COBRE 25MM², PADRÃO CELESC</w:t>
            </w:r>
          </w:p>
        </w:tc>
      </w:tr>
      <w:tr w:rsidR="00034BB5" w:rsidRPr="00034BB5" w14:paraId="6DBE27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B510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3E43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9FC3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5C8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8923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173E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4,24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5F2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84,80</w:t>
            </w:r>
          </w:p>
        </w:tc>
      </w:tr>
      <w:tr w:rsidR="00034BB5" w:rsidRPr="00034BB5" w14:paraId="277A564C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C1F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ALÇA PRÉ-FORMADA DE SERVIÇO PARA CABO DE ALUMÍNIO, CA/CAA, 10MM², PADRÃO CELESC</w:t>
            </w:r>
          </w:p>
        </w:tc>
      </w:tr>
      <w:tr w:rsidR="00034BB5" w:rsidRPr="00034BB5" w14:paraId="6AFEA6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D5C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CD2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5B8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578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6451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5B4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8,35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E02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41,75</w:t>
            </w:r>
          </w:p>
        </w:tc>
      </w:tr>
      <w:tr w:rsidR="00034BB5" w:rsidRPr="00034BB5" w14:paraId="34C2A6E3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32F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ALÇA PRÉ-FORMADA DE SERVIÇO PARA CABO DE COBRE, 10MM², PADRÃO CELESC</w:t>
            </w:r>
          </w:p>
        </w:tc>
      </w:tr>
      <w:tr w:rsidR="00034BB5" w:rsidRPr="00034BB5" w14:paraId="045499C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891B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FA3A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A682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0CC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0AEF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F7E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14,00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3D9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560,00</w:t>
            </w:r>
          </w:p>
        </w:tc>
      </w:tr>
      <w:tr w:rsidR="00034BB5" w:rsidRPr="00034BB5" w14:paraId="7081C1B2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D10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ARMAÇÃO SECUNDÁRIA DE 1 ESTRIBO, DIMENSÕES 110X125X5MM, PADRÃO CELESC</w:t>
            </w:r>
          </w:p>
        </w:tc>
      </w:tr>
      <w:tr w:rsidR="00034BB5" w:rsidRPr="00034BB5" w14:paraId="5795E69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0AA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8B1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EA1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958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A6AF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9731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50,40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33E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504,00</w:t>
            </w:r>
          </w:p>
        </w:tc>
      </w:tr>
      <w:tr w:rsidR="00034BB5" w:rsidRPr="00034BB5" w14:paraId="2E008B30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B71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ARMAÇÃO SECUNDÁRIA DE 2 ESTRIBOS, DIMENSÕES 310X32X55MM, PADRÃO CELESC</w:t>
            </w:r>
          </w:p>
        </w:tc>
      </w:tr>
      <w:tr w:rsidR="00034BB5" w:rsidRPr="00034BB5" w14:paraId="2B7B188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E87D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168E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5626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1993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3C8A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8A60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1,33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5DE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66,50</w:t>
            </w:r>
          </w:p>
        </w:tc>
      </w:tr>
      <w:tr w:rsidR="00034BB5" w:rsidRPr="00034BB5" w14:paraId="79D4568F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A01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ARRUELA QUADRADA, 38X3MM, PARA PARAFUSO M16, PADRÃO CELESC</w:t>
            </w:r>
          </w:p>
        </w:tc>
      </w:tr>
      <w:tr w:rsidR="00034BB5" w:rsidRPr="00034BB5" w14:paraId="651F9B0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09AF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F80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FF1F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6B29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2367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38BB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59,48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D4F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1.189,60</w:t>
            </w:r>
          </w:p>
        </w:tc>
      </w:tr>
      <w:tr w:rsidR="00034BB5" w:rsidRPr="00034BB5" w14:paraId="4DEACD51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ABF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COMUM DE IP, EM AÇO GALVANIZADO À FOGO, DIÂMETRO 25X1000MM, PADRÃO CELESC</w:t>
            </w:r>
          </w:p>
        </w:tc>
      </w:tr>
      <w:tr w:rsidR="00034BB5" w:rsidRPr="00034BB5" w14:paraId="7CF48F9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D368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BF8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114173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4C80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605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726C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262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248,97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D30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49.794,00</w:t>
            </w:r>
          </w:p>
        </w:tc>
      </w:tr>
      <w:tr w:rsidR="00034BB5" w:rsidRPr="00034BB5" w14:paraId="736AC2D5" w14:textId="77777777">
        <w:trPr>
          <w:trHeight w:val="417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488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DE IP, EM AÇO GALVANIZADO À FOGO, DIÂMETRO 48X3000MM, ESPESSURA MÍN 2,6MM, COM BASE PARA FIXAÇÃO, COM 2 FUROS COM DIÂMETRO 18MM, PADRÃO CELESC.</w:t>
            </w:r>
          </w:p>
        </w:tc>
      </w:tr>
      <w:tr w:rsidR="00034BB5" w:rsidRPr="00034BB5" w14:paraId="2BAB272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C15B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E488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480C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6C8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3FEC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758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284,27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CB5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14.213,50</w:t>
            </w:r>
          </w:p>
        </w:tc>
      </w:tr>
      <w:tr w:rsidR="00034BB5" w:rsidRPr="00034BB5" w14:paraId="078FD6AC" w14:textId="77777777">
        <w:trPr>
          <w:trHeight w:val="417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A55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ESPECIAL DE IP, EM AÇO GALVANIZADO À FOGO, DIÂMETRO 48X3500MM, ESPESSURA MÍN 3,0MM, COM BASE PARA FIXAÇÃO, COM 2 FUROS COM DIÂMETRO 18MM, MODELO ASA OU CISNE</w:t>
            </w:r>
          </w:p>
        </w:tc>
      </w:tr>
      <w:tr w:rsidR="00034BB5" w:rsidRPr="00034BB5" w14:paraId="3B254D3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B28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CFC3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B60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E0DA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3B96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D90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324,51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790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162.255,00</w:t>
            </w:r>
          </w:p>
        </w:tc>
      </w:tr>
      <w:tr w:rsidR="00034BB5" w:rsidRPr="00034BB5" w14:paraId="712E0911" w14:textId="77777777">
        <w:trPr>
          <w:trHeight w:val="596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FAB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DE IP PARA LUMINÁRIA, COMPRIMENTO 3 METROS, CONFECCIONADO EM AÇO GALVANIZADO A FOGO, PINTADO EM POLIÉSTER NA COR VERDE OLIVA RAL 6003, OU OUTRA A SER DEFINIDA PEÇA PREFEITURA, PARA FIXAÇÃO EM POSTE DE AÇO, DIÂMETRO INTERNO 60MM. C/SAPATA</w:t>
            </w:r>
          </w:p>
        </w:tc>
      </w:tr>
      <w:tr w:rsidR="00034BB5" w:rsidRPr="00034BB5" w14:paraId="48067FA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EBBC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176D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C64E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BA49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B54B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A9A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301,86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761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150.930,00</w:t>
            </w:r>
          </w:p>
        </w:tc>
      </w:tr>
      <w:tr w:rsidR="00034BB5" w:rsidRPr="00034BB5" w14:paraId="4180E5CA" w14:textId="77777777">
        <w:trPr>
          <w:trHeight w:val="596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C71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DE IP PARA LUMINÁRIA, COMPRIMENTO 2 METROS, CONFECCIONADO EM AÇO GALVANIZADO À FOGO, PINTADO EM POLIÉSTER NA COR VERDE OLIVA RAL 6003, OU OUTRA A SER DEFINIDA PELA PREFEITURA, PARA FIXAÇÃO EM POSTE DE AÇO, DIAMETRO INTERNO 48MM. C/SAPATA.</w:t>
            </w:r>
          </w:p>
        </w:tc>
      </w:tr>
      <w:tr w:rsidR="00034BB5" w:rsidRPr="00034BB5" w14:paraId="59A0A7C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C53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167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12A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AEDC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5A62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48A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330,48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313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66.096,00</w:t>
            </w:r>
          </w:p>
        </w:tc>
      </w:tr>
      <w:tr w:rsidR="00034BB5" w:rsidRPr="00034BB5" w14:paraId="536B7318" w14:textId="77777777">
        <w:trPr>
          <w:trHeight w:val="596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0F2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BRAÇO ORNAMENTAL/DECORATIVO DE IP PARA LUMINÁRIA, COMPRIMENTO 2 METROS, CONFECCIONADO EM AÇO GALVANIZADO À FOGO, PINTADO EM POLIÉSTER NA COR VERDE OLIVA RAL 6003, OU OUTRA A SER DEFINIDA PELA PREFEITURA, PARA FIXAÇÃO EM POSTE DE AÇO, DIÂMETRO INTERNO 60MM.</w:t>
            </w:r>
          </w:p>
        </w:tc>
      </w:tr>
      <w:tr w:rsidR="00034BB5" w:rsidRPr="00034BB5" w14:paraId="52C167C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2B4F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9EE5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D139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87CB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A408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6E4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0,57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B41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5,70</w:t>
            </w:r>
          </w:p>
        </w:tc>
      </w:tr>
      <w:tr w:rsidR="00034BB5" w:rsidRPr="00034BB5" w14:paraId="02575829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7B2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DE NYLON, TIPO S10, COM PARAFUSO DE AÇO INOX</w:t>
            </w:r>
          </w:p>
        </w:tc>
      </w:tr>
      <w:tr w:rsidR="00034BB5" w:rsidRPr="00034BB5" w14:paraId="0FDA9CF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DC3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9894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1FE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48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E12A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gridSpan w:val="6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1F68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EA12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0,22</w:t>
            </w:r>
          </w:p>
        </w:tc>
        <w:tc>
          <w:tcPr>
            <w:tcW w:w="1691" w:type="dxa"/>
            <w:gridSpan w:val="3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77C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11,00</w:t>
            </w:r>
          </w:p>
        </w:tc>
      </w:tr>
      <w:tr w:rsidR="00034BB5" w:rsidRPr="00034BB5" w14:paraId="70061341" w14:textId="77777777">
        <w:trPr>
          <w:trHeight w:val="238"/>
        </w:trPr>
        <w:tc>
          <w:tcPr>
            <w:tcW w:w="1068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350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DE NYLON, TIPO S6, COM PARAFUSO DE AÇO INOX</w:t>
            </w:r>
          </w:p>
        </w:tc>
      </w:tr>
    </w:tbl>
    <w:p w14:paraId="341DAAA9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headerReference w:type="default" r:id="rId8"/>
          <w:pgSz w:w="11910" w:h="16840"/>
          <w:pgMar w:top="1780" w:right="566" w:bottom="300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4A2F655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28ED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Lote 1: LOTE 1 - MATERIAIS</w:t>
            </w:r>
          </w:p>
        </w:tc>
      </w:tr>
      <w:tr w:rsidR="00034BB5" w:rsidRPr="00034BB5" w14:paraId="38D73E0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4E95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C5E3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AE40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EFBF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96A1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C675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8419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06E18A7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72F4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1A8C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12E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EBA5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292A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4919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0,61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146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30,50</w:t>
            </w:r>
          </w:p>
        </w:tc>
      </w:tr>
      <w:tr w:rsidR="00034BB5" w:rsidRPr="00034BB5" w14:paraId="78CC77D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A61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DE NYLON, TIPO S8, COM PARAFUSO DE AÇO INOX</w:t>
            </w:r>
          </w:p>
        </w:tc>
      </w:tr>
      <w:tr w:rsidR="00034BB5" w:rsidRPr="00034BB5" w14:paraId="5F8F1F6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1F7B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667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8F1B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608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148D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4EC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FC7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47,70</w:t>
            </w:r>
          </w:p>
        </w:tc>
      </w:tr>
      <w:tr w:rsidR="00034BB5" w:rsidRPr="00034BB5" w14:paraId="09CED55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4F9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E ARRUELA DE ALUMÍNIO SILÍCIO DIÂMETRO 1"</w:t>
            </w:r>
          </w:p>
        </w:tc>
      </w:tr>
      <w:tr w:rsidR="00034BB5" w:rsidRPr="00034BB5" w14:paraId="6C9D553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DBA7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5B0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3247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FACD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B93B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354C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877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71,70</w:t>
            </w:r>
          </w:p>
        </w:tc>
      </w:tr>
      <w:tr w:rsidR="00034BB5" w:rsidRPr="00034BB5" w14:paraId="1CB142D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C33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E ARRUELA DE ALUMÍNIO SILÍCIO DIÂMETRO 11/2"</w:t>
            </w:r>
          </w:p>
        </w:tc>
      </w:tr>
      <w:tr w:rsidR="00034BB5" w:rsidRPr="00034BB5" w14:paraId="276C9A0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F18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B45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610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315E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F477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9DD6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F4C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51,15</w:t>
            </w:r>
          </w:p>
        </w:tc>
      </w:tr>
      <w:tr w:rsidR="00034BB5" w:rsidRPr="00034BB5" w14:paraId="094B41D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DE5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E ARRUELA DE ALUMÍNIO SILÍCIO DIÂMETRO 11/4"</w:t>
            </w:r>
          </w:p>
        </w:tc>
      </w:tr>
      <w:tr w:rsidR="00034BB5" w:rsidRPr="00034BB5" w14:paraId="3288BE9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AAA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9BA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9AA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E8D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62A5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E6E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303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200,60</w:t>
            </w:r>
          </w:p>
        </w:tc>
      </w:tr>
      <w:tr w:rsidR="00034BB5" w:rsidRPr="00034BB5" w14:paraId="0B5FFD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3FF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E ARRUELA DE ALUMÍNIO SILÍCIO DIÂMETRO 2"</w:t>
            </w:r>
          </w:p>
        </w:tc>
      </w:tr>
      <w:tr w:rsidR="00034BB5" w:rsidRPr="00034BB5" w14:paraId="1A3818F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DD5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B20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A69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ED0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6ED8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7329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F2B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148,90</w:t>
            </w:r>
          </w:p>
        </w:tc>
      </w:tr>
      <w:tr w:rsidR="00034BB5" w:rsidRPr="00034BB5" w14:paraId="2DE700B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1D4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BUCHA E ARRUELA DE ALUMÍNIO SILÍCIO DIÂMETRO 3"</w:t>
            </w:r>
          </w:p>
        </w:tc>
      </w:tr>
      <w:tr w:rsidR="00034BB5" w:rsidRPr="00034BB5" w14:paraId="20C7FDB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13AA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25D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6E43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24F9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7C4D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A866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953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17,48</w:t>
            </w:r>
          </w:p>
        </w:tc>
      </w:tr>
      <w:tr w:rsidR="00034BB5" w:rsidRPr="00034BB5" w14:paraId="0BF243F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CD8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CABEÇOTE DE ALUMÍNIO PARA ELETRODUTO DE AÇO GALVANIZADO A FOGO, DIÂMETRO 11/2"</w:t>
            </w:r>
          </w:p>
        </w:tc>
      </w:tr>
      <w:tr w:rsidR="00034BB5" w:rsidRPr="00034BB5" w14:paraId="7235CA2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614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F30D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568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6DC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4594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682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708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32,48</w:t>
            </w:r>
          </w:p>
        </w:tc>
      </w:tr>
      <w:tr w:rsidR="00034BB5" w:rsidRPr="00034BB5" w14:paraId="3E006D8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89E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CABEÇOTE DE ALUMÍNIO PARA ELETRODUTO DE AÇO GALVANIZADO A FOGO, DIÂMETRO 2"</w:t>
            </w:r>
          </w:p>
        </w:tc>
      </w:tr>
      <w:tr w:rsidR="00034BB5" w:rsidRPr="00034BB5" w14:paraId="1EB80C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7633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B4BB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DF1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9B77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356C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DAE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A68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81,24</w:t>
            </w:r>
          </w:p>
        </w:tc>
      </w:tr>
      <w:tr w:rsidR="00034BB5" w:rsidRPr="00034BB5" w14:paraId="1DE532B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4C0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CABEÇOTE DE ALUMÍNIO PARA ELETRODUTO DE AÇO GALVANIZADO A FOGO, DIÂMETRO 3"</w:t>
            </w:r>
          </w:p>
        </w:tc>
      </w:tr>
      <w:tr w:rsidR="00034BB5" w:rsidRPr="00034BB5" w14:paraId="1835E00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D84C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B4E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805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5891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E191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6F5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CC9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54,74</w:t>
            </w:r>
          </w:p>
        </w:tc>
      </w:tr>
      <w:tr w:rsidR="00034BB5" w:rsidRPr="00034BB5" w14:paraId="4AD2BF0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F83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AÇO MR OU SM, DIÂMETRO 9,5MM, 7 FIOS, PADRÃO CELESC</w:t>
            </w:r>
          </w:p>
        </w:tc>
      </w:tr>
      <w:tr w:rsidR="00034BB5" w:rsidRPr="00034BB5" w14:paraId="0C1A6AA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65D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73DD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F738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4A9C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66F6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1E64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120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13.305,00</w:t>
            </w:r>
          </w:p>
        </w:tc>
      </w:tr>
      <w:tr w:rsidR="00034BB5" w:rsidRPr="00034BB5" w14:paraId="3673E71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A9A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1X10MM², PADRÃO CELESC</w:t>
            </w:r>
          </w:p>
        </w:tc>
      </w:tr>
      <w:tr w:rsidR="00034BB5" w:rsidRPr="00034BB5" w14:paraId="75BA275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460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93BE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6D7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899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0B50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262A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C50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9.030,00</w:t>
            </w:r>
          </w:p>
        </w:tc>
      </w:tr>
      <w:tr w:rsidR="00034BB5" w:rsidRPr="00034BB5" w14:paraId="57E802C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49F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1X16MM², PADRÃO CELESC</w:t>
            </w:r>
          </w:p>
        </w:tc>
      </w:tr>
      <w:tr w:rsidR="00034BB5" w:rsidRPr="00034BB5" w14:paraId="7FA417D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FBA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591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114176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94CE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CAE7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2B42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45D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61A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3.615,00</w:t>
            </w:r>
          </w:p>
        </w:tc>
      </w:tr>
      <w:tr w:rsidR="00034BB5" w:rsidRPr="00034BB5" w14:paraId="5A16F74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47F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CABO DE ALUMÍNIO MULTIPLEXADO, ISOLADO EM XLPE, 0,6/1KV,3X10MM², PADRÃO CELESC.</w:t>
            </w:r>
          </w:p>
        </w:tc>
      </w:tr>
      <w:tr w:rsidR="00034BB5" w:rsidRPr="00034BB5" w14:paraId="7B99BE9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9D7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74FD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3FC3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D05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CED0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2E71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3C6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6.245,00</w:t>
            </w:r>
          </w:p>
        </w:tc>
      </w:tr>
      <w:tr w:rsidR="00034BB5" w:rsidRPr="00034BB5" w14:paraId="3A4E939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2C2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3X16MM², PADRÃO CELESC</w:t>
            </w:r>
          </w:p>
        </w:tc>
      </w:tr>
      <w:tr w:rsidR="00034BB5" w:rsidRPr="00034BB5" w14:paraId="2E8E343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8161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43E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6B6B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FBD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1BFD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D4A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525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7.416,00</w:t>
            </w:r>
          </w:p>
        </w:tc>
      </w:tr>
      <w:tr w:rsidR="00034BB5" w:rsidRPr="00034BB5" w14:paraId="62F541E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5D1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1X25+25MM², PADRÃO CELESC</w:t>
            </w:r>
          </w:p>
        </w:tc>
      </w:tr>
      <w:tr w:rsidR="00034BB5" w:rsidRPr="00034BB5" w14:paraId="06867E1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E04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C84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DE7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4E7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55E8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CAAB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F0D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8.280,00</w:t>
            </w:r>
          </w:p>
        </w:tc>
      </w:tr>
      <w:tr w:rsidR="00034BB5" w:rsidRPr="00034BB5" w14:paraId="3E5B87C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FD2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1X35+35MM², PADRÃO CELESC</w:t>
            </w:r>
          </w:p>
        </w:tc>
      </w:tr>
      <w:tr w:rsidR="00034BB5" w:rsidRPr="00034BB5" w14:paraId="3D8ED25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429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585A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8A2F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5B5E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544B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E95A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BB5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7.095,00</w:t>
            </w:r>
          </w:p>
        </w:tc>
      </w:tr>
      <w:tr w:rsidR="00034BB5" w:rsidRPr="00034BB5" w14:paraId="5D004B0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8F3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3X35+35MM², PADRÃO CELESC</w:t>
            </w:r>
          </w:p>
        </w:tc>
      </w:tr>
      <w:tr w:rsidR="00034BB5" w:rsidRPr="00034BB5" w14:paraId="1CE423F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4C27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355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74BE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BCF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EBD9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6A4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859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15.372,00</w:t>
            </w:r>
          </w:p>
        </w:tc>
      </w:tr>
      <w:tr w:rsidR="00034BB5" w:rsidRPr="00034BB5" w14:paraId="7EA4F48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3C9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MULTIPLEXADO, ISOLADO EM XLPE, 0,6/1KV, 3X50+50MM², PADRÃO CELESC</w:t>
            </w:r>
          </w:p>
        </w:tc>
      </w:tr>
      <w:tr w:rsidR="00034BB5" w:rsidRPr="00034BB5" w14:paraId="55406B0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461B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39D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1DF4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3A7C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C0F0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E58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C44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1.167,60</w:t>
            </w:r>
          </w:p>
        </w:tc>
      </w:tr>
      <w:tr w:rsidR="00034BB5" w:rsidRPr="00034BB5" w14:paraId="7EB5196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7E9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NU CA 1/0 AWG, 7 FIOS, ENCORDOAMENTO CLASSE A, PADRÃO CELESC</w:t>
            </w:r>
          </w:p>
        </w:tc>
      </w:tr>
      <w:tr w:rsidR="00034BB5" w:rsidRPr="00034BB5" w14:paraId="1E67E5B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9BB5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0BE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D22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0365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549A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587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044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1.522,50</w:t>
            </w:r>
          </w:p>
        </w:tc>
      </w:tr>
      <w:tr w:rsidR="00034BB5" w:rsidRPr="00034BB5" w14:paraId="34BE7CE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34A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NU CA 2 AWG, 7 FIOS, ENCORDOAMENTO CLASSE A, PADRÃO CELESC</w:t>
            </w:r>
          </w:p>
        </w:tc>
      </w:tr>
      <w:tr w:rsidR="00034BB5" w:rsidRPr="00034BB5" w14:paraId="64C291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CB82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DA3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4F00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CDF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BA24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824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BD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312,30</w:t>
            </w:r>
          </w:p>
        </w:tc>
      </w:tr>
      <w:tr w:rsidR="00034BB5" w:rsidRPr="00034BB5" w14:paraId="47F8969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187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NU CA 4 AWG, 7 FIOS, ENCORDOAMENTO CLASSE A, PADRÃO CELESC</w:t>
            </w:r>
          </w:p>
        </w:tc>
      </w:tr>
      <w:tr w:rsidR="00034BB5" w:rsidRPr="00034BB5" w14:paraId="7F6403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6DF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0A7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1B77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C608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35A4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F9AA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76,52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90D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1.913,00</w:t>
            </w:r>
          </w:p>
        </w:tc>
      </w:tr>
      <w:tr w:rsidR="00034BB5" w:rsidRPr="00034BB5" w14:paraId="4FCFF16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7CF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NU CAA 4 AWG, 7 FIOS, ENCORDOAMENTO CLASSE A, PADRÃO CELESC</w:t>
            </w:r>
          </w:p>
        </w:tc>
      </w:tr>
      <w:tr w:rsidR="00034BB5" w:rsidRPr="00034BB5" w14:paraId="0BB2DC4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DE7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7BB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408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446E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465D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240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1DF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879,00</w:t>
            </w:r>
          </w:p>
        </w:tc>
      </w:tr>
      <w:tr w:rsidR="00034BB5" w:rsidRPr="00034BB5" w14:paraId="5925C9A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9AC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10,0MM²</w:t>
            </w:r>
          </w:p>
        </w:tc>
      </w:tr>
      <w:tr w:rsidR="00034BB5" w:rsidRPr="00034BB5" w14:paraId="47C19A1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B5B5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191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584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BE4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8F63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27A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97E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1.218,00</w:t>
            </w:r>
          </w:p>
        </w:tc>
      </w:tr>
      <w:tr w:rsidR="00034BB5" w:rsidRPr="00034BB5" w14:paraId="2AB95A3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22C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16,0MM²</w:t>
            </w:r>
          </w:p>
        </w:tc>
      </w:tr>
      <w:tr w:rsidR="00034BB5" w:rsidRPr="00034BB5" w14:paraId="2AB54EE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C5E6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19B7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403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E524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BBA6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EF97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4E8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3.712,00</w:t>
            </w:r>
          </w:p>
        </w:tc>
      </w:tr>
      <w:tr w:rsidR="00034BB5" w:rsidRPr="00034BB5" w14:paraId="44BF07F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1DD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4,0MM²</w:t>
            </w:r>
          </w:p>
        </w:tc>
      </w:tr>
      <w:tr w:rsidR="00034BB5" w:rsidRPr="00034BB5" w14:paraId="6899C93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0FF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7770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1186C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6D1A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91F0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C691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285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2.876,00</w:t>
            </w:r>
          </w:p>
        </w:tc>
      </w:tr>
      <w:tr w:rsidR="00034BB5" w:rsidRPr="00034BB5" w14:paraId="120D417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837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6,0MM²</w:t>
            </w:r>
          </w:p>
        </w:tc>
      </w:tr>
      <w:tr w:rsidR="00034BB5" w:rsidRPr="00034BB5" w14:paraId="32D76DB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9452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1ECF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10AD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E6A3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1C20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14D0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A8B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325,20</w:t>
            </w:r>
          </w:p>
        </w:tc>
      </w:tr>
      <w:tr w:rsidR="00034BB5" w:rsidRPr="00034BB5" w14:paraId="3B632DF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8D6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25,0MM²</w:t>
            </w:r>
          </w:p>
        </w:tc>
      </w:tr>
      <w:tr w:rsidR="00034BB5" w:rsidRPr="00034BB5" w14:paraId="1F5A36A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E7CB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20F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7AA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AF8F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1364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BBE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2AF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406,80</w:t>
            </w:r>
          </w:p>
        </w:tc>
      </w:tr>
    </w:tbl>
    <w:p w14:paraId="62F000BB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04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6B4DC0E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58F2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5E6B876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EEC4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F70C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9F86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F763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A45F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FD47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B9FE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5206979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5D3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 UNIPOLAR, ISOLADO EM EPR OU XLPE, 0,6/1KV, 35,0MM²</w:t>
            </w:r>
          </w:p>
        </w:tc>
      </w:tr>
      <w:tr w:rsidR="00034BB5" w:rsidRPr="00034BB5" w14:paraId="15AC09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1A2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CD4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B201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EBF2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C8D9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254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B14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2.370,00</w:t>
            </w:r>
          </w:p>
        </w:tc>
      </w:tr>
      <w:tr w:rsidR="00034BB5" w:rsidRPr="00034BB5" w14:paraId="2509723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5E1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FLEXÍVEL, TIPO "PP", 450/750V, 3X1,5 MM²</w:t>
            </w:r>
          </w:p>
        </w:tc>
      </w:tr>
      <w:tr w:rsidR="00034BB5" w:rsidRPr="00034BB5" w14:paraId="507A27C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6EE1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DFA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0D2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B844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157B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37A2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18C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2.829,00</w:t>
            </w:r>
          </w:p>
        </w:tc>
      </w:tr>
      <w:tr w:rsidR="00034BB5" w:rsidRPr="00034BB5" w14:paraId="6F37539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5E4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FLEXÍVEL, TIPO "PP", 450/750V, 3X2,5 MM²</w:t>
            </w:r>
          </w:p>
        </w:tc>
      </w:tr>
      <w:tr w:rsidR="00034BB5" w:rsidRPr="00034BB5" w14:paraId="5B71A05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8E3D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CC68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3B2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96D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383E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079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A66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1.275,00</w:t>
            </w:r>
          </w:p>
        </w:tc>
      </w:tr>
      <w:tr w:rsidR="00034BB5" w:rsidRPr="00034BB5" w14:paraId="740E06C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1AD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MULTIPLEXADO, ISOLADO EM XLPE, 0,6/1KV, 1X10+10MM², PADRÃO CELESC</w:t>
            </w:r>
          </w:p>
        </w:tc>
      </w:tr>
      <w:tr w:rsidR="00034BB5" w:rsidRPr="00034BB5" w14:paraId="4335F82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6B0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444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FDB2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CEC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D9CB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4C5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45F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3.069,50</w:t>
            </w:r>
          </w:p>
        </w:tc>
      </w:tr>
      <w:tr w:rsidR="00034BB5" w:rsidRPr="00034BB5" w14:paraId="059D898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EDA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MULTIPLEXADO, ISOLADO EM XLPE, 0,6/1KV, 2X10+10MM², PADRÃO CELESC</w:t>
            </w:r>
          </w:p>
        </w:tc>
      </w:tr>
      <w:tr w:rsidR="00034BB5" w:rsidRPr="00034BB5" w14:paraId="263056A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B1AE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7A6F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2426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307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6854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ACA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AD5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3.742,00</w:t>
            </w:r>
          </w:p>
        </w:tc>
      </w:tr>
      <w:tr w:rsidR="00034BB5" w:rsidRPr="00034BB5" w14:paraId="3FB2D7D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7F3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0,6/1KV, 2X2,5MM².</w:t>
            </w:r>
          </w:p>
        </w:tc>
      </w:tr>
      <w:tr w:rsidR="00034BB5" w:rsidRPr="00034BB5" w14:paraId="2FEF90A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0E2D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0629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9E6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9E0A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0439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7BA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F5E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1.768,00</w:t>
            </w:r>
          </w:p>
        </w:tc>
      </w:tr>
      <w:tr w:rsidR="00034BB5" w:rsidRPr="00034BB5" w14:paraId="2882413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E0C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 KV, 3X2,5MM²</w:t>
            </w:r>
          </w:p>
        </w:tc>
      </w:tr>
      <w:tr w:rsidR="00034BB5" w:rsidRPr="00034BB5" w14:paraId="3C641F5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C0B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291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33A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CAA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8F0A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8AE6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DC4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1.088,00</w:t>
            </w:r>
          </w:p>
        </w:tc>
      </w:tr>
      <w:tr w:rsidR="00034BB5" w:rsidRPr="00034BB5" w14:paraId="2E07B7C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2A3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0,6/1KV, 2X1,5MM².</w:t>
            </w:r>
          </w:p>
        </w:tc>
      </w:tr>
      <w:tr w:rsidR="00034BB5" w:rsidRPr="00034BB5" w14:paraId="78FCDFD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2CC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AD8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BC9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90FD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5704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54B4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765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6.510,00</w:t>
            </w:r>
          </w:p>
        </w:tc>
      </w:tr>
      <w:tr w:rsidR="00034BB5" w:rsidRPr="00034BB5" w14:paraId="4CCE4FA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489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0,6/1KV, 2X10,0MM².</w:t>
            </w:r>
          </w:p>
        </w:tc>
      </w:tr>
      <w:tr w:rsidR="00034BB5" w:rsidRPr="00034BB5" w14:paraId="458CC33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2A1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C7A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52C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3624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1A68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166D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BED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2.432,00</w:t>
            </w:r>
          </w:p>
        </w:tc>
      </w:tr>
      <w:tr w:rsidR="00034BB5" w:rsidRPr="00034BB5" w14:paraId="2C50B2E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A78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0,6/1KV, 2X4,0MM².</w:t>
            </w:r>
          </w:p>
        </w:tc>
      </w:tr>
      <w:tr w:rsidR="00034BB5" w:rsidRPr="00034BB5" w14:paraId="3FB5B4A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C4B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339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CD9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8154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A3D5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0BA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689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5.331,00</w:t>
            </w:r>
          </w:p>
        </w:tc>
      </w:tr>
      <w:tr w:rsidR="00034BB5" w:rsidRPr="00034BB5" w14:paraId="7FD04C4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FE1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ISOLADO EM PVC, 0,6/1KV, 2X6,0MM².</w:t>
            </w:r>
          </w:p>
        </w:tc>
      </w:tr>
      <w:tr w:rsidR="00034BB5" w:rsidRPr="00034BB5" w14:paraId="17C0898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0A3F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F05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1D6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16E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CD36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9F6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1D3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4.967,50</w:t>
            </w:r>
          </w:p>
        </w:tc>
      </w:tr>
      <w:tr w:rsidR="00034BB5" w:rsidRPr="00034BB5" w14:paraId="7C29517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98B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NU, MEIO DURO, 16,0MM², 7 FIOS, PADRÃO CELESC</w:t>
            </w:r>
          </w:p>
        </w:tc>
      </w:tr>
      <w:tr w:rsidR="00034BB5" w:rsidRPr="00034BB5" w14:paraId="15FB71C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2845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006E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9E2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F06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65AE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493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F8E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15.345,00</w:t>
            </w:r>
          </w:p>
        </w:tc>
      </w:tr>
      <w:tr w:rsidR="00034BB5" w:rsidRPr="00034BB5" w14:paraId="6520768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7F2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NU, MEIO DURO, 25,0MM², 7 FIOS, PADRÃO CELESC</w:t>
            </w:r>
          </w:p>
        </w:tc>
      </w:tr>
      <w:tr w:rsidR="00034BB5" w:rsidRPr="00034BB5" w14:paraId="0762C55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6F64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814E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5AD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CA29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B922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66C7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09B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8.516,00</w:t>
            </w:r>
          </w:p>
        </w:tc>
      </w:tr>
      <w:tr w:rsidR="00034BB5" w:rsidRPr="00034BB5" w14:paraId="0AF6782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9C9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NU, MEIO DURO, 35,0MM², 7 FIOS, PADRÃO CELESC</w:t>
            </w:r>
          </w:p>
        </w:tc>
      </w:tr>
      <w:tr w:rsidR="00034BB5" w:rsidRPr="00034BB5" w14:paraId="02D16DA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6D08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537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9EC4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E00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9F45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831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0BA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3.780,00</w:t>
            </w:r>
          </w:p>
        </w:tc>
      </w:tr>
      <w:tr w:rsidR="00034BB5" w:rsidRPr="00034BB5" w14:paraId="106B2F5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749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450/750V, 1,50MM².</w:t>
            </w:r>
          </w:p>
        </w:tc>
      </w:tr>
      <w:tr w:rsidR="00034BB5" w:rsidRPr="00034BB5" w14:paraId="7D57D0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46B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90BB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79A8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3037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D9F8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206E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27A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10.240,00</w:t>
            </w:r>
          </w:p>
        </w:tc>
      </w:tr>
      <w:tr w:rsidR="00034BB5" w:rsidRPr="00034BB5" w14:paraId="1E8A875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BE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450/750V, 2,50MM²</w:t>
            </w:r>
          </w:p>
        </w:tc>
      </w:tr>
      <w:tr w:rsidR="00034BB5" w:rsidRPr="00034BB5" w14:paraId="5CBD73F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6B1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0E5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C94C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57F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543E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4FD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136,67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3B4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13.667,00</w:t>
            </w:r>
          </w:p>
        </w:tc>
      </w:tr>
      <w:tr w:rsidR="00034BB5" w:rsidRPr="00034BB5" w14:paraId="619145B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6B7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INSPEÇÃO EM CONCRETO, DIMENSÕES 300X300X400MM (LXCXP), COM TAMPA DE CONCRETO COM ALÇA</w:t>
            </w:r>
          </w:p>
        </w:tc>
      </w:tr>
      <w:tr w:rsidR="00034BB5" w:rsidRPr="00034BB5" w14:paraId="6EA9BA1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2D07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D46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C458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927D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E5F9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83D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31A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3.328,00</w:t>
            </w:r>
          </w:p>
        </w:tc>
      </w:tr>
      <w:tr w:rsidR="00034BB5" w:rsidRPr="00034BB5" w14:paraId="7BC1DEE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5EF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INSPEÇÃO EM POLIETILENO, DIMENSÕES 250X250X400 MM, COM TAMPA (LXCXP)</w:t>
            </w:r>
          </w:p>
        </w:tc>
      </w:tr>
      <w:tr w:rsidR="00034BB5" w:rsidRPr="00034BB5" w14:paraId="1ADEEAD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141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961D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000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A7D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7D37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BFEA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7B2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262,04</w:t>
            </w:r>
          </w:p>
        </w:tc>
      </w:tr>
      <w:tr w:rsidR="00034BB5" w:rsidRPr="00034BB5" w14:paraId="4F5330D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34E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ALUMÍNIO, TAMPA ANTIDERRAPANTE, DIMENSÕES 200X200X100MM (LXCXP)</w:t>
            </w:r>
          </w:p>
        </w:tc>
      </w:tr>
      <w:tr w:rsidR="00034BB5" w:rsidRPr="00034BB5" w14:paraId="2356F7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599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349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0FF3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6D5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659B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1990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290,40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889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580,80</w:t>
            </w:r>
          </w:p>
        </w:tc>
      </w:tr>
      <w:tr w:rsidR="00034BB5" w:rsidRPr="00034BB5" w14:paraId="15ACDE1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355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ALUMÍNIO, TAMPA ANTIDERRAPANTE, DIMENSÕES 300X300X120MM (LXCXP)</w:t>
            </w:r>
          </w:p>
        </w:tc>
      </w:tr>
      <w:tr w:rsidR="00034BB5" w:rsidRPr="00034BB5" w14:paraId="7BEF163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D02B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0FD1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82E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564B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A004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E7F7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372,76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9E8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745,52</w:t>
            </w:r>
          </w:p>
        </w:tc>
      </w:tr>
      <w:tr w:rsidR="00034BB5" w:rsidRPr="00034BB5" w14:paraId="31E49CA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352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ALUMÍNIO, TAMPA ANTIDERRAPANTE, DIMENSÕES 400X200X200MM (LXCXP)</w:t>
            </w:r>
          </w:p>
        </w:tc>
      </w:tr>
      <w:tr w:rsidR="00034BB5" w:rsidRPr="00034BB5" w14:paraId="328D7F1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9B8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FDB7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6D04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9FB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19F6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3F7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183,68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255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1.836,80</w:t>
            </w:r>
          </w:p>
        </w:tc>
      </w:tr>
      <w:tr w:rsidR="00034BB5" w:rsidRPr="00034BB5" w14:paraId="71DC943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2A0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CONCRETO ARMADO, DIMENSÕES EXTERNAS 400X400X400MM (LXCXP), COM TAMPA DE CONCRETO</w:t>
            </w:r>
          </w:p>
        </w:tc>
      </w:tr>
      <w:tr w:rsidR="00034BB5" w:rsidRPr="00034BB5" w14:paraId="04EDD9F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2F18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AF1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BE9E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BE3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B7F8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2A6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192,29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CDE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384,58</w:t>
            </w:r>
          </w:p>
        </w:tc>
      </w:tr>
      <w:tr w:rsidR="00034BB5" w:rsidRPr="00034BB5" w14:paraId="3DB56E3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F95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CONCRETO ARMADO, DIMENSÕES EXTERNAS DE 500X500X500MM (LXCXP), COM TAMPA DE CONCRETO</w:t>
            </w:r>
          </w:p>
        </w:tc>
      </w:tr>
      <w:tr w:rsidR="00034BB5" w:rsidRPr="00034BB5" w14:paraId="792AF8A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531F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E7CA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5B9F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844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4707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D7C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244,99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F2C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1.959,92</w:t>
            </w:r>
          </w:p>
        </w:tc>
      </w:tr>
      <w:tr w:rsidR="00034BB5" w:rsidRPr="00034BB5" w14:paraId="234F743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305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CONCRETO ARMADO, OU ALVENARIA, DIMENSÕES EXTERNAS 650X450X600MM (LXCXP)</w:t>
            </w:r>
          </w:p>
        </w:tc>
      </w:tr>
      <w:tr w:rsidR="00034BB5" w:rsidRPr="00034BB5" w14:paraId="5B17ED5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AD6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45A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E477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D576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2A23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B2FA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78,79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E87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157,58</w:t>
            </w:r>
          </w:p>
        </w:tc>
      </w:tr>
      <w:tr w:rsidR="00034BB5" w:rsidRPr="00034BB5" w14:paraId="4725C1B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8CE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PVC, DE SOBREPOR, DIMENSÕES 145X155X74MM (LXCXP)</w:t>
            </w:r>
          </w:p>
        </w:tc>
      </w:tr>
      <w:tr w:rsidR="00034BB5" w:rsidRPr="00034BB5" w14:paraId="26F5A74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56E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ABE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125299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CC5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DE7B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31F1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095F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1F3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606,00</w:t>
            </w:r>
          </w:p>
        </w:tc>
      </w:tr>
      <w:tr w:rsidR="00034BB5" w:rsidRPr="00034BB5" w14:paraId="0E7D44A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FA8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CARTUCHO DE EXPLOSÃO, VERMELHO, PARA APLICAÇÃO DE CONECTOR CUNHA.</w:t>
            </w:r>
          </w:p>
        </w:tc>
      </w:tr>
      <w:tr w:rsidR="00034BB5" w:rsidRPr="00034BB5" w14:paraId="7C8533F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C03C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22F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3D8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3BD7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D7A6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20D1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923,03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402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1.846,06</w:t>
            </w:r>
          </w:p>
        </w:tc>
      </w:tr>
      <w:tr w:rsidR="00034BB5" w:rsidRPr="00034BB5" w14:paraId="1A72983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7C9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CHAPA DE ESTAI 3200DAN, PADRÃO CELESC</w:t>
            </w:r>
          </w:p>
        </w:tc>
      </w:tr>
      <w:tr w:rsidR="00034BB5" w:rsidRPr="00034BB5" w14:paraId="414F2F7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595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8F9E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B034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D0F3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100D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321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464,58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1B4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4.181,22</w:t>
            </w:r>
          </w:p>
        </w:tc>
      </w:tr>
      <w:tr w:rsidR="00034BB5" w:rsidRPr="00034BB5" w14:paraId="28CA0DF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BB5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CHAVE FUSÍVEL, BASE TIPO A, 100A, 15KV, COM PORTA FUSÍVEL, PADRÃO CELESC</w:t>
            </w:r>
          </w:p>
        </w:tc>
      </w:tr>
    </w:tbl>
    <w:p w14:paraId="6A86EB16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04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6DDB242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F59E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4DB3D1A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07A1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BEF2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5B60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970A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8386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D132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7F82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53EFCC9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7E9A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F37E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E5E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0D4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AACA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332D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307,53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C10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3.075,30</w:t>
            </w:r>
          </w:p>
        </w:tc>
      </w:tr>
      <w:tr w:rsidR="00034BB5" w:rsidRPr="00034BB5" w14:paraId="60B9547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89B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CHAVE PARA COMANDO DE IP, 160/240V, 1X50A, NA (OPERA COM RELÊ NF), COM BASE PARA RELÊ FOTOELÉTRICO</w:t>
            </w:r>
          </w:p>
        </w:tc>
      </w:tr>
      <w:tr w:rsidR="00034BB5" w:rsidRPr="00034BB5" w14:paraId="2721628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983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859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C45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D421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0629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648C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351,91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2E6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703,82</w:t>
            </w:r>
          </w:p>
        </w:tc>
      </w:tr>
      <w:tr w:rsidR="00034BB5" w:rsidRPr="00034BB5" w14:paraId="658B4BB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DF0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CHAVE PARA COMANDO DE IP, 160/240V, 2X30A, NA (OPERA COM RELÊ NF), COM BASE PARA RELÊ FOTOELÉTRICO</w:t>
            </w:r>
          </w:p>
        </w:tc>
      </w:tr>
      <w:tr w:rsidR="00034BB5" w:rsidRPr="00034BB5" w14:paraId="0368947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E5B3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1303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079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386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E4FF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2E12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383,85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B5B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7.677,00</w:t>
            </w:r>
          </w:p>
        </w:tc>
      </w:tr>
      <w:tr w:rsidR="00034BB5" w:rsidRPr="00034BB5" w14:paraId="586B9C3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4A0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CHUMBADOR EM AÇO GALVANIZADO A FOGO, TIPO "J", DIMENSÕES 5/8"X400MM, COM DUAS PORCAS E ARRUELAS</w:t>
            </w:r>
          </w:p>
        </w:tc>
      </w:tr>
      <w:tr w:rsidR="00034BB5" w:rsidRPr="00034BB5" w14:paraId="194C3B1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53EB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72F6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484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1964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3183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89E3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69,12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8C9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17.280,00</w:t>
            </w:r>
          </w:p>
        </w:tc>
      </w:tr>
      <w:tr w:rsidR="00034BB5" w:rsidRPr="00034BB5" w14:paraId="05AB539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3C1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150MM, PADRÃO CELESC</w:t>
            </w:r>
          </w:p>
        </w:tc>
      </w:tr>
      <w:tr w:rsidR="00034BB5" w:rsidRPr="00034BB5" w14:paraId="13EEE99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B26D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2435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A71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5B7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D03D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6BA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9C7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11.046,90</w:t>
            </w:r>
          </w:p>
        </w:tc>
      </w:tr>
      <w:tr w:rsidR="00034BB5" w:rsidRPr="00034BB5" w14:paraId="2A568DD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487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160MM, PADRÃO CELESC</w:t>
            </w:r>
          </w:p>
        </w:tc>
      </w:tr>
      <w:tr w:rsidR="00034BB5" w:rsidRPr="00034BB5" w14:paraId="2AF5D9B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BF9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FDC3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4281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62C7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7976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D2B0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D23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12.565,00</w:t>
            </w:r>
          </w:p>
        </w:tc>
      </w:tr>
      <w:tr w:rsidR="00034BB5" w:rsidRPr="00034BB5" w14:paraId="7F6772C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D82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170MM, PADRÃO CELESC</w:t>
            </w:r>
          </w:p>
        </w:tc>
      </w:tr>
      <w:tr w:rsidR="00034BB5" w:rsidRPr="00034BB5" w14:paraId="5F80802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C11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175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81E4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1FAD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3E67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1EE1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49B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15.168,40</w:t>
            </w:r>
          </w:p>
        </w:tc>
      </w:tr>
      <w:tr w:rsidR="00034BB5" w:rsidRPr="00034BB5" w14:paraId="71435D8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059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190MM, PADRÃO CELESC</w:t>
            </w:r>
          </w:p>
        </w:tc>
      </w:tr>
      <w:tr w:rsidR="00034BB5" w:rsidRPr="00034BB5" w14:paraId="22B3A38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6F3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A6EC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D1D4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DCB7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830C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9022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61,24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530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15.310,00</w:t>
            </w:r>
          </w:p>
        </w:tc>
      </w:tr>
      <w:tr w:rsidR="00034BB5" w:rsidRPr="00034BB5" w14:paraId="067FB49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671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CINTA PARA POSTE CIRCULAR, EM AÇO GALVANIZADO A FOGO, DIÂMETRO 200MM, PADRÃO CELESC</w:t>
            </w:r>
          </w:p>
        </w:tc>
      </w:tr>
      <w:tr w:rsidR="00034BB5" w:rsidRPr="00034BB5" w14:paraId="050996F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FF3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6880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1BFA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9DC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4AA1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2312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62,66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F78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12.532,00</w:t>
            </w:r>
          </w:p>
        </w:tc>
      </w:tr>
      <w:tr w:rsidR="00034BB5" w:rsidRPr="00034BB5" w14:paraId="617EB58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1AC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210MM, PADRÃO CELESC</w:t>
            </w:r>
          </w:p>
        </w:tc>
      </w:tr>
      <w:tr w:rsidR="00034BB5" w:rsidRPr="00034BB5" w14:paraId="5D7365A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69D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7B1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87C2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C41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8620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560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3E8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12.799,50</w:t>
            </w:r>
          </w:p>
        </w:tc>
      </w:tr>
      <w:tr w:rsidR="00034BB5" w:rsidRPr="00034BB5" w14:paraId="2A3BD98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095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220MM, PADRÃO CELESC</w:t>
            </w:r>
          </w:p>
        </w:tc>
      </w:tr>
      <w:tr w:rsidR="00034BB5" w:rsidRPr="00034BB5" w14:paraId="5CF0A54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14D8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D0D2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1A24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E93E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2235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91F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91C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5.031,00</w:t>
            </w:r>
          </w:p>
        </w:tc>
      </w:tr>
      <w:tr w:rsidR="00034BB5" w:rsidRPr="00034BB5" w14:paraId="23D4780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131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230MM, PADRÃO CELESC</w:t>
            </w:r>
          </w:p>
        </w:tc>
      </w:tr>
      <w:tr w:rsidR="00034BB5" w:rsidRPr="00034BB5" w14:paraId="435BC5D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E7D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E94F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9451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1515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DFF8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B0D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46,72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F8D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4.672,00</w:t>
            </w:r>
          </w:p>
        </w:tc>
      </w:tr>
      <w:tr w:rsidR="00034BB5" w:rsidRPr="00034BB5" w14:paraId="4D6083E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1BC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240MM, PADRÃO CELESC</w:t>
            </w:r>
          </w:p>
        </w:tc>
      </w:tr>
      <w:tr w:rsidR="00034BB5" w:rsidRPr="00034BB5" w14:paraId="5F8A4D4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AFF5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A5E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960E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C9DD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4046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D89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7D6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1.662,40</w:t>
            </w:r>
          </w:p>
        </w:tc>
      </w:tr>
      <w:tr w:rsidR="00034BB5" w:rsidRPr="00034BB5" w14:paraId="75C6B3F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32D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250MM, PADRÃO CELESC</w:t>
            </w:r>
          </w:p>
        </w:tc>
      </w:tr>
      <w:tr w:rsidR="00034BB5" w:rsidRPr="00034BB5" w14:paraId="57B84CA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312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0B38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762A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8A7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2378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D086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A9B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6.936,00</w:t>
            </w:r>
          </w:p>
        </w:tc>
      </w:tr>
      <w:tr w:rsidR="00034BB5" w:rsidRPr="00034BB5" w14:paraId="3DE3770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190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 CIRCULAR, EM AÇO GALVANIZADO A FOGO, DIÂMETRO 260MM, PADRÃO CELESC</w:t>
            </w:r>
          </w:p>
        </w:tc>
      </w:tr>
      <w:tr w:rsidR="00034BB5" w:rsidRPr="00034BB5" w14:paraId="23AE94B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9A8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A4F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FAD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02A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4879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67B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81,97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CF1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819,70</w:t>
            </w:r>
          </w:p>
        </w:tc>
      </w:tr>
      <w:tr w:rsidR="00034BB5" w:rsidRPr="00034BB5" w14:paraId="3F2E114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BD9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CONDULETE DE ALUMÍNIO, TIPO UNIVERSAL (C,T,E), DIÂMETRO 1 1/2"</w:t>
            </w:r>
          </w:p>
        </w:tc>
      </w:tr>
      <w:tr w:rsidR="00034BB5" w:rsidRPr="00034BB5" w14:paraId="6A67D47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5928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A3B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7B66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0FF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37F4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B23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72,59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845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725,90</w:t>
            </w:r>
          </w:p>
        </w:tc>
      </w:tr>
      <w:tr w:rsidR="00034BB5" w:rsidRPr="00034BB5" w14:paraId="0EBB0A9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FDC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CONDULETE DE ALUMÍNIO, TIPO UNIVERSAL (C,T,E), DIÂMETRO 1 1/4"</w:t>
            </w:r>
          </w:p>
        </w:tc>
      </w:tr>
      <w:tr w:rsidR="00034BB5" w:rsidRPr="00034BB5" w14:paraId="4B96A11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116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CAE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799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68F5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AA89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107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8D9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331,30</w:t>
            </w:r>
          </w:p>
        </w:tc>
      </w:tr>
      <w:tr w:rsidR="00034BB5" w:rsidRPr="00034BB5" w14:paraId="66947A7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DE7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CONDULETE DE ALUMÍNIO, TIPO UNIVERSAL (C,T,E), DIÂMETRO 1"</w:t>
            </w:r>
          </w:p>
        </w:tc>
      </w:tr>
      <w:tr w:rsidR="00034BB5" w:rsidRPr="00034BB5" w14:paraId="74B45A9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2C26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D326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94D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A3CB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BE94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526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112,74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3A0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1.127,40</w:t>
            </w:r>
          </w:p>
        </w:tc>
      </w:tr>
      <w:tr w:rsidR="00034BB5" w:rsidRPr="00034BB5" w14:paraId="39FFB8F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49C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CONDULETE DE ALUMÍNIO, TIPO UNIVERSAL (C,T,E), DIÂMETRO 2"</w:t>
            </w:r>
          </w:p>
        </w:tc>
      </w:tr>
      <w:tr w:rsidR="00034BB5" w:rsidRPr="00034BB5" w14:paraId="6D3483D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66BA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1E44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F4A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3FE1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AF2F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20B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75E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248,70</w:t>
            </w:r>
          </w:p>
        </w:tc>
      </w:tr>
      <w:tr w:rsidR="00034BB5" w:rsidRPr="00034BB5" w14:paraId="75B2E2C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2F0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CONDULETE DE ALUMÍNIO, TIPO UNIVERSAL (C,T,E), DIÂMETRO 3/4"</w:t>
            </w:r>
          </w:p>
        </w:tc>
      </w:tr>
      <w:tr w:rsidR="00034BB5" w:rsidRPr="00034BB5" w14:paraId="6796344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3B0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95A2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9523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6D35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AB7D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B2C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1A5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1.164,00</w:t>
            </w:r>
          </w:p>
        </w:tc>
      </w:tr>
      <w:tr w:rsidR="00034BB5" w:rsidRPr="00034BB5" w14:paraId="74F8B0B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064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A, PADRÃO CELESC</w:t>
            </w:r>
          </w:p>
        </w:tc>
      </w:tr>
      <w:tr w:rsidR="00034BB5" w:rsidRPr="00034BB5" w14:paraId="218D1EA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A11D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34B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112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9CF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5297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7EDA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497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1.122,00</w:t>
            </w:r>
          </w:p>
        </w:tc>
      </w:tr>
      <w:tr w:rsidR="00034BB5" w:rsidRPr="00034BB5" w14:paraId="53845C3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C9D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B, PADRÃO CELESC</w:t>
            </w:r>
          </w:p>
        </w:tc>
      </w:tr>
      <w:tr w:rsidR="00034BB5" w:rsidRPr="00034BB5" w14:paraId="799E473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D1AA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637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69D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CE3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97E5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B98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D88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1.435,00</w:t>
            </w:r>
          </w:p>
        </w:tc>
      </w:tr>
      <w:tr w:rsidR="00034BB5" w:rsidRPr="00034BB5" w14:paraId="1518ED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02A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I (CINZA), PADRÃO CELESC</w:t>
            </w:r>
          </w:p>
        </w:tc>
      </w:tr>
      <w:tr w:rsidR="00034BB5" w:rsidRPr="00034BB5" w14:paraId="4D388A1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6972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6BBB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FD6F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A15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C6AB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3B4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80E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3.288,00</w:t>
            </w:r>
          </w:p>
        </w:tc>
      </w:tr>
      <w:tr w:rsidR="00034BB5" w:rsidRPr="00034BB5" w14:paraId="1621121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5BD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II (VERDE) PADRÃO CELESC</w:t>
            </w:r>
          </w:p>
        </w:tc>
      </w:tr>
      <w:tr w:rsidR="00034BB5" w:rsidRPr="00034BB5" w14:paraId="72AE64A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FB1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D0D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44E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36B6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00B3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8DD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6D5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1.632,00</w:t>
            </w:r>
          </w:p>
        </w:tc>
      </w:tr>
      <w:tr w:rsidR="00034BB5" w:rsidRPr="00034BB5" w14:paraId="0EBAEEF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8A4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III (VERMELHO), PADRÃO CELESC</w:t>
            </w:r>
          </w:p>
        </w:tc>
      </w:tr>
      <w:tr w:rsidR="00034BB5" w:rsidRPr="00034BB5" w14:paraId="0E6B353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F14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E2C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1B8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C0E8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9FF3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4E92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5AB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1.371,00</w:t>
            </w:r>
          </w:p>
        </w:tc>
      </w:tr>
      <w:tr w:rsidR="00034BB5" w:rsidRPr="00034BB5" w14:paraId="0D0EDF4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519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IV (AZUL), PADRÃO CELESC</w:t>
            </w:r>
          </w:p>
        </w:tc>
      </w:tr>
      <w:tr w:rsidR="00034BB5" w:rsidRPr="00034BB5" w14:paraId="6F7845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999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9894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7A36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8D96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C51D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16C7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43A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1.140,00</w:t>
            </w:r>
          </w:p>
        </w:tc>
      </w:tr>
      <w:tr w:rsidR="00034BB5" w:rsidRPr="00034BB5" w14:paraId="0327A43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275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V (AMARELO), PADRÃO CELESC</w:t>
            </w:r>
          </w:p>
        </w:tc>
      </w:tr>
      <w:tr w:rsidR="00034BB5" w:rsidRPr="00034BB5" w14:paraId="76BF6A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36E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3E53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0367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A338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C435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21D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E37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1.282,80</w:t>
            </w:r>
          </w:p>
        </w:tc>
      </w:tr>
      <w:tr w:rsidR="00034BB5" w:rsidRPr="00034BB5" w14:paraId="06C553E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760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VI (AZUL/BRANCO), PADRÃO CELESC</w:t>
            </w:r>
          </w:p>
        </w:tc>
      </w:tr>
      <w:tr w:rsidR="00034BB5" w:rsidRPr="00034BB5" w14:paraId="668775B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3154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7B0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8251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8A41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FFC5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4DB4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3E0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1.307,90</w:t>
            </w:r>
          </w:p>
        </w:tc>
      </w:tr>
    </w:tbl>
    <w:p w14:paraId="75BAE3C2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04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7F43606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C08F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67C0DF9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D598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3F74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7449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2B61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49A8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D4E7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B444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1C271DF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F74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DE BT, TIPO VII (AZUL/BRANCO), PADRÃO CELESC</w:t>
            </w:r>
          </w:p>
        </w:tc>
      </w:tr>
      <w:tr w:rsidR="00034BB5" w:rsidRPr="00034BB5" w14:paraId="75E8554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61A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40A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113085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F0F1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EF2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5182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F556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12A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1.051,50</w:t>
            </w:r>
          </w:p>
        </w:tc>
      </w:tr>
      <w:tr w:rsidR="00034BB5" w:rsidRPr="00034BB5" w14:paraId="01CDF44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CB8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TIPO MULTIPLO</w:t>
            </w:r>
          </w:p>
        </w:tc>
      </w:tr>
      <w:tr w:rsidR="00034BB5" w:rsidRPr="00034BB5" w14:paraId="1915C51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2170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E40D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5CB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B81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8EF6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962F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4D9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201,46</w:t>
            </w:r>
          </w:p>
        </w:tc>
      </w:tr>
      <w:tr w:rsidR="00034BB5" w:rsidRPr="00034BB5" w14:paraId="07C2944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65E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EM ALUMÍNIO PARA CONEXÃO DE CABO 336,4MCM A 1/0AWG (AZUL)</w:t>
            </w:r>
          </w:p>
        </w:tc>
      </w:tr>
      <w:tr w:rsidR="00034BB5" w:rsidRPr="00034BB5" w14:paraId="1133AA2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C032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67D5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70C3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FE40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F453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2FB8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27,51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861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1.375,50</w:t>
            </w:r>
          </w:p>
        </w:tc>
      </w:tr>
      <w:tr w:rsidR="00034BB5" w:rsidRPr="00034BB5" w14:paraId="1580BA0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2AC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CUNHA PARA CONEXÃO DE HASTE DE ATERRAMENTO 5/8" E CABO DE COBRE 25 A 35MM²</w:t>
            </w:r>
          </w:p>
        </w:tc>
      </w:tr>
      <w:tr w:rsidR="00034BB5" w:rsidRPr="00034BB5" w14:paraId="75D2CE5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6D14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9A4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786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8F68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A6A2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38E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D5C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4.744,00</w:t>
            </w:r>
          </w:p>
        </w:tc>
      </w:tr>
      <w:tr w:rsidR="00034BB5" w:rsidRPr="00034BB5" w14:paraId="3BB5B1F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366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DE DERIVAÇÃO PERFURANTE 10 - 95 X 1,5 -10MM², PADRÃO CELESC</w:t>
            </w:r>
          </w:p>
        </w:tc>
      </w:tr>
      <w:tr w:rsidR="00034BB5" w:rsidRPr="00034BB5" w14:paraId="5D79576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809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02C8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AE3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94E1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8EEB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EBFA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93B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1.378,80</w:t>
            </w:r>
          </w:p>
        </w:tc>
      </w:tr>
      <w:tr w:rsidR="00034BB5" w:rsidRPr="00034BB5" w14:paraId="389D2D5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C1D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CONECTOR DE DERIVAÇÃO PERFURANTE 25 - 95 X 25 - 95MM², PADRÃO CELESC</w:t>
            </w:r>
          </w:p>
        </w:tc>
      </w:tr>
      <w:tr w:rsidR="00034BB5" w:rsidRPr="00034BB5" w14:paraId="5B6CCA9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E0A9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111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230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5A1A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ADB8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92C4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EB6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17.222,10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850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17.222,10</w:t>
            </w:r>
          </w:p>
        </w:tc>
      </w:tr>
      <w:tr w:rsidR="00034BB5" w:rsidRPr="00034BB5" w14:paraId="3C630E12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628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CONJUNTO DE MICROGERAÇÃO EM POSTE SOLAR E EÓLICO COMPLETO PARA ILUMINAÇÃO COM 8MTS, FIXAÇÃO COM PARAFUSOS/ CHUMBADORES NO PISO, 02 PÇS DE PAINEL SOLAR 140W, 01PÇ DE GERADOR EÓLICO 300W AC, 01 PÇ LUMINÁRIA LED, 02 PÇS BATERIA</w:t>
            </w:r>
          </w:p>
        </w:tc>
      </w:tr>
      <w:tr w:rsidR="00034BB5" w:rsidRPr="00034BB5" w14:paraId="3D1ED83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F94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FCC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113086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933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1CA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0578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EB79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697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482,30</w:t>
            </w:r>
          </w:p>
        </w:tc>
      </w:tr>
      <w:tr w:rsidR="00034BB5" w:rsidRPr="00034BB5" w14:paraId="6E597076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927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CORDÃO COM 96 LED'S DE ALTO BRILHO NA COR BRANCA, VERMELHA, AZUL, AMARELA OU VERDE, OU COLORIDO, 220V, 60HZ, POTÊNCIA MÁXIMA 10W, PLUGUE COM FUSÍVEL 3A/250V, COM CONTROLE ELETRÔNICO DE PISCA-PISCA COM 8 FUNÇÕES, COMPRIMENTO APROXIMADO DE 5,65 METROS, PARA USO AO TEMPO</w:t>
            </w:r>
          </w:p>
        </w:tc>
      </w:tr>
      <w:tr w:rsidR="00034BB5" w:rsidRPr="00034BB5" w14:paraId="03869D6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C62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C41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8362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76DA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9797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A5D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190,73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292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1.907,30</w:t>
            </w:r>
          </w:p>
        </w:tc>
      </w:tr>
      <w:tr w:rsidR="00034BB5" w:rsidRPr="00034BB5" w14:paraId="763CC10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176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CRUZETA DE CONCRETO, DIMENSÕES 90X112,5X2400MM, PADRÃO CELESC</w:t>
            </w:r>
          </w:p>
        </w:tc>
      </w:tr>
      <w:tr w:rsidR="00034BB5" w:rsidRPr="00034BB5" w14:paraId="3AF615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C70F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B509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2B13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867C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6B4B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4F0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419,92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853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10.498,00</w:t>
            </w:r>
          </w:p>
        </w:tc>
      </w:tr>
      <w:tr w:rsidR="00034BB5" w:rsidRPr="00034BB5" w14:paraId="0D59039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44C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CRUZETA DE METÁLICA, DIMENSÕES 90X112,5X2000MM, PADRÃO CELESC</w:t>
            </w:r>
          </w:p>
        </w:tc>
      </w:tr>
      <w:tr w:rsidR="00034BB5" w:rsidRPr="00034BB5" w14:paraId="66BC750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A53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8E50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B3C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FD46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91F7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CBE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474,86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6A2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4.748,60</w:t>
            </w:r>
          </w:p>
        </w:tc>
      </w:tr>
      <w:tr w:rsidR="00034BB5" w:rsidRPr="00034BB5" w14:paraId="1F9AC51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2A3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CRUZETA DE MADEIRA, DIMENSÕES 90X112,5X2400MM, PADRÃO CELESC</w:t>
            </w:r>
          </w:p>
        </w:tc>
      </w:tr>
      <w:tr w:rsidR="00034BB5" w:rsidRPr="00034BB5" w14:paraId="6BEA62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727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5D2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27C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232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87BC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46EF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ECB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141,00</w:t>
            </w:r>
          </w:p>
        </w:tc>
      </w:tr>
      <w:tr w:rsidR="00034BB5" w:rsidRPr="00034BB5" w14:paraId="6E38E5C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12A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1 1/2", PARA ELETRODUTO, COM UMA LUVA</w:t>
            </w:r>
          </w:p>
        </w:tc>
      </w:tr>
      <w:tr w:rsidR="00034BB5" w:rsidRPr="00034BB5" w14:paraId="5967F66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D393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7D2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E598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0559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407B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AE5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E6E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93,51</w:t>
            </w:r>
          </w:p>
        </w:tc>
      </w:tr>
      <w:tr w:rsidR="00034BB5" w:rsidRPr="00034BB5" w14:paraId="1C645D6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471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1 1/4", PARA ELETRODUTO, COM UMA LUVA</w:t>
            </w:r>
          </w:p>
        </w:tc>
      </w:tr>
      <w:tr w:rsidR="00034BB5" w:rsidRPr="00034BB5" w14:paraId="7B4D7F0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F06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796E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9136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D1E1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B8CE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E7F1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A07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61,47</w:t>
            </w:r>
          </w:p>
        </w:tc>
      </w:tr>
      <w:tr w:rsidR="00034BB5" w:rsidRPr="00034BB5" w14:paraId="4F50C56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F41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1", PARA ELETRODUTO, COM UMA LUVA</w:t>
            </w:r>
          </w:p>
        </w:tc>
      </w:tr>
      <w:tr w:rsidR="00034BB5" w:rsidRPr="00034BB5" w14:paraId="1AD3599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B214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D9A2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3785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F95D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8AC6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EE1F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8B1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210,21</w:t>
            </w:r>
          </w:p>
        </w:tc>
      </w:tr>
      <w:tr w:rsidR="00034BB5" w:rsidRPr="00034BB5" w14:paraId="58297F2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193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2", PARA ELETRODUTO, COM UMA LUVA</w:t>
            </w:r>
          </w:p>
        </w:tc>
      </w:tr>
      <w:tr w:rsidR="00034BB5" w:rsidRPr="00034BB5" w14:paraId="2CD11DC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FB1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19C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E672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465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38C4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886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245,74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CEC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491,48</w:t>
            </w:r>
          </w:p>
        </w:tc>
      </w:tr>
      <w:tr w:rsidR="00034BB5" w:rsidRPr="00034BB5" w14:paraId="14B352B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09F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3", PARA ELETRODUTO, COM UMA LUVA</w:t>
            </w:r>
          </w:p>
        </w:tc>
      </w:tr>
      <w:tr w:rsidR="00034BB5" w:rsidRPr="00034BB5" w14:paraId="56F754A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79CC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426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59C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E4DB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C04C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31D9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2C4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49,65</w:t>
            </w:r>
          </w:p>
        </w:tc>
      </w:tr>
      <w:tr w:rsidR="00034BB5" w:rsidRPr="00034BB5" w14:paraId="302798D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7B3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90º, DE AÇO GALVANIZADO A FOGO, DIÂMETRO 3/4", PARA ELETRODUTO, COM UMA LUVA</w:t>
            </w:r>
          </w:p>
        </w:tc>
      </w:tr>
      <w:tr w:rsidR="00034BB5" w:rsidRPr="00034BB5" w14:paraId="4212678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1F95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C757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72B3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A6A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F51B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A3C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319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101,25</w:t>
            </w:r>
          </w:p>
        </w:tc>
      </w:tr>
      <w:tr w:rsidR="00034BB5" w:rsidRPr="00034BB5" w14:paraId="0A69F43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98E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1 1/4", COR PRETA, COM UMA LUVA</w:t>
            </w:r>
          </w:p>
        </w:tc>
      </w:tr>
      <w:tr w:rsidR="00034BB5" w:rsidRPr="00034BB5" w14:paraId="0B4547D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CB98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9CFC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8EF9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6AB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1432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0B4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919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41,61</w:t>
            </w:r>
          </w:p>
        </w:tc>
      </w:tr>
      <w:tr w:rsidR="00034BB5" w:rsidRPr="00034BB5" w14:paraId="73EB1EA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0A3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CURVA DE PVC RÍGIDO, 180º, DIÂMETRO 1 1/2", COR PRETA, COM UMA LUVA</w:t>
            </w:r>
          </w:p>
        </w:tc>
      </w:tr>
      <w:tr w:rsidR="00034BB5" w:rsidRPr="00034BB5" w14:paraId="60A76BE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050A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708B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ED2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CC2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89B4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402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F53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30,90</w:t>
            </w:r>
          </w:p>
        </w:tc>
      </w:tr>
      <w:tr w:rsidR="00034BB5" w:rsidRPr="00034BB5" w14:paraId="7C36528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43E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1", COR CINZA, COM UMA LUVA</w:t>
            </w:r>
          </w:p>
        </w:tc>
      </w:tr>
      <w:tr w:rsidR="00034BB5" w:rsidRPr="00034BB5" w14:paraId="319A968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0907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B90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80A3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FBD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11CE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23D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E02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40,41</w:t>
            </w:r>
          </w:p>
        </w:tc>
      </w:tr>
      <w:tr w:rsidR="00034BB5" w:rsidRPr="00034BB5" w14:paraId="5292580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D52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1", COR PRETA, COM UMA LUVA</w:t>
            </w:r>
          </w:p>
        </w:tc>
      </w:tr>
      <w:tr w:rsidR="00034BB5" w:rsidRPr="00034BB5" w14:paraId="33A9AEF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47D6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EC15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697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05D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FCE8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9CB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43,28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20E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129,84</w:t>
            </w:r>
          </w:p>
        </w:tc>
      </w:tr>
      <w:tr w:rsidR="00034BB5" w:rsidRPr="00034BB5" w14:paraId="21AB51A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AAC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2 1/2", COR PRETA, COM UMA LUVA</w:t>
            </w:r>
          </w:p>
        </w:tc>
      </w:tr>
      <w:tr w:rsidR="00034BB5" w:rsidRPr="00034BB5" w14:paraId="5DCB95C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6759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D76B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3EE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1CFA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B44C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F72B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742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31,44</w:t>
            </w:r>
          </w:p>
        </w:tc>
      </w:tr>
      <w:tr w:rsidR="00034BB5" w:rsidRPr="00034BB5" w14:paraId="48277F5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CDE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2", COR PRETA, COM UMA LUVA</w:t>
            </w:r>
          </w:p>
        </w:tc>
      </w:tr>
      <w:tr w:rsidR="00034BB5" w:rsidRPr="00034BB5" w14:paraId="7ADF52A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4C0B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5406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9771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AA3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C8C4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A10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1C3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84,28</w:t>
            </w:r>
          </w:p>
        </w:tc>
      </w:tr>
      <w:tr w:rsidR="00034BB5" w:rsidRPr="00034BB5" w14:paraId="363F37E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4C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3", COR PRETA, COM UMA LUVA</w:t>
            </w:r>
          </w:p>
        </w:tc>
      </w:tr>
      <w:tr w:rsidR="00034BB5" w:rsidRPr="00034BB5" w14:paraId="55A155E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4FE6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89F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EF9F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C01E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6B5F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2EB8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07C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70,08</w:t>
            </w:r>
          </w:p>
        </w:tc>
      </w:tr>
      <w:tr w:rsidR="00034BB5" w:rsidRPr="00034BB5" w14:paraId="316351D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8B7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3/4", COR CINZA, COM UMA LUVA</w:t>
            </w:r>
          </w:p>
        </w:tc>
      </w:tr>
      <w:tr w:rsidR="00034BB5" w:rsidRPr="00034BB5" w14:paraId="2740CE7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4663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4E4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D95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A78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FCC7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8111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BC6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89,79</w:t>
            </w:r>
          </w:p>
        </w:tc>
      </w:tr>
      <w:tr w:rsidR="00034BB5" w:rsidRPr="00034BB5" w14:paraId="71AADFF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E00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180º, DIÂMETRO 3/4", COR PRETA, COM UMA LUVA</w:t>
            </w:r>
          </w:p>
        </w:tc>
      </w:tr>
      <w:tr w:rsidR="00034BB5" w:rsidRPr="00034BB5" w14:paraId="2765877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E67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C063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CC1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D11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E48D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C9E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3E0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70,68</w:t>
            </w:r>
          </w:p>
        </w:tc>
      </w:tr>
    </w:tbl>
    <w:p w14:paraId="7D0BDB11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47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0EEF535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E003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625598B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5E2B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C6B5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2DCA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ABBF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CF96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C1F4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BF42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33E09E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023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1 1/2", COR PRETA, COM UMA LUVA</w:t>
            </w:r>
          </w:p>
        </w:tc>
      </w:tr>
      <w:tr w:rsidR="00034BB5" w:rsidRPr="00034BB5" w14:paraId="3C0BA42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3AE0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BC7C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E95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D0D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C682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80C8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0F6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27,03</w:t>
            </w:r>
          </w:p>
        </w:tc>
      </w:tr>
      <w:tr w:rsidR="00034BB5" w:rsidRPr="00034BB5" w14:paraId="3ECC381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4CF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1 1/4", COR PRETA, COM UMA LUVA</w:t>
            </w:r>
          </w:p>
        </w:tc>
      </w:tr>
      <w:tr w:rsidR="00034BB5" w:rsidRPr="00034BB5" w14:paraId="09B1B2E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084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DBA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03E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FD9B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384B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A8A7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5B0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35,22</w:t>
            </w:r>
          </w:p>
        </w:tc>
      </w:tr>
      <w:tr w:rsidR="00034BB5" w:rsidRPr="00034BB5" w14:paraId="026AEC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84E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1", COR CINZA, COM UMA LUVA</w:t>
            </w:r>
          </w:p>
        </w:tc>
      </w:tr>
      <w:tr w:rsidR="00034BB5" w:rsidRPr="00034BB5" w14:paraId="3A6147F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10B9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335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888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30F3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FFD1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0ECC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CDD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13,74</w:t>
            </w:r>
          </w:p>
        </w:tc>
      </w:tr>
      <w:tr w:rsidR="00034BB5" w:rsidRPr="00034BB5" w14:paraId="797F71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263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1", COR PRETA, COM UMA LUVA</w:t>
            </w:r>
          </w:p>
        </w:tc>
      </w:tr>
      <w:tr w:rsidR="00034BB5" w:rsidRPr="00034BB5" w14:paraId="0ED9F5F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4352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9BB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5DE1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A2AE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0660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BFB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15,85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D03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47,55</w:t>
            </w:r>
          </w:p>
        </w:tc>
      </w:tr>
      <w:tr w:rsidR="00034BB5" w:rsidRPr="00034BB5" w14:paraId="6B70B0A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EF9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CURVA DE PVC RÍGIDO, 90º, DIÂMETRO 2 1/2", COR PRETA, COM UMA LUVA</w:t>
            </w:r>
          </w:p>
        </w:tc>
      </w:tr>
      <w:tr w:rsidR="00034BB5" w:rsidRPr="00034BB5" w14:paraId="5625DC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3526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2101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4DA4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6FC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437B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EA98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AEA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20,20</w:t>
            </w:r>
          </w:p>
        </w:tc>
      </w:tr>
      <w:tr w:rsidR="00034BB5" w:rsidRPr="00034BB5" w14:paraId="66CCE59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1FC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2", COR PRETA, COM UMA LUVA</w:t>
            </w:r>
          </w:p>
        </w:tc>
      </w:tr>
      <w:tr w:rsidR="00034BB5" w:rsidRPr="00034BB5" w14:paraId="099DE6E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1DC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DAE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9AE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690F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85F8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F99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FE1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67,48</w:t>
            </w:r>
          </w:p>
        </w:tc>
      </w:tr>
      <w:tr w:rsidR="00034BB5" w:rsidRPr="00034BB5" w14:paraId="31F9008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FA2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3", COR PRETA, COM UMA LUVA</w:t>
            </w:r>
          </w:p>
        </w:tc>
      </w:tr>
      <w:tr w:rsidR="00034BB5" w:rsidRPr="00034BB5" w14:paraId="16B1027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53B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7CB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F5C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F76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14AB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0581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AB1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20,07</w:t>
            </w:r>
          </w:p>
        </w:tc>
      </w:tr>
      <w:tr w:rsidR="00034BB5" w:rsidRPr="00034BB5" w14:paraId="1C1AACE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920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3/4", COR CINZA, COM UMA LUVA</w:t>
            </w:r>
          </w:p>
        </w:tc>
      </w:tr>
      <w:tr w:rsidR="00034BB5" w:rsidRPr="00034BB5" w14:paraId="218EDCB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6716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D9A8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321C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8DB7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D4C4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89FD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5FE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5,34</w:t>
            </w:r>
          </w:p>
        </w:tc>
      </w:tr>
      <w:tr w:rsidR="00034BB5" w:rsidRPr="00034BB5" w14:paraId="40FB4F0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529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CURVA DE PVC RÍGIDO, 90º, DIÂMETRO 3/4", COR PRETA, COM UMA LUVA</w:t>
            </w:r>
          </w:p>
        </w:tc>
      </w:tr>
      <w:tr w:rsidR="00034BB5" w:rsidRPr="00034BB5" w14:paraId="66F4331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328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5E5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69B6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8561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F49E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734D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51,79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E56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51,79</w:t>
            </w:r>
          </w:p>
        </w:tc>
      </w:tr>
      <w:tr w:rsidR="00034BB5" w:rsidRPr="00034BB5" w14:paraId="7CF7921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88B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BIPOLAR, 63A, 6 KA EM 220VCA, PADRÃO IEC</w:t>
            </w:r>
          </w:p>
        </w:tc>
      </w:tr>
      <w:tr w:rsidR="00034BB5" w:rsidRPr="00034BB5" w14:paraId="714CF30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C17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07DA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019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FD20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D2F4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B32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851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42,65</w:t>
            </w:r>
          </w:p>
        </w:tc>
      </w:tr>
      <w:tr w:rsidR="00034BB5" w:rsidRPr="00034BB5" w14:paraId="0BBCF83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409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BIPOLAR, 32A, 6 KA EM 220VCA, PADRÃO IEC</w:t>
            </w:r>
          </w:p>
        </w:tc>
      </w:tr>
      <w:tr w:rsidR="00034BB5" w:rsidRPr="00034BB5" w14:paraId="1009C2C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8B67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029D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5CD0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A5A0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07F6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0E6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164,49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9BD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328,98</w:t>
            </w:r>
          </w:p>
        </w:tc>
      </w:tr>
      <w:tr w:rsidR="00034BB5" w:rsidRPr="00034BB5" w14:paraId="34BBF99E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134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DIFERENCIAL RESIDUAL (DR), TIPO AC, CORRENTE NOMINAL RESIDUAL 30MA, CORRENTE NOMINAL DE 16A, MONOPOLAR (FASE + NEUTRO), CAPACIDADE DE INTERRUPÇÃO 4,5KA, EM 380/220VCA, NORMA IEC 61009</w:t>
            </w:r>
          </w:p>
        </w:tc>
      </w:tr>
      <w:tr w:rsidR="00034BB5" w:rsidRPr="00034BB5" w14:paraId="14E3082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3F6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F8EB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09B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1C51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72AE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A9AB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4EE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70,36</w:t>
            </w:r>
          </w:p>
        </w:tc>
      </w:tr>
      <w:tr w:rsidR="00034BB5" w:rsidRPr="00034BB5" w14:paraId="56AECEC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D8B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MONOPOLAR, 63A, 6 KA EM 220VCA, PADRÃO IEC</w:t>
            </w:r>
          </w:p>
        </w:tc>
      </w:tr>
      <w:tr w:rsidR="00034BB5" w:rsidRPr="00034BB5" w14:paraId="3A114B0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40936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636C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15A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45E9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2565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A78E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9E7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66,00</w:t>
            </w:r>
          </w:p>
        </w:tc>
      </w:tr>
      <w:tr w:rsidR="00034BB5" w:rsidRPr="00034BB5" w14:paraId="712AF71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901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MONOPOLAR, 32A, 6 KA EM 220VCA, PADRÃO IEC</w:t>
            </w:r>
          </w:p>
        </w:tc>
      </w:tr>
      <w:tr w:rsidR="00034BB5" w:rsidRPr="00034BB5" w14:paraId="1627679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5608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719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DAC7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33C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CD63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DD6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521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105,68</w:t>
            </w:r>
          </w:p>
        </w:tc>
      </w:tr>
      <w:tr w:rsidR="00034BB5" w:rsidRPr="00034BB5" w14:paraId="096D9C8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DB8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MONOPOLAR, 50A, 6 KA EM 220VCA, PADRÃO IEC</w:t>
            </w:r>
          </w:p>
        </w:tc>
      </w:tr>
      <w:tr w:rsidR="00034BB5" w:rsidRPr="00034BB5" w14:paraId="663BFE2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1B5E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4CA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AA6F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439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7A46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1DB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63,31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C77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253,24</w:t>
            </w:r>
          </w:p>
        </w:tc>
      </w:tr>
      <w:tr w:rsidR="00034BB5" w:rsidRPr="00034BB5" w14:paraId="2F501D0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14D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TRIPOLAR, 63A, 6 KA EM 380VCA, PADRÃO IEC</w:t>
            </w:r>
          </w:p>
        </w:tc>
      </w:tr>
      <w:tr w:rsidR="00034BB5" w:rsidRPr="00034BB5" w14:paraId="345E1AB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757D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CF5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C23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4A9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FA00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F564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696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353,84</w:t>
            </w:r>
          </w:p>
        </w:tc>
      </w:tr>
      <w:tr w:rsidR="00034BB5" w:rsidRPr="00034BB5" w14:paraId="188B02C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4C5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TRIPOLAR, 32A, 6 KA EM 380VCA, PADRÃO IEC</w:t>
            </w:r>
          </w:p>
        </w:tc>
      </w:tr>
      <w:tr w:rsidR="00034BB5" w:rsidRPr="00034BB5" w14:paraId="680B2D1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700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D78D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584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96DB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7993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147A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298,47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489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1.193,88</w:t>
            </w:r>
          </w:p>
        </w:tc>
      </w:tr>
      <w:tr w:rsidR="00034BB5" w:rsidRPr="00034BB5" w14:paraId="3E443D0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CC8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DISJUNTOR TRIPOLAR, EM CAIXA MOLDADA, 100A, 13 KA EM 380 VCA</w:t>
            </w:r>
          </w:p>
        </w:tc>
      </w:tr>
      <w:tr w:rsidR="00034BB5" w:rsidRPr="00034BB5" w14:paraId="56A71F9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E714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D71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C5E9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A23B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CEE3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09A8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309,96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113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1.239,84</w:t>
            </w:r>
          </w:p>
        </w:tc>
      </w:tr>
      <w:tr w:rsidR="00034BB5" w:rsidRPr="00034BB5" w14:paraId="77B7792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501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TRIPOLAR, EM CAIXA MOLDADA, 125A, 13 KA EM 380 VCA</w:t>
            </w:r>
          </w:p>
        </w:tc>
      </w:tr>
      <w:tr w:rsidR="00034BB5" w:rsidRPr="00034BB5" w14:paraId="0A2C987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B027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F12B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6A7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3B4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DF19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E0E2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788,24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DC3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3.152,96</w:t>
            </w:r>
          </w:p>
        </w:tc>
      </w:tr>
      <w:tr w:rsidR="00034BB5" w:rsidRPr="00034BB5" w14:paraId="74597F6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2BC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TRIPOLAR, EM CAIXA MOLDADA, 160A, 13 KA EM 380 VCA</w:t>
            </w:r>
          </w:p>
        </w:tc>
      </w:tr>
      <w:tr w:rsidR="00034BB5" w:rsidRPr="00034BB5" w14:paraId="28EC8A8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9A5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38F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6283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5A6C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0FEF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91E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494,66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EF2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1.978,64</w:t>
            </w:r>
          </w:p>
        </w:tc>
      </w:tr>
      <w:tr w:rsidR="00034BB5" w:rsidRPr="00034BB5" w14:paraId="20E9500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B6D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DISJUNTOR TRIPOLAR, EM CAIXA MOLDADA, 200A, 13 KA EM 380 VCA</w:t>
            </w:r>
          </w:p>
        </w:tc>
      </w:tr>
      <w:tr w:rsidR="00034BB5" w:rsidRPr="00034BB5" w14:paraId="43AAB5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F61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2B01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D2F9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337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3134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B305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62D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1.191,00</w:t>
            </w:r>
          </w:p>
        </w:tc>
      </w:tr>
      <w:tr w:rsidR="00034BB5" w:rsidRPr="00034BB5" w14:paraId="3B4535F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13C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EM PEAD, DIÂMETRO DE 1 1/2"</w:t>
            </w:r>
          </w:p>
        </w:tc>
      </w:tr>
      <w:tr w:rsidR="00034BB5" w:rsidRPr="00034BB5" w14:paraId="2B74546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3331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0FF1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214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484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501A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489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24C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2.460,00</w:t>
            </w:r>
          </w:p>
        </w:tc>
      </w:tr>
      <w:tr w:rsidR="00034BB5" w:rsidRPr="00034BB5" w14:paraId="2BD8F7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5C4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EM PEAD, DIÂMETRO DE 1 1/4"</w:t>
            </w:r>
          </w:p>
        </w:tc>
      </w:tr>
      <w:tr w:rsidR="00034BB5" w:rsidRPr="00034BB5" w14:paraId="523D6CD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ACD2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0D00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8A6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44D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3E91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61E1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D75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2.457,50</w:t>
            </w:r>
          </w:p>
        </w:tc>
      </w:tr>
      <w:tr w:rsidR="00034BB5" w:rsidRPr="00034BB5" w14:paraId="3A6B120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5BB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EM PEAD, DIÂMETRO DE 2"</w:t>
            </w:r>
          </w:p>
        </w:tc>
      </w:tr>
      <w:tr w:rsidR="00034BB5" w:rsidRPr="00034BB5" w14:paraId="3535A0F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F7E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C398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FE7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E7E3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14A6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341A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BBE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1.009,60</w:t>
            </w:r>
          </w:p>
        </w:tc>
      </w:tr>
      <w:tr w:rsidR="00034BB5" w:rsidRPr="00034BB5" w14:paraId="43D28DE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DE4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EM PEAD, DIÂMETRO DE 3"</w:t>
            </w:r>
          </w:p>
        </w:tc>
      </w:tr>
      <w:tr w:rsidR="00034BB5" w:rsidRPr="00034BB5" w14:paraId="635092B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9AC6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1EF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0DB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71D9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B026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139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0E7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4.788,00</w:t>
            </w:r>
          </w:p>
        </w:tc>
      </w:tr>
      <w:tr w:rsidR="00034BB5" w:rsidRPr="00034BB5" w14:paraId="3C13038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89B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FLEXÍVEL, EM PVC, DIÂMETRO 1"</w:t>
            </w:r>
          </w:p>
        </w:tc>
      </w:tr>
      <w:tr w:rsidR="00034BB5" w:rsidRPr="00034BB5" w14:paraId="05DBE21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7B0D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1E3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1DA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9EE3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914B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0C39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DEA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2.934,00</w:t>
            </w:r>
          </w:p>
        </w:tc>
      </w:tr>
      <w:tr w:rsidR="00034BB5" w:rsidRPr="00034BB5" w14:paraId="39CE5AC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C2C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FLEXÍVEL, EM PVC, DIÂMETRO 3/4"</w:t>
            </w:r>
          </w:p>
        </w:tc>
      </w:tr>
      <w:tr w:rsidR="00034BB5" w:rsidRPr="00034BB5" w14:paraId="0232D27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E77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BACA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3C3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8D0B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04DD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A074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43,11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55D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431,10</w:t>
            </w:r>
          </w:p>
        </w:tc>
      </w:tr>
    </w:tbl>
    <w:p w14:paraId="72C052A7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78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5CC3CDD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2FB8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2A7905D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BCCE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5A62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7979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3F2A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4427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BD72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D222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0D69473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19D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CORRUGADO, METÁLICO, REVESTIDO EM PVC, DIÂMETRO DE 2"</w:t>
            </w:r>
          </w:p>
        </w:tc>
      </w:tr>
      <w:tr w:rsidR="00034BB5" w:rsidRPr="00034BB5" w14:paraId="56864E6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DCA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ECE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6A2D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D56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A75A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48AA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FEF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211,40</w:t>
            </w:r>
          </w:p>
        </w:tc>
      </w:tr>
      <w:tr w:rsidR="00034BB5" w:rsidRPr="00034BB5" w14:paraId="011FB62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B0F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1 1/2", 3 METROS, COR PRETA, COM UMA LUVA</w:t>
            </w:r>
          </w:p>
        </w:tc>
      </w:tr>
      <w:tr w:rsidR="00034BB5" w:rsidRPr="00034BB5" w14:paraId="4F71E97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B6D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C0D8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420B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CB5D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BC16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A4FD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AE4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241,30</w:t>
            </w:r>
          </w:p>
        </w:tc>
      </w:tr>
      <w:tr w:rsidR="00034BB5" w:rsidRPr="00034BB5" w14:paraId="3FC14D3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5CF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ELETRODUTO DE PVC RÍGIDO, DIÂMETRO 1 1/4", 3 METROS, COR PRETA, COM UMA LUVA</w:t>
            </w:r>
          </w:p>
        </w:tc>
      </w:tr>
      <w:tr w:rsidR="00034BB5" w:rsidRPr="00034BB5" w14:paraId="47F9EDF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BD4C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3218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044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9306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65D6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DAF4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0A9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269,10</w:t>
            </w:r>
          </w:p>
        </w:tc>
      </w:tr>
      <w:tr w:rsidR="00034BB5" w:rsidRPr="00034BB5" w14:paraId="63F3930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BF8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1", 3 METROS, COR CINZA, COM UMA LUVA</w:t>
            </w:r>
          </w:p>
        </w:tc>
      </w:tr>
      <w:tr w:rsidR="00034BB5" w:rsidRPr="00034BB5" w14:paraId="6FF7D83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5D52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BB7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EF6B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A11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8850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8F2A6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51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170,60</w:t>
            </w:r>
          </w:p>
        </w:tc>
      </w:tr>
      <w:tr w:rsidR="00034BB5" w:rsidRPr="00034BB5" w14:paraId="349A47D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F1D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1", 3 METROS, COR PRETA, COM UMA LUVA</w:t>
            </w:r>
          </w:p>
        </w:tc>
      </w:tr>
      <w:tr w:rsidR="00034BB5" w:rsidRPr="00034BB5" w14:paraId="2E04896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C2A3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085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C9A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D1B0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691B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13D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405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942,80</w:t>
            </w:r>
          </w:p>
        </w:tc>
      </w:tr>
      <w:tr w:rsidR="00034BB5" w:rsidRPr="00034BB5" w14:paraId="4818AD4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79E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2 1/2", 3 METROS, COR PRETA, COM UMA LUVA</w:t>
            </w:r>
          </w:p>
        </w:tc>
      </w:tr>
      <w:tr w:rsidR="00034BB5" w:rsidRPr="00034BB5" w14:paraId="206B742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BB42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0F3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F83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4B1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553C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BC7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E64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779,40</w:t>
            </w:r>
          </w:p>
        </w:tc>
      </w:tr>
      <w:tr w:rsidR="00034BB5" w:rsidRPr="00034BB5" w14:paraId="7438B16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335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2", 3 METROS, COR PRETA, COM UMA LUVA</w:t>
            </w:r>
          </w:p>
        </w:tc>
      </w:tr>
      <w:tr w:rsidR="00034BB5" w:rsidRPr="00034BB5" w14:paraId="5DB7DB3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B0C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20E7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59AB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2125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9B13C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535E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83,59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B16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1.671,80</w:t>
            </w:r>
          </w:p>
        </w:tc>
      </w:tr>
      <w:tr w:rsidR="00034BB5" w:rsidRPr="00034BB5" w14:paraId="642B4DD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253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3", 3 METROS, COR PRETA, COM UMA LUVA</w:t>
            </w:r>
          </w:p>
        </w:tc>
      </w:tr>
      <w:tr w:rsidR="00034BB5" w:rsidRPr="00034BB5" w14:paraId="4A47BFD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56FF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A090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E591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1418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04C1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089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F61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232,00</w:t>
            </w:r>
          </w:p>
        </w:tc>
      </w:tr>
      <w:tr w:rsidR="00034BB5" w:rsidRPr="00034BB5" w14:paraId="00CE421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7BA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3/4", 3 METROS, COR PRETA, COM UMA LUVA</w:t>
            </w:r>
          </w:p>
        </w:tc>
      </w:tr>
      <w:tr w:rsidR="00034BB5" w:rsidRPr="00034BB5" w14:paraId="2AB8527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A3BD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670F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18A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37C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95C8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3C47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0F2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194,40</w:t>
            </w:r>
          </w:p>
        </w:tc>
      </w:tr>
      <w:tr w:rsidR="00034BB5" w:rsidRPr="00034BB5" w14:paraId="2EB67DB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F97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ELETRODUTO DE PVC RÍGIDO, DIÂMETRO 3/4", 3 METROS, COR CINZA, COM UMA LUVA</w:t>
            </w:r>
          </w:p>
        </w:tc>
      </w:tr>
      <w:tr w:rsidR="00034BB5" w:rsidRPr="00034BB5" w14:paraId="73AE182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0156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447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1AFF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0C8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9A59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720A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110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2.342,00</w:t>
            </w:r>
          </w:p>
        </w:tc>
      </w:tr>
      <w:tr w:rsidR="00034BB5" w:rsidRPr="00034BB5" w14:paraId="207DECE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266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FIO DE ALUMÍNIO NÚ, 4AWG, PARA AMARRAÇÃO, PADRÃO CELESC</w:t>
            </w:r>
          </w:p>
        </w:tc>
      </w:tr>
      <w:tr w:rsidR="00034BB5" w:rsidRPr="00034BB5" w14:paraId="33DCFBA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F642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452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6D5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8DF5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0924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A85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5D3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17.960,00</w:t>
            </w:r>
          </w:p>
        </w:tc>
      </w:tr>
      <w:tr w:rsidR="00034BB5" w:rsidRPr="00034BB5" w14:paraId="1A068F9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E3A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FIO DE COBRE, SEÇÃO 1,5MM², ISOLADO EM PVC, PARA 750V, 70º C</w:t>
            </w:r>
          </w:p>
        </w:tc>
      </w:tr>
      <w:tr w:rsidR="00034BB5" w:rsidRPr="00034BB5" w14:paraId="3BEC4B9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BEBC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5D68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857F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83C1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9D34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02C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F31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9.800,00</w:t>
            </w:r>
          </w:p>
        </w:tc>
      </w:tr>
      <w:tr w:rsidR="00034BB5" w:rsidRPr="00034BB5" w14:paraId="04BDC62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B98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FIO DE COBRE, SEÇÃO 2,5MM², ISOLADO EM PVC, PARA 750V, 70º C</w:t>
            </w:r>
          </w:p>
        </w:tc>
      </w:tr>
      <w:tr w:rsidR="00034BB5" w:rsidRPr="00034BB5" w14:paraId="62A1484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75F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C46D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9176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81A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4DC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F98E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905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124,52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B17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498,08</w:t>
            </w:r>
          </w:p>
        </w:tc>
      </w:tr>
      <w:tr w:rsidR="00034BB5" w:rsidRPr="00034BB5" w14:paraId="1100A9A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DFE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FITA DE AÇO INÓX, DIMENSÕES 3/8"X0,6MM, ROLO COM 30 METROS</w:t>
            </w:r>
          </w:p>
        </w:tc>
      </w:tr>
      <w:tr w:rsidR="00034BB5" w:rsidRPr="00034BB5" w14:paraId="4333D1A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799E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904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9177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AB53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BBF8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367C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63C9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3A9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6.068,00</w:t>
            </w:r>
          </w:p>
        </w:tc>
      </w:tr>
      <w:tr w:rsidR="00034BB5" w:rsidRPr="00034BB5" w14:paraId="75AF5CC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E3E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FITA DE ALUMÍNIO, DIMENSÕES 10X1MM, PARA PROTEÇÃO CABO DE ALUMÍNIO, PADRÃO CELESC</w:t>
            </w:r>
          </w:p>
        </w:tc>
      </w:tr>
      <w:tr w:rsidR="00034BB5" w:rsidRPr="00034BB5" w14:paraId="5AE465C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740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C8BC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9179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360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6C1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7BD3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088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A81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1.561,60</w:t>
            </w:r>
          </w:p>
        </w:tc>
      </w:tr>
      <w:tr w:rsidR="00034BB5" w:rsidRPr="00034BB5" w14:paraId="4244AD6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219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FITA DE AUTO FUSÃO, ROLO DE 10 METROS</w:t>
            </w:r>
          </w:p>
        </w:tc>
      </w:tr>
      <w:tr w:rsidR="00034BB5" w:rsidRPr="00034BB5" w14:paraId="1898335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C4F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174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397B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9221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060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963B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84C5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992B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94D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2.477,50</w:t>
            </w:r>
          </w:p>
        </w:tc>
      </w:tr>
      <w:tr w:rsidR="00034BB5" w:rsidRPr="00034BB5" w14:paraId="245C042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739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FITA ISOLANTE, ROLO DE 20 METROS</w:t>
            </w:r>
          </w:p>
        </w:tc>
      </w:tr>
      <w:tr w:rsidR="00034BB5" w:rsidRPr="00034BB5" w14:paraId="76BE7E7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17EC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DD0F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A706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58E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51B7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006A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37,42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368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748,40</w:t>
            </w:r>
          </w:p>
        </w:tc>
      </w:tr>
      <w:tr w:rsidR="00034BB5" w:rsidRPr="00034BB5" w14:paraId="6F623F8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6C2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GANCHO OLHAL, 5000DAN, EM AÇO GALVANIZADO A FOGO, PADRÃO CELESC</w:t>
            </w:r>
          </w:p>
        </w:tc>
      </w:tr>
      <w:tr w:rsidR="00034BB5" w:rsidRPr="00034BB5" w14:paraId="407F480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D54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1BF0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9959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E654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6A3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2379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068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58,13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1D6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1.162,60</w:t>
            </w:r>
          </w:p>
        </w:tc>
      </w:tr>
      <w:tr w:rsidR="00034BB5" w:rsidRPr="00034BB5" w14:paraId="65D382E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B89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GRAMPO DE SUSPENSÃO EM ALUMÍNIO PARA CABO 50MM² - 1/0AWG, PADRÃO CELESC</w:t>
            </w:r>
          </w:p>
        </w:tc>
      </w:tr>
      <w:tr w:rsidR="00034BB5" w:rsidRPr="00034BB5" w14:paraId="3C8E94F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5262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180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10113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9DE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E321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9661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1C5D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109,45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F1E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10.945,00</w:t>
            </w:r>
          </w:p>
        </w:tc>
      </w:tr>
      <w:tr w:rsidR="00034BB5" w:rsidRPr="00034BB5" w14:paraId="1D587A5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59B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HASTE DE ATERRAMENTO, EM AÇO COBREADO, DIMENSÕES 5/8"X2400MM, PADRÃO CELESC</w:t>
            </w:r>
          </w:p>
        </w:tc>
      </w:tr>
      <w:tr w:rsidR="00034BB5" w:rsidRPr="00034BB5" w14:paraId="565B6A0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947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17C2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11595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9F8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E452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4AE2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D18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8F5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1.893,60</w:t>
            </w:r>
          </w:p>
        </w:tc>
      </w:tr>
      <w:tr w:rsidR="00034BB5" w:rsidRPr="00034BB5" w14:paraId="0AB1C15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083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LÂMPADA LED 30W, BASE E27</w:t>
            </w:r>
          </w:p>
        </w:tc>
      </w:tr>
      <w:tr w:rsidR="00034BB5" w:rsidRPr="00034BB5" w14:paraId="45F91A4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281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6E2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E1F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3BA5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51E0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2192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6ED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4.450,00</w:t>
            </w:r>
          </w:p>
        </w:tc>
      </w:tr>
      <w:tr w:rsidR="00034BB5" w:rsidRPr="00034BB5" w14:paraId="0748C992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0ED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LÂMPADA MULTIVAPOR METÁLICO TUBULAR 250 W, BASE E-40, TUBO DE DESCARGA QUARTZO, TEMPERATURA DE COR 5500 K (PERMITINDO-SE VARIAÇÃO DE MAIS OU MENOS 5 %), ÍNDICE DE REPRODUÇÃO DE CORES 80 OU MAIOR, FLUXO LUMINOSO 25 000 LUMENS OU MAIOR, VIDA MÉDIA 24 000 HORAS OU MAIOR</w:t>
            </w:r>
          </w:p>
        </w:tc>
      </w:tr>
      <w:tr w:rsidR="00034BB5" w:rsidRPr="00034BB5" w14:paraId="191C631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69AC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EF9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C6C4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ADB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8251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08A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BE9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8.980,00</w:t>
            </w:r>
          </w:p>
        </w:tc>
      </w:tr>
      <w:tr w:rsidR="00034BB5" w:rsidRPr="00034BB5" w14:paraId="770A3320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2BD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LÂMPADA MULTIVAPOR METÁLICO TUBULAR, 400 W, BASE E-40, TUBO DE DESCARGA DE QUARTZO, TEMPERATURA DE COR 5500 K (PERMITINDO-SE VARIAÇÃO DE MAIS OU MENOS 5%), ÍNDICE DE REPRODUÇÃO DE CORES 90 OU MAIOR, FLUXO LUMINOSO 35 000 LUMENS OU MAIOR, VIDA MEDIANA 12 000 HORAS OU MAIOR</w:t>
            </w:r>
          </w:p>
        </w:tc>
      </w:tr>
      <w:tr w:rsidR="00034BB5" w:rsidRPr="00034BB5" w14:paraId="393BC76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5858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D57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0C1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572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CC1C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FFB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FAC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19.860,00</w:t>
            </w:r>
          </w:p>
        </w:tc>
      </w:tr>
      <w:tr w:rsidR="00034BB5" w:rsidRPr="00034BB5" w14:paraId="43B9EE17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E0A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LÂMPADA MULTIVAPOR METÁLICO TUBULAR, 150 W, BASE E-40, TUBO DE DESCARGA CERÂMICO, TEMPERATURA DE COR 3000 K (PERMITINDO-SE VARIAÇÃO DE MAIS OU MENOS 5%), ÍNDICE DE REPRODUÇÃO DE COR 83 OU MAIOR, FLUXO LUMINOSO 14 500 LUMENS OU MAIOR, VIDA MEDIANA 15 000 HORAS OU MAIOR</w:t>
            </w:r>
          </w:p>
        </w:tc>
      </w:tr>
      <w:tr w:rsidR="00034BB5" w:rsidRPr="00034BB5" w14:paraId="170919A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EFBE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FD0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D15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7A0C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4B95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BF00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E10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47.088,00</w:t>
            </w:r>
          </w:p>
        </w:tc>
      </w:tr>
      <w:tr w:rsidR="00034BB5" w:rsidRPr="00034BB5" w14:paraId="6DCFC68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92D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PARA ILUMINAÇÃO PÚBLICA, FECHADA, PORTA-LÂMPADA E-40, PARA LÂMPADA ATÉ 400W</w:t>
            </w:r>
          </w:p>
        </w:tc>
      </w:tr>
      <w:tr w:rsidR="00034BB5" w:rsidRPr="00034BB5" w14:paraId="0852C63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00F3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3AA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117127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3B05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D34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EB46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547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417,78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19F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33.422,40</w:t>
            </w:r>
          </w:p>
        </w:tc>
      </w:tr>
    </w:tbl>
    <w:p w14:paraId="6A89D1C9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300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3537B43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420E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Lote 1: LOTE 1 - MATERIAIS</w:t>
            </w:r>
          </w:p>
        </w:tc>
      </w:tr>
      <w:tr w:rsidR="00034BB5" w:rsidRPr="00034BB5" w14:paraId="1DED8B1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0A77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8907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E624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017E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6C6E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DCCC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9E96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6F942CE5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DCC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ORNAMENTAL LED, POTÊNCIA MÁXIMA 55W, COM BASE EM ALUMÍNIO FUNDIDO, DIFUSOR EM POLICARBONATO E VIDRO TEMPERADO, DISTRIBUIÇÃO FOTOMÉTRICA ASSIMÉTRICA, GRAU DE PROTEÇÃO IP 66, TEMPERATURA DE COR 4000K, FIXAÇÃO EM TOPO DE POSTE DIÂMETRO DE 60 A 76MM, PROTEÇÃO DO VIDRO IK 08, 220VAC / 60HZ, PROTETOR CONTRA SURTO 10KA, FLUXO LUMINOSO MÍNIMO DE 6.875LM. VIDA ÚTIL MÍNIMA 60.000HORAS.</w:t>
            </w:r>
          </w:p>
        </w:tc>
      </w:tr>
      <w:tr w:rsidR="00034BB5" w:rsidRPr="00034BB5" w14:paraId="033A171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8B35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8FF6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4EF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83B5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E5C2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168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1.186,00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D35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59.300,00</w:t>
            </w:r>
          </w:p>
        </w:tc>
      </w:tr>
      <w:tr w:rsidR="00034BB5" w:rsidRPr="00034BB5" w14:paraId="72969B8A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4B9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ORNAMENTAL LED, POTÊNCIA MÁXIMA 110W, COM BASE EM ALUMÍNIO FUNDIDO, DIFUSOR EM POLICARBONATO E VIDRO TEMPERADO, DISTRIBUIÇÃO FOTOMÉTRICA ASSIMÉTRICA, GRAU DE PROTEÇÃO IP 66, TEMPERATURA DE COR 4000K, FIXAÇÃO EM TOPO DE POSTE DIÂMETRO DE 60 A 76MM, PROTEÇÃO DO VIDRO IK 08, 220VAC / 60HZ, PROTETOR CONTRA SURTO 10KA, FLUXO LUMINOSO MÍNIMO DE 12.500LM. VIDA ÚTIL MÍNIMA 60.000HORAS</w:t>
            </w:r>
          </w:p>
        </w:tc>
      </w:tr>
      <w:tr w:rsidR="00034BB5" w:rsidRPr="00034BB5" w14:paraId="1E5CE13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9ED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FD9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83F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BB7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4288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6FB4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311,19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C4B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18.671,40</w:t>
            </w:r>
          </w:p>
        </w:tc>
      </w:tr>
      <w:tr w:rsidR="00034BB5" w:rsidRPr="00034BB5" w14:paraId="51B27C68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894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PARA ILUMINAÇÃO PÚBLICA, PRÓPRIA PARA LÂMPADA ATÉ 400W, COM AS SEGUINTES CARACTERÍSTICAS MÍNIMAS: TIPO INTEGRADA, COMPACTA, CORPO E ALOJAMENTO DE EQUIPAMENTOS AUXILIARES EM ALUMÍNIO INJETADO SOB ALTA PRESSÃO, PINTADOS ELETROSTATICAMENTE COM TINTA POLIÉSTER NA COR CINZA; REFLETOR EM CHAPA ÚNICA DE ALUMÍNIO DE ALTA PUREZA, POLIDO E ANODIZADO/OXIDADO; BASE PARA RELÉ FOTOELÉTRICO; DIFUSOR DE FECHAMENTO DO CONJUNTO ÓTICO EM VIDRO CURVO TRANSPARENTE TEMPERADO; PORTA LÂMPADA COM ROSCA E-40; PLACA PARA EQUIPAMENTOS AUXILIARES EM AÇO GALVANIZADO E REMOVÍVEL; RENDIMENTO FOTOMÉTRICO MÍNIMO 70%; GRAU DE PROTEÇÃO DO CONJUNTO ÓTICO E DO ALOJAMENTO DE EQUIPAMENTOS ELÉTRICOS IP 66 (MÍNIMO); FIXAÇÃO EM PONTA DE BRAÇO COM DIÂMETRO EXTERNO ATÉ 60 MM; ABERTURA PARA TROCA DE LÂMPADA SEM UTILIZAÇÃO DE FERRAMENTAS ; PARAFUSOS, PORCAS E ARRUELAS: EM AÇO INÓX OU LATÃO; MATERIAIS FERROSOS DA LUMINÁRIA GALVANIZADOS À QUENTE</w:t>
            </w:r>
          </w:p>
        </w:tc>
      </w:tr>
      <w:tr w:rsidR="00034BB5" w:rsidRPr="00034BB5" w14:paraId="2984D13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B71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FE6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0C17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C01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2B6C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FB94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361,82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535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54.273,00</w:t>
            </w:r>
          </w:p>
        </w:tc>
      </w:tr>
      <w:tr w:rsidR="00034BB5" w:rsidRPr="00034BB5" w14:paraId="291146C2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AFF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PARA ILUMINAÇÃO PÚBLICA, PRÓPRIA PARA LÂMPADA ATÉ 250W, COM AS SEGUINTES CARACTERÍSTICAS MÍNIMAS: TIPO INTEGRADA, COMPACTA, CORPO E ALOJAMENTO DE EQUIPAMENTOS AUXILIARES EM ALUMÍNIO INJETADO SOB ALTA PRESSÃO, PINTADOS ELETROSTATICAMENTE COM TINTA POLIÉSTER NA COR CINZA; REFLETOR EM CHAPA ÚNICA DE ALUMÍNIO DE ALTA PUREZA, POLIDO E ANODIZADO/OXIDADO; BASE PARA RELÉ FOTOELÉTRICO; DIFUSOR DE FECHAMENTO DO CONJUNTO ÓTICO EM VIDRO CURVO TRANSPARENTE TEMPERADO; PORTA LÂMPADA COM ROSCA E-40; PLACA PARA EQUIPAMENTOS AUXILIARES EM AÇO GALVANIZADO E REMOVÍVEL; RENDIMENTO FOTOMÉTRICO MÍNIMO 70%; GRAU DE PROTEÇÃO DO CONJUNTO ÓTICO E DO ALOJAMENTO DE EQUIPAMENTOS ELÉTRICOS IP 66 (MÍNIMO); FIXAÇÃO EM PONTA DE BRAÇO COM DIÂMETRO EXTERNO ATÉ 60 MM; ABERTURA PARA TROCA DE LÂMPADA SEM UTILIZAÇÃO DE FERRAMENTAS ; PARAFUSOS, PORCAS E ARRUELAS: EM AÇO INÓX OU LATÃO; MATERIAIS FERROSOS DA LUMINÁRIA GALVANIZADOS À QUENTE</w:t>
            </w:r>
          </w:p>
        </w:tc>
      </w:tr>
      <w:tr w:rsidR="00034BB5" w:rsidRPr="00034BB5" w14:paraId="3E900EE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43F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8915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12578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1A87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BBDD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3816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BA71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340,74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EF2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68.148,00</w:t>
            </w:r>
          </w:p>
        </w:tc>
      </w:tr>
      <w:tr w:rsidR="00034BB5" w:rsidRPr="00034BB5" w14:paraId="5BDA6220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7F6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LUMINÁRIA PARA ILUMINAÇÃO PÚBLICA, PRÓPRIA PARA LÂMPADA ATÉ 150W, COM AS SEGUINTES CARACTERÍSTICAS MÍNIMAS: TIPO INTEGRADA, COMPACTA, CORPO E ALOJAMENTO DE EQUIPAMENTOS AUXILIARES EM ALUMÍNIO INJETADO SOB ALTA PRESSÃO, PINTADOS ELETROSTATICAMENTE COM TINTA POLIÉSTER NA COR CINZA; REFLETOR EM CHAPA ÚNICA DE ALUMÍNIO DE ALTA PUREZA, POLIDO E ANODIZADO/OXIDADO; BASE PARA RELÉ FOTOELÉTRICO; DIFUSOR DE FECHAMENTO DO CONJUNTO ÓTICO EM VIDRO CURVO TRANSPARENTE TEMPERADO; PORTA LÂMPADA COM ROSCA E-40; PLACA PARA EQUIPAMENTOS AUXILIARES EM AÇO GALVANIZADO E REMOVÍVEL; RENDIMENTO FOTOMÉTRICO MÍNIMO 70%; GRAU DE PROTEÇÃO DO CONJUNTO ÓTICO E DO ALOJAMENTO DE EQUIPAMENTOS ELÉTRICOS IP 66 (MÍNIMO); FIXAÇÃO EM PONTA DE BRAÇO COM DIÂMETRO EXTERNO ATÉ 60 MM; ABERTURA PARA TROCA DE LÂMPADA SEM UTILIZAÇÃO DE FERRAMENTAS ; PARAFUSOS, PORCAS E ARRUELAS: EM AÇO INÓX OU LATÃO; MATERIAIS FERROSOS DA LUMINÁRIA GALVANIZADOS À QUENTE</w:t>
            </w:r>
          </w:p>
        </w:tc>
      </w:tr>
      <w:tr w:rsidR="00034BB5" w:rsidRPr="00034BB5" w14:paraId="57FAE50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35C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3D57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113882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4761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240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1DC8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18D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422,74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E27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126.822,00</w:t>
            </w:r>
          </w:p>
        </w:tc>
      </w:tr>
      <w:tr w:rsidR="00034BB5" w:rsidRPr="00034BB5" w14:paraId="24811425" w14:textId="77777777">
        <w:trPr>
          <w:trHeight w:val="1311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0F7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LED POTÊNCIA MÁXIMA DE 75W EM SUBSTITUIÇÃO DE LUMINÁRIAS PÚBLICAS DE VAPOR METÁLICO E SÓDIO, COM CARCAÇA EM ALUMÍNIO INJETADO, LENTE DE POLICARBONATO, TENSÃO NOMINAL: 100 - 300 V AC, FREQUÊNCIA 50-60HZ, CONEXÃO DIRETA COM FIOS OU BASE PARA SOQUETE 7 PINOS, PROTETOR CONTRA SURTO 10KV - 12 KA, FATOR DE POTÊNCIA MÍNIMO DE 0,95, EFICIÊNCIA LUMINOSA MÍNIMA DE 155LM/W, FLUXO LUMINOSO MÍNIMO DE 11625LM, IRC: 70, TEMPERATURA DE COR 4000K, GRAU DE PROTEÇÃO ÓPTICO E DO ALIJAMENTO DE CONTROLADOR: IP 66, GRAU DE PROTEÇÃO CONTRA IMPACTOS, IK 09, TEMPERATURA DE OPERAÇÃO: -10 À +50°C, DISTORÇÃO HARMÔNICA 10%, VIDA ÚTIL DE LUMINÁRIA MÍNIMA DE 60000 HORAS, GARANTIA: 5 ANOS OU EQUIVALENTE TÉCNICO.</w:t>
            </w:r>
          </w:p>
        </w:tc>
      </w:tr>
      <w:tr w:rsidR="00034BB5" w:rsidRPr="00034BB5" w14:paraId="58C5E22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E92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5E8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113883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564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5AB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83AE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A87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954,65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3606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572.790,00</w:t>
            </w:r>
          </w:p>
        </w:tc>
      </w:tr>
      <w:tr w:rsidR="00034BB5" w:rsidRPr="00034BB5" w14:paraId="1D182175" w14:textId="77777777">
        <w:trPr>
          <w:trHeight w:val="1311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1B5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LED POTÊNCIA MÁXIMA DE 90W EM SUBSTITUIÇÃO DE LUMINÁRIAS PÚBLICAS DE VAPOR METÁLICO E SÓDIO, COM CARCAÇA EM ALUMÍNIO INJETADO, LENTE DE POLICARBONATO, TENSÃO NOMINAL: 100 - 300 V AC, FREQUÊNCIA 50-60HZ, CONEXÃO DIRETA COM FIOS OU BASE PARA SOQUETE 7 PINOS, PROTETOR CONTRA SURTO 10KV - 12 KA, FATOR DE POTÊNCIA MÍNIMO DE 0,95, EFICIÊNCIA LUMINOSA MÍNIMA DE 155LM/W, FLUXO LUMINOSO MÍNIMO DE 13950LM, IRC: 70, TEMPERATURA DE COR 4000K, GRAU DE PROTEÇÃO ÓPTICO E DO ALIJAMENTO DE CONTROLADOR: IP 66, GRAU DE PROTEÇÃO CONTRA IMPACTOS, IK 09, TEMPERATURA DE OPERAÇÃO: -10 À +50°C, DISTORÇÃO HARMÔNICA &lt; 10%, VIDA ÚTIL DE LUMINÁRIA MÍNIMA DE 60000 HORAS, GARANTIA: 5 ANOS OU EQUIVALENTE TÉCNICO.</w:t>
            </w:r>
          </w:p>
        </w:tc>
      </w:tr>
      <w:tr w:rsidR="00034BB5" w:rsidRPr="00034BB5" w14:paraId="3AEAEA2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849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B72A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E298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05D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D0E5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C88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1.709,38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8AA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341.876,00</w:t>
            </w:r>
          </w:p>
        </w:tc>
      </w:tr>
      <w:tr w:rsidR="00034BB5" w:rsidRPr="00034BB5" w14:paraId="7FEA51B6" w14:textId="77777777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5BD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LED POTÊNCIA MÁXIMA DE 110W EM SUBSTITUIÇÃO DE LUMINÁRIAS PÚBLICAS DE VAPOR METÁLICO E SÓDIO, COM CARCAÇA EM ALUMÍNIO INJETADO, LENTE DE POLICARBONATO, TENSÃO NOMINAL: 100 - 300 V AC, FREQUÊNCIA 50/60HZ, CONEXÃO DIRETA COM FIOS OU BASE PARA SOQUETE 7 PINOS, PROTETOR CONTRA SURTO10KV - 12KA, FATOR DE POTÊNCIA MÍNIMO DE 0,95, EFICIÊNCIA LUMINOSA MÍNIMA DE 155LM/W, FLUXO LUMINOSO MÍNIMO DE 17050LM, IRC: 70, TEMPERATURA DE COR 4000K, GRAU DE PROTEÇÃO ÓPTICO E DO ALOJAMENTO DO CONTROLADOR: IP 66, GRAU</w:t>
            </w:r>
          </w:p>
        </w:tc>
      </w:tr>
      <w:tr w:rsidR="00034BB5" w:rsidRPr="00034BB5" w14:paraId="37ECD32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DB8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5B9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DB58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E59D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DAB0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BC61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673,70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0FB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168.425,00</w:t>
            </w:r>
          </w:p>
        </w:tc>
      </w:tr>
      <w:tr w:rsidR="00034BB5" w:rsidRPr="00034BB5" w14:paraId="701A3ED4" w14:textId="77777777">
        <w:trPr>
          <w:trHeight w:val="1311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DA3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LUMINÁRIA LED POTÊNCIA MÁXIMA DE 145W EM SUBSTITUIÇÃO DE LUMINÁRIAS PÚBLICAS DE VAPOR METÁLICO E SÓDIO, COM CARCAÇA EM ALUMÍNIO INJETADO, LENTE DE POLICARBONATO, TENSÃO NOMINAL: 100 - 300 V AC, FREQUÊNCIA 50/60HZ, CONEXÃODIRETA COM FIOS OU BASE PARA SOQUETE 7 PINOS, PROTETOR CONTRA SURTO 10KV - 12KA, FATOR DE POTÊNCIA MÍNIMO DE 0,95, EFICIÊNCIA LUMINOSA MÍNIMA DE 155LM/W, FLUXO LUMINOSO MÍNIMO DE 22475LM, IRC: 70, TEMPERATURA DE COR 4000K, GRAU DE PROTEÇÃO ÓPTICO E DO ALOJAMENTO DO CONTROLADOR: IP 66, GRAU DE PROTEÇÃO CONTRA IMPACTOS: IK 09, TEMPERATURA DE OPERAÇÃO: -10 À +50°C, DISTORÇÃO HARMÔNICA 10%, VIDA ÚTIL DA LUMINÁRIA MÍNIMA DE 60000 HORAS, GARANTIA: 5 ANOS, OU EQUIVALENTE TÉCNICO</w:t>
            </w:r>
          </w:p>
        </w:tc>
      </w:tr>
      <w:tr w:rsidR="00034BB5" w:rsidRPr="00034BB5" w14:paraId="597AF03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E935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2FA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695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E848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396F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65AA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A73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33,00</w:t>
            </w:r>
          </w:p>
        </w:tc>
      </w:tr>
      <w:tr w:rsidR="00034BB5" w:rsidRPr="00034BB5" w14:paraId="578C30E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5C5F85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EMENDA À COMPRESSÃO, PARA CABO DE ALUMÍNIO CAA 4 AWG, PADRÃO CELESC</w:t>
            </w:r>
          </w:p>
        </w:tc>
      </w:tr>
      <w:tr w:rsidR="00034BB5" w:rsidRPr="00034BB5" w14:paraId="461FCC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8E6E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1667D0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0647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049A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9CF9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21AA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A5F4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9CD0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0719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109ECE9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BB7C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9FE2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B73D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B249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BB8E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C18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82D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13,16</w:t>
            </w:r>
          </w:p>
        </w:tc>
      </w:tr>
      <w:tr w:rsidR="00034BB5" w:rsidRPr="00034BB5" w14:paraId="45BC2F4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8AC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EMENDA À COMPRESSÃO, PARA CABO DE ALUMÍNIO CA 2 AWG, PADRÃO CELESC</w:t>
            </w:r>
          </w:p>
        </w:tc>
      </w:tr>
      <w:tr w:rsidR="00034BB5" w:rsidRPr="00034BB5" w14:paraId="15339C1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6E18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A138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095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82D8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C0C7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691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5CF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130,78</w:t>
            </w:r>
          </w:p>
        </w:tc>
      </w:tr>
      <w:tr w:rsidR="00034BB5" w:rsidRPr="00034BB5" w14:paraId="7973277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7D3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EMENDA À COMPRESSÃO, PARA CABO DE COBRE NÚ 16MM², PADRÃO CELESC</w:t>
            </w:r>
          </w:p>
        </w:tc>
      </w:tr>
      <w:tr w:rsidR="00034BB5" w:rsidRPr="00034BB5" w14:paraId="233F03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BDD4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DC0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53D7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83E7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5F57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8D2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11,09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8CA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144,17</w:t>
            </w:r>
          </w:p>
        </w:tc>
      </w:tr>
      <w:tr w:rsidR="00034BB5" w:rsidRPr="00034BB5" w14:paraId="1968FF8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67C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EMENDA À COMPRESSÃO, PARA CABO DE COBRE NÚ 25MM², PADRÃO CELESC</w:t>
            </w:r>
          </w:p>
        </w:tc>
      </w:tr>
      <w:tr w:rsidR="00034BB5" w:rsidRPr="00034BB5" w14:paraId="5C5975B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2028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D49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CFD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E42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472D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A8B8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61B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67,08</w:t>
            </w:r>
          </w:p>
        </w:tc>
      </w:tr>
      <w:tr w:rsidR="00034BB5" w:rsidRPr="00034BB5" w14:paraId="6E157A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6AC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EMENDA À COMPRESSÃO, PARA CABO DE COBRE NÚ 35MM², PADRÃO CELESC</w:t>
            </w:r>
          </w:p>
        </w:tc>
      </w:tr>
      <w:tr w:rsidR="00034BB5" w:rsidRPr="00034BB5" w14:paraId="672C674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6E5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7D6C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B4CE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55E8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D15F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451B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BA3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66,95</w:t>
            </w:r>
          </w:p>
        </w:tc>
      </w:tr>
      <w:tr w:rsidR="00034BB5" w:rsidRPr="00034BB5" w14:paraId="0FD8FAE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2D9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1 1/2", COR PRETA</w:t>
            </w:r>
          </w:p>
        </w:tc>
      </w:tr>
      <w:tr w:rsidR="00034BB5" w:rsidRPr="00034BB5" w14:paraId="18792AD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1E6C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306D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1C9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02FA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4040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974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2A3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57,85</w:t>
            </w:r>
          </w:p>
        </w:tc>
      </w:tr>
      <w:tr w:rsidR="00034BB5" w:rsidRPr="00034BB5" w14:paraId="567AF5E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E6D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1 1/4", COR PRETA</w:t>
            </w:r>
          </w:p>
        </w:tc>
      </w:tr>
      <w:tr w:rsidR="00034BB5" w:rsidRPr="00034BB5" w14:paraId="322C4FB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9A2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CBA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2060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A2D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1437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A0D6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D59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18,33</w:t>
            </w:r>
          </w:p>
        </w:tc>
      </w:tr>
      <w:tr w:rsidR="00034BB5" w:rsidRPr="00034BB5" w14:paraId="1942A4B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BA7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1", COR PRETA</w:t>
            </w:r>
          </w:p>
        </w:tc>
      </w:tr>
      <w:tr w:rsidR="00034BB5" w:rsidRPr="00034BB5" w14:paraId="1AEE37B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B4A6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060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7F1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7ACF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65E7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66B2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980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76,20</w:t>
            </w:r>
          </w:p>
        </w:tc>
      </w:tr>
      <w:tr w:rsidR="00034BB5" w:rsidRPr="00034BB5" w14:paraId="01EA9FA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C4F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2", COR PRETA</w:t>
            </w:r>
          </w:p>
        </w:tc>
      </w:tr>
      <w:tr w:rsidR="00034BB5" w:rsidRPr="00034BB5" w14:paraId="68F4814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FACB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54B9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4F3E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1D4C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0323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6FB6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DA8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163,92</w:t>
            </w:r>
          </w:p>
        </w:tc>
      </w:tr>
      <w:tr w:rsidR="00034BB5" w:rsidRPr="00034BB5" w14:paraId="1011968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01C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3", COR PRETA</w:t>
            </w:r>
          </w:p>
        </w:tc>
      </w:tr>
      <w:tr w:rsidR="00034BB5" w:rsidRPr="00034BB5" w14:paraId="532CA10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C7ED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E9F7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C701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9E9A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8AC1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E93E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CF6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33,45</w:t>
            </w:r>
          </w:p>
        </w:tc>
      </w:tr>
      <w:tr w:rsidR="00034BB5" w:rsidRPr="00034BB5" w14:paraId="5876C5D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A36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3/4", COR PRETA</w:t>
            </w:r>
          </w:p>
        </w:tc>
      </w:tr>
      <w:tr w:rsidR="00034BB5" w:rsidRPr="00034BB5" w14:paraId="4A21FF7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91C0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9582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12651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FEE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DBF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428E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B38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B2E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256,44</w:t>
            </w:r>
          </w:p>
        </w:tc>
      </w:tr>
      <w:tr w:rsidR="00034BB5" w:rsidRPr="00034BB5" w14:paraId="4069194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386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LUVA DE PVC RÍGIDO, ROSCÁVEL, DIÂMETRO 4", COR PRETA</w:t>
            </w:r>
          </w:p>
        </w:tc>
      </w:tr>
      <w:tr w:rsidR="00034BB5" w:rsidRPr="00034BB5" w14:paraId="4B928A8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ADE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3F9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97D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3E31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EEE8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5B1E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0C6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44.300,00</w:t>
            </w:r>
          </w:p>
        </w:tc>
      </w:tr>
      <w:tr w:rsidR="00034BB5" w:rsidRPr="00034BB5" w14:paraId="35DF7A9E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83E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MANGUEIRA LUMINOSA FLEXÍVEL COM LED'S DE ALTO BRILHO, NAS CORES BRANCO, VERMELHO, AZUL, AMARELO OU VERDE, DIÂMETRO 10MM, 2,4W POR METRO, UNIDADE DE CORTE A CADA 2 METROS, ALIMENTAÇÃO 220V, 60HZ, VIDA MEDIANA 80 000 HORAS, COM PROTEÇÃO CONTRA RADIAÇÃO UV, PARA USO AO TEMPO</w:t>
            </w:r>
          </w:p>
        </w:tc>
      </w:tr>
      <w:tr w:rsidR="00034BB5" w:rsidRPr="00034BB5" w14:paraId="7FE5B89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6FE0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12FD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957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C316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4204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586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65E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886,80</w:t>
            </w:r>
          </w:p>
        </w:tc>
      </w:tr>
      <w:tr w:rsidR="00034BB5" w:rsidRPr="00034BB5" w14:paraId="64AA180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66B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MANILHA SAPATILHA EM AÇO GALVANIZADO À FOGO 5000 DAN - PADRÃO CELESC</w:t>
            </w:r>
          </w:p>
        </w:tc>
      </w:tr>
      <w:tr w:rsidR="00034BB5" w:rsidRPr="00034BB5" w14:paraId="3EC3B56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68A2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940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13417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992E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A5E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4A0B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AB7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63,05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0CA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1.891,50</w:t>
            </w:r>
          </w:p>
        </w:tc>
      </w:tr>
      <w:tr w:rsidR="00034BB5" w:rsidRPr="00034BB5" w14:paraId="16C6F3D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3E1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MÃO FRANCESA PERFILADA 726MM - PADRÃO CELESC</w:t>
            </w:r>
          </w:p>
        </w:tc>
      </w:tr>
      <w:tr w:rsidR="00034BB5" w:rsidRPr="00034BB5" w14:paraId="0E653AD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842D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812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14171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982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5DD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1626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C79B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286,32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CEE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7.158,00</w:t>
            </w:r>
          </w:p>
        </w:tc>
      </w:tr>
      <w:tr w:rsidR="00034BB5" w:rsidRPr="00034BB5" w14:paraId="00958534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F4D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NÚCLEO DE AÇO GALVANIZADO À FOGO, PARA 1 LUMINÁRIA TIPO PÉTALA, PARA INSTALAÇÃO EM POSTE COM DIÂMETRO NO TOPO DE 60MM, PINTADO NA COR CINZA OU OUTRA A SER DEFINIDA PELO MUNICÍPIO</w:t>
            </w:r>
          </w:p>
        </w:tc>
      </w:tr>
      <w:tr w:rsidR="00034BB5" w:rsidRPr="00034BB5" w14:paraId="4A46783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23C3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0EF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14172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B774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B5D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4086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6536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339,99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639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6.799,80</w:t>
            </w:r>
          </w:p>
        </w:tc>
      </w:tr>
      <w:tr w:rsidR="00034BB5" w:rsidRPr="00034BB5" w14:paraId="01D5F41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F11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NÚCLEO DE AÇO GALVANIZADO À FOGO, PARA 2 LUMINÁRIAS TIPO PÉTALA, PARA INSTALAÇÃO EM POSTE COM DIÂMETRO NO TOPO DE 60MM, PINTADO NA COR CINZA OU OUTRA A SER DEFINIDA PELO MUNICÍPIO</w:t>
            </w:r>
          </w:p>
        </w:tc>
      </w:tr>
      <w:tr w:rsidR="00034BB5" w:rsidRPr="00034BB5" w14:paraId="279F91F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00D7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69E3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14511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A26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A262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ABA8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7206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690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430,00</w:t>
            </w:r>
          </w:p>
        </w:tc>
      </w:tr>
      <w:tr w:rsidR="00034BB5" w:rsidRPr="00034BB5" w14:paraId="52009CE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E6F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OLHAL PARA PARAFUSO, EM AÇO GALVANIZADO A FOGO, 5000 DAN - PADRÃO CELESC</w:t>
            </w:r>
          </w:p>
        </w:tc>
      </w:tr>
      <w:tr w:rsidR="00034BB5" w:rsidRPr="00034BB5" w14:paraId="171BBA3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0AA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E053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DD54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ECBA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B113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3EF8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E52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3.540,00</w:t>
            </w:r>
          </w:p>
        </w:tc>
      </w:tr>
      <w:tr w:rsidR="00034BB5" w:rsidRPr="00034BB5" w14:paraId="5BCB60B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F8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ABAULADA, GALVANIZADO A FOGO, 16X150MM, COM PORCA, PADRÃO CELESC</w:t>
            </w:r>
          </w:p>
        </w:tc>
      </w:tr>
      <w:tr w:rsidR="00034BB5" w:rsidRPr="00034BB5" w14:paraId="2D4EBC5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4917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CFD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60A4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08D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64D0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A413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9B7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89,60</w:t>
            </w:r>
          </w:p>
        </w:tc>
      </w:tr>
      <w:tr w:rsidR="00034BB5" w:rsidRPr="00034BB5" w14:paraId="49B9EAA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C5D7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ABAULADA, GALVANIZADO A FOGO, 16X45MM, COM PORCA, PADRÃO CELESC</w:t>
            </w:r>
          </w:p>
        </w:tc>
      </w:tr>
      <w:tr w:rsidR="00034BB5" w:rsidRPr="00034BB5" w14:paraId="13DF085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CF0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4995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275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91D1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2EDC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EE8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5B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4.460,00</w:t>
            </w:r>
          </w:p>
        </w:tc>
      </w:tr>
      <w:tr w:rsidR="00034BB5" w:rsidRPr="00034BB5" w14:paraId="2F7D8AF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0DE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ABAULADA, GALVANIZADO A FOGO, 16X70MM, COM PORCA, PADRÃO CELESC</w:t>
            </w:r>
          </w:p>
        </w:tc>
      </w:tr>
      <w:tr w:rsidR="00034BB5" w:rsidRPr="00034BB5" w14:paraId="52876BC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4825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A4D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E726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0FB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7F11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D463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F8B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147,60</w:t>
            </w:r>
          </w:p>
        </w:tc>
      </w:tr>
      <w:tr w:rsidR="00034BB5" w:rsidRPr="00034BB5" w14:paraId="1BA0725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FD3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12X125MM, COM PORCA, PADRÃO CELESC</w:t>
            </w:r>
          </w:p>
        </w:tc>
      </w:tr>
      <w:tr w:rsidR="00034BB5" w:rsidRPr="00034BB5" w14:paraId="10A36F3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E717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35B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C516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EBB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6237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BAA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101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704,40</w:t>
            </w:r>
          </w:p>
        </w:tc>
      </w:tr>
      <w:tr w:rsidR="00034BB5" w:rsidRPr="00034BB5" w14:paraId="3327F2C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EFB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PARAFUSO CABEÇA QUADRADA, GALVANIZADO A FOGO, 16X125MM, COM PORCA, PADRÃO CELESC</w:t>
            </w:r>
          </w:p>
        </w:tc>
      </w:tr>
      <w:tr w:rsidR="00034BB5" w:rsidRPr="00034BB5" w14:paraId="5BFE353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9889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CF18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E92A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04B2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3280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465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4E6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423,00</w:t>
            </w:r>
          </w:p>
        </w:tc>
      </w:tr>
      <w:tr w:rsidR="00034BB5" w:rsidRPr="00034BB5" w14:paraId="7251E44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BD5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16X150MM, COM PORCA, PADRÃO CELESC</w:t>
            </w:r>
          </w:p>
        </w:tc>
      </w:tr>
      <w:tr w:rsidR="00034BB5" w:rsidRPr="00034BB5" w14:paraId="70A7D3B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F77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8C4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27F0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973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FF16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504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D48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1.736,40</w:t>
            </w:r>
          </w:p>
        </w:tc>
      </w:tr>
      <w:tr w:rsidR="00034BB5" w:rsidRPr="00034BB5" w14:paraId="21D3D29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147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16X200MM, COM PORCA, PADRÃO CELESC</w:t>
            </w:r>
          </w:p>
        </w:tc>
      </w:tr>
      <w:tr w:rsidR="00034BB5" w:rsidRPr="00034BB5" w14:paraId="3C88843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4356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4937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E0DA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2BEC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1D79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436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F59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4.528,00</w:t>
            </w:r>
          </w:p>
        </w:tc>
      </w:tr>
      <w:tr w:rsidR="00034BB5" w:rsidRPr="00034BB5" w14:paraId="45665A0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45B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16X250MM, COM PORCA, PADRÃO CELESC</w:t>
            </w:r>
          </w:p>
        </w:tc>
      </w:tr>
      <w:tr w:rsidR="00034BB5" w:rsidRPr="00034BB5" w14:paraId="60D8DB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991A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178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3DB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FAD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819B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3E7A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D04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9.284,00</w:t>
            </w:r>
          </w:p>
        </w:tc>
      </w:tr>
      <w:tr w:rsidR="00034BB5" w:rsidRPr="00034BB5" w14:paraId="64C95AA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688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16X300MM, COM PORCA, PADRÃO CELESC</w:t>
            </w:r>
          </w:p>
        </w:tc>
      </w:tr>
    </w:tbl>
    <w:p w14:paraId="1BA8CE1C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pgSz w:w="11910" w:h="16840"/>
          <w:pgMar w:top="1780" w:right="566" w:bottom="547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7B14CA6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F7B6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35B5E4C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A63E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ACB7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F6E1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2D81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D42F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3F50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FCF0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304F889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15F8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E2F4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CA55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A4C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6B58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2DB7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653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886,20</w:t>
            </w:r>
          </w:p>
        </w:tc>
      </w:tr>
      <w:tr w:rsidR="00034BB5" w:rsidRPr="00034BB5" w14:paraId="7485FB5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89A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16X350MM, COM PORCA, PADRÃO CELESC</w:t>
            </w:r>
          </w:p>
        </w:tc>
      </w:tr>
      <w:tr w:rsidR="00034BB5" w:rsidRPr="00034BB5" w14:paraId="12B2D3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08C6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C7A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15153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A147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4D9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8BAD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9668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FAB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1.515,00</w:t>
            </w:r>
          </w:p>
        </w:tc>
      </w:tr>
      <w:tr w:rsidR="00034BB5" w:rsidRPr="00034BB5" w14:paraId="2289ABF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7F8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PARAFUSO CABEÇA QUADRADA, GALVANIZADO A FOGO, 16X400MM, COM PORCA, PADRÃO CELESC</w:t>
            </w:r>
          </w:p>
        </w:tc>
      </w:tr>
      <w:tr w:rsidR="00034BB5" w:rsidRPr="00034BB5" w14:paraId="7CE8A85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9762E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ACE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15364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FAC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FC2F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B471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402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366,30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BA5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5.494,50</w:t>
            </w:r>
          </w:p>
        </w:tc>
      </w:tr>
      <w:tr w:rsidR="00034BB5" w:rsidRPr="00034BB5" w14:paraId="7C69697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EFC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PÁRA-RAIO DE DISTRIBUIÇÃO, TIPO VÁLVULA, 12KV - 10KA, PADRÃO CELESC</w:t>
            </w:r>
          </w:p>
        </w:tc>
      </w:tr>
      <w:tr w:rsidR="00034BB5" w:rsidRPr="00034BB5" w14:paraId="591015F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FF46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52DB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16086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478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162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F9F5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5070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3A64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198,99</w:t>
            </w:r>
          </w:p>
        </w:tc>
      </w:tr>
      <w:tr w:rsidR="00034BB5" w:rsidRPr="00034BB5" w14:paraId="015CC10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87D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PINO PARA ISOLADOR PILAR, 15 KV, PADRÃO CELESC</w:t>
            </w:r>
          </w:p>
        </w:tc>
      </w:tr>
      <w:tr w:rsidR="00034BB5" w:rsidRPr="00034BB5" w14:paraId="0DA57F0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513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B3F5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16265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BCB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FBC0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0C5A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92EF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B46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15.260,00</w:t>
            </w:r>
          </w:p>
        </w:tc>
      </w:tr>
      <w:tr w:rsidR="00034BB5" w:rsidRPr="00034BB5" w14:paraId="41402C66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BF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PLACA EM ALUMÍNIO, DIMENSÃO MÍNIMA DE 15X5X0,1CM, DOTADA DE LETRAS OU NÚMEROS GRIFADOS EM RELEVO, COM FUROS LATERAIS PARA PASSAGEM DA FITA DE AÇO DE FIXAÇÃO</w:t>
            </w:r>
          </w:p>
        </w:tc>
      </w:tr>
      <w:tr w:rsidR="00034BB5" w:rsidRPr="00034BB5" w14:paraId="33A47F3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429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E756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16452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332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BEA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C649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594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AF2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23,30</w:t>
            </w:r>
          </w:p>
        </w:tc>
      </w:tr>
      <w:tr w:rsidR="00034BB5" w:rsidRPr="00034BB5" w14:paraId="589C51B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165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PLUG SIMPLES, 2 PÓLOS, CORPO CHATO, 250V, 10A</w:t>
            </w:r>
          </w:p>
        </w:tc>
      </w:tr>
      <w:tr w:rsidR="00034BB5" w:rsidRPr="00034BB5" w14:paraId="28E9728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832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C946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16846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2B8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D65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1CF3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A592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2F1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66,00</w:t>
            </w:r>
          </w:p>
        </w:tc>
      </w:tr>
      <w:tr w:rsidR="00034BB5" w:rsidRPr="00034BB5" w14:paraId="6623AFD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B82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PORCA QUADRADA, ROSCA M16, GALVANIZADA A FOGO, DIMENSÕES 24X24X13MM, PADRÃO CELESC</w:t>
            </w:r>
          </w:p>
        </w:tc>
      </w:tr>
      <w:tr w:rsidR="00034BB5" w:rsidRPr="00034BB5" w14:paraId="66387D2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1D0D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93AF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BA86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BA80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F10B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5B62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6.358,38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BB9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31.791,90</w:t>
            </w:r>
          </w:p>
        </w:tc>
      </w:tr>
      <w:tr w:rsidR="00034BB5" w:rsidRPr="00034BB5" w14:paraId="16875C0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716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10 METROS/1000DAN, PADRÃO CELESC</w:t>
            </w:r>
          </w:p>
        </w:tc>
      </w:tr>
      <w:tr w:rsidR="00034BB5" w:rsidRPr="00034BB5" w14:paraId="3F7A58C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253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92A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14E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6A39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2691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968B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2.110,55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1753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21.105,50</w:t>
            </w:r>
          </w:p>
        </w:tc>
      </w:tr>
      <w:tr w:rsidR="00034BB5" w:rsidRPr="00034BB5" w14:paraId="016BEB3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BD0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10 METROS/300DAN, PADRÃO CELESC</w:t>
            </w:r>
          </w:p>
        </w:tc>
      </w:tr>
      <w:tr w:rsidR="00034BB5" w:rsidRPr="00034BB5" w14:paraId="1FCE949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2C6A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F843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483D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7C0C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06E9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9DF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3.672,93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D03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36.729,30</w:t>
            </w:r>
          </w:p>
        </w:tc>
      </w:tr>
      <w:tr w:rsidR="00034BB5" w:rsidRPr="00034BB5" w14:paraId="4A8AE3F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842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10 METROS/600DAN, PADRÃO CELESC</w:t>
            </w:r>
          </w:p>
        </w:tc>
      </w:tr>
      <w:tr w:rsidR="00034BB5" w:rsidRPr="00034BB5" w14:paraId="01F76FC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843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4B4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1CD8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A3D4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191F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CF04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3.013,67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6D1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15.068,35</w:t>
            </w:r>
          </w:p>
        </w:tc>
      </w:tr>
      <w:tr w:rsidR="00034BB5" w:rsidRPr="00034BB5" w14:paraId="7CA96A8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8F1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11 METROS/600DAN, PADRÃO CELESC</w:t>
            </w:r>
          </w:p>
        </w:tc>
      </w:tr>
      <w:tr w:rsidR="00034BB5" w:rsidRPr="00034BB5" w14:paraId="46C903B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6895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5B3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188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AEED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C7B4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446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3.006,95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7B6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15.034,75</w:t>
            </w:r>
          </w:p>
        </w:tc>
      </w:tr>
      <w:tr w:rsidR="00034BB5" w:rsidRPr="00034BB5" w14:paraId="4BA7AE3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136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12 METROS/300DAN, PADRÃO CELESC</w:t>
            </w:r>
          </w:p>
        </w:tc>
      </w:tr>
      <w:tr w:rsidR="00034BB5" w:rsidRPr="00034BB5" w14:paraId="50964EA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D26B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7FC9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4F2A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24AC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0CB7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F805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6.489,13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62E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64.891,30</w:t>
            </w:r>
          </w:p>
        </w:tc>
      </w:tr>
      <w:tr w:rsidR="00034BB5" w:rsidRPr="00034BB5" w14:paraId="1A87A6E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4BA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15 METROS/300DAN, PADRÃO CELESC</w:t>
            </w:r>
          </w:p>
        </w:tc>
      </w:tr>
      <w:tr w:rsidR="00034BB5" w:rsidRPr="00034BB5" w14:paraId="62642C2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A90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A31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E4C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4A7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C74B3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9EA3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1.395,59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349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2.791,18</w:t>
            </w:r>
          </w:p>
        </w:tc>
      </w:tr>
      <w:tr w:rsidR="00034BB5" w:rsidRPr="00034BB5" w14:paraId="5CE00C6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F6C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10 METROS/150DAN, PADRÃO CELESC</w:t>
            </w:r>
          </w:p>
        </w:tc>
      </w:tr>
      <w:tr w:rsidR="00034BB5" w:rsidRPr="00034BB5" w14:paraId="63C2115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49A1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B8B3D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D8AC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4F4F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AD2E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D016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1.729,21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E52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20.750,52</w:t>
            </w:r>
          </w:p>
        </w:tc>
      </w:tr>
      <w:tr w:rsidR="00034BB5" w:rsidRPr="00034BB5" w14:paraId="3DE5F62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127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10 METROS/300DAN, PADRÃO CELESC</w:t>
            </w:r>
          </w:p>
        </w:tc>
      </w:tr>
      <w:tr w:rsidR="00034BB5" w:rsidRPr="00034BB5" w14:paraId="3A4C17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1FEF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DBF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F857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30DF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0481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AA5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2.842,26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E46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34.107,12</w:t>
            </w:r>
          </w:p>
        </w:tc>
      </w:tr>
      <w:tr w:rsidR="00034BB5" w:rsidRPr="00034BB5" w14:paraId="72D26D4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B35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10 METROS/600DAN, PADRÃO CELESC</w:t>
            </w:r>
          </w:p>
        </w:tc>
      </w:tr>
      <w:tr w:rsidR="00034BB5" w:rsidRPr="00034BB5" w14:paraId="76CA9BA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66C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37C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330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5B39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BC32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D967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2.105,04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541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21.050,40</w:t>
            </w:r>
          </w:p>
        </w:tc>
      </w:tr>
      <w:tr w:rsidR="00034BB5" w:rsidRPr="00034BB5" w14:paraId="1DEBE09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266B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11 METROS/300DAN, PADRÃO CELESC</w:t>
            </w:r>
          </w:p>
        </w:tc>
      </w:tr>
      <w:tr w:rsidR="00034BB5" w:rsidRPr="00034BB5" w14:paraId="03097B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3AD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E9E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466C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CAE6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F3C7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ABF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3.095,98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10D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15.479,90</w:t>
            </w:r>
          </w:p>
        </w:tc>
      </w:tr>
      <w:tr w:rsidR="00034BB5" w:rsidRPr="00034BB5" w14:paraId="7C0ED2D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52D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11 METROS/600DAN, PADRÃO CELESC</w:t>
            </w:r>
          </w:p>
        </w:tc>
      </w:tr>
      <w:tr w:rsidR="00034BB5" w:rsidRPr="00034BB5" w14:paraId="4AC5303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AE5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9F1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314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3740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A074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4A7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3.353,86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EF1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10.061,58</w:t>
            </w:r>
          </w:p>
        </w:tc>
      </w:tr>
      <w:tr w:rsidR="00034BB5" w:rsidRPr="00034BB5" w14:paraId="2E739E9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794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12 METROS/300DAN, PADRÃO CELESC</w:t>
            </w:r>
          </w:p>
        </w:tc>
      </w:tr>
      <w:tr w:rsidR="00034BB5" w:rsidRPr="00034BB5" w14:paraId="295BD4B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97C9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2725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139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7A21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59C6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2DB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788,10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014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2.364,30</w:t>
            </w:r>
          </w:p>
        </w:tc>
      </w:tr>
      <w:tr w:rsidR="00034BB5" w:rsidRPr="00034BB5" w14:paraId="06A4CB6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D33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DUPLO T, 7 METROS/100DAN, PADRÃO CELESC</w:t>
            </w:r>
          </w:p>
        </w:tc>
      </w:tr>
      <w:tr w:rsidR="00034BB5" w:rsidRPr="00034BB5" w14:paraId="2535D3A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1B6F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8AC5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CB87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2A66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BAF4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CF6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880,71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052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2.642,13</w:t>
            </w:r>
          </w:p>
        </w:tc>
      </w:tr>
      <w:tr w:rsidR="00034BB5" w:rsidRPr="00034BB5" w14:paraId="15BA038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64C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POSTE DE CONCRETO, SEÇÃO DUPLO T, 8 METROS/100DAN, PADRÃO CELESC</w:t>
            </w:r>
          </w:p>
        </w:tc>
      </w:tr>
      <w:tr w:rsidR="00034BB5" w:rsidRPr="00034BB5" w14:paraId="342AF26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59C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506D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381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9C2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587A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F46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1.620,73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749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4.862,19</w:t>
            </w:r>
          </w:p>
        </w:tc>
      </w:tr>
      <w:tr w:rsidR="00034BB5" w:rsidRPr="00034BB5" w14:paraId="0C3FFA3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35D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9 METROS/150DAN, PADRÃO CELESC</w:t>
            </w:r>
          </w:p>
        </w:tc>
      </w:tr>
      <w:tr w:rsidR="00034BB5" w:rsidRPr="00034BB5" w14:paraId="0E8DE71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6DF6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A012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257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118A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0B90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A4CF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1.180,54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988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9.444,32</w:t>
            </w:r>
          </w:p>
        </w:tc>
      </w:tr>
      <w:tr w:rsidR="00034BB5" w:rsidRPr="00034BB5" w14:paraId="5E5E19F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7095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6 METROS/150DAN, PADRÃO CELESC</w:t>
            </w:r>
          </w:p>
        </w:tc>
      </w:tr>
      <w:tr w:rsidR="00034BB5" w:rsidRPr="00034BB5" w14:paraId="4F1A7EF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17A8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9C63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772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0F73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E05C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343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1.047,97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CCE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10.479,70</w:t>
            </w:r>
          </w:p>
        </w:tc>
      </w:tr>
      <w:tr w:rsidR="00034BB5" w:rsidRPr="00034BB5" w14:paraId="2D57A1D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668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CONCRETO, SEÇÃO CIRCULAR, 7 METROS/150DAN, PADRÃO CELESC</w:t>
            </w:r>
          </w:p>
        </w:tc>
      </w:tr>
      <w:tr w:rsidR="00034BB5" w:rsidRPr="00034BB5" w14:paraId="49B9198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E7F1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4DA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BA0E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BE1D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7033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3F4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1.581,77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D99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790.885,00</w:t>
            </w:r>
          </w:p>
        </w:tc>
      </w:tr>
      <w:tr w:rsidR="00034BB5" w:rsidRPr="00034BB5" w14:paraId="75FBDFE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47C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DE FIBRA DE 06 METROS 150 DAN</w:t>
            </w:r>
          </w:p>
        </w:tc>
      </w:tr>
      <w:tr w:rsidR="00034BB5" w:rsidRPr="00034BB5" w14:paraId="40BC62A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C98C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14F8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17058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B89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5F30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D9A5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133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2.218,86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197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66.565,80</w:t>
            </w:r>
          </w:p>
        </w:tc>
      </w:tr>
      <w:tr w:rsidR="00034BB5" w:rsidRPr="00034BB5" w14:paraId="248CAC85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1AA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METÁLICO RETO, EM AÇO GALVANIZADO À FOGO (ESPESSURA MÍN CAMADA DE ZINCO 100 MICRONS), TIPO CÔNICO CONTÍNUO, BASE ENGASTADA, RESISTENTE A VENTOS DE ATÉ 100KM/H, ALTURA LIVRE ACIMA DO SOLO 5 METROS, DIÂMETRO NO TOPO 60MM, COM JANELA DE INSPEÇÃO PARA FUSÍVEL TIPO D</w:t>
            </w:r>
          </w:p>
        </w:tc>
      </w:tr>
      <w:tr w:rsidR="00034BB5" w:rsidRPr="00034BB5" w14:paraId="2E3620F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C333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93C1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6B86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252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CDC1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EA0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577,40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04D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11.548,00</w:t>
            </w:r>
          </w:p>
        </w:tc>
      </w:tr>
    </w:tbl>
    <w:p w14:paraId="6D9C6911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473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1D0AFCF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77A5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361209F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964C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0623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8E2C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46E85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4BD4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27FB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FA6C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66D7D0C2" w14:textId="77777777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557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RETANGULAR PARA LÂMPADA PROJETOR RETANGULAR PARA LÂMPADA ATÉ 1000W, PORTA-LÂMPADA E-40, CORPO EM LIGA DE ALUMÍNIO INJETADO, COM ALOJAMENTO PARA EQUIPAMENTOS AUXILIARES EM POLIPROPILENO REFORÇADO, REFLETOR EM ALUMÍNIO DE ELEVADA PUREZA, POLIDO E ANODIZADO, COM FACHO SIMÉTRICO, MÉDIO-FECHADO (ESPECULAR) OU MÉDIO ABERTO (MARTELADO), REFRATOR EM VIDRO PLANO TEMPERADO, GRAU DE PROTEÇÃO IP 66, SUPORTE EM AÇO GALVANIZADO A FOGO, COM INDICADOR GRADUADO PARA ORIENTAÇÃO VERTICAL, PINTADO COM TINTA POLIÉSTER NA COR PRETO 1000W,</w:t>
            </w:r>
          </w:p>
        </w:tc>
      </w:tr>
      <w:tr w:rsidR="00034BB5" w:rsidRPr="00034BB5" w14:paraId="4FA3DF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7093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498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113096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BAD7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DC5C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D419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8B5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39,64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E3C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11.892,00</w:t>
            </w:r>
          </w:p>
        </w:tc>
      </w:tr>
      <w:tr w:rsidR="00034BB5" w:rsidRPr="00034BB5" w14:paraId="50B1BDB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2C1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DE LED 50W SLIM</w:t>
            </w:r>
          </w:p>
        </w:tc>
      </w:tr>
      <w:tr w:rsidR="00034BB5" w:rsidRPr="00034BB5" w14:paraId="3757F4B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906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B4C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113097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8632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A4B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174F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5289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102,91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AC6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30.873,00</w:t>
            </w:r>
          </w:p>
        </w:tc>
      </w:tr>
      <w:tr w:rsidR="00034BB5" w:rsidRPr="00034BB5" w14:paraId="3E3D5CF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2F9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DE LED 100W SLIM</w:t>
            </w:r>
          </w:p>
        </w:tc>
      </w:tr>
      <w:tr w:rsidR="00034BB5" w:rsidRPr="00034BB5" w14:paraId="61991B3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250E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C43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17389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E8D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66608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91D9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6462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790,21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82D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158.042,00</w:t>
            </w:r>
          </w:p>
        </w:tc>
      </w:tr>
      <w:tr w:rsidR="00034BB5" w:rsidRPr="00034BB5" w14:paraId="6B85CED1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623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RETANGULAR LED RGB 100W, CORPO EM ALUMÍNIO INJETADO, COM ALOJAMENTO PARA EQUIPAMENTOS AUXILIARES, PINTURA NA COR CINZA, REFRATOR EM VIDRO PLANO TEMPERADO, REFLETOR EM ALUMÍNIO POLIDO QUIMICAMENTE, ANODIZADO E SELADO, GRAU DE PROTEÇÃO DO CONJUNTO ÓTICO IP 66</w:t>
            </w:r>
          </w:p>
        </w:tc>
      </w:tr>
      <w:tr w:rsidR="00034BB5" w:rsidRPr="00034BB5" w14:paraId="5F4296F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C1A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F82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17391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5F4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02C4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BFD0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077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689,24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578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103.386,00</w:t>
            </w:r>
          </w:p>
        </w:tc>
      </w:tr>
      <w:tr w:rsidR="00034BB5" w:rsidRPr="00034BB5" w14:paraId="4D6DB374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6AD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RETANGULAR PARA LÂMPADA ATÉ 150W, PORTA-LÂMPADA E-27 OU E-40 OU RX7S, CORPO REFLETOR EM ALUMÍNIO ANODIZADO E SELADO, LATERAIS EM LIGA DE ALUMÍNIO FUNDIDO, DIFUSOR EM LENTE PLANA DE CRISTAL TEMPERADO, ALÇA SUPORTE EM AÇO GALVANIZADO</w:t>
            </w:r>
          </w:p>
        </w:tc>
      </w:tr>
      <w:tr w:rsidR="00034BB5" w:rsidRPr="00034BB5" w14:paraId="30F055E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8A3C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5B4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17393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5A38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4170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7C43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32C5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304,27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AF4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36.512,40</w:t>
            </w:r>
          </w:p>
        </w:tc>
      </w:tr>
      <w:tr w:rsidR="00034BB5" w:rsidRPr="00034BB5" w14:paraId="622EEE30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CE2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RETANGULAR PARA LÂMPADA ATÉ 400W, PORTA-LÂMPADA E-27 OU E-40, CORPO REFLETOR EM ALUMÍNIO ANODIZADO E SELADO, LATERAIS EM LIGA DE ALUMÍNIO FUNDIDO, DIFUSOR EM LENTE PLANA DE CRISTAL TEMPERADO, ALÇA SUPORTE EM AÇO GALVANIZADO</w:t>
            </w:r>
          </w:p>
        </w:tc>
      </w:tr>
      <w:tr w:rsidR="00034BB5" w:rsidRPr="00034BB5" w14:paraId="334C862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748E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8FC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7ACA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A57C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A46F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5235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634,42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7F2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50.753,60</w:t>
            </w:r>
          </w:p>
        </w:tc>
      </w:tr>
      <w:tr w:rsidR="00034BB5" w:rsidRPr="00034BB5" w14:paraId="7F066529" w14:textId="77777777">
        <w:trPr>
          <w:trHeight w:val="1132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393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LED CONSUMO NOMINAL MÁXIMO DE 120W; BIVOLT AUTOMATICA - 100 A 277 VOLTS; IP68, FONTE DE ENERGIA COM CONTROLE DE CORRENTE EM MALHA FECHADA; ALTO FATOR DE POTENCIA - SUPERIOR A 0,95; PROJETOR CONTRA SURTOS DE 10KV/10KA; DISTORÇÃO HARMÔNICA INFERIOR A 20%; ÍNDICE DE REPRODUÇÃO DE CORES (IRC) SUPERIOR A 80; FLUXO LUMINOSO DE 95LM/W; TEMPERATURA MÉDIA DE COR 5000K; SISTEMA INTEGRADO AO CORPO DA LUMINÁRIA PARA ACIONAMENTO E DESLIGAMENTO AUTOMÁTICO EM FUNÇÃO DA LUMINOSIDADE AMBIENTE; SISTEMA DE ATERRAMENTO; FUNCIONAMENTO COM LUMINOSIDADE TOTAL IMEDIATA APÓS RETORNO DE FORNECIMENTO DE ENERGIA EM CASO DE</w:t>
            </w:r>
          </w:p>
        </w:tc>
      </w:tr>
      <w:tr w:rsidR="00034BB5" w:rsidRPr="00034BB5" w14:paraId="789D45F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63D1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5D7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DDA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00E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2D43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7897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1.204,49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779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60.224,50</w:t>
            </w:r>
          </w:p>
        </w:tc>
      </w:tr>
      <w:tr w:rsidR="00034BB5" w:rsidRPr="00034BB5" w14:paraId="52572048" w14:textId="77777777">
        <w:trPr>
          <w:trHeight w:val="202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2E4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LED, CONSUMO NOMINAL MÁXIMO DE 180W; BIVOLT AUTOMÁTICA - 100 A 277 VOLTS; IP68, FONTE DE ENERGIA COM CONTROLE DE CORRENTE EM MALHA FECHADA; ALTO FATOR DE POTÊNCIA - SUPERIOR A 0,95; PROTETOR CONTRA SURTOS DE 10KV/10KA; DISTORÇÃO HARMÔNICA INFERIOR A 20%; ÍNDICE DE REPRODUÇÃO DE CORES (IRC) SUPERIOR A 80; FLUXO LUMINOSO DE 95LM/W; TEMPERATURA MÉDIA DE COR 5000K; SISTEMA INTEGRADO AO CORPO DA LUMINÁRIA PARA ACIONAMENTO E DESLIGAMENTO AUTOMÁTICO EM FUNÇÃO DA LUMINOSIDADE AMBIENTE; SISTEMA DE ATERRAMENTO; FUNCIONAMENTO COM LUMINOSIDADE TOTAL IMEDIATA APÓS RETORNO DE FORNECIMENTO DE ENERGIA EM CASO DE QUEDA DE ENERGIA; LED COM VIDA ÚTIL IGUAL OU SUPERIOR A 50.000 HS; ESTRUTURA EM ALUMÍNIO INJETADO EPÓXI, RESISTENTE A INTEMPERES; SISTEMA DE ENCAIXE ADAPTÁVEL A BRAÇOS PRÉ-EXISTENTES NO MUNICÍPIO; CONSTRUÇÃO DA LUMINÁRIA CONFORME ITENS 4.13 E 4.26 DA NBR IEC 60598-1:2010, FIAÇÃO INTERNA E EXTERNA CONFORME ITEM 11 DA NBR 15129:2012. PROTEÇÃO CONTRA CHOQUE ELÉTRICO CONFORME ITEM 8 NBR IEC 60598-1:2010. RESISTENCIA DE ISOLAMENTO E RIGIDEZ DIELÉTRICA CONFORME ITEM 10 DA NBR IEC 60598-1:2010.</w:t>
            </w:r>
          </w:p>
        </w:tc>
      </w:tr>
      <w:tr w:rsidR="00034BB5" w:rsidRPr="00034BB5" w14:paraId="53ABCD3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E5E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F451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F762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959E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F31F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438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3.356,61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629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839.152,50</w:t>
            </w:r>
          </w:p>
        </w:tc>
      </w:tr>
      <w:tr w:rsidR="00034BB5" w:rsidRPr="00034BB5" w14:paraId="32C6F7FB" w14:textId="77777777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D82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LED, CONSUMO NOMINAL MÁXIMO DE 240W; BIVOLT AUTOMÁTICA - 100 A 277 VOLTS; IP68, FONTE DE ENERGIA COM CONTROLE DE CORRENTE EM MALHA FECHADA; ALTO FATOR DE POTÊNCIA - SUPERIOR A 0,95; PROTETOR CONTRA SURTOS DE 10KV/10KA; DISTORÇÃO HARMÔNICA INFERIOR A 20%; ÍNDICE DE REPRODUÇÃO DE CORES (IRC) SUPERIOR A 80; FLUXO LUMINOSO DE 95LM/W; TEMPERATURA</w:t>
            </w:r>
          </w:p>
        </w:tc>
      </w:tr>
      <w:tr w:rsidR="00034BB5" w:rsidRPr="00034BB5" w14:paraId="75B09B8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42A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7ABA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17648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34C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96F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EDD7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297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941,96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E8E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9.419,60</w:t>
            </w:r>
          </w:p>
        </w:tc>
      </w:tr>
      <w:tr w:rsidR="00034BB5" w:rsidRPr="00034BB5" w14:paraId="7293C49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C56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QUADRO DE DISTRIBUIÇÃO DE EMBUTIR ATÉ 9 DISJUNTORES MONOPOLORES + GERAL TRIPOLAR ATÉ 50A, NORMA DIN</w:t>
            </w:r>
          </w:p>
        </w:tc>
      </w:tr>
      <w:tr w:rsidR="00034BB5" w:rsidRPr="00034BB5" w14:paraId="7A7F292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EA65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858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17649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7DCF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9774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4B1F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0D5E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BF0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197,20</w:t>
            </w:r>
          </w:p>
        </w:tc>
      </w:tr>
      <w:tr w:rsidR="00034BB5" w:rsidRPr="00034BB5" w14:paraId="7C35565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B64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QUADRO DE DISTRIBUIÇÃO, DE SOBREPOR, DE PVC, PARA 1 A 3 DISJUNTORES</w:t>
            </w:r>
          </w:p>
        </w:tc>
      </w:tr>
      <w:tr w:rsidR="00034BB5" w:rsidRPr="00034BB5" w14:paraId="65CCC4E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E4F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F55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17650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272A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9878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4FFA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8E7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156,14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30D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1.561,40</w:t>
            </w:r>
          </w:p>
        </w:tc>
      </w:tr>
      <w:tr w:rsidR="00034BB5" w:rsidRPr="00034BB5" w14:paraId="361CC95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9A4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QUADRO DE MEDIÇÃO MONOFÁSICO, DE SOBREPOR, PADRÃO CELESC</w:t>
            </w:r>
          </w:p>
        </w:tc>
      </w:tr>
      <w:tr w:rsidR="00034BB5" w:rsidRPr="00034BB5" w14:paraId="6AA385C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4F2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B19E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17651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7D1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E309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6B09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692A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192,29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CB9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1.922,90</w:t>
            </w:r>
          </w:p>
        </w:tc>
      </w:tr>
      <w:tr w:rsidR="00034BB5" w:rsidRPr="00034BB5" w14:paraId="01CDC39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018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QUADRO DE MEDIÇÃO TRIFÁSICO, DE SOBREPOR, PADRÃO CELESC</w:t>
            </w:r>
          </w:p>
        </w:tc>
      </w:tr>
      <w:tr w:rsidR="00034BB5" w:rsidRPr="00034BB5" w14:paraId="00313CC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D434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ECB7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17768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4F7CE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6A8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28D5A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A84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94,93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F5D0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949,30</w:t>
            </w:r>
          </w:p>
        </w:tc>
      </w:tr>
      <w:tr w:rsidR="00034BB5" w:rsidRPr="00034BB5" w14:paraId="0AB3E23F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540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REATOR INTERNO, PERDA MÁXIMA DE 22W, PARA LÂMPADA MULTIVAPOR METÁLICO, 70W, 220V, 60HZ, COM IGNITOR, ALTO FATOR DE POTÊNCIA</w:t>
            </w:r>
          </w:p>
        </w:tc>
      </w:tr>
      <w:tr w:rsidR="00034BB5" w:rsidRPr="00034BB5" w14:paraId="5E3B9CE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FB49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37F4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17767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E90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90,74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AD9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6477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4925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E45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7.259,20</w:t>
            </w:r>
          </w:p>
        </w:tc>
      </w:tr>
      <w:tr w:rsidR="00034BB5" w:rsidRPr="00034BB5" w14:paraId="4D330763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E63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REATOR INTERNO, PERDA MÁXIMA DE 22W, PARA LÂMPADA MULTIVAPOR METÁLICO, 150W, 220V, 60HZ, COM IGNITOR, ALTO FATOR DE POTÊNCIA</w:t>
            </w:r>
          </w:p>
        </w:tc>
      </w:tr>
      <w:tr w:rsidR="00034BB5" w:rsidRPr="00034BB5" w14:paraId="5259594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AF39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DA5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17771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324B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791CF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58D9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B8A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295,46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64C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23.636,80</w:t>
            </w:r>
          </w:p>
        </w:tc>
      </w:tr>
      <w:tr w:rsidR="00034BB5" w:rsidRPr="00034BB5" w14:paraId="72993F3B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2C1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REATOR INTERNO, PERDA MÁXIMA DE 50W, PARA LÂMPADA MULTIVAPOR METÁLICO, 1000W, 220V, 60HZ, COM IGNITOR, ALTO FATOR DE POTÊNCIA</w:t>
            </w:r>
          </w:p>
        </w:tc>
      </w:tr>
      <w:tr w:rsidR="00034BB5" w:rsidRPr="00034BB5" w14:paraId="2C3DAFB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BB4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E25B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E98E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F31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BB52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4665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093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73.200,00</w:t>
            </w:r>
          </w:p>
        </w:tc>
      </w:tr>
    </w:tbl>
    <w:p w14:paraId="558A61BC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779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417C8EC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D43E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01705DD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7D86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A107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B23F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30EA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AA3D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13FB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AA5A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028248FB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BFB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RELÉ FOTO ELETRÔNICO, NF, TAMPA EM POLICARBONATO CONTRA RADIAÇÕES UV 1 800 VA, TEMPO DE RETARDO DE 3 A 5S E DURABILIDADE DOS CONTATOS (NUMERO DE OPERAÇÕES) MAIOR DE 15000, GRAU DE PROTEÇÃO IP 67, EM CONFORMIDADE COM A NBR 5123, PADRÃO CELESC</w:t>
            </w:r>
          </w:p>
        </w:tc>
      </w:tr>
      <w:tr w:rsidR="00034BB5" w:rsidRPr="00034BB5" w14:paraId="0E7349A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36882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2C2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19192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B4C4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F3F1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77F1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80D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4C7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116,80</w:t>
            </w:r>
          </w:p>
        </w:tc>
      </w:tr>
      <w:tr w:rsidR="00034BB5" w:rsidRPr="00034BB5" w14:paraId="60E54CF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C7E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SAPATILHA PARA CABO DE AÇO DE DIÂMETRO ATÉ 8,5MM, PADRÃO CELESC</w:t>
            </w:r>
          </w:p>
        </w:tc>
      </w:tr>
      <w:tr w:rsidR="00034BB5" w:rsidRPr="00034BB5" w14:paraId="55F9320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C7BF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04F56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20615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4747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7FDD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5135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7616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194,73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527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973,65</w:t>
            </w:r>
          </w:p>
        </w:tc>
      </w:tr>
      <w:tr w:rsidR="00034BB5" w:rsidRPr="00034BB5" w14:paraId="5421440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162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SUPORTE DE TRANSFORMADOR PARA POSTE DE CONCRETO CIRCULAR, 230MM, PADRÃO CELESC</w:t>
            </w:r>
          </w:p>
        </w:tc>
      </w:tr>
      <w:tr w:rsidR="00034BB5" w:rsidRPr="00034BB5" w14:paraId="2048930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3C74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4B3A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20670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0CB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317D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ADCA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38CD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B4D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42,25</w:t>
            </w:r>
          </w:p>
        </w:tc>
      </w:tr>
      <w:tr w:rsidR="00034BB5" w:rsidRPr="00034BB5" w14:paraId="332BF62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DF6A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SUPORTE PARA FUSÍVEL, CONFECCIONADO EM AÇO GALVANIZADO À FOGO, COM TAMPA, PARA INSTALAÇÃO EM POSTE DE CONCRETO</w:t>
            </w:r>
          </w:p>
        </w:tc>
      </w:tr>
      <w:tr w:rsidR="00034BB5" w:rsidRPr="00034BB5" w14:paraId="7C42A37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8E0F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02089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0F604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ECF66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B4D3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2BAD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137,21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4E8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411,63</w:t>
            </w:r>
          </w:p>
        </w:tc>
      </w:tr>
      <w:tr w:rsidR="00034BB5" w:rsidRPr="00034BB5" w14:paraId="788C783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676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SUPORTE T, PARA CHAVE FUSÍVEL E PÁRA-RAIOS, PADRÃO CELESC</w:t>
            </w:r>
          </w:p>
        </w:tc>
      </w:tr>
      <w:tr w:rsidR="00034BB5" w:rsidRPr="00034BB5" w14:paraId="3230CEB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D09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862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20801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655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3731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76AA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89FD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753,07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152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3.012,28</w:t>
            </w:r>
          </w:p>
        </w:tc>
      </w:tr>
      <w:tr w:rsidR="00034BB5" w:rsidRPr="00034BB5" w14:paraId="3DCA37B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829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TAMPA DE FERRO FUNDIDO, DIMENSÕES 65X45X5CM, COM GUARNIÇÃO, PADRÃO CELESC</w:t>
            </w:r>
          </w:p>
        </w:tc>
      </w:tr>
      <w:tr w:rsidR="00034BB5" w:rsidRPr="00034BB5" w14:paraId="544A836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79F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250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044D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9E9B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BD16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714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89A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84,00</w:t>
            </w:r>
          </w:p>
        </w:tc>
      </w:tr>
      <w:tr w:rsidR="00034BB5" w:rsidRPr="00034BB5" w14:paraId="3A5C2C2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0D6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DE COMPRESSÃO TIPO OLHAL 25,0 MM²</w:t>
            </w:r>
          </w:p>
        </w:tc>
      </w:tr>
      <w:tr w:rsidR="00034BB5" w:rsidRPr="00034BB5" w14:paraId="02DB4D2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736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4E7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64C6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28A4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2CBE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9550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9,85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FBF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197,00</w:t>
            </w:r>
          </w:p>
        </w:tc>
      </w:tr>
      <w:tr w:rsidR="00034BB5" w:rsidRPr="00034BB5" w14:paraId="7673C5F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CA9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DE COMPRESSÃO TIPO OLHAL 50,0 MM²</w:t>
            </w:r>
          </w:p>
        </w:tc>
      </w:tr>
      <w:tr w:rsidR="00034BB5" w:rsidRPr="00034BB5" w14:paraId="0A94B5E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7DEA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A2C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A25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27D3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FBCF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42E6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774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15,35</w:t>
            </w:r>
          </w:p>
        </w:tc>
      </w:tr>
      <w:tr w:rsidR="00034BB5" w:rsidRPr="00034BB5" w14:paraId="1B80686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2D4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DE COMPRESSÃO, TIPO OLHAL, BITOLA 16MM²</w:t>
            </w:r>
          </w:p>
        </w:tc>
      </w:tr>
      <w:tr w:rsidR="00034BB5" w:rsidRPr="00034BB5" w14:paraId="35FEF29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3260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999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B1B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DD9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A365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7DB57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84F8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27,00</w:t>
            </w:r>
          </w:p>
        </w:tc>
      </w:tr>
      <w:tr w:rsidR="00034BB5" w:rsidRPr="00034BB5" w14:paraId="3CC4B89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C4A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PRÉ-ISOLADO EM COBRE, TIPO OLHAL, 10 MM²</w:t>
            </w:r>
          </w:p>
        </w:tc>
      </w:tr>
      <w:tr w:rsidR="00034BB5" w:rsidRPr="00034BB5" w14:paraId="156CF40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AC1B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1748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4BE6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A35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4638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008F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0,73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020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3,65</w:t>
            </w:r>
          </w:p>
        </w:tc>
      </w:tr>
      <w:tr w:rsidR="00034BB5" w:rsidRPr="00034BB5" w14:paraId="6A3BDDE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B46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PRÉ-ISOLADO EM COBRE, TIPO OLHAL, 6 MM²</w:t>
            </w:r>
          </w:p>
        </w:tc>
      </w:tr>
      <w:tr w:rsidR="00034BB5" w:rsidRPr="00034BB5" w14:paraId="2E8D69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BC42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58BD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7163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F39A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7790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7B1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0,71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F47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3,55</w:t>
            </w:r>
          </w:p>
        </w:tc>
      </w:tr>
      <w:tr w:rsidR="00034BB5" w:rsidRPr="00034BB5" w14:paraId="4DCD3C1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483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PRÉ-ISOLADO EM COBRE, TIPO TUBULAR, 10 MM²</w:t>
            </w:r>
          </w:p>
        </w:tc>
      </w:tr>
      <w:tr w:rsidR="00034BB5" w:rsidRPr="00034BB5" w14:paraId="742B3D6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838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E76D7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EC5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DBAC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82F10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4639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E7D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16,70</w:t>
            </w:r>
          </w:p>
        </w:tc>
      </w:tr>
      <w:tr w:rsidR="00034BB5" w:rsidRPr="00034BB5" w14:paraId="3108986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EBD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PRÉ-ISOLADO EM COBRE, TIPO TUBULAR, 16MM²</w:t>
            </w:r>
          </w:p>
        </w:tc>
      </w:tr>
      <w:tr w:rsidR="00034BB5" w:rsidRPr="00034BB5" w14:paraId="4EB1DF2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CB0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ACE6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21190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33A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BA17B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2C1E2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8C5A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879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6,80</w:t>
            </w:r>
          </w:p>
        </w:tc>
      </w:tr>
      <w:tr w:rsidR="00034BB5" w:rsidRPr="00034BB5" w14:paraId="3B6DE4B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AE98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TERMINAL PRÉ-ISOLADO EM COBRE, TIPO TUBULAR, 6 MM²</w:t>
            </w:r>
          </w:p>
        </w:tc>
      </w:tr>
      <w:tr w:rsidR="00034BB5" w:rsidRPr="00034BB5" w14:paraId="5E9B924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D1A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29F2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21551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3A0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44C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FEC3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AA2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42E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965,00</w:t>
            </w:r>
          </w:p>
        </w:tc>
      </w:tr>
      <w:tr w:rsidR="00034BB5" w:rsidRPr="00034BB5" w14:paraId="58FB26D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682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TOMADA DE SOBREPOR 2P+T</w:t>
            </w:r>
          </w:p>
        </w:tc>
      </w:tr>
      <w:tr w:rsidR="00034BB5" w:rsidRPr="00034BB5" w14:paraId="623102F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F0E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20E1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21727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D422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F5E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4C2BE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C47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85,18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147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425,90</w:t>
            </w:r>
          </w:p>
        </w:tc>
      </w:tr>
      <w:tr w:rsidR="00034BB5" w:rsidRPr="00034BB5" w14:paraId="2689FEA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B8D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TORA DE MADEIRA, DIÂMETRO DE 200MM E COMPRIMENTO DE 1000MM, PADRÃO CELESC</w:t>
            </w:r>
          </w:p>
        </w:tc>
      </w:tr>
      <w:tr w:rsidR="00034BB5" w:rsidRPr="00034BB5" w14:paraId="6AA474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FB28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A36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21798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895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E42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97215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70D5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11.741,46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719C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11.741,46</w:t>
            </w:r>
          </w:p>
        </w:tc>
      </w:tr>
      <w:tr w:rsidR="00034BB5" w:rsidRPr="00034BB5" w14:paraId="274FF834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B2B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TRANSFORMADOR DE DISTRIBUIÇÃO PARA INSTALAÇÃO EM POSTE, MONOFASICO, TENSÃO PRIMÁRIA DE 13,8 KV E SECUNDÁRIA DE 220, ISOLADO À ÓLEO, 15 KVA, PADRÃO CELESC</w:t>
            </w:r>
          </w:p>
        </w:tc>
      </w:tr>
      <w:tr w:rsidR="00034BB5" w:rsidRPr="00034BB5" w14:paraId="2690A3E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F1B2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4FB5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21797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AE2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D26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8BB8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4D51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18.566,18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0A1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18.566,18</w:t>
            </w:r>
          </w:p>
        </w:tc>
      </w:tr>
      <w:tr w:rsidR="00034BB5" w:rsidRPr="00034BB5" w14:paraId="13607196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BD5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TRANSFORMADOR DE DISTRIBUIÇÃO PARA INSTALAÇÃO EM POSTE, TRIFÁSICO, TENSÃO PRIMÁRIA DE 13,8 KV E SECUNDÁRIA DE 220/380V, ISOLADO À ÓLEO, 45 KVA, PADRÃO CELESC</w:t>
            </w:r>
          </w:p>
        </w:tc>
      </w:tr>
      <w:tr w:rsidR="00034BB5" w:rsidRPr="00034BB5" w14:paraId="7756DD4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F2349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D8B8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34C8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0E61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AF22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D2D4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26.153,49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0B1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26.153,49</w:t>
            </w:r>
          </w:p>
        </w:tc>
      </w:tr>
      <w:tr w:rsidR="00034BB5" w:rsidRPr="00034BB5" w14:paraId="36FCC9C9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4340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TRANSFORMADOR DE DISTRIBUIÇÃO PARA INSTALAÇÃO EM POSTE, TRIFÁSICO, TENSÃO PRIMÁRIA DE 13,8 KV E SECUNDÁRIA DE 220/380V, ISOLADO À ÓLEO, 75 KVA, PADRÃO CELESC</w:t>
            </w:r>
          </w:p>
        </w:tc>
      </w:tr>
      <w:tr w:rsidR="00034BB5" w:rsidRPr="00034BB5" w14:paraId="44F38DA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5E4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A47E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21909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9D3D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C3B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6D32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66A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39E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36,82</w:t>
            </w:r>
          </w:p>
        </w:tc>
      </w:tr>
      <w:tr w:rsidR="00034BB5" w:rsidRPr="00034BB5" w14:paraId="5D028AF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EF2B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TRILHO METÁLICO PARA INSTALAÇÃO DE DISJUNTOR E CONTATORAS EM QUADRO DE COMANDO</w:t>
            </w:r>
          </w:p>
        </w:tc>
      </w:tr>
      <w:tr w:rsidR="00034BB5" w:rsidRPr="00034BB5" w14:paraId="26CB5F3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9AAE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786F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41528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8B4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F325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A9B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825,74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EC7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825,74</w:t>
            </w:r>
          </w:p>
        </w:tc>
      </w:tr>
      <w:tr w:rsidR="00034BB5" w:rsidRPr="00034BB5" w14:paraId="3115F41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17D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AÇO, GALVANIZADO A FOGO, TIPO PESADO, DIÂMETRO DE 2 1/2", EM BARRA DE 6 METROS</w:t>
            </w:r>
          </w:p>
        </w:tc>
      </w:tr>
      <w:tr w:rsidR="00034BB5" w:rsidRPr="00034BB5" w14:paraId="5B32C5B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4276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798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224A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8567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F11A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9C63A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505,38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731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505,38</w:t>
            </w:r>
          </w:p>
        </w:tc>
      </w:tr>
      <w:tr w:rsidR="00034BB5" w:rsidRPr="00034BB5" w14:paraId="7B2BA10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799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AÇO, GALVANIZADO A FOGO, TIPO PESADO, DIÂMETRO DE 2", EM BARRA DE 6 METROS</w:t>
            </w:r>
          </w:p>
        </w:tc>
      </w:tr>
      <w:tr w:rsidR="00034BB5" w:rsidRPr="00034BB5" w14:paraId="7FFEA00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D50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9059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ABE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992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F580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363D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872,00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AF8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8.720,00</w:t>
            </w:r>
          </w:p>
        </w:tc>
      </w:tr>
      <w:tr w:rsidR="00034BB5" w:rsidRPr="00034BB5" w14:paraId="34B460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D0B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AÇO, GALVANIZADO A FOGO, TIPO PESADO, DIÂMETRO DE 3", EM BARRA DE 6 METROS</w:t>
            </w:r>
          </w:p>
        </w:tc>
      </w:tr>
      <w:tr w:rsidR="00034BB5" w:rsidRPr="00034BB5" w14:paraId="6D637EF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448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822D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21460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89E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3D85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265B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137,23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6A48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2.744,60</w:t>
            </w:r>
          </w:p>
        </w:tc>
      </w:tr>
      <w:tr w:rsidR="00034BB5" w:rsidRPr="00034BB5" w14:paraId="296BC20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A26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CONCRETO SIMPLES, DIÂMETRO INTERNO DE 500 MM E ALTURA DE 1000MM</w:t>
            </w:r>
          </w:p>
        </w:tc>
      </w:tr>
      <w:tr w:rsidR="00034BB5" w:rsidRPr="00034BB5" w14:paraId="258F21C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FF0B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5D14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E146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4C76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7CE2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CFF4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313,15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961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6.263,00</w:t>
            </w:r>
          </w:p>
        </w:tc>
      </w:tr>
      <w:tr w:rsidR="00034BB5" w:rsidRPr="00034BB5" w14:paraId="4357EE8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0D2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CONCRETO SIMPLES, DIÂMETRO INTERNO DE 800 MM E ALTURA DE 1000MM</w:t>
            </w:r>
          </w:p>
        </w:tc>
      </w:tr>
      <w:tr w:rsidR="00034BB5" w:rsidRPr="00034BB5" w14:paraId="1BCC274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65AF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48C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22068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67E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68FE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4BA8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ABC5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64,92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8F3C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1.298,40</w:t>
            </w:r>
          </w:p>
        </w:tc>
      </w:tr>
      <w:tr w:rsidR="00034BB5" w:rsidRPr="00034BB5" w14:paraId="6F320C1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AB0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TUBO DE CONCRETO SIMPLES, DIÂMETRO INTERNO DE 300 MM E ALTURA DE 1000MM</w:t>
            </w:r>
          </w:p>
        </w:tc>
      </w:tr>
    </w:tbl>
    <w:p w14:paraId="6E061389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442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7C47576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286F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6D6E341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F1DE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F819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F7BD2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20B0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1D1A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7CE6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AD03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0F1D78E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D0C6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6655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113102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651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36F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C115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5F71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569,96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DAD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28.498,00</w:t>
            </w:r>
          </w:p>
        </w:tc>
      </w:tr>
      <w:tr w:rsidR="00034BB5" w:rsidRPr="00034BB5" w14:paraId="30E9BED6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41D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POSTES METÁLICOS GALVANIZADOS A FOGO E PINTADOS NA COR BRANCA, COM ALTURA DE 3,00 METROS LIVRES E FIXAÇÃO ATRAVÉS DE FLANGE, COM LUMINÁRIAS INCLUINDO O DRIVER, CONJUNTO ÓPTICO LED E O INVÓLUCRO EM ALUMÍNIO OU AÇO INOX COM PINTURA RESISTENTE À CORROSÃO. (MODELO DEVE PASSAR POR APROVAÇÃO)</w:t>
            </w:r>
          </w:p>
        </w:tc>
      </w:tr>
      <w:tr w:rsidR="00034BB5" w:rsidRPr="00034BB5" w14:paraId="257F65C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AE9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F7C04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117129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737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EC6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7EFD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1D9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650,00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8AB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390.000,00</w:t>
            </w:r>
          </w:p>
        </w:tc>
      </w:tr>
      <w:tr w:rsidR="00034BB5" w:rsidRPr="00034BB5" w14:paraId="33315A1B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0A3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 xml:space="preserve">LUMINÁRIA LED ORNAMENTAL POTÊNCIA MÁXIMA 60W CORPO EM ALUMINIO INJETADO, GRAU DE PROTEÇÃO IP 66, RESISTÊNCIA A IMPACTO IK 08, PROTEÇÃO ELÉTRICA CLASSE I COM TENSÃO DE ALIMENTAÇÃO 220VAC 50/60HZ, </w:t>
            </w:r>
            <w:r w:rsidRPr="00034BB5">
              <w:rPr>
                <w:rFonts w:cstheme="minorHAnsi"/>
                <w:b/>
                <w:lang w:val="pt-PT"/>
              </w:rPr>
              <w:lastRenderedPageBreak/>
              <w:t>COM PROTEÇÃO SOBRETENSÃO 10KV/10KA. COR CINZA. EFICIÊNCIA LUMINOSA MÍNIMA DE 120LM/W. TEMPERATURA DE COR 5000K</w:t>
            </w:r>
          </w:p>
        </w:tc>
      </w:tr>
      <w:tr w:rsidR="00034BB5" w:rsidRPr="00034BB5" w14:paraId="1708AEA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A86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08A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117130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3B9F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6183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EB90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5E2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239,39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753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143.634,00</w:t>
            </w:r>
          </w:p>
        </w:tc>
      </w:tr>
      <w:tr w:rsidR="00034BB5" w:rsidRPr="00034BB5" w14:paraId="6DFDCD7A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142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LED ORNAMENTAL POTÊNCIA MÁXIMA 54W CORPO EM ALUMINIO INJETADO, GRAU DE PROTEÇÃO IP 66, RESISTÊNCIA A IMPACTO IK 09, PROTEÇÃO ELÉTRICA CLASSE I COM TENSÃO DE ALIMENTAÇÃO 90 A 305 VAC 50/60HZ, COM PROTEÇÃO SOBRETENSÃO 10KV/10KA. COR CINZA. EFICIÊNCIA LUMINOSA MÍNIMA DE 98LM/W. TEMPERATURA DE COR 5000K</w:t>
            </w:r>
          </w:p>
        </w:tc>
      </w:tr>
      <w:tr w:rsidR="00034BB5" w:rsidRPr="00034BB5" w14:paraId="6D349BD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C0C61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7C5B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DA8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C2CF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A288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5F77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76,08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297C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22.824,00</w:t>
            </w:r>
          </w:p>
        </w:tc>
      </w:tr>
      <w:tr w:rsidR="00034BB5" w:rsidRPr="00034BB5" w14:paraId="7E52F009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C0B1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PROJETOR RETANGULAR PARA LÂMPADA ATÉ 400W, PORTA-LÂMPADA E40, CORPO EM ALUMÍNIO INJETADO, COM ALOJAMENTO PARA EQUIPAMENTOS AUXILIARES, PINTURA NA COR CINZA, REFRATOR EM VIDRO PLANO TEMPERADO, REFLETOR EM ALUMÍNIO POLIDO QUIMICAMENTE, ANODIZADO E SELADO, GRAU DE PROTEÇÃO DO CONJUNTO ÓTICO IP 66</w:t>
            </w:r>
          </w:p>
        </w:tc>
      </w:tr>
      <w:tr w:rsidR="00034BB5" w:rsidRPr="00034BB5" w14:paraId="5620926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CF72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6180B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4C1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CC78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27E4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402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906,15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75B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1.812.300,00</w:t>
            </w:r>
          </w:p>
        </w:tc>
      </w:tr>
      <w:tr w:rsidR="00034BB5" w:rsidRPr="00034BB5" w14:paraId="3F73497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D4B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POSTE EM FIBRA 5,70M 50DAN ENGASTADO, PINTADO NA COR BRANCA</w:t>
            </w:r>
          </w:p>
        </w:tc>
      </w:tr>
      <w:tr w:rsidR="00034BB5" w:rsidRPr="00034BB5" w14:paraId="130728C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5B28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2E67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518C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6A1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197A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7C60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75C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11.060,00</w:t>
            </w:r>
          </w:p>
        </w:tc>
      </w:tr>
      <w:tr w:rsidR="00034BB5" w:rsidRPr="00034BB5" w14:paraId="656B128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456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BASE PARA RELÉ FOTOELÉTRICO 220V, 10A, COM SUPORTE EM AÇO GALVANIZADO À FOGO, PADRÃO CELESC</w:t>
            </w:r>
          </w:p>
        </w:tc>
      </w:tr>
      <w:tr w:rsidR="00034BB5" w:rsidRPr="00034BB5" w14:paraId="20F963F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2DB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2ED8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AF8A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5697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BB069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9AA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391,01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B28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11.730,30</w:t>
            </w:r>
          </w:p>
        </w:tc>
      </w:tr>
      <w:tr w:rsidR="00034BB5" w:rsidRPr="00034BB5" w14:paraId="43E7E035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CE1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LUMINÁRIA PARA ILUMINAÇÃO PÚBLICA,PRÓPRIA PARA LÂMPADA ATÉ 250W , COM AS SEGUINTES CARACTERÍSTICAS MÍNIMAS: TIPO INTEGRADA , COMPACTA, CORPO E ALOJAMENTO DE EQUIPAMENTOS AUXILIARES EM ALUMÍNIO INJETADO SOB ALTA PRESSÃO, PINTADOS ELETROSTATICAMENTE COM TINTA POLIÉSTER NA COR CINZA; REFLETOR EM CHAPA ÚNICA DE ALUMÍNIO DE ALTA PUREZA, POLIDO E ANODIZADO/OXIDADO; BASE PRA RELÉ FOTOELÉTRICO; DIFUSOR DE FECHAMENTO DO CONJUNTO ÓTICO EM VIDRO CURVO TRANSPARENTE TEMPERADO; PORTA LÂMPADA COM ROSCA E-40; PLACA PARA EQUIPAMENTOS AUXILIARES EM AÇO GALVANIZADO E REMOVÍVEL; RENDIMENTO FOTOMÉTRICO MÍNIMO 70%; GRAU DE PROTEÇÃO DO CONJUNTO ÓTICO E DO ALOJAMENTO DE EQUIPAMENTOS ELÉTRICOS IP 66 (MÍNIMO); FIXAÇÃO EM PONTA DE BRAÇO COM DIÂMETRO EXTERNO ATÉ 60 MM; ABERTURA PARA TROCA DE LÂMPADA SEM UTILIZAÇÃO DE FERRAMENTAS; PARAFUSOS, PORCAS E ARRUELAS: EM AÇO INOX OU LATÃO; MATERIAIS FERROSOS DA LUMINÁRIA GALVANIZADOS A QUENTE</w:t>
            </w:r>
          </w:p>
        </w:tc>
      </w:tr>
      <w:tr w:rsidR="00034BB5" w:rsidRPr="00034BB5" w14:paraId="2C73CAB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136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3F5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56FA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C571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AF056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E34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355,98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DD5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71.196,00</w:t>
            </w:r>
          </w:p>
        </w:tc>
      </w:tr>
      <w:tr w:rsidR="00034BB5" w:rsidRPr="00034BB5" w14:paraId="622007A8" w14:textId="77777777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38F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 xml:space="preserve">LUMINÁRIA PARA ILUMINAÇÃO PÚBLICA, PRÓPRIA PARA LÂMPADA ATÉ 150W , COM AS SEGUINTES CARACTERÍSTICAS MÍNIMAS: TIPO INTEGRADA, COMPACTA, CORPO E ALOJAMENTO DE EQUIPAMENTOS AUXILIARES EM ALUMÍNIO INJETADO SOB ALTA PRESSÃO, PINTADOS ELETROSTATICAMENTE COM TINTA POLIÉSTER NA COR CINZA; REFLETOR EM CHAPA ÚNICA DE ALUMÍNIO DE ALTA PUREZA, POLIDO E ANODIZADO/OXIDADO; BASE PARA RELÉ FOTOELÉTRICO; DIFUSOR DE FECHAMENTO DO CONJUNTO ÓTICO EM VIDRO CURVO TRANSPARENTE TEMPERADO: PORTA LÂMPADA COM ROSCA E-40, PLACA PARA EQUIPAMENTOS AUXILIARES EM AÇO GALVANIZADO E REMOVÍVEL; RENDIMENTO FOTOMÉTRICO MÍNIMO 70%; GRAU DE PROTEÇÃO DO CONJUNTO ÓTICO E DO ALOJAMENTO DE EQUIPAMENTOS ELÉTRICOS IP 66 (MÍNIMO); FIXAÇÃO EM PONTA DE BRAÇO COM DIÂMETRO EXTERNO ATÉ 60 MM; ABERTURA PARA TROCA DE LÂMPADA SEM UTILIZAÇÃO DE FERRAMENTAS; </w:t>
            </w:r>
            <w:r w:rsidRPr="00034BB5">
              <w:rPr>
                <w:rFonts w:cstheme="minorHAnsi"/>
                <w:b/>
                <w:lang w:val="pt-PT"/>
              </w:rPr>
              <w:lastRenderedPageBreak/>
              <w:t>PARAFUSOS, PORCA E ARRUELAS: EM AÇO INOX OU LATÃO; MATERIAIS FERROSOS DA LUMINÁRIA GALVANIZADOS A QUENTE</w:t>
            </w:r>
          </w:p>
        </w:tc>
      </w:tr>
      <w:tr w:rsidR="00034BB5" w:rsidRPr="00034BB5" w14:paraId="3B33133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298C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295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3B5D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17974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9C5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A36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8DA1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6FF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3857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808,20</w:t>
            </w:r>
          </w:p>
        </w:tc>
      </w:tr>
      <w:tr w:rsidR="00034BB5" w:rsidRPr="00034BB5" w14:paraId="79B2649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53D0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RECEPTÁCULO (SOQUETE) DE PORCELANA E-40, 600V, 16A</w:t>
            </w:r>
          </w:p>
        </w:tc>
      </w:tr>
      <w:tr w:rsidR="00034BB5" w:rsidRPr="00034BB5" w14:paraId="5BC7241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CAFB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0C4E1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BFA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D6BA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F7DB2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F60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985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13.590,00</w:t>
            </w:r>
          </w:p>
        </w:tc>
      </w:tr>
      <w:tr w:rsidR="00034BB5" w:rsidRPr="00034BB5" w14:paraId="69AAFC9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124B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ALUMÍNIO, MULTIPLEXADO, XLPE, 0,6/1KV, #1X16+16MM². PADRÃO CELESC.</w:t>
            </w:r>
          </w:p>
        </w:tc>
      </w:tr>
      <w:tr w:rsidR="00034BB5" w:rsidRPr="00034BB5" w14:paraId="2EC77F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A9F5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6077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81EB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E3F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E010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E68F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26,05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C37D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39.075,00</w:t>
            </w:r>
          </w:p>
        </w:tc>
      </w:tr>
      <w:tr w:rsidR="00034BB5" w:rsidRPr="00034BB5" w14:paraId="780F3D9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66B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ALUMÍNIO, MULTIPLEXADO, XLPE, 0,6/1KV, #3X35+35MM². PADRÃO CELESC.</w:t>
            </w:r>
          </w:p>
        </w:tc>
      </w:tr>
      <w:tr w:rsidR="00034BB5" w:rsidRPr="00034BB5" w14:paraId="34BE2F2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BAE2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268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D247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160B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D171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0B7E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6D1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18.140,00</w:t>
            </w:r>
          </w:p>
        </w:tc>
      </w:tr>
      <w:tr w:rsidR="00034BB5" w:rsidRPr="00034BB5" w14:paraId="32FD92E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469D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PP, PVC, 450/750V, #3X1,5MM²</w:t>
            </w:r>
          </w:p>
        </w:tc>
      </w:tr>
      <w:tr w:rsidR="00034BB5" w:rsidRPr="00034BB5" w14:paraId="576FB04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8B5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46A2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39A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A6A6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01E7F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2D894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9,88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88E1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19.760,00</w:t>
            </w:r>
          </w:p>
        </w:tc>
      </w:tr>
      <w:tr w:rsidR="00034BB5" w:rsidRPr="00034BB5" w14:paraId="70CA94F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AFF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MULTIPOLAR FLEXÍVEL, PP, PVC, 450/750V, #3X2,5MM²</w:t>
            </w:r>
          </w:p>
        </w:tc>
      </w:tr>
      <w:tr w:rsidR="00034BB5" w:rsidRPr="00034BB5" w14:paraId="46C7B69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C10F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0AB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484F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992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1072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005A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2EF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2.340,00</w:t>
            </w:r>
          </w:p>
        </w:tc>
      </w:tr>
      <w:tr w:rsidR="00034BB5" w:rsidRPr="00034BB5" w14:paraId="25E08D7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5573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0,6/KV, SEÇÃO 1,5MM². AZUL/PRETO</w:t>
            </w:r>
          </w:p>
        </w:tc>
      </w:tr>
      <w:tr w:rsidR="00034BB5" w:rsidRPr="00034BB5" w14:paraId="15906D7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9FBA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8DA9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7663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CAF91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C231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FCA45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A74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13.300,00</w:t>
            </w:r>
          </w:p>
        </w:tc>
      </w:tr>
      <w:tr w:rsidR="00034BB5" w:rsidRPr="00034BB5" w14:paraId="7DF54D5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4EE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0,6/1KV, SEÇÃO 10MM².</w:t>
            </w:r>
          </w:p>
        </w:tc>
      </w:tr>
      <w:tr w:rsidR="00034BB5" w:rsidRPr="00034BB5" w14:paraId="4A748C1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5DE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595C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F3B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1FE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FBD8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8B3B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2863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6.070,00</w:t>
            </w:r>
          </w:p>
        </w:tc>
      </w:tr>
      <w:tr w:rsidR="00034BB5" w:rsidRPr="00034BB5" w14:paraId="4142435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EC4D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0,6/1KV, SEÇÃO 2,5MM².</w:t>
            </w:r>
          </w:p>
        </w:tc>
      </w:tr>
      <w:tr w:rsidR="00034BB5" w:rsidRPr="00034BB5" w14:paraId="2E2B86B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1D8B1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6EA7B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24B2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655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95485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0437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0F3F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31.260,00</w:t>
            </w:r>
          </w:p>
        </w:tc>
      </w:tr>
      <w:tr w:rsidR="00034BB5" w:rsidRPr="00034BB5" w14:paraId="32E185E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B37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0,6/1KV, SEÇÃO 25MM².</w:t>
            </w:r>
          </w:p>
        </w:tc>
      </w:tr>
      <w:tr w:rsidR="00034BB5" w:rsidRPr="00034BB5" w14:paraId="248750C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9E7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8851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A85C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E9B51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D3FE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39C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CF24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5.520,00</w:t>
            </w:r>
          </w:p>
        </w:tc>
      </w:tr>
      <w:tr w:rsidR="00034BB5" w:rsidRPr="00034BB5" w14:paraId="15A15C6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2CA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0,6/1KV, SEÇÃO 4,0MM².</w:t>
            </w:r>
          </w:p>
        </w:tc>
      </w:tr>
      <w:tr w:rsidR="00034BB5" w:rsidRPr="00034BB5" w14:paraId="0B7BAEF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343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3180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116199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1827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B0D8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5C86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9122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E3BD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36.910,00</w:t>
            </w:r>
          </w:p>
        </w:tc>
      </w:tr>
      <w:tr w:rsidR="00034BB5" w:rsidRPr="00034BB5" w14:paraId="1F81D22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4AC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0,6/1KV, SEÇÃO 6,0MM².</w:t>
            </w:r>
          </w:p>
        </w:tc>
      </w:tr>
    </w:tbl>
    <w:p w14:paraId="5267B1AD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513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0D2A90E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182AB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Lote 1: LOTE 1 - MATERIAIS</w:t>
            </w:r>
          </w:p>
        </w:tc>
      </w:tr>
      <w:tr w:rsidR="00034BB5" w:rsidRPr="00034BB5" w14:paraId="50C6547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05EE9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9E2C2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10E18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A9FB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1F3B3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2FBD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77FA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3355584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A410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78C6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24C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78A32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17729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950FB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96E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11.700,00</w:t>
            </w:r>
          </w:p>
        </w:tc>
      </w:tr>
      <w:tr w:rsidR="00034BB5" w:rsidRPr="00034BB5" w14:paraId="59D33F2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81C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450/750, SEÇÃO 1,5MM².</w:t>
            </w:r>
          </w:p>
        </w:tc>
      </w:tr>
      <w:tr w:rsidR="00034BB5" w:rsidRPr="00034BB5" w14:paraId="6D921EE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BB19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4894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6B022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F96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86F6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BBBE4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ED3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14.850,00</w:t>
            </w:r>
          </w:p>
        </w:tc>
      </w:tr>
      <w:tr w:rsidR="00034BB5" w:rsidRPr="00034BB5" w14:paraId="6DB0622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91D9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PVC, PARA 450/750, SEÇÃO 2,5MM².</w:t>
            </w:r>
          </w:p>
        </w:tc>
      </w:tr>
      <w:tr w:rsidR="00034BB5" w:rsidRPr="00034BB5" w14:paraId="642873B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22C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511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8DA8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8BF53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4C3E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6665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1989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17.910,00</w:t>
            </w:r>
          </w:p>
        </w:tc>
      </w:tr>
      <w:tr w:rsidR="00034BB5" w:rsidRPr="00034BB5" w14:paraId="3944CAF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BDB3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16,0MM² - AZUL CLARO. PADRÃO CELESC.</w:t>
            </w:r>
          </w:p>
        </w:tc>
      </w:tr>
      <w:tr w:rsidR="00034BB5" w:rsidRPr="00034BB5" w14:paraId="3D9ABB7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2BD37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5CD6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AC4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77F9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B685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F5A5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ADE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20.900,00</w:t>
            </w:r>
          </w:p>
        </w:tc>
      </w:tr>
      <w:tr w:rsidR="00034BB5" w:rsidRPr="00034BB5" w14:paraId="510C34B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7D3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16,0MM² - BRANCO. PADRÃO CELESC.</w:t>
            </w:r>
          </w:p>
        </w:tc>
      </w:tr>
      <w:tr w:rsidR="00034BB5" w:rsidRPr="00034BB5" w14:paraId="3D07A57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50321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9D96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99506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ADE8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CE2C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E519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CE9F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21.040,00</w:t>
            </w:r>
          </w:p>
        </w:tc>
      </w:tr>
      <w:tr w:rsidR="00034BB5" w:rsidRPr="00034BB5" w14:paraId="2128382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34A5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16,0MM² - PRETO. PADRÃO CELESC.</w:t>
            </w:r>
          </w:p>
        </w:tc>
      </w:tr>
      <w:tr w:rsidR="00034BB5" w:rsidRPr="00034BB5" w14:paraId="6B20D77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F52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FD03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ECD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560B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3B994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51CE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96E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20.730,00</w:t>
            </w:r>
          </w:p>
        </w:tc>
      </w:tr>
      <w:tr w:rsidR="00034BB5" w:rsidRPr="00034BB5" w14:paraId="66C4A08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7996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16,0MM² - VERDE. PADRÃO CELESC.</w:t>
            </w:r>
          </w:p>
        </w:tc>
      </w:tr>
      <w:tr w:rsidR="00034BB5" w:rsidRPr="00034BB5" w14:paraId="05645A9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EC63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16F2C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CFBC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5188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8AD5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1DD6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18,53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83C0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18.530,00</w:t>
            </w:r>
          </w:p>
        </w:tc>
      </w:tr>
      <w:tr w:rsidR="00034BB5" w:rsidRPr="00034BB5" w14:paraId="3C6A925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468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16,0MM² - VERMELHO. PADRÃO CELESC.</w:t>
            </w:r>
          </w:p>
        </w:tc>
      </w:tr>
      <w:tr w:rsidR="00034BB5" w:rsidRPr="00034BB5" w14:paraId="126287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7D9EE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44CDD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99A27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ACF0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E6107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13AB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100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32.240,00</w:t>
            </w:r>
          </w:p>
        </w:tc>
      </w:tr>
      <w:tr w:rsidR="00034BB5" w:rsidRPr="00034BB5" w14:paraId="0964C81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DE4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35,0MM² - AZUL CLARO. PADRÃO CELESC.</w:t>
            </w:r>
          </w:p>
        </w:tc>
      </w:tr>
      <w:tr w:rsidR="00034BB5" w:rsidRPr="00034BB5" w14:paraId="6907020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BF0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314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CB1F4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7BC17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B9771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1AF2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45,25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400F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4.525,00</w:t>
            </w:r>
          </w:p>
        </w:tc>
      </w:tr>
      <w:tr w:rsidR="00034BB5" w:rsidRPr="00034BB5" w14:paraId="0D80798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523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35,0MM² - BRANCO. PADRÃO CELESC.</w:t>
            </w:r>
          </w:p>
        </w:tc>
      </w:tr>
      <w:tr w:rsidR="00034BB5" w:rsidRPr="00034BB5" w14:paraId="678B813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C23AA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01A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150B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706C3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F52F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C75C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44,06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F2E2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4.406,00</w:t>
            </w:r>
          </w:p>
        </w:tc>
      </w:tr>
      <w:tr w:rsidR="00034BB5" w:rsidRPr="00034BB5" w14:paraId="1A0E101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8E10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DE COBRE UNIPOLAR, ISOLADO EM EPR OU XLPE, 0,6/1KV, 35,0MM² - PRETO. PADRÃO CELESC.</w:t>
            </w:r>
          </w:p>
        </w:tc>
      </w:tr>
      <w:tr w:rsidR="00034BB5" w:rsidRPr="00034BB5" w14:paraId="2A350B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8C9C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671D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3668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0748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7316B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3B42B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18,61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C722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372,20</w:t>
            </w:r>
          </w:p>
        </w:tc>
      </w:tr>
      <w:tr w:rsidR="00034BB5" w:rsidRPr="00034BB5" w14:paraId="748BB2A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BECE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NU DE COBRE, MEIO DURO, 16MM2, 7 FIOS, NORMATIZADO</w:t>
            </w:r>
          </w:p>
        </w:tc>
      </w:tr>
      <w:tr w:rsidR="00034BB5" w:rsidRPr="00034BB5" w14:paraId="042B1BE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1A9F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2B8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A2E0E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9A7F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0E580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53436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24,20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EB2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484,00</w:t>
            </w:r>
          </w:p>
        </w:tc>
      </w:tr>
      <w:tr w:rsidR="00034BB5" w:rsidRPr="00034BB5" w14:paraId="6A3A839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B403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NU DE COBRE, MEIO DURO, 25MM2, 7 FIOS, NORMATIZADO</w:t>
            </w:r>
          </w:p>
        </w:tc>
      </w:tr>
      <w:tr w:rsidR="00034BB5" w:rsidRPr="00034BB5" w14:paraId="1E56DFD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8533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FD206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D0C4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DFA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4253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5867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55,43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4F92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1.108,60</w:t>
            </w:r>
          </w:p>
        </w:tc>
      </w:tr>
      <w:tr w:rsidR="00034BB5" w:rsidRPr="00034BB5" w14:paraId="6B3FB35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5844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CABO NU DE COBRE, MEIO DURO, 35MM2, 7 FIOS, NORMATIZADO</w:t>
            </w:r>
          </w:p>
        </w:tc>
      </w:tr>
      <w:tr w:rsidR="00034BB5" w:rsidRPr="00034BB5" w14:paraId="0704E7A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EEE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319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8DBCE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6007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D38A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92A9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7BB6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85,46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DAA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1.709,20</w:t>
            </w:r>
          </w:p>
        </w:tc>
      </w:tr>
      <w:tr w:rsidR="00034BB5" w:rsidRPr="00034BB5" w14:paraId="0ECC8B5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7B94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CAIXA DE PASSAGEM EM CONCRETO, COM DIMENSÕES INTERNAS DE 30X30X40MM. C/TAMPA</w:t>
            </w:r>
          </w:p>
        </w:tc>
      </w:tr>
      <w:tr w:rsidR="00034BB5" w:rsidRPr="00034BB5" w14:paraId="0CA4CBA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09CC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F7A3D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6532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C152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77226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6FD8C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38,68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B505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5.802,00</w:t>
            </w:r>
          </w:p>
        </w:tc>
      </w:tr>
      <w:tr w:rsidR="00034BB5" w:rsidRPr="00034BB5" w14:paraId="7F00D30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4ACA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D180MM- PADRÃO CELESC</w:t>
            </w:r>
          </w:p>
        </w:tc>
      </w:tr>
      <w:tr w:rsidR="00034BB5" w:rsidRPr="00034BB5" w14:paraId="109B963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AD2C4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987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323A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0B0C9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EE875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B25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51,51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27E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10.302,00</w:t>
            </w:r>
          </w:p>
        </w:tc>
      </w:tr>
      <w:tr w:rsidR="00034BB5" w:rsidRPr="00034BB5" w14:paraId="6964FA1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EB22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D280MM- PADRÃO CELESC</w:t>
            </w:r>
          </w:p>
        </w:tc>
      </w:tr>
      <w:tr w:rsidR="00034BB5" w:rsidRPr="00034BB5" w14:paraId="14D417E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A936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56A55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21EA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DAB0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0804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39A9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65,71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D7D1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13.142,00</w:t>
            </w:r>
          </w:p>
        </w:tc>
      </w:tr>
      <w:tr w:rsidR="00034BB5" w:rsidRPr="00034BB5" w14:paraId="399482A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6804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D290MM- PADRÃO CELESC</w:t>
            </w:r>
          </w:p>
        </w:tc>
      </w:tr>
      <w:tr w:rsidR="00034BB5" w:rsidRPr="00034BB5" w14:paraId="398D4A7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643BF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D7EF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DD7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7D5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C6A2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64BF3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30,90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8F43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6.180,00</w:t>
            </w:r>
          </w:p>
        </w:tc>
      </w:tr>
      <w:tr w:rsidR="00034BB5" w:rsidRPr="00034BB5" w14:paraId="2752F9E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E1C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D300MM- PADRÃO CELESC</w:t>
            </w:r>
          </w:p>
        </w:tc>
      </w:tr>
      <w:tr w:rsidR="00034BB5" w:rsidRPr="00034BB5" w14:paraId="531B927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4AC7D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1A60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A23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207C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4C920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8ACF0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58A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13.372,00</w:t>
            </w:r>
          </w:p>
        </w:tc>
      </w:tr>
      <w:tr w:rsidR="00034BB5" w:rsidRPr="00034BB5" w14:paraId="1A239D8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F13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D320MM- PADRÃO CELESC</w:t>
            </w:r>
          </w:p>
        </w:tc>
      </w:tr>
      <w:tr w:rsidR="00034BB5" w:rsidRPr="00034BB5" w14:paraId="7F3B78B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E2A5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8C1D1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48CA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52E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5374F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B316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66,75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1FD3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13.350,00</w:t>
            </w:r>
          </w:p>
        </w:tc>
      </w:tr>
      <w:tr w:rsidR="00034BB5" w:rsidRPr="00034BB5" w14:paraId="7BBB127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434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D340MM- PADRÃO CELESC</w:t>
            </w:r>
          </w:p>
        </w:tc>
      </w:tr>
      <w:tr w:rsidR="00034BB5" w:rsidRPr="00034BB5" w14:paraId="2E5DBFA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C01F3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7A85F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72B17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F26C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4F867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E786A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79,44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6CB9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15.888,00</w:t>
            </w:r>
          </w:p>
        </w:tc>
      </w:tr>
      <w:tr w:rsidR="00034BB5" w:rsidRPr="00034BB5" w14:paraId="4A38D82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CC1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D360MM- PADRÃO CELESC</w:t>
            </w:r>
          </w:p>
        </w:tc>
      </w:tr>
      <w:tr w:rsidR="00034BB5" w:rsidRPr="00034BB5" w14:paraId="49C71F1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C896A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73E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40638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3675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51B5C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B8572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77,80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38F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15.560,00</w:t>
            </w:r>
          </w:p>
        </w:tc>
      </w:tr>
      <w:tr w:rsidR="00034BB5" w:rsidRPr="00034BB5" w14:paraId="09606AD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1568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PARA POSTE, SEÇÃO CIRCULAR, D400MM- PADRÃO CELESC</w:t>
            </w:r>
          </w:p>
        </w:tc>
      </w:tr>
      <w:tr w:rsidR="00034BB5" w:rsidRPr="00034BB5" w14:paraId="7B0DAA4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EF2A7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3C32A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70F9D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2D11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11EDB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9A7C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54,55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6418E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2.727,50</w:t>
            </w:r>
          </w:p>
        </w:tc>
      </w:tr>
      <w:tr w:rsidR="00034BB5" w:rsidRPr="00034BB5" w14:paraId="6D8B44F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9F0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CINTA QUADRADA PARA POSTE DT, LADO = 130 A 190MM, PADRÃO CELESC.</w:t>
            </w:r>
          </w:p>
        </w:tc>
      </w:tr>
      <w:tr w:rsidR="00034BB5" w:rsidRPr="00034BB5" w14:paraId="47748BE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E0B50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8EBC5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B4E48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71EB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41FE0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BAA76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442D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5.100,00</w:t>
            </w:r>
          </w:p>
        </w:tc>
      </w:tr>
      <w:tr w:rsidR="00034BB5" w:rsidRPr="00034BB5" w14:paraId="5209B0B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7919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PORCA QUADRADA, ROSCA M16, PADRÃO CELESC.</w:t>
            </w:r>
          </w:p>
        </w:tc>
      </w:tr>
      <w:tr w:rsidR="00034BB5" w:rsidRPr="00034BB5" w14:paraId="30866ED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E1CC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3AB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116237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D14F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90A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9750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F9CD0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6,84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B21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3.420,00</w:t>
            </w:r>
          </w:p>
        </w:tc>
      </w:tr>
      <w:tr w:rsidR="00034BB5" w:rsidRPr="00034BB5" w14:paraId="12FE817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6F4E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FITA ISOLANTE 19MMX5M</w:t>
            </w:r>
          </w:p>
        </w:tc>
      </w:tr>
      <w:tr w:rsidR="00034BB5" w:rsidRPr="00034BB5" w14:paraId="102BC4E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863A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3DFD2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E79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C9A5D0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EAC7A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9EFC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104,04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0F31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52.020,00</w:t>
            </w:r>
          </w:p>
        </w:tc>
      </w:tr>
      <w:tr w:rsidR="00034BB5" w:rsidRPr="00034BB5" w14:paraId="4473AB0A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DA72F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REATOR PARA USO EXTERNO, PERDA MÁXIMA DE 17W , PARA LÂMPADA DE VAPOR DE SÓDIO, 150W ,220V, 60 HZ, COM IGNITOR, ALTO FATOR DE POTÊNCIA, ACABAMENTO EM AÇO GALVANIZADO A FOGO, PADRÃO CELESC</w:t>
            </w:r>
          </w:p>
        </w:tc>
      </w:tr>
      <w:tr w:rsidR="00034BB5" w:rsidRPr="00034BB5" w14:paraId="18EC565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566F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AE9E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EBAE7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0CE8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4F7C2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5A30E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129,16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377E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32.290,00</w:t>
            </w:r>
          </w:p>
        </w:tc>
      </w:tr>
      <w:tr w:rsidR="00034BB5" w:rsidRPr="00034BB5" w14:paraId="6D0C1882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893D5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REATOR PARA USO EXTERNO, PERDA MÁXIMA DE 24W , PARA LÂMPADA DE VAPOR DE SÓDIO, 250W ,220V, 60 HZ, COM IGNITOR, ALTO FATOR DE POTÊNCIA, ACABAMENTO EM AÇO GALVANIZADO A FOGO, PADRÃO CELESC</w:t>
            </w:r>
          </w:p>
        </w:tc>
      </w:tr>
    </w:tbl>
    <w:p w14:paraId="04153408" w14:textId="77777777" w:rsidR="00034BB5" w:rsidRPr="00034BB5" w:rsidRDefault="00034BB5" w:rsidP="00034BB5">
      <w:pPr>
        <w:tabs>
          <w:tab w:val="left" w:pos="251"/>
          <w:tab w:val="left" w:pos="2143"/>
        </w:tabs>
        <w:rPr>
          <w:rFonts w:cstheme="minorHAnsi"/>
          <w:b/>
          <w:lang w:val="pt-PT"/>
        </w:rPr>
        <w:sectPr w:rsidR="00034BB5" w:rsidRPr="00034BB5" w:rsidSect="00034BB5">
          <w:type w:val="continuous"/>
          <w:pgSz w:w="11910" w:h="16840"/>
          <w:pgMar w:top="1780" w:right="566" w:bottom="399" w:left="566" w:header="187" w:footer="7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34BB5" w:rsidRPr="00034BB5" w14:paraId="28BA533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79D3AC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lastRenderedPageBreak/>
              <w:t>Lote 1: LOTE 1 - MATERIAIS</w:t>
            </w:r>
          </w:p>
        </w:tc>
      </w:tr>
      <w:tr w:rsidR="00034BB5" w:rsidRPr="00034BB5" w14:paraId="31ED617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181844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6798A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584876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E0B22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1E7EF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F9C7E9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770AFD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034BB5" w:rsidRPr="00034BB5" w14:paraId="554297B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C16F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333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A9CD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131888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05CCA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4AC6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974217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CF2F31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110,93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2458B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22.186,00</w:t>
            </w:r>
          </w:p>
        </w:tc>
      </w:tr>
      <w:tr w:rsidR="00034BB5" w:rsidRPr="00034BB5" w14:paraId="1E28753D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27C53" w14:textId="77777777" w:rsidR="00034BB5" w:rsidRPr="00034BB5" w:rsidRDefault="00034BB5" w:rsidP="00034BB5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lang w:val="pt-PT"/>
              </w:rPr>
            </w:pPr>
            <w:r w:rsidRPr="00034BB5">
              <w:rPr>
                <w:rFonts w:cstheme="minorHAnsi"/>
                <w:b/>
                <w:lang w:val="pt-PT"/>
              </w:rPr>
              <w:t>REATOR PARA USO EXTERNO, PERDA MÁXIMA DE 31W , PARA LÂMPADA DE VAPOR DE SÓDIO, 400W ,220V, 60 HZ, COM IGNITOR, ALTO FATOR DE POTENCIA, ACABAMENTO EM AÇO GALVANIZADO A FOGO, PADRÃO CELESC</w:t>
            </w:r>
          </w:p>
        </w:tc>
      </w:tr>
    </w:tbl>
    <w:p w14:paraId="11266D05" w14:textId="77777777" w:rsidR="00034BB5" w:rsidRPr="00034BB5" w:rsidRDefault="00034BB5" w:rsidP="00034BB5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lang w:val="pt-PT"/>
        </w:rPr>
      </w:pPr>
      <w:r w:rsidRPr="00034BB5">
        <w:rPr>
          <w:rFonts w:cstheme="minorHAnsi"/>
          <w:b/>
          <w:bCs/>
          <w:lang w:val="pt-PT"/>
        </w:rPr>
        <w:t>Total Lote:</w:t>
      </w:r>
      <w:r w:rsidRPr="00034BB5">
        <w:rPr>
          <w:rFonts w:cstheme="minorHAnsi"/>
          <w:b/>
          <w:bCs/>
          <w:lang w:val="pt-PT"/>
        </w:rPr>
        <w:tab/>
        <w:t>8.294.523,15</w:t>
      </w:r>
    </w:p>
    <w:p w14:paraId="0A3113B7" w14:textId="77777777" w:rsidR="00034BB5" w:rsidRPr="00034BB5" w:rsidRDefault="00034BB5" w:rsidP="00034BB5">
      <w:pPr>
        <w:tabs>
          <w:tab w:val="left" w:pos="251"/>
          <w:tab w:val="left" w:pos="2143"/>
        </w:tabs>
        <w:jc w:val="right"/>
        <w:rPr>
          <w:rFonts w:cstheme="minorHAnsi"/>
          <w:b/>
          <w:lang w:val="pt-PT"/>
        </w:rPr>
      </w:pPr>
      <w:r w:rsidRPr="00034BB5">
        <w:rPr>
          <w:rFonts w:cstheme="minorHAnsi"/>
          <w:b/>
          <w:lang w:val="pt-PT"/>
        </w:rPr>
        <w:t>Total Requisição:</w:t>
      </w:r>
      <w:r w:rsidRPr="00034BB5">
        <w:rPr>
          <w:rFonts w:cstheme="minorHAnsi"/>
          <w:b/>
          <w:lang w:val="pt-PT"/>
        </w:rPr>
        <w:tab/>
        <w:t>8.294.523,15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9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10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50996D78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034BB5">
        <w:rPr>
          <w:rFonts w:eastAsia="Arial MT" w:cstheme="minorHAnsi"/>
          <w:sz w:val="24"/>
          <w:szCs w:val="24"/>
          <w:lang w:val="pt-PT" w:eastAsia="en-US"/>
        </w:rPr>
        <w:t>16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1945E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1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C859" w14:textId="77777777" w:rsidR="00E31FFC" w:rsidRDefault="00E31FFC" w:rsidP="00A07622">
      <w:pPr>
        <w:spacing w:after="0" w:line="240" w:lineRule="auto"/>
      </w:pPr>
      <w:r>
        <w:separator/>
      </w:r>
    </w:p>
  </w:endnote>
  <w:endnote w:type="continuationSeparator" w:id="0">
    <w:p w14:paraId="4DE01EC1" w14:textId="77777777" w:rsidR="00E31FFC" w:rsidRDefault="00E31FF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18C6E" w14:textId="77777777" w:rsidR="00E31FFC" w:rsidRDefault="00E31FFC" w:rsidP="00A07622">
      <w:pPr>
        <w:spacing w:after="0" w:line="240" w:lineRule="auto"/>
      </w:pPr>
      <w:r>
        <w:separator/>
      </w:r>
    </w:p>
  </w:footnote>
  <w:footnote w:type="continuationSeparator" w:id="0">
    <w:p w14:paraId="3047F9DD" w14:textId="77777777" w:rsidR="00E31FFC" w:rsidRDefault="00E31FF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89AE" w14:textId="324AECCE" w:rsidR="005E4A39" w:rsidRPr="00214984" w:rsidRDefault="005E4A39" w:rsidP="005E4A39">
    <w:pPr>
      <w:pStyle w:val="Cabealho"/>
      <w:ind w:left="1416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44AAEF02" wp14:editId="09E19A85">
          <wp:simplePos x="0" y="0"/>
          <wp:positionH relativeFrom="margin">
            <wp:posOffset>5655945</wp:posOffset>
          </wp:positionH>
          <wp:positionV relativeFrom="paragraph">
            <wp:posOffset>8255</wp:posOffset>
          </wp:positionV>
          <wp:extent cx="1180465" cy="742950"/>
          <wp:effectExtent l="0" t="0" r="635" b="0"/>
          <wp:wrapSquare wrapText="bothSides"/>
          <wp:docPr id="131180459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F950897" wp14:editId="237762FF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918845" cy="1001395"/>
          <wp:effectExtent l="0" t="0" r="0" b="8255"/>
          <wp:wrapNone/>
          <wp:docPr id="706129184" name="Imagem 4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21179AC0" w14:textId="6AD9B922" w:rsidR="005E4A39" w:rsidRPr="00214984" w:rsidRDefault="005E4A39" w:rsidP="005E4A39">
    <w:pPr>
      <w:pStyle w:val="Cabealho"/>
      <w:ind w:left="1416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2198769E" w14:textId="3DA03102" w:rsidR="005E4A39" w:rsidRPr="00214984" w:rsidRDefault="005E4A39" w:rsidP="005E4A39">
    <w:pPr>
      <w:pStyle w:val="Cabealho"/>
      <w:ind w:left="1416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59BF6ECB" w14:textId="77777777" w:rsidR="005E4A39" w:rsidRDefault="005E4A39" w:rsidP="005E4A39">
    <w:pPr>
      <w:pStyle w:val="Cabealho"/>
    </w:pPr>
  </w:p>
  <w:p w14:paraId="200A42A1" w14:textId="77777777" w:rsidR="005E4A39" w:rsidRDefault="005E4A39" w:rsidP="005E4A39">
    <w:pPr>
      <w:pStyle w:val="Cabealho"/>
    </w:pPr>
  </w:p>
  <w:p w14:paraId="0B1FA91D" w14:textId="77777777" w:rsidR="005E4A39" w:rsidRDefault="005E4A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4BB5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342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45E8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A46D7"/>
    <w:rsid w:val="005B7CD3"/>
    <w:rsid w:val="005C0AF7"/>
    <w:rsid w:val="005C1588"/>
    <w:rsid w:val="005D2319"/>
    <w:rsid w:val="005D46C8"/>
    <w:rsid w:val="005D6F25"/>
    <w:rsid w:val="005D7FE5"/>
    <w:rsid w:val="005E36A4"/>
    <w:rsid w:val="005E4954"/>
    <w:rsid w:val="005E4A39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4E74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A7C4C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92816"/>
    <w:rsid w:val="00DA05B7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1FFC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0C7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,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32</Pages>
  <Words>8248</Words>
  <Characters>44544</Characters>
  <Application>Microsoft Office Word</Application>
  <DocSecurity>0</DocSecurity>
  <Lines>371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56</cp:revision>
  <cp:lastPrinted>2024-11-01T15:45:00Z</cp:lastPrinted>
  <dcterms:created xsi:type="dcterms:W3CDTF">2026-08-21T11:21:00Z</dcterms:created>
  <dcterms:modified xsi:type="dcterms:W3CDTF">2026-10-21T16:17:00Z</dcterms:modified>
</cp:coreProperties>
</file>