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53ACD1B0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AF6A2E">
        <w:rPr>
          <w:rFonts w:eastAsia="Times New Roman" w:cstheme="minorHAnsi"/>
          <w:b/>
          <w:sz w:val="24"/>
          <w:szCs w:val="24"/>
        </w:rPr>
        <w:t>8</w:t>
      </w:r>
      <w:r w:rsidR="005A46D7">
        <w:rPr>
          <w:rFonts w:eastAsia="Times New Roman" w:cstheme="minorHAnsi"/>
          <w:b/>
          <w:sz w:val="24"/>
          <w:szCs w:val="24"/>
        </w:rPr>
        <w:t>5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88DA239" w14:textId="28C8D938" w:rsidR="00B712EB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A46D7" w:rsidRPr="005A46D7" w14:paraId="4908F4B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BBCE779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5A46D7">
              <w:rPr>
                <w:rFonts w:cstheme="minorHAnsi"/>
                <w:b/>
                <w:lang w:val="pt-PT"/>
              </w:rPr>
              <w:t>Lote 1: LOTE 1</w:t>
            </w:r>
          </w:p>
        </w:tc>
      </w:tr>
      <w:tr w:rsidR="005A46D7" w:rsidRPr="005A46D7" w14:paraId="4EDAAE0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7A199CC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5A46D7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D962E95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5A46D7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585CD30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5A46D7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91D9A16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5A46D7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FACE3D5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5A46D7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6AD31CE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5A46D7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D5C73FE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5A46D7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5A46D7" w:rsidRPr="005A46D7" w14:paraId="3A38D20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539C83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A81020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131947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7F80DB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7F143E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SERV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E3881B1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D41DBE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206,61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85F5EF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30.991,50</w:t>
            </w:r>
          </w:p>
        </w:tc>
      </w:tr>
      <w:tr w:rsidR="005A46D7" w:rsidRPr="005A46D7" w14:paraId="55BC7F3D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DE284A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LIMPEZA DE CAIXA DE GORDURA (ATÉ 100 L), INCLUINDO SUCÇÃO, HIDROJATEAMENTO, SE NECESSÁRIO, RECOLHIMENTO, TRANSPORTE E DISPOSIÇÃO FINAL DOS RESÍDUOS.</w:t>
            </w:r>
          </w:p>
        </w:tc>
      </w:tr>
      <w:tr w:rsidR="005A46D7" w:rsidRPr="005A46D7" w14:paraId="0EFDE10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6A37A1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E4E79D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131948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9660DC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0E7DEA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7013101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C1D9A5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244,96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C74DBC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24.496,00</w:t>
            </w:r>
          </w:p>
        </w:tc>
      </w:tr>
      <w:tr w:rsidR="005A46D7" w:rsidRPr="005A46D7" w14:paraId="00296E50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AE2760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LIMPEZA DE FILTRO ANAERÓBIO E SUMIDOURO (ATÉ 15 M3), INCLUINDO SUCÇÃO, HIDROJATEAMENTO, SE NECESSÁRIO, RECOLHIMENTO, TRANSPORTE E DISPOSIÇÃO FINAL DOS RESÍDUOS.</w:t>
            </w:r>
          </w:p>
        </w:tc>
      </w:tr>
      <w:tr w:rsidR="005A46D7" w:rsidRPr="005A46D7" w14:paraId="5BDA72A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799DC5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A67CEF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131949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13DA67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10.000,00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AE8BBE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M3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933C832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940DA4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331,00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DC2093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3.310.000,00</w:t>
            </w:r>
          </w:p>
        </w:tc>
      </w:tr>
      <w:tr w:rsidR="005A46D7" w:rsidRPr="005A46D7" w14:paraId="696E23DF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6C7269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LIMPEZA DE FOSSA SÉPTICA, INCLUINDO SUCÇÃO, HIDROJATEAMENTO, SE NECESSÁRIO, RECOLHIMENTO, TRANSPORTE E DISPOSIÇÃO FINAL DOS RESÍDUOS.</w:t>
            </w:r>
          </w:p>
        </w:tc>
      </w:tr>
      <w:tr w:rsidR="005A46D7" w:rsidRPr="005A46D7" w14:paraId="12E9C4F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631A46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F3B75D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131950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CE2CA6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250,00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93A92E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0CE317D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4D51EA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146,39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4C5F1E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36.597,50</w:t>
            </w:r>
          </w:p>
        </w:tc>
      </w:tr>
      <w:tr w:rsidR="005A46D7" w:rsidRPr="005A46D7" w14:paraId="0611DE83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35DAA6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DESENTUPIMENTO DE PIA E VASO SANITÁRIO EM PRÓPRIOS PÚBLICOS, INCLUINDO SUCÇÃO, HIDROJATEAMENTO, SE NECESSÁRIO, RECOLHIMENTO, TRANSPORTE E DISPOSIÇÃO FINAL DOS RESÍDUOS.</w:t>
            </w:r>
          </w:p>
        </w:tc>
      </w:tr>
    </w:tbl>
    <w:p w14:paraId="7691F0A6" w14:textId="77777777" w:rsidR="005A46D7" w:rsidRPr="005A46D7" w:rsidRDefault="005A46D7" w:rsidP="005A46D7">
      <w:pPr>
        <w:tabs>
          <w:tab w:val="left" w:pos="251"/>
          <w:tab w:val="left" w:pos="2143"/>
        </w:tabs>
        <w:rPr>
          <w:rFonts w:cstheme="minorHAnsi"/>
          <w:b/>
          <w:bCs/>
          <w:sz w:val="24"/>
          <w:szCs w:val="24"/>
          <w:lang w:val="pt-PT"/>
        </w:rPr>
      </w:pPr>
      <w:r w:rsidRPr="005A46D7">
        <w:rPr>
          <w:rFonts w:cstheme="minorHAnsi"/>
          <w:b/>
          <w:bCs/>
          <w:sz w:val="24"/>
          <w:szCs w:val="24"/>
          <w:lang w:val="pt-PT"/>
        </w:rPr>
        <w:t>Total Lote:</w:t>
      </w:r>
      <w:r w:rsidRPr="005A46D7">
        <w:rPr>
          <w:rFonts w:cstheme="minorHAnsi"/>
          <w:b/>
          <w:bCs/>
          <w:sz w:val="24"/>
          <w:szCs w:val="24"/>
          <w:lang w:val="pt-PT"/>
        </w:rPr>
        <w:tab/>
        <w:t>3.402.085,00</w:t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A46D7" w:rsidRPr="005A46D7" w14:paraId="7B41BB7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7C9FED3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5A46D7">
              <w:rPr>
                <w:rFonts w:cstheme="minorHAnsi"/>
                <w:b/>
                <w:lang w:val="pt-PT"/>
              </w:rPr>
              <w:t>Lote 2: LOTE 2</w:t>
            </w:r>
          </w:p>
        </w:tc>
      </w:tr>
      <w:tr w:rsidR="005A46D7" w:rsidRPr="005A46D7" w14:paraId="4185C9B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3C2BE9F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5A46D7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1179855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5A46D7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13B9BB2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5A46D7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6D0B296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5A46D7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F600F4C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5A46D7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337D04B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5A46D7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F3EA67D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5A46D7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5A46D7" w:rsidRPr="005A46D7" w14:paraId="687E96B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97AC06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AF2D69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131951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6DD6B6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36,00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D2B51F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MES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E7B3829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2644D3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81.038,82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2B3AE0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2.917.397,52</w:t>
            </w:r>
          </w:p>
        </w:tc>
      </w:tr>
      <w:tr w:rsidR="005A46D7" w:rsidRPr="005A46D7" w14:paraId="3826FAC1" w14:textId="77777777">
        <w:trPr>
          <w:trHeight w:val="166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7CCC1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01 (UM) CAMINHÃO HIDROJATO, COM MOTORISTA E DOIS AJUDANTES, EQUIPADO COM BOMBA DE VÁCUO COM VAZÃO DE AR MÍNIMA DE 25 M³/MIN, POTÊNCIA MÍNIMA DE 40 KW, SUCÇÃO MÍNIMA DE 20 METROS DE PROFUNDIDADE, BOMBA DE HIDROJATEAMENTO COM PRESSÃO MÍNIMA DE 200 BAR E VAZÃO MÍNIMA DE 250 L/MIN, MANGUEIRA COM COMPRIMENTO MÍNIMO DE 150 METROS E CAPACIDADE MÍNIMA DE 7.000 LITROS DE ÁGUA E 16.000 LITROS DE RESÍDUOS; - &lt;P&gt;&amp;NBSP;01 (UM) CAMINHÃO HIDROJATO, COM MOTORISTA E DOIS AJUDANTES, COM AS MESMAS CARACTERÍSTICAS E ESPECIFICAÇÕES TÉCNICAS MÍNIMAS ESTABELECIDAS PARA O EQUIPAMENTO 01;&lt;/P&gt; &lt;P&gt;01 (UM) CAMINHÃO HIDROJATO, COM MOTORISTA E DOIS AJUDANTES, COM AS MESMAS CARACTERÍSTICAS E ESPECIFICAÇÕES TÉCNICAS MÍNIMAS ESTABELECIDAS PARA OS EQUIPAMENTOS 01 E 02, DESTINADO À EVENTUAL UTILIZAÇÃO EM SITUAÇÕES EMERGENCIAIS, MEDIANTE SOLICITAÇÃO DA ADMINISTRAÇÃO E OBSERVADAS AS CONDIÇÕES ESTABELECIDAS NESTE TERMO DE REFERÊNCIA E NO INSTRUMENTO CONTRATUAL.&lt;/P&gt;</w:t>
            </w:r>
          </w:p>
        </w:tc>
      </w:tr>
      <w:tr w:rsidR="005A46D7" w:rsidRPr="005A46D7" w14:paraId="2715DDF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6E9481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440344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131952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3DF87B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36,00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726A0A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MES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B5AD5EE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CDCC33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36.475,69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F97F9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1.313.124,84</w:t>
            </w:r>
          </w:p>
        </w:tc>
      </w:tr>
      <w:tr w:rsidR="005A46D7" w:rsidRPr="005A46D7" w14:paraId="1154A8F3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F0EA2E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lastRenderedPageBreak/>
              <w:t>01 (UM) CAMINHÃO-PIPA, COM MOTORISTA E CAPACIDADE MÍNIMA DE 15.000 LITROS DE ÁGUA, ALÉM DO FORNECIMENTO DE COMBUSTÍVEL, ÁGUA PARA O CAMINHÃO-PIPA E DEMAIS INSUMOS NECESSÁRIOS À OPERAÇÃO.</w:t>
            </w:r>
          </w:p>
        </w:tc>
      </w:tr>
      <w:tr w:rsidR="005A46D7" w:rsidRPr="005A46D7" w14:paraId="7151989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E23BA1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168906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131953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9376A2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20.000,00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3AFB52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M3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9C843CC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DD95C5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231,88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C763EE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4.637.600,00</w:t>
            </w:r>
          </w:p>
        </w:tc>
      </w:tr>
      <w:tr w:rsidR="005A46D7" w:rsidRPr="005A46D7" w14:paraId="63DAB065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57F83A" w14:textId="77777777" w:rsidR="005A46D7" w:rsidRPr="005A46D7" w:rsidRDefault="005A46D7" w:rsidP="005A46D7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5A46D7">
              <w:rPr>
                <w:rFonts w:cstheme="minorHAnsi"/>
                <w:lang w:val="pt-PT"/>
              </w:rPr>
              <w:t>REMOÇÃO, COLETA, TRANSPORTE E DESTINAÇÃO FINAL DE RESÍDUOS COLETADOS EM BOCAS DE LOBO, TUBOS, GALERIAS E DEMAIS ESTRUTURAS PLUVIAIS DO MUNICÍPIO, INCLUINDO DESPESAS COM LICENÇAS E ART OU DOCUMENTO EQUIVALENTE</w:t>
            </w:r>
          </w:p>
        </w:tc>
      </w:tr>
    </w:tbl>
    <w:p w14:paraId="57ADFF09" w14:textId="77777777" w:rsidR="005A46D7" w:rsidRPr="005A46D7" w:rsidRDefault="005A46D7" w:rsidP="005A46D7">
      <w:pPr>
        <w:tabs>
          <w:tab w:val="left" w:pos="251"/>
          <w:tab w:val="left" w:pos="2143"/>
        </w:tabs>
        <w:jc w:val="right"/>
        <w:rPr>
          <w:rFonts w:cstheme="minorHAnsi"/>
          <w:b/>
          <w:bCs/>
          <w:sz w:val="24"/>
          <w:szCs w:val="24"/>
          <w:lang w:val="pt-PT"/>
        </w:rPr>
      </w:pPr>
      <w:r w:rsidRPr="005A46D7">
        <w:rPr>
          <w:rFonts w:cstheme="minorHAnsi"/>
          <w:b/>
          <w:bCs/>
          <w:sz w:val="24"/>
          <w:szCs w:val="24"/>
          <w:lang w:val="pt-PT"/>
        </w:rPr>
        <w:t>Total Lote:</w:t>
      </w:r>
      <w:r w:rsidRPr="005A46D7">
        <w:rPr>
          <w:rFonts w:cstheme="minorHAnsi"/>
          <w:b/>
          <w:bCs/>
          <w:sz w:val="24"/>
          <w:szCs w:val="24"/>
          <w:lang w:val="pt-PT"/>
        </w:rPr>
        <w:tab/>
        <w:t>8.868.122,36</w:t>
      </w:r>
    </w:p>
    <w:p w14:paraId="491DEF22" w14:textId="77777777" w:rsidR="005A46D7" w:rsidRPr="005A46D7" w:rsidRDefault="005A46D7" w:rsidP="005A46D7">
      <w:pPr>
        <w:tabs>
          <w:tab w:val="left" w:pos="251"/>
          <w:tab w:val="left" w:pos="2143"/>
        </w:tabs>
        <w:jc w:val="right"/>
        <w:rPr>
          <w:rFonts w:cstheme="minorHAnsi"/>
          <w:b/>
          <w:bCs/>
          <w:sz w:val="24"/>
          <w:szCs w:val="24"/>
          <w:lang w:val="pt-PT"/>
        </w:rPr>
      </w:pPr>
      <w:r w:rsidRPr="005A46D7">
        <w:rPr>
          <w:rFonts w:cstheme="minorHAnsi"/>
          <w:b/>
          <w:bCs/>
          <w:sz w:val="24"/>
          <w:szCs w:val="24"/>
          <w:lang w:val="pt-PT"/>
        </w:rPr>
        <w:t>Total Requisição:</w:t>
      </w:r>
      <w:r w:rsidRPr="005A46D7">
        <w:rPr>
          <w:rFonts w:cstheme="minorHAnsi"/>
          <w:b/>
          <w:bCs/>
          <w:sz w:val="24"/>
          <w:szCs w:val="24"/>
          <w:lang w:val="pt-PT"/>
        </w:rPr>
        <w:tab/>
        <w:t>12.270.207,36</w:t>
      </w:r>
    </w:p>
    <w:p w14:paraId="2879C08A" w14:textId="61DC3709" w:rsidR="002C562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A422114" w14:textId="4EB731B2" w:rsidR="00302F3E" w:rsidRPr="002C562E" w:rsidRDefault="00302F3E" w:rsidP="002C562E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545554E6" w14:textId="64FA5A18" w:rsidR="00302F3E" w:rsidRPr="0043197F" w:rsidRDefault="00302F3E" w:rsidP="002C562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79B8BFEE" w14:textId="58384A5B" w:rsidR="0093710C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44E1AD8" w14:textId="3F36E36B" w:rsidR="00511C8D" w:rsidRPr="00997559" w:rsidRDefault="00302F3E" w:rsidP="00997559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5A46D7">
        <w:rPr>
          <w:rFonts w:eastAsia="Arial MT" w:cstheme="minorHAnsi"/>
          <w:sz w:val="24"/>
          <w:szCs w:val="24"/>
          <w:lang w:val="pt-PT" w:eastAsia="en-US"/>
        </w:rPr>
        <w:t>30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AE291F">
        <w:rPr>
          <w:rFonts w:eastAsia="Arial MT" w:cstheme="minorHAnsi"/>
          <w:sz w:val="24"/>
          <w:szCs w:val="24"/>
          <w:lang w:val="pt-PT" w:eastAsia="en-US"/>
        </w:rPr>
        <w:t>setembro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ADEEE" w14:textId="77777777" w:rsidR="00D92816" w:rsidRDefault="00D92816" w:rsidP="00A07622">
      <w:pPr>
        <w:spacing w:after="0" w:line="240" w:lineRule="auto"/>
      </w:pPr>
      <w:r>
        <w:separator/>
      </w:r>
    </w:p>
  </w:endnote>
  <w:endnote w:type="continuationSeparator" w:id="0">
    <w:p w14:paraId="522A575E" w14:textId="77777777" w:rsidR="00D92816" w:rsidRDefault="00D92816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67F66" w14:textId="77777777" w:rsidR="00D92816" w:rsidRDefault="00D92816" w:rsidP="00A07622">
      <w:pPr>
        <w:spacing w:after="0" w:line="240" w:lineRule="auto"/>
      </w:pPr>
      <w:r>
        <w:separator/>
      </w:r>
    </w:p>
  </w:footnote>
  <w:footnote w:type="continuationSeparator" w:id="0">
    <w:p w14:paraId="61E0F275" w14:textId="77777777" w:rsidR="00D92816" w:rsidRDefault="00D92816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 w:numId="3" w16cid:durableId="808279828">
    <w:abstractNumId w:val="0"/>
  </w:num>
  <w:num w:numId="4" w16cid:durableId="1111437090">
    <w:abstractNumId w:val="1"/>
  </w:num>
  <w:num w:numId="5" w16cid:durableId="170809432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12EF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2E84"/>
    <w:rsid w:val="000D5575"/>
    <w:rsid w:val="000E2FD1"/>
    <w:rsid w:val="000E3190"/>
    <w:rsid w:val="000E33CB"/>
    <w:rsid w:val="000E5A40"/>
    <w:rsid w:val="000F73EA"/>
    <w:rsid w:val="00104824"/>
    <w:rsid w:val="001079FA"/>
    <w:rsid w:val="00111819"/>
    <w:rsid w:val="001120BF"/>
    <w:rsid w:val="001211A1"/>
    <w:rsid w:val="0012292B"/>
    <w:rsid w:val="001249C0"/>
    <w:rsid w:val="00157485"/>
    <w:rsid w:val="001715CB"/>
    <w:rsid w:val="00176BC4"/>
    <w:rsid w:val="0018432E"/>
    <w:rsid w:val="001847C6"/>
    <w:rsid w:val="00186FB1"/>
    <w:rsid w:val="00187C6A"/>
    <w:rsid w:val="00196BF5"/>
    <w:rsid w:val="00197159"/>
    <w:rsid w:val="001A0860"/>
    <w:rsid w:val="001A751A"/>
    <w:rsid w:val="001A757B"/>
    <w:rsid w:val="001C294E"/>
    <w:rsid w:val="001C2F0C"/>
    <w:rsid w:val="001C37CA"/>
    <w:rsid w:val="001D06DE"/>
    <w:rsid w:val="001D7039"/>
    <w:rsid w:val="001E3A82"/>
    <w:rsid w:val="001E7B3E"/>
    <w:rsid w:val="001F173C"/>
    <w:rsid w:val="001F1E18"/>
    <w:rsid w:val="00202C70"/>
    <w:rsid w:val="00206133"/>
    <w:rsid w:val="00212336"/>
    <w:rsid w:val="00223463"/>
    <w:rsid w:val="002237B3"/>
    <w:rsid w:val="00223DD0"/>
    <w:rsid w:val="00230653"/>
    <w:rsid w:val="0023145F"/>
    <w:rsid w:val="00232111"/>
    <w:rsid w:val="00232CB2"/>
    <w:rsid w:val="00235296"/>
    <w:rsid w:val="00251688"/>
    <w:rsid w:val="00253A2B"/>
    <w:rsid w:val="0025548F"/>
    <w:rsid w:val="0026248C"/>
    <w:rsid w:val="00264BC9"/>
    <w:rsid w:val="00267683"/>
    <w:rsid w:val="002743A7"/>
    <w:rsid w:val="00277AE4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562E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4488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E6A14"/>
    <w:rsid w:val="003F18CB"/>
    <w:rsid w:val="003F451F"/>
    <w:rsid w:val="003F6AF4"/>
    <w:rsid w:val="00410A66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5586B"/>
    <w:rsid w:val="0046448D"/>
    <w:rsid w:val="004675AD"/>
    <w:rsid w:val="00470579"/>
    <w:rsid w:val="004778AD"/>
    <w:rsid w:val="00482AB0"/>
    <w:rsid w:val="004854B7"/>
    <w:rsid w:val="004869A4"/>
    <w:rsid w:val="00493286"/>
    <w:rsid w:val="00494CED"/>
    <w:rsid w:val="004A20B8"/>
    <w:rsid w:val="004A634A"/>
    <w:rsid w:val="004B1D83"/>
    <w:rsid w:val="004B25A9"/>
    <w:rsid w:val="004B7910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0670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952E9"/>
    <w:rsid w:val="005A1401"/>
    <w:rsid w:val="005A4404"/>
    <w:rsid w:val="005A46D7"/>
    <w:rsid w:val="005B7CD3"/>
    <w:rsid w:val="005C0AF7"/>
    <w:rsid w:val="005C1588"/>
    <w:rsid w:val="005D2319"/>
    <w:rsid w:val="005D46C8"/>
    <w:rsid w:val="005D6F25"/>
    <w:rsid w:val="005D7FE5"/>
    <w:rsid w:val="005E36A4"/>
    <w:rsid w:val="005E4954"/>
    <w:rsid w:val="005E5B38"/>
    <w:rsid w:val="005F1D62"/>
    <w:rsid w:val="005F4689"/>
    <w:rsid w:val="005F4E0C"/>
    <w:rsid w:val="0060020E"/>
    <w:rsid w:val="006013D8"/>
    <w:rsid w:val="0060272D"/>
    <w:rsid w:val="0060436F"/>
    <w:rsid w:val="006065A9"/>
    <w:rsid w:val="00607FC9"/>
    <w:rsid w:val="00616DBF"/>
    <w:rsid w:val="00631C79"/>
    <w:rsid w:val="006406E6"/>
    <w:rsid w:val="00642D1C"/>
    <w:rsid w:val="0064527A"/>
    <w:rsid w:val="006510EA"/>
    <w:rsid w:val="00663AC2"/>
    <w:rsid w:val="006662D9"/>
    <w:rsid w:val="00672BC7"/>
    <w:rsid w:val="00673592"/>
    <w:rsid w:val="0067536F"/>
    <w:rsid w:val="006803AE"/>
    <w:rsid w:val="00680666"/>
    <w:rsid w:val="006923A4"/>
    <w:rsid w:val="006938AD"/>
    <w:rsid w:val="0069489F"/>
    <w:rsid w:val="00695DA1"/>
    <w:rsid w:val="006A0389"/>
    <w:rsid w:val="006A1F85"/>
    <w:rsid w:val="006A2BB8"/>
    <w:rsid w:val="006C29BB"/>
    <w:rsid w:val="006C39D3"/>
    <w:rsid w:val="006C7FE7"/>
    <w:rsid w:val="006D0345"/>
    <w:rsid w:val="006D6491"/>
    <w:rsid w:val="006E1430"/>
    <w:rsid w:val="006F155A"/>
    <w:rsid w:val="007129E4"/>
    <w:rsid w:val="007142E8"/>
    <w:rsid w:val="00724321"/>
    <w:rsid w:val="007255E8"/>
    <w:rsid w:val="00725AE1"/>
    <w:rsid w:val="00740F93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47432"/>
    <w:rsid w:val="0085486C"/>
    <w:rsid w:val="00854FAA"/>
    <w:rsid w:val="00861559"/>
    <w:rsid w:val="00864CD4"/>
    <w:rsid w:val="008650F7"/>
    <w:rsid w:val="0086789A"/>
    <w:rsid w:val="008725E6"/>
    <w:rsid w:val="00875ACC"/>
    <w:rsid w:val="00882E40"/>
    <w:rsid w:val="008B5BCC"/>
    <w:rsid w:val="008D06EE"/>
    <w:rsid w:val="008D2A62"/>
    <w:rsid w:val="008D585B"/>
    <w:rsid w:val="008D5A5A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1150"/>
    <w:rsid w:val="00924513"/>
    <w:rsid w:val="00934897"/>
    <w:rsid w:val="00934936"/>
    <w:rsid w:val="0093710C"/>
    <w:rsid w:val="00941BD8"/>
    <w:rsid w:val="00942DAA"/>
    <w:rsid w:val="00954C79"/>
    <w:rsid w:val="0097716B"/>
    <w:rsid w:val="009811B6"/>
    <w:rsid w:val="009839FE"/>
    <w:rsid w:val="00994E52"/>
    <w:rsid w:val="00997559"/>
    <w:rsid w:val="009A41AC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BD2"/>
    <w:rsid w:val="00A64023"/>
    <w:rsid w:val="00A65C66"/>
    <w:rsid w:val="00A67756"/>
    <w:rsid w:val="00A753B7"/>
    <w:rsid w:val="00A86CA8"/>
    <w:rsid w:val="00A94771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291F"/>
    <w:rsid w:val="00AE3AAA"/>
    <w:rsid w:val="00AF195E"/>
    <w:rsid w:val="00AF6A2E"/>
    <w:rsid w:val="00AF6C9B"/>
    <w:rsid w:val="00B057C7"/>
    <w:rsid w:val="00B05A74"/>
    <w:rsid w:val="00B05B96"/>
    <w:rsid w:val="00B06503"/>
    <w:rsid w:val="00B075ED"/>
    <w:rsid w:val="00B10584"/>
    <w:rsid w:val="00B12CE7"/>
    <w:rsid w:val="00B132B8"/>
    <w:rsid w:val="00B3059B"/>
    <w:rsid w:val="00B3672E"/>
    <w:rsid w:val="00B41FC2"/>
    <w:rsid w:val="00B4224C"/>
    <w:rsid w:val="00B43AA2"/>
    <w:rsid w:val="00B5189F"/>
    <w:rsid w:val="00B57F76"/>
    <w:rsid w:val="00B6086A"/>
    <w:rsid w:val="00B623B2"/>
    <w:rsid w:val="00B656E7"/>
    <w:rsid w:val="00B6668C"/>
    <w:rsid w:val="00B712EB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C1DE4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30B15"/>
    <w:rsid w:val="00C328B0"/>
    <w:rsid w:val="00C41354"/>
    <w:rsid w:val="00C438FE"/>
    <w:rsid w:val="00C467C3"/>
    <w:rsid w:val="00C47B08"/>
    <w:rsid w:val="00C47E50"/>
    <w:rsid w:val="00C56B83"/>
    <w:rsid w:val="00C57F82"/>
    <w:rsid w:val="00C63B36"/>
    <w:rsid w:val="00C63D5C"/>
    <w:rsid w:val="00C64D65"/>
    <w:rsid w:val="00C64F4F"/>
    <w:rsid w:val="00C6527B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BC6"/>
    <w:rsid w:val="00CF0B73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92816"/>
    <w:rsid w:val="00DA0F81"/>
    <w:rsid w:val="00DA444F"/>
    <w:rsid w:val="00DA5045"/>
    <w:rsid w:val="00DA583F"/>
    <w:rsid w:val="00DA68D5"/>
    <w:rsid w:val="00DB1FF8"/>
    <w:rsid w:val="00DC716F"/>
    <w:rsid w:val="00DF6FC4"/>
    <w:rsid w:val="00DF79F2"/>
    <w:rsid w:val="00DF7DDD"/>
    <w:rsid w:val="00E00488"/>
    <w:rsid w:val="00E02355"/>
    <w:rsid w:val="00E047B2"/>
    <w:rsid w:val="00E0641B"/>
    <w:rsid w:val="00E103A0"/>
    <w:rsid w:val="00E12C2E"/>
    <w:rsid w:val="00E14C40"/>
    <w:rsid w:val="00E15465"/>
    <w:rsid w:val="00E24420"/>
    <w:rsid w:val="00E250E4"/>
    <w:rsid w:val="00E340BD"/>
    <w:rsid w:val="00E34EA7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A0746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uiPriority w:val="99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uiPriority w:val="99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uiPriority w:val="99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uiPriority w:val="99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uiPriority w:val="99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uiPriority w:val="99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uiPriority w:val="99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uiPriority w:val="99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uiPriority w:val="99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uiPriority w:val="99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uiPriority w:val="99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uiPriority w:val="99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uiPriority w:val="99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uiPriority w:val="99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uiPriority w:val="99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uiPriority w:val="99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uiPriority w:val="99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uiPriority w:val="99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uiPriority w:val="99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uiPriority w:val="99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uiPriority w:val="99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uiPriority w:val="99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uiPriority w:val="99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uiPriority w:val="99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uiPriority w:val="99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uiPriority w:val="99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uiPriority w:val="99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AE291F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0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01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46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79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56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57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66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672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52</cp:revision>
  <cp:lastPrinted>2024-11-01T15:45:00Z</cp:lastPrinted>
  <dcterms:created xsi:type="dcterms:W3CDTF">2026-08-21T11:21:00Z</dcterms:created>
  <dcterms:modified xsi:type="dcterms:W3CDTF">2026-09-30T19:19:00Z</dcterms:modified>
</cp:coreProperties>
</file>