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71EFDF0E" w:rsidR="00296FB7" w:rsidRPr="0043197F" w:rsidRDefault="00296FB7" w:rsidP="00EC30C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43197F">
        <w:rPr>
          <w:rFonts w:cstheme="minorHAnsi"/>
          <w:b/>
          <w:sz w:val="24"/>
          <w:szCs w:val="24"/>
        </w:rPr>
        <w:t>INTENÇÃO DE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REGISTRO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DE</w:t>
      </w:r>
      <w:r w:rsidRPr="0043197F">
        <w:rPr>
          <w:rFonts w:cstheme="minorHAnsi"/>
          <w:b/>
          <w:spacing w:val="-3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PREÇOS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="00176BC4" w:rsidRPr="0043197F">
        <w:rPr>
          <w:rFonts w:cstheme="minorHAnsi"/>
          <w:b/>
          <w:spacing w:val="-2"/>
          <w:sz w:val="24"/>
          <w:szCs w:val="24"/>
        </w:rPr>
        <w:t>-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IRP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Nº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="00005E97">
        <w:rPr>
          <w:rFonts w:eastAsia="Times New Roman" w:cstheme="minorHAnsi"/>
          <w:b/>
          <w:sz w:val="24"/>
          <w:szCs w:val="24"/>
        </w:rPr>
        <w:t>00</w:t>
      </w:r>
      <w:r w:rsidR="009416DA">
        <w:rPr>
          <w:rFonts w:eastAsia="Times New Roman" w:cstheme="minorHAnsi"/>
          <w:b/>
          <w:sz w:val="24"/>
          <w:szCs w:val="24"/>
        </w:rPr>
        <w:t>4</w:t>
      </w:r>
      <w:r w:rsidR="00005E97">
        <w:rPr>
          <w:rFonts w:eastAsia="Times New Roman" w:cstheme="minorHAnsi"/>
          <w:b/>
          <w:sz w:val="24"/>
          <w:szCs w:val="24"/>
        </w:rPr>
        <w:t xml:space="preserve">/2026 - </w:t>
      </w:r>
      <w:r w:rsidR="00763E7F">
        <w:rPr>
          <w:rFonts w:eastAsia="Times New Roman" w:cstheme="minorHAnsi"/>
          <w:b/>
          <w:sz w:val="24"/>
          <w:szCs w:val="24"/>
        </w:rPr>
        <w:t>SAMAE</w:t>
      </w:r>
    </w:p>
    <w:p w14:paraId="7A0E72BE" w14:textId="77777777" w:rsidR="00296FB7" w:rsidRPr="0043197F" w:rsidRDefault="00296FB7" w:rsidP="00EC30C0">
      <w:pPr>
        <w:pStyle w:val="Corpodetexto"/>
        <w:spacing w:after="0" w:line="240" w:lineRule="auto"/>
        <w:rPr>
          <w:rFonts w:cstheme="minorHAnsi"/>
          <w:b/>
          <w:sz w:val="24"/>
          <w:szCs w:val="24"/>
        </w:rPr>
      </w:pPr>
    </w:p>
    <w:p w14:paraId="1D94F1EE" w14:textId="7973C393" w:rsidR="00C64F4F" w:rsidRDefault="00673592" w:rsidP="00C64F4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O </w:t>
      </w:r>
      <w:r w:rsidR="00763E7F" w:rsidRPr="00763E7F">
        <w:rPr>
          <w:rFonts w:cstheme="minorHAnsi"/>
          <w:b/>
          <w:bCs/>
          <w:sz w:val="24"/>
          <w:szCs w:val="24"/>
        </w:rPr>
        <w:t>Serviço Autônomo de Água e Esgoto</w:t>
      </w:r>
      <w:r w:rsidR="00763E7F">
        <w:rPr>
          <w:rFonts w:cstheme="minorHAnsi"/>
          <w:sz w:val="24"/>
          <w:szCs w:val="24"/>
        </w:rPr>
        <w:t xml:space="preserve"> </w:t>
      </w:r>
      <w:r w:rsidRPr="00763E7F">
        <w:rPr>
          <w:rFonts w:cstheme="minorHAnsi"/>
          <w:bCs/>
          <w:sz w:val="24"/>
          <w:szCs w:val="24"/>
        </w:rPr>
        <w:t>de Porto Belo</w:t>
      </w:r>
      <w:r w:rsidRPr="0043197F">
        <w:rPr>
          <w:rFonts w:cstheme="minorHAnsi"/>
          <w:b/>
          <w:sz w:val="24"/>
          <w:szCs w:val="24"/>
        </w:rPr>
        <w:t xml:space="preserve">, </w:t>
      </w:r>
      <w:r w:rsidR="00296FB7" w:rsidRPr="0043197F">
        <w:rPr>
          <w:rFonts w:cstheme="minorHAnsi"/>
          <w:sz w:val="24"/>
          <w:szCs w:val="24"/>
        </w:rPr>
        <w:t xml:space="preserve">inscrito no CNPJ nº </w:t>
      </w:r>
      <w:r w:rsidR="00763E7F" w:rsidRPr="00763E7F">
        <w:rPr>
          <w:rFonts w:cstheme="minorHAnsi"/>
          <w:sz w:val="24"/>
          <w:szCs w:val="24"/>
        </w:rPr>
        <w:t>64.372.423/0001-15</w:t>
      </w:r>
      <w:r w:rsidR="00296FB7" w:rsidRPr="0043197F">
        <w:rPr>
          <w:rFonts w:cstheme="minorHAnsi"/>
          <w:sz w:val="24"/>
          <w:szCs w:val="24"/>
        </w:rPr>
        <w:t>, com base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no </w:t>
      </w:r>
      <w:r w:rsidR="00296FB7" w:rsidRPr="0043197F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="00296FB7" w:rsidRPr="0043197F">
        <w:rPr>
          <w:rFonts w:cstheme="minorHAnsi"/>
          <w:sz w:val="24"/>
          <w:szCs w:val="24"/>
        </w:rPr>
        <w:t>, vem a público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convidar órgãos interessados a participar de processo licitatório com o procedimento </w:t>
      </w:r>
      <w:r w:rsidR="004F4892" w:rsidRPr="0043197F">
        <w:rPr>
          <w:rFonts w:cstheme="minorHAnsi"/>
          <w:sz w:val="24"/>
          <w:szCs w:val="24"/>
        </w:rPr>
        <w:t xml:space="preserve">auxiliar Sistema de Registro de Preços – SRP </w:t>
      </w:r>
      <w:r w:rsidR="00296FB7" w:rsidRPr="0043197F">
        <w:rPr>
          <w:rFonts w:cstheme="minorHAnsi"/>
          <w:sz w:val="24"/>
          <w:szCs w:val="24"/>
        </w:rPr>
        <w:t>para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aquisição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seguinte(s)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objeto(s)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seguir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discriminado</w:t>
      </w:r>
      <w:bookmarkStart w:id="0" w:name="_Toc1.0"/>
      <w:bookmarkEnd w:id="0"/>
      <w:r w:rsidR="00296FB7" w:rsidRPr="0043197F">
        <w:rPr>
          <w:rFonts w:cstheme="minorHAnsi"/>
          <w:sz w:val="24"/>
          <w:szCs w:val="24"/>
        </w:rPr>
        <w:t>(s)</w:t>
      </w:r>
      <w:r w:rsidR="00CF0B73" w:rsidRPr="0043197F">
        <w:rPr>
          <w:rFonts w:cstheme="minorHAnsi"/>
          <w:sz w:val="24"/>
          <w:szCs w:val="24"/>
        </w:rPr>
        <w:t>:</w:t>
      </w:r>
      <w:r w:rsidR="00302F3E" w:rsidRPr="0043197F">
        <w:rPr>
          <w:rFonts w:cstheme="minorHAnsi"/>
          <w:sz w:val="24"/>
          <w:szCs w:val="24"/>
        </w:rPr>
        <w:t xml:space="preserve"> </w:t>
      </w:r>
    </w:p>
    <w:p w14:paraId="1869A38B" w14:textId="77777777" w:rsidR="00E70888" w:rsidRDefault="00E70888" w:rsidP="00C64F4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</w:p>
    <w:tbl>
      <w:tblPr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9416DA" w:rsidRPr="009416DA" w14:paraId="42B0500A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FAFAC11" w14:textId="77777777" w:rsidR="009416DA" w:rsidRPr="009416DA" w:rsidRDefault="009416DA" w:rsidP="009416DA">
            <w:pPr>
              <w:tabs>
                <w:tab w:val="left" w:pos="251"/>
                <w:tab w:val="left" w:pos="2143"/>
              </w:tabs>
              <w:rPr>
                <w:rFonts w:eastAsia="Arial MT" w:cstheme="minorHAnsi"/>
                <w:b/>
                <w:spacing w:val="-4"/>
                <w:sz w:val="16"/>
                <w:lang w:val="pt-PT" w:eastAsia="en-US"/>
              </w:rPr>
            </w:pPr>
            <w:bookmarkStart w:id="1" w:name="2"/>
            <w:bookmarkEnd w:id="1"/>
            <w:r w:rsidRPr="009416DA">
              <w:rPr>
                <w:rFonts w:eastAsia="Arial MT" w:cstheme="minorHAnsi"/>
                <w:b/>
                <w:spacing w:val="-4"/>
                <w:sz w:val="16"/>
                <w:lang w:val="pt-PT" w:eastAsia="en-US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168D713" w14:textId="77777777" w:rsidR="009416DA" w:rsidRPr="009416DA" w:rsidRDefault="009416DA" w:rsidP="009416DA">
            <w:pPr>
              <w:tabs>
                <w:tab w:val="left" w:pos="251"/>
                <w:tab w:val="left" w:pos="2143"/>
              </w:tabs>
              <w:rPr>
                <w:rFonts w:eastAsia="Arial MT" w:cstheme="minorHAnsi"/>
                <w:b/>
                <w:spacing w:val="-4"/>
                <w:sz w:val="16"/>
                <w:lang w:val="pt-PT" w:eastAsia="en-US"/>
              </w:rPr>
            </w:pPr>
            <w:r w:rsidRPr="009416DA">
              <w:rPr>
                <w:rFonts w:eastAsia="Arial MT" w:cstheme="minorHAnsi"/>
                <w:b/>
                <w:spacing w:val="-4"/>
                <w:sz w:val="16"/>
                <w:lang w:val="pt-PT" w:eastAsia="en-US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E0FD802" w14:textId="77777777" w:rsidR="009416DA" w:rsidRPr="009416DA" w:rsidRDefault="009416DA" w:rsidP="009416DA">
            <w:pPr>
              <w:tabs>
                <w:tab w:val="left" w:pos="251"/>
                <w:tab w:val="left" w:pos="2143"/>
              </w:tabs>
              <w:rPr>
                <w:rFonts w:eastAsia="Arial MT" w:cstheme="minorHAnsi"/>
                <w:b/>
                <w:spacing w:val="-4"/>
                <w:sz w:val="16"/>
                <w:lang w:val="pt-PT" w:eastAsia="en-US"/>
              </w:rPr>
            </w:pPr>
            <w:r w:rsidRPr="009416DA">
              <w:rPr>
                <w:rFonts w:eastAsia="Arial MT" w:cstheme="minorHAnsi"/>
                <w:b/>
                <w:spacing w:val="-4"/>
                <w:sz w:val="16"/>
                <w:lang w:val="pt-PT" w:eastAsia="en-US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0DE91FB" w14:textId="77777777" w:rsidR="009416DA" w:rsidRPr="009416DA" w:rsidRDefault="009416DA" w:rsidP="009416DA">
            <w:pPr>
              <w:tabs>
                <w:tab w:val="left" w:pos="251"/>
                <w:tab w:val="left" w:pos="2143"/>
              </w:tabs>
              <w:rPr>
                <w:rFonts w:eastAsia="Arial MT" w:cstheme="minorHAnsi"/>
                <w:b/>
                <w:spacing w:val="-4"/>
                <w:sz w:val="16"/>
                <w:lang w:val="pt-PT" w:eastAsia="en-US"/>
              </w:rPr>
            </w:pPr>
            <w:r w:rsidRPr="009416DA">
              <w:rPr>
                <w:rFonts w:eastAsia="Arial MT" w:cstheme="minorHAnsi"/>
                <w:b/>
                <w:spacing w:val="-4"/>
                <w:sz w:val="16"/>
                <w:lang w:val="pt-PT" w:eastAsia="en-US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5930812" w14:textId="77777777" w:rsidR="009416DA" w:rsidRPr="009416DA" w:rsidRDefault="009416DA" w:rsidP="009416DA">
            <w:pPr>
              <w:tabs>
                <w:tab w:val="left" w:pos="251"/>
                <w:tab w:val="left" w:pos="2143"/>
              </w:tabs>
              <w:rPr>
                <w:rFonts w:eastAsia="Arial MT" w:cstheme="minorHAnsi"/>
                <w:b/>
                <w:spacing w:val="-4"/>
                <w:sz w:val="16"/>
                <w:lang w:val="pt-PT" w:eastAsia="en-US"/>
              </w:rPr>
            </w:pPr>
            <w:r w:rsidRPr="009416DA">
              <w:rPr>
                <w:rFonts w:eastAsia="Arial MT" w:cstheme="minorHAnsi"/>
                <w:b/>
                <w:spacing w:val="-4"/>
                <w:sz w:val="16"/>
                <w:lang w:val="pt-PT" w:eastAsia="en-US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4A99C18" w14:textId="77777777" w:rsidR="009416DA" w:rsidRPr="009416DA" w:rsidRDefault="009416DA" w:rsidP="009416DA">
            <w:pPr>
              <w:tabs>
                <w:tab w:val="left" w:pos="251"/>
                <w:tab w:val="left" w:pos="2143"/>
              </w:tabs>
              <w:rPr>
                <w:rFonts w:eastAsia="Arial MT" w:cstheme="minorHAnsi"/>
                <w:b/>
                <w:spacing w:val="-4"/>
                <w:sz w:val="16"/>
                <w:lang w:val="pt-PT" w:eastAsia="en-US"/>
              </w:rPr>
            </w:pPr>
            <w:r w:rsidRPr="009416DA">
              <w:rPr>
                <w:rFonts w:eastAsia="Arial MT" w:cstheme="minorHAnsi"/>
                <w:b/>
                <w:spacing w:val="-4"/>
                <w:sz w:val="16"/>
                <w:lang w:val="pt-PT" w:eastAsia="en-US"/>
              </w:rPr>
              <w:t>Preço Unit.</w:t>
            </w:r>
          </w:p>
        </w:tc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19D605FC" w14:textId="77777777" w:rsidR="009416DA" w:rsidRPr="009416DA" w:rsidRDefault="009416DA" w:rsidP="009416DA">
            <w:pPr>
              <w:tabs>
                <w:tab w:val="left" w:pos="251"/>
                <w:tab w:val="left" w:pos="2143"/>
              </w:tabs>
              <w:rPr>
                <w:rFonts w:eastAsia="Arial MT" w:cstheme="minorHAnsi"/>
                <w:b/>
                <w:spacing w:val="-4"/>
                <w:sz w:val="16"/>
                <w:lang w:val="pt-PT" w:eastAsia="en-US"/>
              </w:rPr>
            </w:pPr>
            <w:r w:rsidRPr="009416DA">
              <w:rPr>
                <w:rFonts w:eastAsia="Arial MT" w:cstheme="minorHAnsi"/>
                <w:b/>
                <w:spacing w:val="-4"/>
                <w:sz w:val="16"/>
                <w:lang w:val="pt-PT" w:eastAsia="en-US"/>
              </w:rPr>
              <w:t>Preço Total</w:t>
            </w:r>
          </w:p>
        </w:tc>
      </w:tr>
      <w:tr w:rsidR="009416DA" w:rsidRPr="009416DA" w14:paraId="04B7E407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0FB7205" w14:textId="77777777" w:rsidR="009416DA" w:rsidRPr="009416DA" w:rsidRDefault="009416DA" w:rsidP="009416DA">
            <w:pPr>
              <w:tabs>
                <w:tab w:val="left" w:pos="251"/>
                <w:tab w:val="left" w:pos="2143"/>
              </w:tabs>
              <w:rPr>
                <w:rFonts w:eastAsia="Arial MT" w:cstheme="minorHAnsi"/>
                <w:b/>
                <w:spacing w:val="-4"/>
                <w:sz w:val="16"/>
                <w:lang w:val="pt-PT" w:eastAsia="en-US"/>
              </w:rPr>
            </w:pPr>
            <w:r w:rsidRPr="009416DA">
              <w:rPr>
                <w:rFonts w:eastAsia="Arial MT" w:cstheme="minorHAnsi"/>
                <w:b/>
                <w:spacing w:val="-4"/>
                <w:sz w:val="16"/>
                <w:lang w:val="pt-PT" w:eastAsia="en-US"/>
              </w:rPr>
              <w:t>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951C9E3" w14:textId="77777777" w:rsidR="009416DA" w:rsidRPr="009416DA" w:rsidRDefault="009416DA" w:rsidP="009416DA">
            <w:pPr>
              <w:tabs>
                <w:tab w:val="left" w:pos="251"/>
                <w:tab w:val="left" w:pos="2143"/>
              </w:tabs>
              <w:rPr>
                <w:rFonts w:eastAsia="Arial MT" w:cstheme="minorHAnsi"/>
                <w:b/>
                <w:spacing w:val="-4"/>
                <w:sz w:val="16"/>
                <w:lang w:val="pt-PT" w:eastAsia="en-US"/>
              </w:rPr>
            </w:pPr>
            <w:r w:rsidRPr="009416DA">
              <w:rPr>
                <w:rFonts w:eastAsia="Arial MT" w:cstheme="minorHAnsi"/>
                <w:b/>
                <w:spacing w:val="-4"/>
                <w:sz w:val="16"/>
                <w:lang w:val="pt-PT" w:eastAsia="en-US"/>
              </w:rPr>
              <w:t>132106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1BAD96A" w14:textId="77777777" w:rsidR="009416DA" w:rsidRPr="009416DA" w:rsidRDefault="009416DA" w:rsidP="009416DA">
            <w:pPr>
              <w:tabs>
                <w:tab w:val="left" w:pos="251"/>
                <w:tab w:val="left" w:pos="2143"/>
              </w:tabs>
              <w:rPr>
                <w:rFonts w:eastAsia="Arial MT" w:cstheme="minorHAnsi"/>
                <w:b/>
                <w:spacing w:val="-4"/>
                <w:sz w:val="16"/>
                <w:lang w:val="pt-PT" w:eastAsia="en-US"/>
              </w:rPr>
            </w:pPr>
            <w:r w:rsidRPr="009416DA">
              <w:rPr>
                <w:rFonts w:eastAsia="Arial MT" w:cstheme="minorHAnsi"/>
                <w:b/>
                <w:spacing w:val="-4"/>
                <w:sz w:val="16"/>
                <w:lang w:val="pt-PT" w:eastAsia="en-US"/>
              </w:rPr>
              <w:t>309.574,00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833958B" w14:textId="77777777" w:rsidR="009416DA" w:rsidRPr="009416DA" w:rsidRDefault="009416DA" w:rsidP="009416DA">
            <w:pPr>
              <w:tabs>
                <w:tab w:val="left" w:pos="251"/>
                <w:tab w:val="left" w:pos="2143"/>
              </w:tabs>
              <w:rPr>
                <w:rFonts w:eastAsia="Arial MT" w:cstheme="minorHAnsi"/>
                <w:b/>
                <w:spacing w:val="-4"/>
                <w:sz w:val="16"/>
                <w:lang w:val="pt-PT" w:eastAsia="en-US"/>
              </w:rPr>
            </w:pPr>
            <w:r w:rsidRPr="009416DA">
              <w:rPr>
                <w:rFonts w:eastAsia="Arial MT" w:cstheme="minorHAnsi"/>
                <w:b/>
                <w:spacing w:val="-4"/>
                <w:sz w:val="16"/>
                <w:lang w:val="pt-PT" w:eastAsia="en-US"/>
              </w:rPr>
              <w:t>KG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DFCCDC3" w14:textId="77777777" w:rsidR="009416DA" w:rsidRPr="009416DA" w:rsidRDefault="009416DA" w:rsidP="009416DA">
            <w:pPr>
              <w:tabs>
                <w:tab w:val="left" w:pos="251"/>
                <w:tab w:val="left" w:pos="2143"/>
              </w:tabs>
              <w:rPr>
                <w:rFonts w:eastAsia="Arial MT" w:cstheme="minorHAnsi"/>
                <w:b/>
                <w:spacing w:val="-4"/>
                <w:sz w:val="16"/>
                <w:lang w:val="pt-PT" w:eastAsia="en-US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66E8AA0" w14:textId="77777777" w:rsidR="009416DA" w:rsidRPr="009416DA" w:rsidRDefault="009416DA" w:rsidP="009416DA">
            <w:pPr>
              <w:tabs>
                <w:tab w:val="left" w:pos="251"/>
                <w:tab w:val="left" w:pos="2143"/>
              </w:tabs>
              <w:rPr>
                <w:rFonts w:eastAsia="Arial MT" w:cstheme="minorHAnsi"/>
                <w:b/>
                <w:spacing w:val="-4"/>
                <w:sz w:val="16"/>
                <w:lang w:val="pt-PT" w:eastAsia="en-US"/>
              </w:rPr>
            </w:pPr>
            <w:r w:rsidRPr="009416DA">
              <w:rPr>
                <w:rFonts w:eastAsia="Arial MT" w:cstheme="minorHAnsi"/>
                <w:b/>
                <w:spacing w:val="-4"/>
                <w:sz w:val="16"/>
                <w:lang w:val="pt-PT" w:eastAsia="en-US"/>
              </w:rPr>
              <w:t>1,72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C925B2" w14:textId="77777777" w:rsidR="009416DA" w:rsidRPr="009416DA" w:rsidRDefault="009416DA" w:rsidP="009416DA">
            <w:pPr>
              <w:tabs>
                <w:tab w:val="left" w:pos="251"/>
                <w:tab w:val="left" w:pos="2143"/>
              </w:tabs>
              <w:rPr>
                <w:rFonts w:eastAsia="Arial MT" w:cstheme="minorHAnsi"/>
                <w:b/>
                <w:spacing w:val="-4"/>
                <w:sz w:val="16"/>
                <w:lang w:val="pt-PT" w:eastAsia="en-US"/>
              </w:rPr>
            </w:pPr>
            <w:r w:rsidRPr="009416DA">
              <w:rPr>
                <w:rFonts w:eastAsia="Arial MT" w:cstheme="minorHAnsi"/>
                <w:b/>
                <w:spacing w:val="-4"/>
                <w:sz w:val="16"/>
                <w:lang w:val="pt-PT" w:eastAsia="en-US"/>
              </w:rPr>
              <w:t>532.467,28</w:t>
            </w:r>
          </w:p>
        </w:tc>
      </w:tr>
      <w:tr w:rsidR="009416DA" w:rsidRPr="009416DA" w14:paraId="0ABB9297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B3832A" w14:textId="77777777" w:rsidR="009416DA" w:rsidRPr="009416DA" w:rsidRDefault="009416DA" w:rsidP="009416DA">
            <w:pPr>
              <w:tabs>
                <w:tab w:val="left" w:pos="251"/>
                <w:tab w:val="left" w:pos="2143"/>
              </w:tabs>
              <w:rPr>
                <w:rFonts w:eastAsia="Arial MT" w:cstheme="minorHAnsi"/>
                <w:b/>
                <w:spacing w:val="-4"/>
                <w:sz w:val="16"/>
                <w:lang w:val="pt-PT" w:eastAsia="en-US"/>
              </w:rPr>
            </w:pPr>
            <w:r w:rsidRPr="009416DA">
              <w:rPr>
                <w:rFonts w:eastAsia="Arial MT" w:cstheme="minorHAnsi"/>
                <w:b/>
                <w:spacing w:val="-4"/>
                <w:sz w:val="16"/>
                <w:lang w:val="pt-PT" w:eastAsia="en-US"/>
              </w:rPr>
              <w:t>Policloreto de Alumínio (PAC) (conforme especificações descritas no ETP 004/2026/SAMAE)</w:t>
            </w:r>
          </w:p>
        </w:tc>
      </w:tr>
      <w:tr w:rsidR="009416DA" w:rsidRPr="009416DA" w14:paraId="4778DC26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8F36466" w14:textId="77777777" w:rsidR="009416DA" w:rsidRPr="009416DA" w:rsidRDefault="009416DA" w:rsidP="009416DA">
            <w:pPr>
              <w:tabs>
                <w:tab w:val="left" w:pos="251"/>
                <w:tab w:val="left" w:pos="2143"/>
              </w:tabs>
              <w:rPr>
                <w:rFonts w:eastAsia="Arial MT" w:cstheme="minorHAnsi"/>
                <w:b/>
                <w:spacing w:val="-4"/>
                <w:sz w:val="16"/>
                <w:lang w:val="pt-PT" w:eastAsia="en-US"/>
              </w:rPr>
            </w:pPr>
            <w:r w:rsidRPr="009416DA">
              <w:rPr>
                <w:rFonts w:eastAsia="Arial MT" w:cstheme="minorHAnsi"/>
                <w:b/>
                <w:spacing w:val="-4"/>
                <w:sz w:val="16"/>
                <w:lang w:val="pt-PT" w:eastAsia="en-US"/>
              </w:rPr>
              <w:t>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C5F8A14" w14:textId="77777777" w:rsidR="009416DA" w:rsidRPr="009416DA" w:rsidRDefault="009416DA" w:rsidP="009416DA">
            <w:pPr>
              <w:tabs>
                <w:tab w:val="left" w:pos="251"/>
                <w:tab w:val="left" w:pos="2143"/>
              </w:tabs>
              <w:rPr>
                <w:rFonts w:eastAsia="Arial MT" w:cstheme="minorHAnsi"/>
                <w:b/>
                <w:spacing w:val="-4"/>
                <w:sz w:val="16"/>
                <w:lang w:val="pt-PT" w:eastAsia="en-US"/>
              </w:rPr>
            </w:pPr>
            <w:r w:rsidRPr="009416DA">
              <w:rPr>
                <w:rFonts w:eastAsia="Arial MT" w:cstheme="minorHAnsi"/>
                <w:b/>
                <w:spacing w:val="-4"/>
                <w:sz w:val="16"/>
                <w:lang w:val="pt-PT" w:eastAsia="en-US"/>
              </w:rPr>
              <w:t>132107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840DFC1" w14:textId="77777777" w:rsidR="009416DA" w:rsidRPr="009416DA" w:rsidRDefault="009416DA" w:rsidP="009416DA">
            <w:pPr>
              <w:tabs>
                <w:tab w:val="left" w:pos="251"/>
                <w:tab w:val="left" w:pos="2143"/>
              </w:tabs>
              <w:rPr>
                <w:rFonts w:eastAsia="Arial MT" w:cstheme="minorHAnsi"/>
                <w:b/>
                <w:spacing w:val="-4"/>
                <w:sz w:val="16"/>
                <w:lang w:val="pt-PT" w:eastAsia="en-US"/>
              </w:rPr>
            </w:pPr>
            <w:r w:rsidRPr="009416DA">
              <w:rPr>
                <w:rFonts w:eastAsia="Arial MT" w:cstheme="minorHAnsi"/>
                <w:b/>
                <w:spacing w:val="-4"/>
                <w:sz w:val="16"/>
                <w:lang w:val="pt-PT" w:eastAsia="en-US"/>
              </w:rPr>
              <w:t>351.115,00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BD4DBAE" w14:textId="77777777" w:rsidR="009416DA" w:rsidRPr="009416DA" w:rsidRDefault="009416DA" w:rsidP="009416DA">
            <w:pPr>
              <w:tabs>
                <w:tab w:val="left" w:pos="251"/>
                <w:tab w:val="left" w:pos="2143"/>
              </w:tabs>
              <w:rPr>
                <w:rFonts w:eastAsia="Arial MT" w:cstheme="minorHAnsi"/>
                <w:b/>
                <w:spacing w:val="-4"/>
                <w:sz w:val="16"/>
                <w:lang w:val="pt-PT" w:eastAsia="en-US"/>
              </w:rPr>
            </w:pPr>
            <w:r w:rsidRPr="009416DA">
              <w:rPr>
                <w:rFonts w:eastAsia="Arial MT" w:cstheme="minorHAnsi"/>
                <w:b/>
                <w:spacing w:val="-4"/>
                <w:sz w:val="16"/>
                <w:lang w:val="pt-PT" w:eastAsia="en-US"/>
              </w:rPr>
              <w:t>KG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FFCA9FB" w14:textId="77777777" w:rsidR="009416DA" w:rsidRPr="009416DA" w:rsidRDefault="009416DA" w:rsidP="009416DA">
            <w:pPr>
              <w:tabs>
                <w:tab w:val="left" w:pos="251"/>
                <w:tab w:val="left" w:pos="2143"/>
              </w:tabs>
              <w:rPr>
                <w:rFonts w:eastAsia="Arial MT" w:cstheme="minorHAnsi"/>
                <w:b/>
                <w:spacing w:val="-4"/>
                <w:sz w:val="16"/>
                <w:lang w:val="pt-PT" w:eastAsia="en-US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B11E11F" w14:textId="77777777" w:rsidR="009416DA" w:rsidRPr="009416DA" w:rsidRDefault="009416DA" w:rsidP="009416DA">
            <w:pPr>
              <w:tabs>
                <w:tab w:val="left" w:pos="251"/>
                <w:tab w:val="left" w:pos="2143"/>
              </w:tabs>
              <w:rPr>
                <w:rFonts w:eastAsia="Arial MT" w:cstheme="minorHAnsi"/>
                <w:b/>
                <w:spacing w:val="-4"/>
                <w:sz w:val="16"/>
                <w:lang w:val="pt-PT" w:eastAsia="en-US"/>
              </w:rPr>
            </w:pPr>
            <w:r w:rsidRPr="009416DA">
              <w:rPr>
                <w:rFonts w:eastAsia="Arial MT" w:cstheme="minorHAnsi"/>
                <w:b/>
                <w:spacing w:val="-4"/>
                <w:sz w:val="16"/>
                <w:lang w:val="pt-PT" w:eastAsia="en-US"/>
              </w:rPr>
              <w:t>2,42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F61B0F" w14:textId="77777777" w:rsidR="009416DA" w:rsidRPr="009416DA" w:rsidRDefault="009416DA" w:rsidP="009416DA">
            <w:pPr>
              <w:tabs>
                <w:tab w:val="left" w:pos="251"/>
                <w:tab w:val="left" w:pos="2143"/>
              </w:tabs>
              <w:rPr>
                <w:rFonts w:eastAsia="Arial MT" w:cstheme="minorHAnsi"/>
                <w:b/>
                <w:spacing w:val="-4"/>
                <w:sz w:val="16"/>
                <w:lang w:val="pt-PT" w:eastAsia="en-US"/>
              </w:rPr>
            </w:pPr>
            <w:r w:rsidRPr="009416DA">
              <w:rPr>
                <w:rFonts w:eastAsia="Arial MT" w:cstheme="minorHAnsi"/>
                <w:b/>
                <w:spacing w:val="-4"/>
                <w:sz w:val="16"/>
                <w:lang w:val="pt-PT" w:eastAsia="en-US"/>
              </w:rPr>
              <w:t>849.698,30</w:t>
            </w:r>
          </w:p>
        </w:tc>
      </w:tr>
      <w:tr w:rsidR="009416DA" w:rsidRPr="009416DA" w14:paraId="2FE88EB0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A28582" w14:textId="77777777" w:rsidR="009416DA" w:rsidRPr="009416DA" w:rsidRDefault="009416DA" w:rsidP="009416DA">
            <w:pPr>
              <w:tabs>
                <w:tab w:val="left" w:pos="251"/>
                <w:tab w:val="left" w:pos="2143"/>
              </w:tabs>
              <w:rPr>
                <w:rFonts w:eastAsia="Arial MT" w:cstheme="minorHAnsi"/>
                <w:b/>
                <w:spacing w:val="-4"/>
                <w:sz w:val="16"/>
                <w:lang w:val="pt-PT" w:eastAsia="en-US"/>
              </w:rPr>
            </w:pPr>
            <w:r w:rsidRPr="009416DA">
              <w:rPr>
                <w:rFonts w:eastAsia="Arial MT" w:cstheme="minorHAnsi"/>
                <w:b/>
                <w:spacing w:val="-4"/>
                <w:sz w:val="16"/>
                <w:lang w:val="pt-PT" w:eastAsia="en-US"/>
              </w:rPr>
              <w:t>Hipoclorito de Sódio (conforme especificações descritas no ETP 004/2026/SAMAE)</w:t>
            </w:r>
          </w:p>
        </w:tc>
      </w:tr>
      <w:tr w:rsidR="009416DA" w:rsidRPr="009416DA" w14:paraId="0F0CEB9D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7B6D434" w14:textId="77777777" w:rsidR="009416DA" w:rsidRPr="009416DA" w:rsidRDefault="009416DA" w:rsidP="009416DA">
            <w:pPr>
              <w:tabs>
                <w:tab w:val="left" w:pos="251"/>
                <w:tab w:val="left" w:pos="2143"/>
              </w:tabs>
              <w:rPr>
                <w:rFonts w:eastAsia="Arial MT" w:cstheme="minorHAnsi"/>
                <w:b/>
                <w:spacing w:val="-4"/>
                <w:sz w:val="16"/>
                <w:lang w:val="pt-PT" w:eastAsia="en-US"/>
              </w:rPr>
            </w:pPr>
            <w:r w:rsidRPr="009416DA">
              <w:rPr>
                <w:rFonts w:eastAsia="Arial MT" w:cstheme="minorHAnsi"/>
                <w:b/>
                <w:spacing w:val="-4"/>
                <w:sz w:val="16"/>
                <w:lang w:val="pt-PT" w:eastAsia="en-US"/>
              </w:rPr>
              <w:t>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BF78657" w14:textId="77777777" w:rsidR="009416DA" w:rsidRPr="009416DA" w:rsidRDefault="009416DA" w:rsidP="009416DA">
            <w:pPr>
              <w:tabs>
                <w:tab w:val="left" w:pos="251"/>
                <w:tab w:val="left" w:pos="2143"/>
              </w:tabs>
              <w:rPr>
                <w:rFonts w:eastAsia="Arial MT" w:cstheme="minorHAnsi"/>
                <w:b/>
                <w:spacing w:val="-4"/>
                <w:sz w:val="16"/>
                <w:lang w:val="pt-PT" w:eastAsia="en-US"/>
              </w:rPr>
            </w:pPr>
            <w:r w:rsidRPr="009416DA">
              <w:rPr>
                <w:rFonts w:eastAsia="Arial MT" w:cstheme="minorHAnsi"/>
                <w:b/>
                <w:spacing w:val="-4"/>
                <w:sz w:val="16"/>
                <w:lang w:val="pt-PT" w:eastAsia="en-US"/>
              </w:rPr>
              <w:t>132108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1E97AF8" w14:textId="77777777" w:rsidR="009416DA" w:rsidRPr="009416DA" w:rsidRDefault="009416DA" w:rsidP="009416DA">
            <w:pPr>
              <w:tabs>
                <w:tab w:val="left" w:pos="251"/>
                <w:tab w:val="left" w:pos="2143"/>
              </w:tabs>
              <w:rPr>
                <w:rFonts w:eastAsia="Arial MT" w:cstheme="minorHAnsi"/>
                <w:b/>
                <w:spacing w:val="-4"/>
                <w:sz w:val="16"/>
                <w:lang w:val="pt-PT" w:eastAsia="en-US"/>
              </w:rPr>
            </w:pPr>
            <w:r w:rsidRPr="009416DA">
              <w:rPr>
                <w:rFonts w:eastAsia="Arial MT" w:cstheme="minorHAnsi"/>
                <w:b/>
                <w:spacing w:val="-4"/>
                <w:sz w:val="16"/>
                <w:lang w:val="pt-PT" w:eastAsia="en-US"/>
              </w:rPr>
              <w:t>16.427,00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51F3AE2" w14:textId="77777777" w:rsidR="009416DA" w:rsidRPr="009416DA" w:rsidRDefault="009416DA" w:rsidP="009416DA">
            <w:pPr>
              <w:tabs>
                <w:tab w:val="left" w:pos="251"/>
                <w:tab w:val="left" w:pos="2143"/>
              </w:tabs>
              <w:rPr>
                <w:rFonts w:eastAsia="Arial MT" w:cstheme="minorHAnsi"/>
                <w:b/>
                <w:spacing w:val="-4"/>
                <w:sz w:val="16"/>
                <w:lang w:val="pt-PT" w:eastAsia="en-US"/>
              </w:rPr>
            </w:pPr>
            <w:r w:rsidRPr="009416DA">
              <w:rPr>
                <w:rFonts w:eastAsia="Arial MT" w:cstheme="minorHAnsi"/>
                <w:b/>
                <w:spacing w:val="-4"/>
                <w:sz w:val="16"/>
                <w:lang w:val="pt-PT" w:eastAsia="en-US"/>
              </w:rPr>
              <w:t>KG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A22D22E" w14:textId="77777777" w:rsidR="009416DA" w:rsidRPr="009416DA" w:rsidRDefault="009416DA" w:rsidP="009416DA">
            <w:pPr>
              <w:tabs>
                <w:tab w:val="left" w:pos="251"/>
                <w:tab w:val="left" w:pos="2143"/>
              </w:tabs>
              <w:rPr>
                <w:rFonts w:eastAsia="Arial MT" w:cstheme="minorHAnsi"/>
                <w:b/>
                <w:spacing w:val="-4"/>
                <w:sz w:val="16"/>
                <w:lang w:val="pt-PT" w:eastAsia="en-US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4E62600" w14:textId="77777777" w:rsidR="009416DA" w:rsidRPr="009416DA" w:rsidRDefault="009416DA" w:rsidP="009416DA">
            <w:pPr>
              <w:tabs>
                <w:tab w:val="left" w:pos="251"/>
                <w:tab w:val="left" w:pos="2143"/>
              </w:tabs>
              <w:rPr>
                <w:rFonts w:eastAsia="Arial MT" w:cstheme="minorHAnsi"/>
                <w:b/>
                <w:spacing w:val="-4"/>
                <w:sz w:val="16"/>
                <w:lang w:val="pt-PT" w:eastAsia="en-US"/>
              </w:rPr>
            </w:pPr>
            <w:r w:rsidRPr="009416DA">
              <w:rPr>
                <w:rFonts w:eastAsia="Arial MT" w:cstheme="minorHAnsi"/>
                <w:b/>
                <w:spacing w:val="-4"/>
                <w:sz w:val="16"/>
                <w:lang w:val="pt-PT" w:eastAsia="en-US"/>
              </w:rPr>
              <w:t>2,14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4C8812" w14:textId="77777777" w:rsidR="009416DA" w:rsidRPr="009416DA" w:rsidRDefault="009416DA" w:rsidP="009416DA">
            <w:pPr>
              <w:tabs>
                <w:tab w:val="left" w:pos="251"/>
                <w:tab w:val="left" w:pos="2143"/>
              </w:tabs>
              <w:rPr>
                <w:rFonts w:eastAsia="Arial MT" w:cstheme="minorHAnsi"/>
                <w:b/>
                <w:spacing w:val="-4"/>
                <w:sz w:val="16"/>
                <w:lang w:val="pt-PT" w:eastAsia="en-US"/>
              </w:rPr>
            </w:pPr>
            <w:r w:rsidRPr="009416DA">
              <w:rPr>
                <w:rFonts w:eastAsia="Arial MT" w:cstheme="minorHAnsi"/>
                <w:b/>
                <w:spacing w:val="-4"/>
                <w:sz w:val="16"/>
                <w:lang w:val="pt-PT" w:eastAsia="en-US"/>
              </w:rPr>
              <w:t>35.153,78</w:t>
            </w:r>
          </w:p>
        </w:tc>
      </w:tr>
      <w:tr w:rsidR="009416DA" w:rsidRPr="009416DA" w14:paraId="0A9CA4D4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B7AE0A" w14:textId="77777777" w:rsidR="009416DA" w:rsidRPr="009416DA" w:rsidRDefault="009416DA" w:rsidP="009416DA">
            <w:pPr>
              <w:tabs>
                <w:tab w:val="left" w:pos="251"/>
                <w:tab w:val="left" w:pos="2143"/>
              </w:tabs>
              <w:rPr>
                <w:rFonts w:eastAsia="Arial MT" w:cstheme="minorHAnsi"/>
                <w:b/>
                <w:spacing w:val="-4"/>
                <w:sz w:val="16"/>
                <w:lang w:val="pt-PT" w:eastAsia="en-US"/>
              </w:rPr>
            </w:pPr>
            <w:r w:rsidRPr="009416DA">
              <w:rPr>
                <w:rFonts w:eastAsia="Arial MT" w:cstheme="minorHAnsi"/>
                <w:b/>
                <w:spacing w:val="-4"/>
                <w:sz w:val="16"/>
                <w:lang w:val="pt-PT" w:eastAsia="en-US"/>
              </w:rPr>
              <w:t>Ácido Fluossilícico (conforme especificações descritas no ETP 004/2026/SAMAE)</w:t>
            </w:r>
          </w:p>
        </w:tc>
      </w:tr>
      <w:tr w:rsidR="009416DA" w:rsidRPr="009416DA" w14:paraId="64F91EF0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66C21C6" w14:textId="77777777" w:rsidR="009416DA" w:rsidRPr="009416DA" w:rsidRDefault="009416DA" w:rsidP="009416DA">
            <w:pPr>
              <w:tabs>
                <w:tab w:val="left" w:pos="251"/>
                <w:tab w:val="left" w:pos="2143"/>
              </w:tabs>
              <w:rPr>
                <w:rFonts w:eastAsia="Arial MT" w:cstheme="minorHAnsi"/>
                <w:b/>
                <w:spacing w:val="-4"/>
                <w:sz w:val="16"/>
                <w:lang w:val="pt-PT" w:eastAsia="en-US"/>
              </w:rPr>
            </w:pPr>
            <w:r w:rsidRPr="009416DA">
              <w:rPr>
                <w:rFonts w:eastAsia="Arial MT" w:cstheme="minorHAnsi"/>
                <w:b/>
                <w:spacing w:val="-4"/>
                <w:sz w:val="16"/>
                <w:lang w:val="pt-PT" w:eastAsia="en-US"/>
              </w:rPr>
              <w:t>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D586AB7" w14:textId="77777777" w:rsidR="009416DA" w:rsidRPr="009416DA" w:rsidRDefault="009416DA" w:rsidP="009416DA">
            <w:pPr>
              <w:tabs>
                <w:tab w:val="left" w:pos="251"/>
                <w:tab w:val="left" w:pos="2143"/>
              </w:tabs>
              <w:rPr>
                <w:rFonts w:eastAsia="Arial MT" w:cstheme="minorHAnsi"/>
                <w:b/>
                <w:spacing w:val="-4"/>
                <w:sz w:val="16"/>
                <w:lang w:val="pt-PT" w:eastAsia="en-US"/>
              </w:rPr>
            </w:pPr>
            <w:r w:rsidRPr="009416DA">
              <w:rPr>
                <w:rFonts w:eastAsia="Arial MT" w:cstheme="minorHAnsi"/>
                <w:b/>
                <w:spacing w:val="-4"/>
                <w:sz w:val="16"/>
                <w:lang w:val="pt-PT" w:eastAsia="en-US"/>
              </w:rPr>
              <w:t>132109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402DAC0" w14:textId="77777777" w:rsidR="009416DA" w:rsidRPr="009416DA" w:rsidRDefault="009416DA" w:rsidP="009416DA">
            <w:pPr>
              <w:tabs>
                <w:tab w:val="left" w:pos="251"/>
                <w:tab w:val="left" w:pos="2143"/>
              </w:tabs>
              <w:rPr>
                <w:rFonts w:eastAsia="Arial MT" w:cstheme="minorHAnsi"/>
                <w:b/>
                <w:spacing w:val="-4"/>
                <w:sz w:val="16"/>
                <w:lang w:val="pt-PT" w:eastAsia="en-US"/>
              </w:rPr>
            </w:pPr>
            <w:r w:rsidRPr="009416DA">
              <w:rPr>
                <w:rFonts w:eastAsia="Arial MT" w:cstheme="minorHAnsi"/>
                <w:b/>
                <w:spacing w:val="-4"/>
                <w:sz w:val="16"/>
                <w:lang w:val="pt-PT" w:eastAsia="en-US"/>
              </w:rPr>
              <w:t>14.400,00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C8EE3B9" w14:textId="77777777" w:rsidR="009416DA" w:rsidRPr="009416DA" w:rsidRDefault="009416DA" w:rsidP="009416DA">
            <w:pPr>
              <w:tabs>
                <w:tab w:val="left" w:pos="251"/>
                <w:tab w:val="left" w:pos="2143"/>
              </w:tabs>
              <w:rPr>
                <w:rFonts w:eastAsia="Arial MT" w:cstheme="minorHAnsi"/>
                <w:b/>
                <w:spacing w:val="-4"/>
                <w:sz w:val="16"/>
                <w:lang w:val="pt-PT" w:eastAsia="en-US"/>
              </w:rPr>
            </w:pPr>
            <w:r w:rsidRPr="009416DA">
              <w:rPr>
                <w:rFonts w:eastAsia="Arial MT" w:cstheme="minorHAnsi"/>
                <w:b/>
                <w:spacing w:val="-4"/>
                <w:sz w:val="16"/>
                <w:lang w:val="pt-PT" w:eastAsia="en-US"/>
              </w:rPr>
              <w:t>KG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0C3004F" w14:textId="77777777" w:rsidR="009416DA" w:rsidRPr="009416DA" w:rsidRDefault="009416DA" w:rsidP="009416DA">
            <w:pPr>
              <w:tabs>
                <w:tab w:val="left" w:pos="251"/>
                <w:tab w:val="left" w:pos="2143"/>
              </w:tabs>
              <w:rPr>
                <w:rFonts w:eastAsia="Arial MT" w:cstheme="minorHAnsi"/>
                <w:b/>
                <w:spacing w:val="-4"/>
                <w:sz w:val="16"/>
                <w:lang w:val="pt-PT" w:eastAsia="en-US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3EF90D8" w14:textId="77777777" w:rsidR="009416DA" w:rsidRPr="009416DA" w:rsidRDefault="009416DA" w:rsidP="009416DA">
            <w:pPr>
              <w:tabs>
                <w:tab w:val="left" w:pos="251"/>
                <w:tab w:val="left" w:pos="2143"/>
              </w:tabs>
              <w:rPr>
                <w:rFonts w:eastAsia="Arial MT" w:cstheme="minorHAnsi"/>
                <w:b/>
                <w:spacing w:val="-4"/>
                <w:sz w:val="16"/>
                <w:lang w:val="pt-PT" w:eastAsia="en-US"/>
              </w:rPr>
            </w:pPr>
            <w:r w:rsidRPr="009416DA">
              <w:rPr>
                <w:rFonts w:eastAsia="Arial MT" w:cstheme="minorHAnsi"/>
                <w:b/>
                <w:spacing w:val="-4"/>
                <w:sz w:val="16"/>
                <w:lang w:val="pt-PT" w:eastAsia="en-US"/>
              </w:rPr>
              <w:t>14,61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948683" w14:textId="77777777" w:rsidR="009416DA" w:rsidRPr="009416DA" w:rsidRDefault="009416DA" w:rsidP="009416DA">
            <w:pPr>
              <w:tabs>
                <w:tab w:val="left" w:pos="251"/>
                <w:tab w:val="left" w:pos="2143"/>
              </w:tabs>
              <w:rPr>
                <w:rFonts w:eastAsia="Arial MT" w:cstheme="minorHAnsi"/>
                <w:b/>
                <w:spacing w:val="-4"/>
                <w:sz w:val="16"/>
                <w:lang w:val="pt-PT" w:eastAsia="en-US"/>
              </w:rPr>
            </w:pPr>
            <w:r w:rsidRPr="009416DA">
              <w:rPr>
                <w:rFonts w:eastAsia="Arial MT" w:cstheme="minorHAnsi"/>
                <w:b/>
                <w:spacing w:val="-4"/>
                <w:sz w:val="16"/>
                <w:lang w:val="pt-PT" w:eastAsia="en-US"/>
              </w:rPr>
              <w:t>210.384,00</w:t>
            </w:r>
          </w:p>
        </w:tc>
      </w:tr>
      <w:tr w:rsidR="009416DA" w:rsidRPr="009416DA" w14:paraId="519C618C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24C4BD" w14:textId="77777777" w:rsidR="009416DA" w:rsidRPr="009416DA" w:rsidRDefault="009416DA" w:rsidP="009416DA">
            <w:pPr>
              <w:tabs>
                <w:tab w:val="left" w:pos="251"/>
                <w:tab w:val="left" w:pos="2143"/>
              </w:tabs>
              <w:rPr>
                <w:rFonts w:eastAsia="Arial MT" w:cstheme="minorHAnsi"/>
                <w:b/>
                <w:spacing w:val="-4"/>
                <w:sz w:val="16"/>
                <w:lang w:val="pt-PT" w:eastAsia="en-US"/>
              </w:rPr>
            </w:pPr>
            <w:r w:rsidRPr="009416DA">
              <w:rPr>
                <w:rFonts w:eastAsia="Arial MT" w:cstheme="minorHAnsi"/>
                <w:b/>
                <w:spacing w:val="-4"/>
                <w:sz w:val="16"/>
                <w:lang w:val="pt-PT" w:eastAsia="en-US"/>
              </w:rPr>
              <w:t>Ortopolifosfato (conforme especificações descritas no ETP 004/2026/SAMAE)</w:t>
            </w:r>
          </w:p>
        </w:tc>
      </w:tr>
    </w:tbl>
    <w:p w14:paraId="77571E5C" w14:textId="77777777" w:rsidR="009416DA" w:rsidRPr="009416DA" w:rsidRDefault="009416DA" w:rsidP="009416DA">
      <w:pPr>
        <w:tabs>
          <w:tab w:val="left" w:pos="251"/>
          <w:tab w:val="left" w:pos="2143"/>
        </w:tabs>
        <w:jc w:val="right"/>
        <w:rPr>
          <w:rFonts w:eastAsia="Arial MT" w:cstheme="minorHAnsi"/>
          <w:b/>
          <w:spacing w:val="-4"/>
          <w:sz w:val="16"/>
          <w:lang w:val="pt-PT" w:eastAsia="en-US"/>
        </w:rPr>
      </w:pPr>
      <w:r w:rsidRPr="009416DA">
        <w:rPr>
          <w:rFonts w:eastAsia="Arial MT" w:cstheme="minorHAnsi"/>
          <w:b/>
          <w:spacing w:val="-4"/>
          <w:sz w:val="16"/>
          <w:lang w:val="pt-PT" w:eastAsia="en-US"/>
        </w:rPr>
        <w:t>Total Requisição:</w:t>
      </w:r>
      <w:r w:rsidRPr="009416DA">
        <w:rPr>
          <w:rFonts w:eastAsia="Arial MT" w:cstheme="minorHAnsi"/>
          <w:b/>
          <w:spacing w:val="-4"/>
          <w:sz w:val="16"/>
          <w:lang w:val="pt-PT" w:eastAsia="en-US"/>
        </w:rPr>
        <w:tab/>
        <w:t>1.627.703,36</w:t>
      </w:r>
    </w:p>
    <w:p w14:paraId="4CD3395D" w14:textId="560E5FE8" w:rsidR="00302F3E" w:rsidRDefault="00302F3E" w:rsidP="00BE675A">
      <w:pPr>
        <w:tabs>
          <w:tab w:val="left" w:pos="251"/>
          <w:tab w:val="left" w:pos="2143"/>
        </w:tabs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Aos</w:t>
      </w:r>
      <w:r w:rsidRPr="0043197F">
        <w:rPr>
          <w:rFonts w:cstheme="minorHAnsi"/>
          <w:spacing w:val="-10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órgãos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interessados</w:t>
      </w:r>
      <w:r w:rsidRPr="0043197F">
        <w:rPr>
          <w:rFonts w:cstheme="minorHAnsi"/>
          <w:spacing w:val="-10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em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integrar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a</w:t>
      </w:r>
      <w:r w:rsidRPr="0043197F">
        <w:rPr>
          <w:rFonts w:cstheme="minorHAnsi"/>
          <w:spacing w:val="-10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futura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ata,</w:t>
      </w:r>
      <w:r w:rsidRPr="0043197F">
        <w:rPr>
          <w:rFonts w:cstheme="minorHAnsi"/>
          <w:spacing w:val="-11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como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participantes,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solicita-se</w:t>
      </w:r>
      <w:r w:rsidRPr="0043197F">
        <w:rPr>
          <w:rFonts w:cstheme="minorHAnsi"/>
          <w:spacing w:val="-10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o encaminhamento</w:t>
      </w:r>
      <w:r w:rsidRPr="0043197F">
        <w:rPr>
          <w:rFonts w:cstheme="minorHAnsi"/>
          <w:spacing w:val="1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 xml:space="preserve">de manifestação formal no e-mail </w:t>
      </w:r>
      <w:hyperlink r:id="rId8" w:history="1">
        <w:r w:rsidRPr="0043197F">
          <w:rPr>
            <w:rStyle w:val="Hyperlink"/>
            <w:rFonts w:cstheme="minorHAnsi"/>
            <w:sz w:val="24"/>
            <w:szCs w:val="24"/>
          </w:rPr>
          <w:t>administracao@portobelo.sc.gov.br</w:t>
        </w:r>
        <w:r w:rsidRPr="0043197F">
          <w:rPr>
            <w:rStyle w:val="Hyperlink"/>
            <w:rFonts w:cstheme="minorHAnsi"/>
            <w:color w:val="auto"/>
            <w:sz w:val="24"/>
            <w:szCs w:val="24"/>
            <w:u w:val="none"/>
          </w:rPr>
          <w:t>,</w:t>
        </w:r>
        <w:r w:rsidRPr="0043197F">
          <w:rPr>
            <w:rStyle w:val="Hyperlink"/>
            <w:rFonts w:cstheme="minorHAnsi"/>
            <w:sz w:val="24"/>
            <w:szCs w:val="24"/>
            <w:u w:val="none"/>
          </w:rPr>
          <w:t xml:space="preserve"> </w:t>
        </w:r>
      </w:hyperlink>
      <w:r w:rsidRPr="0043197F">
        <w:rPr>
          <w:rFonts w:cstheme="minorHAnsi"/>
          <w:sz w:val="24"/>
          <w:szCs w:val="24"/>
        </w:rPr>
        <w:t>contendo as seguintes</w:t>
      </w:r>
      <w:r w:rsidRPr="0043197F">
        <w:rPr>
          <w:rFonts w:cstheme="minorHAnsi"/>
          <w:spacing w:val="1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informações/documentos:</w:t>
      </w:r>
    </w:p>
    <w:p w14:paraId="5E4C915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Estudo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Técnico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Preliminar 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Termo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Referência;</w:t>
      </w:r>
    </w:p>
    <w:p w14:paraId="3A713177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Estimativa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consumo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(quantidade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registrada);</w:t>
      </w:r>
    </w:p>
    <w:p w14:paraId="2383812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Endereço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local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entrega;</w:t>
      </w:r>
    </w:p>
    <w:p w14:paraId="06FF076C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Concordância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objeto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licitado;</w:t>
      </w:r>
    </w:p>
    <w:p w14:paraId="00CC6193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Documento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formal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contendo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aprovação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autoridade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competente.</w:t>
      </w:r>
    </w:p>
    <w:p w14:paraId="3BC805BE" w14:textId="77777777" w:rsidR="00302F3E" w:rsidRPr="0043197F" w:rsidRDefault="00302F3E" w:rsidP="00302F3E">
      <w:pPr>
        <w:pStyle w:val="Corpodetexto"/>
        <w:spacing w:after="0" w:line="240" w:lineRule="auto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Ainda,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fica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definido:</w:t>
      </w:r>
    </w:p>
    <w:p w14:paraId="03910C7D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Número máximo de participantes, em conformidade com a capacidade de gerenciamento: 02. Devido ao nosso município não possuir quadro de pessoal suficiente para manejar grandes quantidades extras de Atas de Registros de Preços.</w:t>
      </w:r>
    </w:p>
    <w:p w14:paraId="6E98DAC5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790D9CB7" w14:textId="77777777" w:rsidR="00302F3E" w:rsidRPr="0043197F" w:rsidRDefault="00302F3E" w:rsidP="00B05A74">
      <w:pPr>
        <w:pStyle w:val="PargrafodaLista"/>
        <w:numPr>
          <w:ilvl w:val="1"/>
          <w:numId w:val="2"/>
        </w:numPr>
        <w:tabs>
          <w:tab w:val="left" w:pos="567"/>
          <w:tab w:val="left" w:pos="3510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em caso de manifestação de mais de 02 municípios, a escolha será por ordem cronológica da manifestação.</w:t>
      </w:r>
    </w:p>
    <w:p w14:paraId="1A422114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rPr>
          <w:rFonts w:eastAsia="Arial MT" w:cstheme="minorHAnsi"/>
          <w:sz w:val="24"/>
          <w:szCs w:val="24"/>
          <w:lang w:val="pt-PT" w:eastAsia="en-US"/>
        </w:rPr>
      </w:pPr>
    </w:p>
    <w:p w14:paraId="75FBB4D5" w14:textId="77777777" w:rsidR="00302F3E" w:rsidRPr="0043197F" w:rsidRDefault="00302F3E" w:rsidP="00302F3E">
      <w:pPr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545554E6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</w:p>
    <w:p w14:paraId="68A6EFC4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 fim, informa-se que eventuais dúvidas poderão ser esclarecidas por e-mail </w:t>
      </w:r>
      <w:hyperlink r:id="rId9" w:history="1">
        <w:r w:rsidRPr="0043197F">
          <w:rPr>
            <w:rStyle w:val="Hyperlink"/>
            <w:rFonts w:eastAsia="Arial MT" w:cstheme="minorHAnsi"/>
            <w:sz w:val="24"/>
            <w:szCs w:val="24"/>
            <w:lang w:val="pt-PT" w:eastAsia="en-US"/>
          </w:rPr>
          <w:t>administracao@portobelo.sc.gov.br</w:t>
        </w:r>
      </w:hyperlink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674927D7" w14:textId="77777777" w:rsidR="00302F3E" w:rsidRDefault="00302F3E" w:rsidP="00302F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</w:p>
    <w:p w14:paraId="2221ECDF" w14:textId="77777777" w:rsidR="00187C6A" w:rsidRDefault="00187C6A" w:rsidP="00302F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</w:p>
    <w:p w14:paraId="7C8A43AF" w14:textId="1ACA5A10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Porto Belo/SC, </w:t>
      </w:r>
      <w:r w:rsidR="00E70888">
        <w:rPr>
          <w:rFonts w:eastAsia="Arial MT" w:cstheme="minorHAnsi"/>
          <w:sz w:val="24"/>
          <w:szCs w:val="24"/>
          <w:lang w:val="pt-PT" w:eastAsia="en-US"/>
        </w:rPr>
        <w:t>1</w:t>
      </w:r>
      <w:r w:rsidR="009416DA">
        <w:rPr>
          <w:rFonts w:eastAsia="Arial MT" w:cstheme="minorHAnsi"/>
          <w:sz w:val="24"/>
          <w:szCs w:val="24"/>
          <w:lang w:val="pt-PT" w:eastAsia="en-US"/>
        </w:rPr>
        <w:t>5</w:t>
      </w:r>
      <w:r w:rsidR="00005E97">
        <w:rPr>
          <w:rFonts w:eastAsia="Arial MT" w:cstheme="minorHAnsi"/>
          <w:sz w:val="24"/>
          <w:szCs w:val="24"/>
          <w:lang w:val="pt-PT" w:eastAsia="en-US"/>
        </w:rPr>
        <w:t xml:space="preserve"> de </w:t>
      </w:r>
      <w:r w:rsidR="00E70888">
        <w:rPr>
          <w:rFonts w:eastAsia="Arial MT" w:cstheme="minorHAnsi"/>
          <w:sz w:val="24"/>
          <w:szCs w:val="24"/>
          <w:lang w:val="pt-PT" w:eastAsia="en-US"/>
        </w:rPr>
        <w:t>outubro</w:t>
      </w:r>
      <w:r w:rsidR="00005E97">
        <w:rPr>
          <w:rFonts w:eastAsia="Arial MT" w:cstheme="minorHAnsi"/>
          <w:sz w:val="24"/>
          <w:szCs w:val="24"/>
          <w:lang w:val="pt-PT" w:eastAsia="en-US"/>
        </w:rPr>
        <w:t xml:space="preserve"> de 2026</w:t>
      </w:r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514CAC02" w14:textId="77777777" w:rsidR="00302F3E" w:rsidRPr="0043197F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558282E1" w14:textId="77777777" w:rsidR="002E45C5" w:rsidRDefault="002E45C5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21506EED" w14:textId="77777777" w:rsidR="00D05219" w:rsidRDefault="00D05219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59B64EE5" w14:textId="77777777" w:rsidR="0057136C" w:rsidRDefault="0057136C" w:rsidP="0057136C">
      <w:pPr>
        <w:spacing w:after="0" w:line="240" w:lineRule="auto"/>
        <w:jc w:val="center"/>
        <w:rPr>
          <w:rFonts w:cstheme="minorHAnsi"/>
          <w:sz w:val="24"/>
          <w:szCs w:val="36"/>
        </w:rPr>
      </w:pPr>
      <w:r w:rsidRPr="0057136C">
        <w:rPr>
          <w:rFonts w:cstheme="minorHAnsi"/>
          <w:sz w:val="24"/>
          <w:szCs w:val="36"/>
        </w:rPr>
        <w:t>HERMANDES</w:t>
      </w:r>
      <w:r w:rsidRPr="0057136C">
        <w:rPr>
          <w:rFonts w:cstheme="minorHAnsi"/>
          <w:spacing w:val="-12"/>
          <w:sz w:val="24"/>
          <w:szCs w:val="36"/>
        </w:rPr>
        <w:t xml:space="preserve"> </w:t>
      </w:r>
      <w:r w:rsidRPr="0057136C">
        <w:rPr>
          <w:rFonts w:cstheme="minorHAnsi"/>
          <w:sz w:val="24"/>
          <w:szCs w:val="36"/>
        </w:rPr>
        <w:t>RODRIGUES</w:t>
      </w:r>
      <w:r w:rsidRPr="0057136C">
        <w:rPr>
          <w:rFonts w:cstheme="minorHAnsi"/>
          <w:spacing w:val="-11"/>
          <w:sz w:val="24"/>
          <w:szCs w:val="36"/>
        </w:rPr>
        <w:t xml:space="preserve"> </w:t>
      </w:r>
      <w:r w:rsidRPr="0057136C">
        <w:rPr>
          <w:rFonts w:cstheme="minorHAnsi"/>
          <w:sz w:val="24"/>
          <w:szCs w:val="36"/>
        </w:rPr>
        <w:t>DA</w:t>
      </w:r>
      <w:r w:rsidRPr="0057136C">
        <w:rPr>
          <w:rFonts w:cstheme="minorHAnsi"/>
          <w:spacing w:val="-11"/>
          <w:sz w:val="24"/>
          <w:szCs w:val="36"/>
        </w:rPr>
        <w:t xml:space="preserve"> </w:t>
      </w:r>
      <w:r w:rsidRPr="0057136C">
        <w:rPr>
          <w:rFonts w:cstheme="minorHAnsi"/>
          <w:sz w:val="24"/>
          <w:szCs w:val="36"/>
        </w:rPr>
        <w:t xml:space="preserve">COSTA </w:t>
      </w:r>
    </w:p>
    <w:p w14:paraId="28653DBD" w14:textId="7AA2FC4F" w:rsidR="0057136C" w:rsidRPr="0057136C" w:rsidRDefault="0057136C" w:rsidP="0057136C">
      <w:pPr>
        <w:spacing w:after="0" w:line="240" w:lineRule="auto"/>
        <w:jc w:val="center"/>
        <w:rPr>
          <w:rFonts w:cstheme="minorHAnsi"/>
          <w:sz w:val="24"/>
          <w:szCs w:val="36"/>
        </w:rPr>
      </w:pPr>
      <w:r w:rsidRPr="0057136C">
        <w:rPr>
          <w:rFonts w:cstheme="minorHAnsi"/>
          <w:sz w:val="24"/>
          <w:szCs w:val="36"/>
        </w:rPr>
        <w:t>SECRETÁRIO EXECUTIVO</w:t>
      </w:r>
    </w:p>
    <w:p w14:paraId="4EFE3B6C" w14:textId="77777777" w:rsidR="0057136C" w:rsidRPr="0057136C" w:rsidRDefault="0057136C" w:rsidP="0057136C">
      <w:pPr>
        <w:spacing w:after="0" w:line="240" w:lineRule="auto"/>
        <w:jc w:val="center"/>
        <w:rPr>
          <w:rFonts w:cstheme="minorHAnsi"/>
          <w:sz w:val="24"/>
          <w:szCs w:val="36"/>
        </w:rPr>
      </w:pPr>
      <w:r w:rsidRPr="0057136C">
        <w:rPr>
          <w:rFonts w:cstheme="minorHAnsi"/>
          <w:spacing w:val="-2"/>
          <w:sz w:val="24"/>
          <w:szCs w:val="36"/>
        </w:rPr>
        <w:t>CPF:</w:t>
      </w:r>
      <w:r w:rsidRPr="0057136C">
        <w:rPr>
          <w:rFonts w:cstheme="minorHAnsi"/>
          <w:spacing w:val="16"/>
          <w:sz w:val="24"/>
          <w:szCs w:val="36"/>
        </w:rPr>
        <w:t xml:space="preserve"> </w:t>
      </w:r>
      <w:r w:rsidRPr="0057136C">
        <w:rPr>
          <w:rFonts w:cstheme="minorHAnsi"/>
          <w:spacing w:val="-2"/>
          <w:sz w:val="24"/>
          <w:szCs w:val="36"/>
        </w:rPr>
        <w:t>061.142.439-</w:t>
      </w:r>
      <w:r w:rsidRPr="0057136C">
        <w:rPr>
          <w:rFonts w:cstheme="minorHAnsi"/>
          <w:spacing w:val="-5"/>
          <w:sz w:val="24"/>
          <w:szCs w:val="36"/>
        </w:rPr>
        <w:t>86</w:t>
      </w:r>
    </w:p>
    <w:p w14:paraId="437A49C5" w14:textId="1ED33A03" w:rsidR="00302F3E" w:rsidRPr="0043197F" w:rsidRDefault="00302F3E" w:rsidP="0057136C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sectPr w:rsidR="00302F3E" w:rsidRPr="0043197F" w:rsidSect="003F451F">
      <w:headerReference w:type="default" r:id="rId10"/>
      <w:pgSz w:w="11906" w:h="16838"/>
      <w:pgMar w:top="1560" w:right="707" w:bottom="426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292AA5" w14:textId="77777777" w:rsidR="009D6C42" w:rsidRDefault="009D6C42" w:rsidP="00A07622">
      <w:pPr>
        <w:spacing w:after="0" w:line="240" w:lineRule="auto"/>
      </w:pPr>
      <w:r>
        <w:separator/>
      </w:r>
    </w:p>
  </w:endnote>
  <w:endnote w:type="continuationSeparator" w:id="0">
    <w:p w14:paraId="72BB7C15" w14:textId="77777777" w:rsidR="009D6C42" w:rsidRDefault="009D6C42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-Bold">
    <w:altName w:val="Times New Roman"/>
    <w:charset w:val="00"/>
    <w:family w:val="swiss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arSymbol">
    <w:altName w:val="Yu Gothic"/>
    <w:charset w:val="80"/>
    <w:family w:val="auto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TE19509A0t00">
    <w:altName w:val="Times New Roman"/>
    <w:charset w:val="00"/>
    <w:family w:val="auto"/>
    <w:pitch w:val="default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A07BF0" w14:textId="77777777" w:rsidR="009D6C42" w:rsidRDefault="009D6C42" w:rsidP="00A07622">
      <w:pPr>
        <w:spacing w:after="0" w:line="240" w:lineRule="auto"/>
      </w:pPr>
      <w:r>
        <w:separator/>
      </w:r>
    </w:p>
  </w:footnote>
  <w:footnote w:type="continuationSeparator" w:id="0">
    <w:p w14:paraId="471D8194" w14:textId="77777777" w:rsidR="009D6C42" w:rsidRDefault="009D6C42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633ED544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5680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1562106775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56704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204842031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06EE">
      <w:rPr>
        <w:b/>
        <w:sz w:val="24"/>
        <w:szCs w:val="24"/>
      </w:rPr>
      <w:t>E</w:t>
    </w:r>
    <w:r w:rsidRPr="00214984">
      <w:rPr>
        <w:b/>
        <w:sz w:val="24"/>
        <w:szCs w:val="24"/>
      </w:rPr>
      <w:t>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 w15:restartNumberingAfterBreak="0">
    <w:nsid w:val="00000006"/>
    <w:multiLevelType w:val="multilevel"/>
    <w:tmpl w:val="0000000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  <w:bCs/>
      </w:rPr>
    </w:lvl>
    <w:lvl w:ilvl="2">
      <w:start w:val="4"/>
      <w:numFmt w:val="decimal"/>
      <w:lvlText w:val="%1.%2.%3"/>
      <w:lvlJc w:val="left"/>
      <w:pPr>
        <w:tabs>
          <w:tab w:val="num" w:pos="1440"/>
        </w:tabs>
        <w:ind w:left="1440" w:hanging="360"/>
      </w:pPr>
      <w:rPr>
        <w:b/>
        <w:bCs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2901D82"/>
    <w:multiLevelType w:val="hybridMultilevel"/>
    <w:tmpl w:val="A1501626"/>
    <w:lvl w:ilvl="0" w:tplc="24426330">
      <w:start w:val="1"/>
      <w:numFmt w:val="lowerLetter"/>
      <w:lvlText w:val="%1)"/>
      <w:lvlJc w:val="left"/>
    </w:lvl>
    <w:lvl w:ilvl="1" w:tplc="AB36B55A">
      <w:numFmt w:val="decimal"/>
      <w:lvlText w:val=""/>
      <w:lvlJc w:val="left"/>
    </w:lvl>
    <w:lvl w:ilvl="2" w:tplc="EB8866F6">
      <w:numFmt w:val="decimal"/>
      <w:lvlText w:val=""/>
      <w:lvlJc w:val="left"/>
    </w:lvl>
    <w:lvl w:ilvl="3" w:tplc="59629ADA">
      <w:numFmt w:val="decimal"/>
      <w:lvlText w:val=""/>
      <w:lvlJc w:val="left"/>
    </w:lvl>
    <w:lvl w:ilvl="4" w:tplc="467A2B84">
      <w:numFmt w:val="decimal"/>
      <w:lvlText w:val=""/>
      <w:lvlJc w:val="left"/>
    </w:lvl>
    <w:lvl w:ilvl="5" w:tplc="CAAA510C">
      <w:numFmt w:val="decimal"/>
      <w:lvlText w:val=""/>
      <w:lvlJc w:val="left"/>
    </w:lvl>
    <w:lvl w:ilvl="6" w:tplc="88D4C826">
      <w:numFmt w:val="decimal"/>
      <w:lvlText w:val=""/>
      <w:lvlJc w:val="left"/>
    </w:lvl>
    <w:lvl w:ilvl="7" w:tplc="F258D2A2">
      <w:numFmt w:val="decimal"/>
      <w:lvlText w:val=""/>
      <w:lvlJc w:val="left"/>
    </w:lvl>
    <w:lvl w:ilvl="8" w:tplc="1E028B12">
      <w:numFmt w:val="decimal"/>
      <w:lvlText w:val=""/>
      <w:lvlJc w:val="left"/>
    </w:lvl>
  </w:abstractNum>
  <w:abstractNum w:abstractNumId="6" w15:restartNumberingAfterBreak="0">
    <w:nsid w:val="03FD31DC"/>
    <w:multiLevelType w:val="hybridMultilevel"/>
    <w:tmpl w:val="A3FA4398"/>
    <w:lvl w:ilvl="0" w:tplc="7FC8C2A4">
      <w:start w:val="1"/>
      <w:numFmt w:val="decimal"/>
      <w:lvlText w:val="%1)"/>
      <w:lvlJc w:val="left"/>
      <w:pPr>
        <w:ind w:left="258" w:hanging="852"/>
      </w:pPr>
      <w:rPr>
        <w:rFonts w:ascii="Calibri" w:eastAsia="Times New Roman" w:hAnsi="Calibri" w:cs="Calibri" w:hint="default"/>
        <w:spacing w:val="-3"/>
        <w:w w:val="99"/>
        <w:sz w:val="24"/>
        <w:szCs w:val="24"/>
        <w:lang w:val="pt-PT" w:eastAsia="en-US" w:bidi="ar-SA"/>
      </w:rPr>
    </w:lvl>
    <w:lvl w:ilvl="1" w:tplc="03401608">
      <w:numFmt w:val="bullet"/>
      <w:lvlText w:val="•"/>
      <w:lvlJc w:val="left"/>
      <w:pPr>
        <w:ind w:left="1314" w:hanging="852"/>
      </w:pPr>
      <w:rPr>
        <w:rFonts w:hint="default"/>
        <w:lang w:val="pt-PT" w:eastAsia="en-US" w:bidi="ar-SA"/>
      </w:rPr>
    </w:lvl>
    <w:lvl w:ilvl="2" w:tplc="7A84A21E">
      <w:numFmt w:val="bullet"/>
      <w:lvlText w:val="•"/>
      <w:lvlJc w:val="left"/>
      <w:pPr>
        <w:ind w:left="2368" w:hanging="852"/>
      </w:pPr>
      <w:rPr>
        <w:rFonts w:hint="default"/>
        <w:lang w:val="pt-PT" w:eastAsia="en-US" w:bidi="ar-SA"/>
      </w:rPr>
    </w:lvl>
    <w:lvl w:ilvl="3" w:tplc="E5686682">
      <w:numFmt w:val="bullet"/>
      <w:lvlText w:val="•"/>
      <w:lvlJc w:val="left"/>
      <w:pPr>
        <w:ind w:left="3422" w:hanging="852"/>
      </w:pPr>
      <w:rPr>
        <w:rFonts w:hint="default"/>
        <w:lang w:val="pt-PT" w:eastAsia="en-US" w:bidi="ar-SA"/>
      </w:rPr>
    </w:lvl>
    <w:lvl w:ilvl="4" w:tplc="13FC1A58">
      <w:numFmt w:val="bullet"/>
      <w:lvlText w:val="•"/>
      <w:lvlJc w:val="left"/>
      <w:pPr>
        <w:ind w:left="4476" w:hanging="852"/>
      </w:pPr>
      <w:rPr>
        <w:rFonts w:hint="default"/>
        <w:lang w:val="pt-PT" w:eastAsia="en-US" w:bidi="ar-SA"/>
      </w:rPr>
    </w:lvl>
    <w:lvl w:ilvl="5" w:tplc="F9082C54">
      <w:numFmt w:val="bullet"/>
      <w:lvlText w:val="•"/>
      <w:lvlJc w:val="left"/>
      <w:pPr>
        <w:ind w:left="5530" w:hanging="852"/>
      </w:pPr>
      <w:rPr>
        <w:rFonts w:hint="default"/>
        <w:lang w:val="pt-PT" w:eastAsia="en-US" w:bidi="ar-SA"/>
      </w:rPr>
    </w:lvl>
    <w:lvl w:ilvl="6" w:tplc="F8B03862">
      <w:numFmt w:val="bullet"/>
      <w:lvlText w:val="•"/>
      <w:lvlJc w:val="left"/>
      <w:pPr>
        <w:ind w:left="6584" w:hanging="852"/>
      </w:pPr>
      <w:rPr>
        <w:rFonts w:hint="default"/>
        <w:lang w:val="pt-PT" w:eastAsia="en-US" w:bidi="ar-SA"/>
      </w:rPr>
    </w:lvl>
    <w:lvl w:ilvl="7" w:tplc="86B2EA9E">
      <w:numFmt w:val="bullet"/>
      <w:lvlText w:val="•"/>
      <w:lvlJc w:val="left"/>
      <w:pPr>
        <w:ind w:left="7638" w:hanging="852"/>
      </w:pPr>
      <w:rPr>
        <w:rFonts w:hint="default"/>
        <w:lang w:val="pt-PT" w:eastAsia="en-US" w:bidi="ar-SA"/>
      </w:rPr>
    </w:lvl>
    <w:lvl w:ilvl="8" w:tplc="61928F90">
      <w:numFmt w:val="bullet"/>
      <w:lvlText w:val="•"/>
      <w:lvlJc w:val="left"/>
      <w:pPr>
        <w:ind w:left="8692" w:hanging="852"/>
      </w:pPr>
      <w:rPr>
        <w:rFonts w:hint="default"/>
        <w:lang w:val="pt-PT" w:eastAsia="en-US" w:bidi="ar-SA"/>
      </w:rPr>
    </w:lvl>
  </w:abstractNum>
  <w:abstractNum w:abstractNumId="7" w15:restartNumberingAfterBreak="0">
    <w:nsid w:val="04404034"/>
    <w:multiLevelType w:val="hybridMultilevel"/>
    <w:tmpl w:val="F4D64818"/>
    <w:lvl w:ilvl="0" w:tplc="B54489B2">
      <w:start w:val="1"/>
      <w:numFmt w:val="upperRoman"/>
      <w:lvlText w:val="%1-"/>
      <w:lvlJc w:val="left"/>
      <w:pPr>
        <w:ind w:left="1080" w:hanging="720"/>
      </w:pPr>
      <w:rPr>
        <w:rFonts w:hint="default"/>
        <w:b w:val="0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36C40E"/>
    <w:multiLevelType w:val="hybridMultilevel"/>
    <w:tmpl w:val="134816A0"/>
    <w:lvl w:ilvl="0" w:tplc="5F0A59BC">
      <w:start w:val="1"/>
      <w:numFmt w:val="lowerLetter"/>
      <w:lvlText w:val="%1)"/>
      <w:lvlJc w:val="left"/>
    </w:lvl>
    <w:lvl w:ilvl="1" w:tplc="E58E15E4">
      <w:numFmt w:val="decimal"/>
      <w:lvlText w:val=""/>
      <w:lvlJc w:val="left"/>
    </w:lvl>
    <w:lvl w:ilvl="2" w:tplc="30CC4E26">
      <w:numFmt w:val="decimal"/>
      <w:lvlText w:val=""/>
      <w:lvlJc w:val="left"/>
    </w:lvl>
    <w:lvl w:ilvl="3" w:tplc="80E8D182">
      <w:numFmt w:val="decimal"/>
      <w:lvlText w:val=""/>
      <w:lvlJc w:val="left"/>
    </w:lvl>
    <w:lvl w:ilvl="4" w:tplc="FF8660FA">
      <w:numFmt w:val="decimal"/>
      <w:lvlText w:val=""/>
      <w:lvlJc w:val="left"/>
    </w:lvl>
    <w:lvl w:ilvl="5" w:tplc="ACA83D00">
      <w:numFmt w:val="decimal"/>
      <w:lvlText w:val=""/>
      <w:lvlJc w:val="left"/>
    </w:lvl>
    <w:lvl w:ilvl="6" w:tplc="8618A53E">
      <w:numFmt w:val="decimal"/>
      <w:lvlText w:val=""/>
      <w:lvlJc w:val="left"/>
    </w:lvl>
    <w:lvl w:ilvl="7" w:tplc="BF2C7978">
      <w:numFmt w:val="decimal"/>
      <w:lvlText w:val=""/>
      <w:lvlJc w:val="left"/>
    </w:lvl>
    <w:lvl w:ilvl="8" w:tplc="86F86C34">
      <w:numFmt w:val="decimal"/>
      <w:lvlText w:val=""/>
      <w:lvlJc w:val="left"/>
    </w:lvl>
  </w:abstractNum>
  <w:abstractNum w:abstractNumId="9" w15:restartNumberingAfterBreak="0">
    <w:nsid w:val="09CE64A3"/>
    <w:multiLevelType w:val="multilevel"/>
    <w:tmpl w:val="15F4AEE0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0A145DFA"/>
    <w:multiLevelType w:val="multilevel"/>
    <w:tmpl w:val="F698EB54"/>
    <w:lvl w:ilvl="0">
      <w:start w:val="1"/>
      <w:numFmt w:val="decimal"/>
      <w:lvlText w:val="%1"/>
      <w:lvlJc w:val="left"/>
      <w:pPr>
        <w:ind w:left="420" w:hanging="420"/>
      </w:pPr>
      <w:rPr>
        <w:rFonts w:cs="Times New Roman" w:hint="default"/>
        <w:b w:val="0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  <w:b w:val="0"/>
      </w:rPr>
    </w:lvl>
  </w:abstractNum>
  <w:abstractNum w:abstractNumId="11" w15:restartNumberingAfterBreak="0">
    <w:nsid w:val="0B03E0C6"/>
    <w:multiLevelType w:val="hybridMultilevel"/>
    <w:tmpl w:val="9634AFF8"/>
    <w:lvl w:ilvl="0" w:tplc="3CEA6E62">
      <w:start w:val="1"/>
      <w:numFmt w:val="lowerLetter"/>
      <w:lvlText w:val="%1)"/>
      <w:lvlJc w:val="left"/>
    </w:lvl>
    <w:lvl w:ilvl="1" w:tplc="373448CC">
      <w:numFmt w:val="decimal"/>
      <w:lvlText w:val=""/>
      <w:lvlJc w:val="left"/>
    </w:lvl>
    <w:lvl w:ilvl="2" w:tplc="357AFC62">
      <w:numFmt w:val="decimal"/>
      <w:lvlText w:val=""/>
      <w:lvlJc w:val="left"/>
    </w:lvl>
    <w:lvl w:ilvl="3" w:tplc="CD247CDA">
      <w:numFmt w:val="decimal"/>
      <w:lvlText w:val=""/>
      <w:lvlJc w:val="left"/>
    </w:lvl>
    <w:lvl w:ilvl="4" w:tplc="1A1A9E66">
      <w:numFmt w:val="decimal"/>
      <w:lvlText w:val=""/>
      <w:lvlJc w:val="left"/>
    </w:lvl>
    <w:lvl w:ilvl="5" w:tplc="20A82D84">
      <w:numFmt w:val="decimal"/>
      <w:lvlText w:val=""/>
      <w:lvlJc w:val="left"/>
    </w:lvl>
    <w:lvl w:ilvl="6" w:tplc="7238290C">
      <w:numFmt w:val="decimal"/>
      <w:lvlText w:val=""/>
      <w:lvlJc w:val="left"/>
    </w:lvl>
    <w:lvl w:ilvl="7" w:tplc="3E0CDEE8">
      <w:numFmt w:val="decimal"/>
      <w:lvlText w:val=""/>
      <w:lvlJc w:val="left"/>
    </w:lvl>
    <w:lvl w:ilvl="8" w:tplc="2D50C9DE">
      <w:numFmt w:val="decimal"/>
      <w:lvlText w:val=""/>
      <w:lvlJc w:val="left"/>
    </w:lvl>
  </w:abstractNum>
  <w:abstractNum w:abstractNumId="12" w15:restartNumberingAfterBreak="0">
    <w:nsid w:val="0E481F35"/>
    <w:multiLevelType w:val="hybridMultilevel"/>
    <w:tmpl w:val="46627CCA"/>
    <w:lvl w:ilvl="0" w:tplc="C8E22D7C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F712369"/>
    <w:multiLevelType w:val="multilevel"/>
    <w:tmpl w:val="92401FF2"/>
    <w:lvl w:ilvl="0">
      <w:start w:val="126"/>
      <w:numFmt w:val="decimal"/>
      <w:lvlText w:val="%1"/>
      <w:lvlJc w:val="left"/>
      <w:pPr>
        <w:ind w:left="390" w:hanging="390"/>
      </w:pPr>
      <w:rPr>
        <w:rFonts w:cs="Times New Roman" w:hint="default"/>
        <w:b w:val="0"/>
        <w:color w:val="000000"/>
        <w:sz w:val="22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cs="Times New Roman" w:hint="default"/>
        <w:b w:val="0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 w:hint="default"/>
        <w:b w:val="0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  <w:b w:val="0"/>
        <w:color w:val="000000"/>
        <w:sz w:val="22"/>
      </w:rPr>
    </w:lvl>
  </w:abstractNum>
  <w:abstractNum w:abstractNumId="14" w15:restartNumberingAfterBreak="0">
    <w:nsid w:val="180B06F7"/>
    <w:multiLevelType w:val="hybridMultilevel"/>
    <w:tmpl w:val="CF70B2A2"/>
    <w:lvl w:ilvl="0" w:tplc="6A2208FA">
      <w:numFmt w:val="bullet"/>
      <w:lvlText w:val=""/>
      <w:lvlJc w:val="left"/>
      <w:pPr>
        <w:ind w:left="686" w:hanging="428"/>
      </w:pPr>
      <w:rPr>
        <w:rFonts w:ascii="Symbol" w:eastAsia="Symbol" w:hAnsi="Symbol" w:cs="Symbol" w:hint="default"/>
        <w:w w:val="99"/>
        <w:sz w:val="19"/>
        <w:szCs w:val="19"/>
        <w:lang w:val="pt-PT" w:eastAsia="en-US" w:bidi="ar-SA"/>
      </w:rPr>
    </w:lvl>
    <w:lvl w:ilvl="1" w:tplc="D8A0F5FC">
      <w:numFmt w:val="bullet"/>
      <w:lvlText w:val="•"/>
      <w:lvlJc w:val="left"/>
      <w:pPr>
        <w:ind w:left="1692" w:hanging="428"/>
      </w:pPr>
      <w:rPr>
        <w:rFonts w:hint="default"/>
        <w:lang w:val="pt-PT" w:eastAsia="en-US" w:bidi="ar-SA"/>
      </w:rPr>
    </w:lvl>
    <w:lvl w:ilvl="2" w:tplc="6EBA78A4">
      <w:numFmt w:val="bullet"/>
      <w:lvlText w:val="•"/>
      <w:lvlJc w:val="left"/>
      <w:pPr>
        <w:ind w:left="2704" w:hanging="428"/>
      </w:pPr>
      <w:rPr>
        <w:rFonts w:hint="default"/>
        <w:lang w:val="pt-PT" w:eastAsia="en-US" w:bidi="ar-SA"/>
      </w:rPr>
    </w:lvl>
    <w:lvl w:ilvl="3" w:tplc="B406BFC8">
      <w:numFmt w:val="bullet"/>
      <w:lvlText w:val="•"/>
      <w:lvlJc w:val="left"/>
      <w:pPr>
        <w:ind w:left="3716" w:hanging="428"/>
      </w:pPr>
      <w:rPr>
        <w:rFonts w:hint="default"/>
        <w:lang w:val="pt-PT" w:eastAsia="en-US" w:bidi="ar-SA"/>
      </w:rPr>
    </w:lvl>
    <w:lvl w:ilvl="4" w:tplc="E3BC6986">
      <w:numFmt w:val="bullet"/>
      <w:lvlText w:val="•"/>
      <w:lvlJc w:val="left"/>
      <w:pPr>
        <w:ind w:left="4728" w:hanging="428"/>
      </w:pPr>
      <w:rPr>
        <w:rFonts w:hint="default"/>
        <w:lang w:val="pt-PT" w:eastAsia="en-US" w:bidi="ar-SA"/>
      </w:rPr>
    </w:lvl>
    <w:lvl w:ilvl="5" w:tplc="C638E8E0">
      <w:numFmt w:val="bullet"/>
      <w:lvlText w:val="•"/>
      <w:lvlJc w:val="left"/>
      <w:pPr>
        <w:ind w:left="5740" w:hanging="428"/>
      </w:pPr>
      <w:rPr>
        <w:rFonts w:hint="default"/>
        <w:lang w:val="pt-PT" w:eastAsia="en-US" w:bidi="ar-SA"/>
      </w:rPr>
    </w:lvl>
    <w:lvl w:ilvl="6" w:tplc="71C65404">
      <w:numFmt w:val="bullet"/>
      <w:lvlText w:val="•"/>
      <w:lvlJc w:val="left"/>
      <w:pPr>
        <w:ind w:left="6752" w:hanging="428"/>
      </w:pPr>
      <w:rPr>
        <w:rFonts w:hint="default"/>
        <w:lang w:val="pt-PT" w:eastAsia="en-US" w:bidi="ar-SA"/>
      </w:rPr>
    </w:lvl>
    <w:lvl w:ilvl="7" w:tplc="962A6AAE">
      <w:numFmt w:val="bullet"/>
      <w:lvlText w:val="•"/>
      <w:lvlJc w:val="left"/>
      <w:pPr>
        <w:ind w:left="7764" w:hanging="428"/>
      </w:pPr>
      <w:rPr>
        <w:rFonts w:hint="default"/>
        <w:lang w:val="pt-PT" w:eastAsia="en-US" w:bidi="ar-SA"/>
      </w:rPr>
    </w:lvl>
    <w:lvl w:ilvl="8" w:tplc="F0B6FAC2">
      <w:numFmt w:val="bullet"/>
      <w:lvlText w:val="•"/>
      <w:lvlJc w:val="left"/>
      <w:pPr>
        <w:ind w:left="8776" w:hanging="428"/>
      </w:pPr>
      <w:rPr>
        <w:rFonts w:hint="default"/>
        <w:lang w:val="pt-PT" w:eastAsia="en-US" w:bidi="ar-SA"/>
      </w:rPr>
    </w:lvl>
  </w:abstractNum>
  <w:abstractNum w:abstractNumId="15" w15:restartNumberingAfterBreak="0">
    <w:nsid w:val="189A769B"/>
    <w:multiLevelType w:val="hybridMultilevel"/>
    <w:tmpl w:val="D5BAFE46"/>
    <w:lvl w:ilvl="0" w:tplc="74F65CBC">
      <w:start w:val="2"/>
      <w:numFmt w:val="lowerLetter"/>
      <w:lvlText w:val="%1)"/>
      <w:lvlJc w:val="left"/>
    </w:lvl>
    <w:lvl w:ilvl="1" w:tplc="1D048652">
      <w:numFmt w:val="decimal"/>
      <w:lvlText w:val=""/>
      <w:lvlJc w:val="left"/>
    </w:lvl>
    <w:lvl w:ilvl="2" w:tplc="8F1EF82A">
      <w:numFmt w:val="decimal"/>
      <w:lvlText w:val=""/>
      <w:lvlJc w:val="left"/>
    </w:lvl>
    <w:lvl w:ilvl="3" w:tplc="2CDC7EEE">
      <w:numFmt w:val="decimal"/>
      <w:lvlText w:val=""/>
      <w:lvlJc w:val="left"/>
    </w:lvl>
    <w:lvl w:ilvl="4" w:tplc="E2E038DA">
      <w:numFmt w:val="decimal"/>
      <w:lvlText w:val=""/>
      <w:lvlJc w:val="left"/>
    </w:lvl>
    <w:lvl w:ilvl="5" w:tplc="66704B64">
      <w:numFmt w:val="decimal"/>
      <w:lvlText w:val=""/>
      <w:lvlJc w:val="left"/>
    </w:lvl>
    <w:lvl w:ilvl="6" w:tplc="A39297BC">
      <w:numFmt w:val="decimal"/>
      <w:lvlText w:val=""/>
      <w:lvlJc w:val="left"/>
    </w:lvl>
    <w:lvl w:ilvl="7" w:tplc="B1F44C82">
      <w:numFmt w:val="decimal"/>
      <w:lvlText w:val=""/>
      <w:lvlJc w:val="left"/>
    </w:lvl>
    <w:lvl w:ilvl="8" w:tplc="971A5628">
      <w:numFmt w:val="decimal"/>
      <w:lvlText w:val=""/>
      <w:lvlJc w:val="left"/>
    </w:lvl>
  </w:abstractNum>
  <w:abstractNum w:abstractNumId="16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17" w15:restartNumberingAfterBreak="0">
    <w:nsid w:val="20A80B1F"/>
    <w:multiLevelType w:val="hybridMultilevel"/>
    <w:tmpl w:val="4162A13C"/>
    <w:lvl w:ilvl="0" w:tplc="5A54C9B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4A48F4"/>
    <w:multiLevelType w:val="multilevel"/>
    <w:tmpl w:val="EF2E44E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2A9B3C40"/>
    <w:multiLevelType w:val="multilevel"/>
    <w:tmpl w:val="F8CE810A"/>
    <w:lvl w:ilvl="0">
      <w:start w:val="1"/>
      <w:numFmt w:val="decimal"/>
      <w:lvlText w:val="%1.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cs="Times New Roman"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0" w15:restartNumberingAfterBreak="0">
    <w:nsid w:val="2C8C3A57"/>
    <w:multiLevelType w:val="multilevel"/>
    <w:tmpl w:val="10FA8850"/>
    <w:lvl w:ilvl="0">
      <w:start w:val="17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1" w15:restartNumberingAfterBreak="0">
    <w:nsid w:val="2CA88611"/>
    <w:multiLevelType w:val="hybridMultilevel"/>
    <w:tmpl w:val="1A741834"/>
    <w:lvl w:ilvl="0" w:tplc="E1DAF1EA">
      <w:start w:val="1"/>
      <w:numFmt w:val="lowerLetter"/>
      <w:lvlText w:val="%1)"/>
      <w:lvlJc w:val="left"/>
    </w:lvl>
    <w:lvl w:ilvl="1" w:tplc="2C6EEB4E">
      <w:numFmt w:val="decimal"/>
      <w:lvlText w:val=""/>
      <w:lvlJc w:val="left"/>
    </w:lvl>
    <w:lvl w:ilvl="2" w:tplc="D40079A8">
      <w:numFmt w:val="decimal"/>
      <w:lvlText w:val=""/>
      <w:lvlJc w:val="left"/>
    </w:lvl>
    <w:lvl w:ilvl="3" w:tplc="BF664742">
      <w:numFmt w:val="decimal"/>
      <w:lvlText w:val=""/>
      <w:lvlJc w:val="left"/>
    </w:lvl>
    <w:lvl w:ilvl="4" w:tplc="1F2EA6B8">
      <w:numFmt w:val="decimal"/>
      <w:lvlText w:val=""/>
      <w:lvlJc w:val="left"/>
    </w:lvl>
    <w:lvl w:ilvl="5" w:tplc="6CE891BA">
      <w:numFmt w:val="decimal"/>
      <w:lvlText w:val=""/>
      <w:lvlJc w:val="left"/>
    </w:lvl>
    <w:lvl w:ilvl="6" w:tplc="3A1487C4">
      <w:numFmt w:val="decimal"/>
      <w:lvlText w:val=""/>
      <w:lvlJc w:val="left"/>
    </w:lvl>
    <w:lvl w:ilvl="7" w:tplc="E7649ACC">
      <w:numFmt w:val="decimal"/>
      <w:lvlText w:val=""/>
      <w:lvlJc w:val="left"/>
    </w:lvl>
    <w:lvl w:ilvl="8" w:tplc="33E66110">
      <w:numFmt w:val="decimal"/>
      <w:lvlText w:val=""/>
      <w:lvlJc w:val="left"/>
    </w:lvl>
  </w:abstractNum>
  <w:abstractNum w:abstractNumId="22" w15:restartNumberingAfterBreak="0">
    <w:nsid w:val="2CB96030"/>
    <w:multiLevelType w:val="multilevel"/>
    <w:tmpl w:val="217CFCC2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  <w:color w:val="auto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23" w15:restartNumberingAfterBreak="0">
    <w:nsid w:val="2D4E5172"/>
    <w:multiLevelType w:val="multilevel"/>
    <w:tmpl w:val="6E90279E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5"/>
      <w:numFmt w:val="decimal"/>
      <w:lvlText w:val="%1.%2.%3"/>
      <w:lvlJc w:val="left"/>
      <w:pPr>
        <w:ind w:left="114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4" w15:restartNumberingAfterBreak="0">
    <w:nsid w:val="3048711A"/>
    <w:multiLevelType w:val="hybridMultilevel"/>
    <w:tmpl w:val="A7EA4746"/>
    <w:lvl w:ilvl="0" w:tplc="831E988A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5513520"/>
    <w:multiLevelType w:val="multilevel"/>
    <w:tmpl w:val="B85C4EE2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6" w15:restartNumberingAfterBreak="0">
    <w:nsid w:val="39413E7C"/>
    <w:multiLevelType w:val="multilevel"/>
    <w:tmpl w:val="AA1C8D94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1004" w:hanging="720"/>
      </w:pPr>
      <w:rPr>
        <w:rFonts w:hint="default"/>
        <w:b/>
        <w:bCs w:val="0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415B09E2"/>
    <w:multiLevelType w:val="multilevel"/>
    <w:tmpl w:val="17FEB010"/>
    <w:lvl w:ilvl="0">
      <w:start w:val="8"/>
      <w:numFmt w:val="decimal"/>
      <w:lvlText w:val="%1"/>
      <w:lvlJc w:val="left"/>
      <w:pPr>
        <w:ind w:left="435" w:hanging="435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8" w15:restartNumberingAfterBreak="0">
    <w:nsid w:val="41F217A8"/>
    <w:multiLevelType w:val="multilevel"/>
    <w:tmpl w:val="FB3A6A64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0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29" w15:restartNumberingAfterBreak="0">
    <w:nsid w:val="42475775"/>
    <w:multiLevelType w:val="hybridMultilevel"/>
    <w:tmpl w:val="837E0FB2"/>
    <w:lvl w:ilvl="0" w:tplc="75C0C09C">
      <w:start w:val="1"/>
      <w:numFmt w:val="decimal"/>
      <w:lvlText w:val="%1"/>
      <w:lvlJc w:val="left"/>
      <w:pPr>
        <w:ind w:left="438" w:hanging="180"/>
      </w:pPr>
      <w:rPr>
        <w:rFonts w:ascii="Calibri" w:eastAsia="Times New Roman" w:hAnsi="Calibri" w:cs="Calibri" w:hint="default"/>
        <w:b/>
        <w:bCs/>
        <w:spacing w:val="-3"/>
        <w:w w:val="99"/>
        <w:sz w:val="24"/>
        <w:szCs w:val="24"/>
        <w:lang w:val="pt-PT" w:eastAsia="en-US" w:bidi="ar-SA"/>
      </w:rPr>
    </w:lvl>
    <w:lvl w:ilvl="1" w:tplc="919A30D0">
      <w:numFmt w:val="none"/>
      <w:lvlText w:val=""/>
      <w:lvlJc w:val="left"/>
      <w:pPr>
        <w:tabs>
          <w:tab w:val="num" w:pos="360"/>
        </w:tabs>
      </w:pPr>
    </w:lvl>
    <w:lvl w:ilvl="2" w:tplc="05606EFA">
      <w:numFmt w:val="bullet"/>
      <w:lvlText w:val="•"/>
      <w:lvlJc w:val="left"/>
      <w:pPr>
        <w:ind w:left="1591" w:hanging="384"/>
      </w:pPr>
      <w:rPr>
        <w:rFonts w:hint="default"/>
        <w:lang w:val="pt-PT" w:eastAsia="en-US" w:bidi="ar-SA"/>
      </w:rPr>
    </w:lvl>
    <w:lvl w:ilvl="3" w:tplc="E6FC1340">
      <w:numFmt w:val="bullet"/>
      <w:lvlText w:val="•"/>
      <w:lvlJc w:val="left"/>
      <w:pPr>
        <w:ind w:left="2742" w:hanging="384"/>
      </w:pPr>
      <w:rPr>
        <w:rFonts w:hint="default"/>
        <w:lang w:val="pt-PT" w:eastAsia="en-US" w:bidi="ar-SA"/>
      </w:rPr>
    </w:lvl>
    <w:lvl w:ilvl="4" w:tplc="C302B7A8">
      <w:numFmt w:val="bullet"/>
      <w:lvlText w:val="•"/>
      <w:lvlJc w:val="left"/>
      <w:pPr>
        <w:ind w:left="3893" w:hanging="384"/>
      </w:pPr>
      <w:rPr>
        <w:rFonts w:hint="default"/>
        <w:lang w:val="pt-PT" w:eastAsia="en-US" w:bidi="ar-SA"/>
      </w:rPr>
    </w:lvl>
    <w:lvl w:ilvl="5" w:tplc="1A581F62">
      <w:numFmt w:val="bullet"/>
      <w:lvlText w:val="•"/>
      <w:lvlJc w:val="left"/>
      <w:pPr>
        <w:ind w:left="5044" w:hanging="384"/>
      </w:pPr>
      <w:rPr>
        <w:rFonts w:hint="default"/>
        <w:lang w:val="pt-PT" w:eastAsia="en-US" w:bidi="ar-SA"/>
      </w:rPr>
    </w:lvl>
    <w:lvl w:ilvl="6" w:tplc="6336943A">
      <w:numFmt w:val="bullet"/>
      <w:lvlText w:val="•"/>
      <w:lvlJc w:val="left"/>
      <w:pPr>
        <w:ind w:left="6196" w:hanging="384"/>
      </w:pPr>
      <w:rPr>
        <w:rFonts w:hint="default"/>
        <w:lang w:val="pt-PT" w:eastAsia="en-US" w:bidi="ar-SA"/>
      </w:rPr>
    </w:lvl>
    <w:lvl w:ilvl="7" w:tplc="D8D63364">
      <w:numFmt w:val="bullet"/>
      <w:lvlText w:val="•"/>
      <w:lvlJc w:val="left"/>
      <w:pPr>
        <w:ind w:left="7347" w:hanging="384"/>
      </w:pPr>
      <w:rPr>
        <w:rFonts w:hint="default"/>
        <w:lang w:val="pt-PT" w:eastAsia="en-US" w:bidi="ar-SA"/>
      </w:rPr>
    </w:lvl>
    <w:lvl w:ilvl="8" w:tplc="0B96CFC6">
      <w:numFmt w:val="bullet"/>
      <w:lvlText w:val="•"/>
      <w:lvlJc w:val="left"/>
      <w:pPr>
        <w:ind w:left="8498" w:hanging="384"/>
      </w:pPr>
      <w:rPr>
        <w:rFonts w:hint="default"/>
        <w:lang w:val="pt-PT" w:eastAsia="en-US" w:bidi="ar-SA"/>
      </w:rPr>
    </w:lvl>
  </w:abstractNum>
  <w:abstractNum w:abstractNumId="30" w15:restartNumberingAfterBreak="0">
    <w:nsid w:val="450E7121"/>
    <w:multiLevelType w:val="multilevel"/>
    <w:tmpl w:val="BCBAA43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1" w15:restartNumberingAfterBreak="0">
    <w:nsid w:val="45F21FDD"/>
    <w:multiLevelType w:val="hybridMultilevel"/>
    <w:tmpl w:val="82F2FEAE"/>
    <w:lvl w:ilvl="0" w:tplc="3E0E119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abstractNum w:abstractNumId="33" w15:restartNumberingAfterBreak="0">
    <w:nsid w:val="52041DB1"/>
    <w:multiLevelType w:val="hybridMultilevel"/>
    <w:tmpl w:val="04B4CF7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2473090"/>
    <w:multiLevelType w:val="multilevel"/>
    <w:tmpl w:val="A6FEF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7C3187D"/>
    <w:multiLevelType w:val="hybridMultilevel"/>
    <w:tmpl w:val="A70E3394"/>
    <w:lvl w:ilvl="0" w:tplc="1C02EFB4">
      <w:start w:val="1"/>
      <w:numFmt w:val="upperLetter"/>
      <w:lvlText w:val="%1)"/>
      <w:lvlJc w:val="left"/>
      <w:pPr>
        <w:ind w:left="50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6" w15:restartNumberingAfterBreak="0">
    <w:nsid w:val="57CE3167"/>
    <w:multiLevelType w:val="multilevel"/>
    <w:tmpl w:val="653289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5AA24772"/>
    <w:multiLevelType w:val="hybridMultilevel"/>
    <w:tmpl w:val="FC8E6398"/>
    <w:lvl w:ilvl="0" w:tplc="DB0624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0B3116B"/>
    <w:multiLevelType w:val="multilevel"/>
    <w:tmpl w:val="DAAECB94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661A3017"/>
    <w:multiLevelType w:val="multilevel"/>
    <w:tmpl w:val="1B2CAEAA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 w:val="0"/>
        <w:color w:val="auto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 w:val="0"/>
        <w:color w:val="auto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  <w:b w:val="0"/>
        <w:color w:val="auto"/>
      </w:rPr>
    </w:lvl>
  </w:abstractNum>
  <w:abstractNum w:abstractNumId="40" w15:restartNumberingAfterBreak="0">
    <w:nsid w:val="6A2D0136"/>
    <w:multiLevelType w:val="multilevel"/>
    <w:tmpl w:val="DC28719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52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41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7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8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5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5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336" w:hanging="1800"/>
      </w:pPr>
      <w:rPr>
        <w:rFonts w:hint="default"/>
      </w:rPr>
    </w:lvl>
  </w:abstractNum>
  <w:abstractNum w:abstractNumId="41" w15:restartNumberingAfterBreak="0">
    <w:nsid w:val="6BB439C7"/>
    <w:multiLevelType w:val="multilevel"/>
    <w:tmpl w:val="8FE4B544"/>
    <w:lvl w:ilvl="0">
      <w:start w:val="1"/>
      <w:numFmt w:val="decimal"/>
      <w:lvlText w:val="%1."/>
      <w:lvlJc w:val="left"/>
      <w:rPr>
        <w:rFonts w:ascii="Calibri" w:eastAsia="Arial" w:hAnsi="Calibri" w:cs="Calibri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241" w:hanging="708"/>
      </w:pPr>
      <w:rPr>
        <w:rFonts w:hint="default"/>
        <w:w w:val="100"/>
        <w:lang w:val="pt-PT" w:eastAsia="en-US" w:bidi="ar-SA"/>
      </w:rPr>
    </w:lvl>
    <w:lvl w:ilvl="2">
      <w:numFmt w:val="bullet"/>
      <w:lvlText w:val="•"/>
      <w:lvlJc w:val="left"/>
      <w:pPr>
        <w:ind w:left="3500" w:hanging="70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493" w:hanging="70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486" w:hanging="70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479" w:hanging="70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473" w:hanging="70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466" w:hanging="70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59" w:hanging="708"/>
      </w:pPr>
      <w:rPr>
        <w:rFonts w:hint="default"/>
        <w:lang w:val="pt-PT" w:eastAsia="en-US" w:bidi="ar-SA"/>
      </w:rPr>
    </w:lvl>
  </w:abstractNum>
  <w:abstractNum w:abstractNumId="42" w15:restartNumberingAfterBreak="0">
    <w:nsid w:val="71F32454"/>
    <w:multiLevelType w:val="hybridMultilevel"/>
    <w:tmpl w:val="09BE41E6"/>
    <w:lvl w:ilvl="0" w:tplc="65E478DC">
      <w:start w:val="1"/>
      <w:numFmt w:val="lowerLetter"/>
      <w:lvlText w:val="%1)"/>
      <w:lvlJc w:val="left"/>
    </w:lvl>
    <w:lvl w:ilvl="1" w:tplc="24345892">
      <w:numFmt w:val="decimal"/>
      <w:lvlText w:val=""/>
      <w:lvlJc w:val="left"/>
    </w:lvl>
    <w:lvl w:ilvl="2" w:tplc="464E8554">
      <w:numFmt w:val="decimal"/>
      <w:lvlText w:val=""/>
      <w:lvlJc w:val="left"/>
    </w:lvl>
    <w:lvl w:ilvl="3" w:tplc="9176C03C">
      <w:numFmt w:val="decimal"/>
      <w:lvlText w:val=""/>
      <w:lvlJc w:val="left"/>
    </w:lvl>
    <w:lvl w:ilvl="4" w:tplc="6800606E">
      <w:numFmt w:val="decimal"/>
      <w:lvlText w:val=""/>
      <w:lvlJc w:val="left"/>
    </w:lvl>
    <w:lvl w:ilvl="5" w:tplc="E916A5E8">
      <w:numFmt w:val="decimal"/>
      <w:lvlText w:val=""/>
      <w:lvlJc w:val="left"/>
    </w:lvl>
    <w:lvl w:ilvl="6" w:tplc="56A69EC6">
      <w:numFmt w:val="decimal"/>
      <w:lvlText w:val=""/>
      <w:lvlJc w:val="left"/>
    </w:lvl>
    <w:lvl w:ilvl="7" w:tplc="969AFF58">
      <w:numFmt w:val="decimal"/>
      <w:lvlText w:val=""/>
      <w:lvlJc w:val="left"/>
    </w:lvl>
    <w:lvl w:ilvl="8" w:tplc="91ECA5AA">
      <w:numFmt w:val="decimal"/>
      <w:lvlText w:val=""/>
      <w:lvlJc w:val="left"/>
    </w:lvl>
  </w:abstractNum>
  <w:abstractNum w:abstractNumId="43" w15:restartNumberingAfterBreak="0">
    <w:nsid w:val="798F3085"/>
    <w:multiLevelType w:val="multilevel"/>
    <w:tmpl w:val="B76ACC42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44" w15:restartNumberingAfterBreak="0">
    <w:nsid w:val="7E6C3F3A"/>
    <w:multiLevelType w:val="multilevel"/>
    <w:tmpl w:val="F3B890C2"/>
    <w:lvl w:ilvl="0">
      <w:start w:val="1"/>
      <w:numFmt w:val="decimal"/>
      <w:lvlText w:val="%1."/>
      <w:lvlJc w:val="left"/>
      <w:pPr>
        <w:ind w:left="375" w:hanging="375"/>
      </w:pPr>
      <w:rPr>
        <w:rFonts w:cs="Calibri" w:hint="default"/>
        <w:color w:val="auto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cs="Calibri" w:hint="default"/>
        <w:b/>
        <w:bCs w:val="0"/>
        <w:color w:val="auto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cs="Calibri" w:hint="default"/>
        <w:color w:val="auto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cs="Calibri" w:hint="default"/>
        <w:color w:val="auto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cs="Calibri" w:hint="default"/>
        <w:color w:val="auto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cs="Calibri" w:hint="default"/>
        <w:color w:val="auto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cs="Calibri" w:hint="default"/>
        <w:color w:val="auto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cs="Calibri" w:hint="default"/>
        <w:color w:val="auto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cs="Calibri" w:hint="default"/>
        <w:color w:val="auto"/>
      </w:rPr>
    </w:lvl>
  </w:abstractNum>
  <w:num w:numId="1" w16cid:durableId="1989088519">
    <w:abstractNumId w:val="16"/>
  </w:num>
  <w:num w:numId="2" w16cid:durableId="1121680203">
    <w:abstractNumId w:val="32"/>
  </w:num>
  <w:num w:numId="3" w16cid:durableId="1570265417">
    <w:abstractNumId w:val="0"/>
  </w:num>
  <w:num w:numId="4" w16cid:durableId="334265020">
    <w:abstractNumId w:val="1"/>
  </w:num>
  <w:num w:numId="5" w16cid:durableId="1207720310">
    <w:abstractNumId w:val="2"/>
  </w:num>
  <w:num w:numId="6" w16cid:durableId="1356342818">
    <w:abstractNumId w:val="3"/>
  </w:num>
  <w:num w:numId="7" w16cid:durableId="669869448">
    <w:abstractNumId w:val="4"/>
  </w:num>
  <w:num w:numId="8" w16cid:durableId="1399745322">
    <w:abstractNumId w:val="33"/>
  </w:num>
  <w:num w:numId="9" w16cid:durableId="2003123947">
    <w:abstractNumId w:val="10"/>
  </w:num>
  <w:num w:numId="10" w16cid:durableId="1881547965">
    <w:abstractNumId w:val="37"/>
  </w:num>
  <w:num w:numId="11" w16cid:durableId="429618174">
    <w:abstractNumId w:val="28"/>
  </w:num>
  <w:num w:numId="12" w16cid:durableId="585307706">
    <w:abstractNumId w:val="18"/>
  </w:num>
  <w:num w:numId="13" w16cid:durableId="1563785549">
    <w:abstractNumId w:val="24"/>
  </w:num>
  <w:num w:numId="14" w16cid:durableId="1501768924">
    <w:abstractNumId w:val="22"/>
  </w:num>
  <w:num w:numId="15" w16cid:durableId="516310668">
    <w:abstractNumId w:val="7"/>
  </w:num>
  <w:num w:numId="16" w16cid:durableId="668289209">
    <w:abstractNumId w:val="11"/>
  </w:num>
  <w:num w:numId="17" w16cid:durableId="701051008">
    <w:abstractNumId w:val="15"/>
  </w:num>
  <w:num w:numId="18" w16cid:durableId="1595015636">
    <w:abstractNumId w:val="42"/>
  </w:num>
  <w:num w:numId="19" w16cid:durableId="1402632598">
    <w:abstractNumId w:val="21"/>
  </w:num>
  <w:num w:numId="20" w16cid:durableId="1380012042">
    <w:abstractNumId w:val="23"/>
  </w:num>
  <w:num w:numId="21" w16cid:durableId="1520240064">
    <w:abstractNumId w:val="8"/>
  </w:num>
  <w:num w:numId="22" w16cid:durableId="1505319340">
    <w:abstractNumId w:val="5"/>
  </w:num>
  <w:num w:numId="23" w16cid:durableId="1646931188">
    <w:abstractNumId w:val="25"/>
  </w:num>
  <w:num w:numId="24" w16cid:durableId="1365718091">
    <w:abstractNumId w:val="14"/>
  </w:num>
  <w:num w:numId="25" w16cid:durableId="1380516275">
    <w:abstractNumId w:val="29"/>
  </w:num>
  <w:num w:numId="26" w16cid:durableId="1661621118">
    <w:abstractNumId w:val="40"/>
  </w:num>
  <w:num w:numId="27" w16cid:durableId="1097676050">
    <w:abstractNumId w:val="6"/>
  </w:num>
  <w:num w:numId="28" w16cid:durableId="886180711">
    <w:abstractNumId w:val="43"/>
  </w:num>
  <w:num w:numId="29" w16cid:durableId="734201195">
    <w:abstractNumId w:val="27"/>
  </w:num>
  <w:num w:numId="30" w16cid:durableId="146477232">
    <w:abstractNumId w:val="31"/>
  </w:num>
  <w:num w:numId="31" w16cid:durableId="1736854594">
    <w:abstractNumId w:val="34"/>
  </w:num>
  <w:num w:numId="32" w16cid:durableId="928851258">
    <w:abstractNumId w:val="35"/>
  </w:num>
  <w:num w:numId="33" w16cid:durableId="1238129451">
    <w:abstractNumId w:val="30"/>
  </w:num>
  <w:num w:numId="34" w16cid:durableId="1212691167">
    <w:abstractNumId w:val="20"/>
  </w:num>
  <w:num w:numId="35" w16cid:durableId="1483159360">
    <w:abstractNumId w:val="13"/>
  </w:num>
  <w:num w:numId="36" w16cid:durableId="1168328957">
    <w:abstractNumId w:val="17"/>
  </w:num>
  <w:num w:numId="37" w16cid:durableId="1407385630">
    <w:abstractNumId w:val="41"/>
  </w:num>
  <w:num w:numId="38" w16cid:durableId="903832087">
    <w:abstractNumId w:val="12"/>
  </w:num>
  <w:num w:numId="39" w16cid:durableId="1293250767">
    <w:abstractNumId w:val="9"/>
  </w:num>
  <w:num w:numId="40" w16cid:durableId="265692606">
    <w:abstractNumId w:val="19"/>
  </w:num>
  <w:num w:numId="41" w16cid:durableId="788937706">
    <w:abstractNumId w:val="26"/>
  </w:num>
  <w:num w:numId="42" w16cid:durableId="1090201845">
    <w:abstractNumId w:val="36"/>
  </w:num>
  <w:num w:numId="43" w16cid:durableId="2047021917">
    <w:abstractNumId w:val="39"/>
  </w:num>
  <w:num w:numId="44" w16cid:durableId="448091389">
    <w:abstractNumId w:val="38"/>
  </w:num>
  <w:num w:numId="45" w16cid:durableId="1066688480">
    <w:abstractNumId w:val="4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05E97"/>
    <w:rsid w:val="00011B6C"/>
    <w:rsid w:val="00013141"/>
    <w:rsid w:val="0002299C"/>
    <w:rsid w:val="0003375C"/>
    <w:rsid w:val="0003510B"/>
    <w:rsid w:val="000425E7"/>
    <w:rsid w:val="00042B2E"/>
    <w:rsid w:val="0004302C"/>
    <w:rsid w:val="00050361"/>
    <w:rsid w:val="00051F6F"/>
    <w:rsid w:val="0006707F"/>
    <w:rsid w:val="00067770"/>
    <w:rsid w:val="00076A4A"/>
    <w:rsid w:val="000834C4"/>
    <w:rsid w:val="000B6E60"/>
    <w:rsid w:val="000C1A5B"/>
    <w:rsid w:val="000D2321"/>
    <w:rsid w:val="000D5575"/>
    <w:rsid w:val="000E2FD1"/>
    <w:rsid w:val="000E33CB"/>
    <w:rsid w:val="000F73EA"/>
    <w:rsid w:val="001079FA"/>
    <w:rsid w:val="001120BF"/>
    <w:rsid w:val="0012292B"/>
    <w:rsid w:val="001249C0"/>
    <w:rsid w:val="00130CC0"/>
    <w:rsid w:val="00176BC4"/>
    <w:rsid w:val="0018432E"/>
    <w:rsid w:val="001847C6"/>
    <w:rsid w:val="00186FB1"/>
    <w:rsid w:val="00187C6A"/>
    <w:rsid w:val="00196BF5"/>
    <w:rsid w:val="00197159"/>
    <w:rsid w:val="001A757B"/>
    <w:rsid w:val="001C294E"/>
    <w:rsid w:val="001C37CA"/>
    <w:rsid w:val="001D06DE"/>
    <w:rsid w:val="001E3A82"/>
    <w:rsid w:val="001E7B3E"/>
    <w:rsid w:val="001F173C"/>
    <w:rsid w:val="001F1E18"/>
    <w:rsid w:val="00202C70"/>
    <w:rsid w:val="00223463"/>
    <w:rsid w:val="002237B3"/>
    <w:rsid w:val="00223DD0"/>
    <w:rsid w:val="00230653"/>
    <w:rsid w:val="0023145F"/>
    <w:rsid w:val="00232111"/>
    <w:rsid w:val="00232CB2"/>
    <w:rsid w:val="00253A2B"/>
    <w:rsid w:val="0026248C"/>
    <w:rsid w:val="00264BC9"/>
    <w:rsid w:val="00267683"/>
    <w:rsid w:val="002743A7"/>
    <w:rsid w:val="00284481"/>
    <w:rsid w:val="00290460"/>
    <w:rsid w:val="00296645"/>
    <w:rsid w:val="00296FB7"/>
    <w:rsid w:val="002B13A2"/>
    <w:rsid w:val="002C0AAE"/>
    <w:rsid w:val="002C0DA3"/>
    <w:rsid w:val="002C4B28"/>
    <w:rsid w:val="002C65E9"/>
    <w:rsid w:val="002D274D"/>
    <w:rsid w:val="002E45C5"/>
    <w:rsid w:val="002E4D2D"/>
    <w:rsid w:val="002E7869"/>
    <w:rsid w:val="002F586F"/>
    <w:rsid w:val="002F5946"/>
    <w:rsid w:val="00302F3E"/>
    <w:rsid w:val="003056E3"/>
    <w:rsid w:val="00312A92"/>
    <w:rsid w:val="003135C4"/>
    <w:rsid w:val="00317E19"/>
    <w:rsid w:val="003229FC"/>
    <w:rsid w:val="00335FA2"/>
    <w:rsid w:val="003376B7"/>
    <w:rsid w:val="00340DDE"/>
    <w:rsid w:val="00343ED5"/>
    <w:rsid w:val="00363A13"/>
    <w:rsid w:val="00364816"/>
    <w:rsid w:val="003661E0"/>
    <w:rsid w:val="00380AC6"/>
    <w:rsid w:val="003842E2"/>
    <w:rsid w:val="00384306"/>
    <w:rsid w:val="0039106B"/>
    <w:rsid w:val="003927B9"/>
    <w:rsid w:val="00394270"/>
    <w:rsid w:val="00397A22"/>
    <w:rsid w:val="003B56B4"/>
    <w:rsid w:val="003B5865"/>
    <w:rsid w:val="003C10C6"/>
    <w:rsid w:val="003C20D9"/>
    <w:rsid w:val="003C26B5"/>
    <w:rsid w:val="003C7F45"/>
    <w:rsid w:val="003E3C50"/>
    <w:rsid w:val="003E557D"/>
    <w:rsid w:val="003F18CB"/>
    <w:rsid w:val="003F451F"/>
    <w:rsid w:val="004134C0"/>
    <w:rsid w:val="00416CAB"/>
    <w:rsid w:val="004215E8"/>
    <w:rsid w:val="00421A21"/>
    <w:rsid w:val="004226FB"/>
    <w:rsid w:val="00422B19"/>
    <w:rsid w:val="00424BC1"/>
    <w:rsid w:val="00425928"/>
    <w:rsid w:val="0043160F"/>
    <w:rsid w:val="0043197F"/>
    <w:rsid w:val="00433261"/>
    <w:rsid w:val="0043356F"/>
    <w:rsid w:val="00445172"/>
    <w:rsid w:val="00445C42"/>
    <w:rsid w:val="0046448D"/>
    <w:rsid w:val="00482AB0"/>
    <w:rsid w:val="004869A4"/>
    <w:rsid w:val="00494CED"/>
    <w:rsid w:val="004A20B8"/>
    <w:rsid w:val="004A634A"/>
    <w:rsid w:val="004B25A9"/>
    <w:rsid w:val="004D163B"/>
    <w:rsid w:val="004E32AB"/>
    <w:rsid w:val="004E3665"/>
    <w:rsid w:val="004E424E"/>
    <w:rsid w:val="004E454E"/>
    <w:rsid w:val="004F30E2"/>
    <w:rsid w:val="004F4892"/>
    <w:rsid w:val="0050292F"/>
    <w:rsid w:val="00505025"/>
    <w:rsid w:val="005057EA"/>
    <w:rsid w:val="00507120"/>
    <w:rsid w:val="0052423D"/>
    <w:rsid w:val="005278D6"/>
    <w:rsid w:val="00546316"/>
    <w:rsid w:val="00547EAF"/>
    <w:rsid w:val="005529E3"/>
    <w:rsid w:val="00565EF9"/>
    <w:rsid w:val="0057136C"/>
    <w:rsid w:val="005745E3"/>
    <w:rsid w:val="00575958"/>
    <w:rsid w:val="005830B6"/>
    <w:rsid w:val="0058588A"/>
    <w:rsid w:val="00587C91"/>
    <w:rsid w:val="005908C5"/>
    <w:rsid w:val="00595012"/>
    <w:rsid w:val="005A1401"/>
    <w:rsid w:val="005A4404"/>
    <w:rsid w:val="005C0AF7"/>
    <w:rsid w:val="005D46C8"/>
    <w:rsid w:val="005D6F25"/>
    <w:rsid w:val="005D7FE5"/>
    <w:rsid w:val="005E36A4"/>
    <w:rsid w:val="005F1D62"/>
    <w:rsid w:val="005F4E0C"/>
    <w:rsid w:val="0060020E"/>
    <w:rsid w:val="006013D8"/>
    <w:rsid w:val="0060272D"/>
    <w:rsid w:val="0060436F"/>
    <w:rsid w:val="00607FC9"/>
    <w:rsid w:val="00616DBF"/>
    <w:rsid w:val="00642D1C"/>
    <w:rsid w:val="0064527A"/>
    <w:rsid w:val="006662D9"/>
    <w:rsid w:val="00673592"/>
    <w:rsid w:val="0067536F"/>
    <w:rsid w:val="006803AE"/>
    <w:rsid w:val="00680666"/>
    <w:rsid w:val="006938AD"/>
    <w:rsid w:val="00695DA1"/>
    <w:rsid w:val="006A0389"/>
    <w:rsid w:val="006A1F85"/>
    <w:rsid w:val="006C7FE7"/>
    <w:rsid w:val="006D6491"/>
    <w:rsid w:val="006E1430"/>
    <w:rsid w:val="006F155A"/>
    <w:rsid w:val="007129E4"/>
    <w:rsid w:val="00724321"/>
    <w:rsid w:val="007255E8"/>
    <w:rsid w:val="00725AE1"/>
    <w:rsid w:val="00743263"/>
    <w:rsid w:val="00747DA2"/>
    <w:rsid w:val="00760ABA"/>
    <w:rsid w:val="00763E7F"/>
    <w:rsid w:val="007708FD"/>
    <w:rsid w:val="007828E9"/>
    <w:rsid w:val="00785F1B"/>
    <w:rsid w:val="00796452"/>
    <w:rsid w:val="007A1F4C"/>
    <w:rsid w:val="007A2D66"/>
    <w:rsid w:val="007A34A3"/>
    <w:rsid w:val="007B27F1"/>
    <w:rsid w:val="007B32A4"/>
    <w:rsid w:val="007C1150"/>
    <w:rsid w:val="007C21BE"/>
    <w:rsid w:val="007C2762"/>
    <w:rsid w:val="007C3A3F"/>
    <w:rsid w:val="007C4B65"/>
    <w:rsid w:val="007D2B59"/>
    <w:rsid w:val="007D5C37"/>
    <w:rsid w:val="007E29C8"/>
    <w:rsid w:val="007E4C2C"/>
    <w:rsid w:val="007E64A9"/>
    <w:rsid w:val="007F625D"/>
    <w:rsid w:val="0080508F"/>
    <w:rsid w:val="008141CA"/>
    <w:rsid w:val="008170F1"/>
    <w:rsid w:val="008215B7"/>
    <w:rsid w:val="00821B0F"/>
    <w:rsid w:val="00821F8D"/>
    <w:rsid w:val="00822750"/>
    <w:rsid w:val="0082492C"/>
    <w:rsid w:val="00825A30"/>
    <w:rsid w:val="008334CF"/>
    <w:rsid w:val="00854FAA"/>
    <w:rsid w:val="00861559"/>
    <w:rsid w:val="00864CD4"/>
    <w:rsid w:val="0086789A"/>
    <w:rsid w:val="008725E6"/>
    <w:rsid w:val="00875ACC"/>
    <w:rsid w:val="00882E40"/>
    <w:rsid w:val="008B5BCC"/>
    <w:rsid w:val="008D06EE"/>
    <w:rsid w:val="008D2A62"/>
    <w:rsid w:val="008E56F9"/>
    <w:rsid w:val="008E7550"/>
    <w:rsid w:val="008E7A9A"/>
    <w:rsid w:val="008F26D5"/>
    <w:rsid w:val="008F42C5"/>
    <w:rsid w:val="009142D7"/>
    <w:rsid w:val="00915B33"/>
    <w:rsid w:val="00920BAB"/>
    <w:rsid w:val="00924513"/>
    <w:rsid w:val="00934897"/>
    <w:rsid w:val="009416DA"/>
    <w:rsid w:val="00941BD8"/>
    <w:rsid w:val="00942DAA"/>
    <w:rsid w:val="00954C79"/>
    <w:rsid w:val="009811B6"/>
    <w:rsid w:val="009839FE"/>
    <w:rsid w:val="009A4962"/>
    <w:rsid w:val="009B6F56"/>
    <w:rsid w:val="009B71C1"/>
    <w:rsid w:val="009D03CB"/>
    <w:rsid w:val="009D5A2B"/>
    <w:rsid w:val="009D6C42"/>
    <w:rsid w:val="009E43C3"/>
    <w:rsid w:val="009E6D4B"/>
    <w:rsid w:val="009F4FB5"/>
    <w:rsid w:val="00A00BD0"/>
    <w:rsid w:val="00A0236A"/>
    <w:rsid w:val="00A056FF"/>
    <w:rsid w:val="00A07622"/>
    <w:rsid w:val="00A140AE"/>
    <w:rsid w:val="00A203C0"/>
    <w:rsid w:val="00A25D1C"/>
    <w:rsid w:val="00A50E29"/>
    <w:rsid w:val="00A63BD2"/>
    <w:rsid w:val="00A64023"/>
    <w:rsid w:val="00A65C66"/>
    <w:rsid w:val="00A67756"/>
    <w:rsid w:val="00A753B7"/>
    <w:rsid w:val="00AA22E6"/>
    <w:rsid w:val="00AA24E5"/>
    <w:rsid w:val="00AB1E00"/>
    <w:rsid w:val="00AB3390"/>
    <w:rsid w:val="00AB627A"/>
    <w:rsid w:val="00AC4064"/>
    <w:rsid w:val="00AC4327"/>
    <w:rsid w:val="00AC7CA4"/>
    <w:rsid w:val="00AD1A8A"/>
    <w:rsid w:val="00AD72D2"/>
    <w:rsid w:val="00AE24AA"/>
    <w:rsid w:val="00AE3AAA"/>
    <w:rsid w:val="00AF195E"/>
    <w:rsid w:val="00AF6C9B"/>
    <w:rsid w:val="00B057C7"/>
    <w:rsid w:val="00B05A74"/>
    <w:rsid w:val="00B05B96"/>
    <w:rsid w:val="00B06503"/>
    <w:rsid w:val="00B075ED"/>
    <w:rsid w:val="00B10584"/>
    <w:rsid w:val="00B132B8"/>
    <w:rsid w:val="00B41FC2"/>
    <w:rsid w:val="00B4224C"/>
    <w:rsid w:val="00B43AA2"/>
    <w:rsid w:val="00B5189F"/>
    <w:rsid w:val="00B57F76"/>
    <w:rsid w:val="00B623B2"/>
    <w:rsid w:val="00B656E7"/>
    <w:rsid w:val="00B8436E"/>
    <w:rsid w:val="00B84F43"/>
    <w:rsid w:val="00B942EE"/>
    <w:rsid w:val="00BA0682"/>
    <w:rsid w:val="00BA3A0A"/>
    <w:rsid w:val="00BA5F5E"/>
    <w:rsid w:val="00BB2F6C"/>
    <w:rsid w:val="00BB310D"/>
    <w:rsid w:val="00BB56C9"/>
    <w:rsid w:val="00BD633A"/>
    <w:rsid w:val="00BE14B1"/>
    <w:rsid w:val="00BE675A"/>
    <w:rsid w:val="00BF15EE"/>
    <w:rsid w:val="00BF5ACA"/>
    <w:rsid w:val="00BF7FB2"/>
    <w:rsid w:val="00C00615"/>
    <w:rsid w:val="00C00779"/>
    <w:rsid w:val="00C025CE"/>
    <w:rsid w:val="00C03436"/>
    <w:rsid w:val="00C2106C"/>
    <w:rsid w:val="00C229DD"/>
    <w:rsid w:val="00C25EA6"/>
    <w:rsid w:val="00C26E1F"/>
    <w:rsid w:val="00C30531"/>
    <w:rsid w:val="00C41354"/>
    <w:rsid w:val="00C467C3"/>
    <w:rsid w:val="00C47B08"/>
    <w:rsid w:val="00C47E50"/>
    <w:rsid w:val="00C56B83"/>
    <w:rsid w:val="00C63B36"/>
    <w:rsid w:val="00C63D5C"/>
    <w:rsid w:val="00C64D65"/>
    <w:rsid w:val="00C64F4F"/>
    <w:rsid w:val="00C741BB"/>
    <w:rsid w:val="00C829B8"/>
    <w:rsid w:val="00C9660B"/>
    <w:rsid w:val="00CA35E4"/>
    <w:rsid w:val="00CB70F9"/>
    <w:rsid w:val="00CB7430"/>
    <w:rsid w:val="00CC0116"/>
    <w:rsid w:val="00CC59AB"/>
    <w:rsid w:val="00CE2700"/>
    <w:rsid w:val="00CE5D59"/>
    <w:rsid w:val="00CF0B73"/>
    <w:rsid w:val="00CF6D61"/>
    <w:rsid w:val="00D05219"/>
    <w:rsid w:val="00D215EB"/>
    <w:rsid w:val="00D25C1C"/>
    <w:rsid w:val="00D261F9"/>
    <w:rsid w:val="00D26A37"/>
    <w:rsid w:val="00D27665"/>
    <w:rsid w:val="00D355D4"/>
    <w:rsid w:val="00D41FDA"/>
    <w:rsid w:val="00D5554C"/>
    <w:rsid w:val="00D626A4"/>
    <w:rsid w:val="00D6273F"/>
    <w:rsid w:val="00DA05B7"/>
    <w:rsid w:val="00DA444F"/>
    <w:rsid w:val="00DA5045"/>
    <w:rsid w:val="00DA583F"/>
    <w:rsid w:val="00DA68D5"/>
    <w:rsid w:val="00DB1FF8"/>
    <w:rsid w:val="00DC716F"/>
    <w:rsid w:val="00DF6FC4"/>
    <w:rsid w:val="00DF79F2"/>
    <w:rsid w:val="00E00488"/>
    <w:rsid w:val="00E02355"/>
    <w:rsid w:val="00E047B2"/>
    <w:rsid w:val="00E12C2E"/>
    <w:rsid w:val="00E12D8B"/>
    <w:rsid w:val="00E14C40"/>
    <w:rsid w:val="00E15465"/>
    <w:rsid w:val="00E24420"/>
    <w:rsid w:val="00E250E4"/>
    <w:rsid w:val="00E340BD"/>
    <w:rsid w:val="00E34EA7"/>
    <w:rsid w:val="00E51FD0"/>
    <w:rsid w:val="00E6518E"/>
    <w:rsid w:val="00E65AAF"/>
    <w:rsid w:val="00E70888"/>
    <w:rsid w:val="00E82E64"/>
    <w:rsid w:val="00E87866"/>
    <w:rsid w:val="00E918A8"/>
    <w:rsid w:val="00E92C60"/>
    <w:rsid w:val="00E947F6"/>
    <w:rsid w:val="00E96E05"/>
    <w:rsid w:val="00EA036C"/>
    <w:rsid w:val="00EA4667"/>
    <w:rsid w:val="00EB3823"/>
    <w:rsid w:val="00EC036D"/>
    <w:rsid w:val="00EC0C38"/>
    <w:rsid w:val="00EC30C0"/>
    <w:rsid w:val="00EC419E"/>
    <w:rsid w:val="00ED261C"/>
    <w:rsid w:val="00ED7670"/>
    <w:rsid w:val="00ED7810"/>
    <w:rsid w:val="00EE5B39"/>
    <w:rsid w:val="00EE7E1D"/>
    <w:rsid w:val="00EF3A1D"/>
    <w:rsid w:val="00EF5753"/>
    <w:rsid w:val="00EF78A5"/>
    <w:rsid w:val="00F02707"/>
    <w:rsid w:val="00F067E8"/>
    <w:rsid w:val="00F11273"/>
    <w:rsid w:val="00F2293A"/>
    <w:rsid w:val="00F25C01"/>
    <w:rsid w:val="00F25DF6"/>
    <w:rsid w:val="00F46550"/>
    <w:rsid w:val="00F5529F"/>
    <w:rsid w:val="00F56BA1"/>
    <w:rsid w:val="00F66E6C"/>
    <w:rsid w:val="00F75421"/>
    <w:rsid w:val="00F95504"/>
    <w:rsid w:val="00FB1C30"/>
    <w:rsid w:val="00FB1D11"/>
    <w:rsid w:val="00FB29F2"/>
    <w:rsid w:val="00FB5678"/>
    <w:rsid w:val="00FB7BE9"/>
    <w:rsid w:val="00FD265E"/>
    <w:rsid w:val="00FD43EB"/>
    <w:rsid w:val="00FD5CBE"/>
    <w:rsid w:val="00FD7D69"/>
    <w:rsid w:val="00FE0455"/>
    <w:rsid w:val="00FE4EF2"/>
    <w:rsid w:val="00FE7662"/>
    <w:rsid w:val="00FF4187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1"/>
    <w:uiPriority w:val="9"/>
    <w:qFormat/>
    <w:rsid w:val="005529E3"/>
    <w:pPr>
      <w:keepNext/>
      <w:tabs>
        <w:tab w:val="num" w:pos="0"/>
      </w:tabs>
      <w:suppressAutoHyphens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styleId="Ttulo3">
    <w:name w:val="heading 3"/>
    <w:basedOn w:val="Normal"/>
    <w:next w:val="Normal"/>
    <w:link w:val="Ttulo3Char"/>
    <w:uiPriority w:val="9"/>
    <w:qFormat/>
    <w:rsid w:val="005529E3"/>
    <w:pPr>
      <w:keepNext/>
      <w:spacing w:after="0" w:line="240" w:lineRule="auto"/>
      <w:jc w:val="both"/>
      <w:outlineLvl w:val="2"/>
    </w:pPr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5529E3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18"/>
      <w:szCs w:val="24"/>
    </w:rPr>
  </w:style>
  <w:style w:type="paragraph" w:styleId="Ttulo6">
    <w:name w:val="heading 6"/>
    <w:basedOn w:val="Normal"/>
    <w:next w:val="Normal"/>
    <w:link w:val="Ttulo6Char"/>
    <w:qFormat/>
    <w:rsid w:val="005529E3"/>
    <w:pPr>
      <w:keepNext/>
      <w:tabs>
        <w:tab w:val="num" w:pos="0"/>
      </w:tabs>
      <w:suppressAutoHyphens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styleId="Ttulo7">
    <w:name w:val="heading 7"/>
    <w:basedOn w:val="Normal"/>
    <w:next w:val="Normal"/>
    <w:link w:val="Ttulo7Char"/>
    <w:qFormat/>
    <w:rsid w:val="005529E3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Ttulo8">
    <w:name w:val="heading 8"/>
    <w:basedOn w:val="Normal"/>
    <w:next w:val="Normal"/>
    <w:link w:val="Ttulo8Char"/>
    <w:qFormat/>
    <w:rsid w:val="005529E3"/>
    <w:pPr>
      <w:keepNext/>
      <w:widowControl w:val="0"/>
      <w:tabs>
        <w:tab w:val="num" w:pos="0"/>
        <w:tab w:val="left" w:pos="3978"/>
        <w:tab w:val="left" w:pos="4294"/>
      </w:tabs>
      <w:suppressAutoHyphens/>
      <w:spacing w:after="0" w:line="240" w:lineRule="auto"/>
      <w:jc w:val="center"/>
      <w:outlineLvl w:val="7"/>
    </w:pPr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qFormat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1"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link w:val="PargrafodaListaChar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styleId="NormalWeb">
    <w:name w:val="Normal (Web)"/>
    <w:basedOn w:val="Normal"/>
    <w:uiPriority w:val="99"/>
    <w:unhideWhenUsed/>
    <w:rsid w:val="008E7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4E424E"/>
    <w:pPr>
      <w:spacing w:after="0" w:line="240" w:lineRule="auto"/>
    </w:pPr>
    <w:rPr>
      <w:kern w:val="2"/>
      <w14:ligatures w14:val="standardContextual"/>
    </w:rPr>
  </w:style>
  <w:style w:type="character" w:customStyle="1" w:styleId="SemEspaamentoChar">
    <w:name w:val="Sem Espaçamento Char"/>
    <w:link w:val="SemEspaamento"/>
    <w:uiPriority w:val="1"/>
    <w:qFormat/>
    <w:rsid w:val="004E424E"/>
    <w:rPr>
      <w:kern w:val="2"/>
      <w14:ligatures w14:val="standardContextual"/>
    </w:rPr>
  </w:style>
  <w:style w:type="character" w:customStyle="1" w:styleId="Ttulo2Char">
    <w:name w:val="Título 2 Char"/>
    <w:basedOn w:val="Fontepargpadro"/>
    <w:uiPriority w:val="9"/>
    <w:rsid w:val="005529E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5529E3"/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character" w:customStyle="1" w:styleId="Ttulo5Char">
    <w:name w:val="Título 5 Char"/>
    <w:basedOn w:val="Fontepargpadro"/>
    <w:link w:val="Ttulo5"/>
    <w:rsid w:val="005529E3"/>
    <w:rPr>
      <w:rFonts w:ascii="Times New Roman" w:eastAsia="Times New Roman" w:hAnsi="Times New Roman" w:cs="Times New Roman"/>
      <w:b/>
      <w:sz w:val="18"/>
      <w:szCs w:val="24"/>
      <w:lang w:eastAsia="pt-BR"/>
    </w:rPr>
  </w:style>
  <w:style w:type="character" w:customStyle="1" w:styleId="Ttulo6Char">
    <w:name w:val="Título 6 Char"/>
    <w:basedOn w:val="Fontepargpadro"/>
    <w:link w:val="Ttulo6"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character" w:customStyle="1" w:styleId="Ttulo7Char">
    <w:name w:val="Título 7 Char"/>
    <w:basedOn w:val="Fontepargpadro"/>
    <w:link w:val="Ttulo7"/>
    <w:rsid w:val="005529E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rsid w:val="005529E3"/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customStyle="1" w:styleId="WW8Num3z0">
    <w:name w:val="WW8Num3z0"/>
    <w:rsid w:val="005529E3"/>
    <w:rPr>
      <w:rFonts w:ascii="Symbol" w:hAnsi="Symbol" w:cs="OpenSymbol"/>
    </w:rPr>
  </w:style>
  <w:style w:type="character" w:customStyle="1" w:styleId="WW8Num3z1">
    <w:name w:val="WW8Num3z1"/>
    <w:rsid w:val="005529E3"/>
    <w:rPr>
      <w:rFonts w:ascii="OpenSymbol" w:hAnsi="OpenSymbol" w:cs="OpenSymbol"/>
    </w:rPr>
  </w:style>
  <w:style w:type="character" w:customStyle="1" w:styleId="WW8Num4z0">
    <w:name w:val="WW8Num4z0"/>
    <w:rsid w:val="005529E3"/>
    <w:rPr>
      <w:rFonts w:ascii="Symbol" w:hAnsi="Symbol" w:cs="OpenSymbol"/>
    </w:rPr>
  </w:style>
  <w:style w:type="character" w:customStyle="1" w:styleId="WW8Num4z1">
    <w:name w:val="WW8Num4z1"/>
    <w:rsid w:val="005529E3"/>
    <w:rPr>
      <w:rFonts w:ascii="OpenSymbol" w:hAnsi="OpenSymbol" w:cs="OpenSymbol"/>
    </w:rPr>
  </w:style>
  <w:style w:type="character" w:customStyle="1" w:styleId="WW8Num5z0">
    <w:name w:val="WW8Num5z0"/>
    <w:rsid w:val="005529E3"/>
    <w:rPr>
      <w:rFonts w:cs="Arial"/>
      <w:b w:val="0"/>
      <w:color w:val="000000"/>
    </w:rPr>
  </w:style>
  <w:style w:type="character" w:customStyle="1" w:styleId="WW8Num5z1">
    <w:name w:val="WW8Num5z1"/>
    <w:rsid w:val="005529E3"/>
    <w:rPr>
      <w:rFonts w:ascii="OpenSymbol" w:hAnsi="OpenSymbol" w:cs="Courier New"/>
    </w:rPr>
  </w:style>
  <w:style w:type="character" w:customStyle="1" w:styleId="Absatz-Standardschriftart">
    <w:name w:val="Absatz-Standardschriftart"/>
    <w:rsid w:val="005529E3"/>
  </w:style>
  <w:style w:type="character" w:customStyle="1" w:styleId="Fontepargpadro11">
    <w:name w:val="Fonte parág. padrão11"/>
    <w:rsid w:val="005529E3"/>
  </w:style>
  <w:style w:type="character" w:customStyle="1" w:styleId="WW-Absatz-Standardschriftart">
    <w:name w:val="WW-Absatz-Standardschriftart"/>
    <w:rsid w:val="005529E3"/>
  </w:style>
  <w:style w:type="character" w:customStyle="1" w:styleId="WW-Absatz-Standardschriftart1">
    <w:name w:val="WW-Absatz-Standardschriftart1"/>
    <w:rsid w:val="005529E3"/>
  </w:style>
  <w:style w:type="character" w:customStyle="1" w:styleId="WW-Absatz-Standardschriftart11">
    <w:name w:val="WW-Absatz-Standardschriftart11"/>
    <w:rsid w:val="005529E3"/>
  </w:style>
  <w:style w:type="character" w:customStyle="1" w:styleId="WW8Num2z0">
    <w:name w:val="WW8Num2z0"/>
    <w:rsid w:val="005529E3"/>
    <w:rPr>
      <w:rFonts w:ascii="Symbol" w:hAnsi="Symbol" w:cs="OpenSymbol"/>
    </w:rPr>
  </w:style>
  <w:style w:type="character" w:customStyle="1" w:styleId="WW8Num2z1">
    <w:name w:val="WW8Num2z1"/>
    <w:rsid w:val="005529E3"/>
    <w:rPr>
      <w:rFonts w:ascii="OpenSymbol" w:hAnsi="OpenSymbol" w:cs="OpenSymbol"/>
    </w:rPr>
  </w:style>
  <w:style w:type="character" w:customStyle="1" w:styleId="WW-Absatz-Standardschriftart111">
    <w:name w:val="WW-Absatz-Standardschriftart111"/>
    <w:rsid w:val="005529E3"/>
  </w:style>
  <w:style w:type="character" w:customStyle="1" w:styleId="Fontepargpadro10">
    <w:name w:val="Fonte parág. padrão10"/>
    <w:rsid w:val="005529E3"/>
  </w:style>
  <w:style w:type="character" w:customStyle="1" w:styleId="WW8Num6z0">
    <w:name w:val="WW8Num6z0"/>
    <w:rsid w:val="005529E3"/>
    <w:rPr>
      <w:rFonts w:cs="Arial"/>
      <w:color w:val="000000"/>
    </w:rPr>
  </w:style>
  <w:style w:type="character" w:customStyle="1" w:styleId="Fontepargpadro9">
    <w:name w:val="Fonte parág. padrão9"/>
    <w:rsid w:val="005529E3"/>
  </w:style>
  <w:style w:type="character" w:customStyle="1" w:styleId="Fontepargpadro8">
    <w:name w:val="Fonte parág. padrão8"/>
    <w:rsid w:val="005529E3"/>
  </w:style>
  <w:style w:type="character" w:customStyle="1" w:styleId="Fontepargpadro7">
    <w:name w:val="Fonte parág. padrão7"/>
    <w:rsid w:val="005529E3"/>
  </w:style>
  <w:style w:type="character" w:customStyle="1" w:styleId="Fontepargpadro6">
    <w:name w:val="Fonte parág. padrão6"/>
    <w:rsid w:val="005529E3"/>
  </w:style>
  <w:style w:type="character" w:customStyle="1" w:styleId="Fontepargpadro5">
    <w:name w:val="Fonte parág. padrão5"/>
    <w:rsid w:val="005529E3"/>
  </w:style>
  <w:style w:type="character" w:customStyle="1" w:styleId="WW-Absatz-Standardschriftart1111">
    <w:name w:val="WW-Absatz-Standardschriftart1111"/>
    <w:rsid w:val="005529E3"/>
  </w:style>
  <w:style w:type="character" w:customStyle="1" w:styleId="WW-Absatz-Standardschriftart11111">
    <w:name w:val="WW-Absatz-Standardschriftart11111"/>
    <w:rsid w:val="005529E3"/>
  </w:style>
  <w:style w:type="character" w:customStyle="1" w:styleId="WW-Absatz-Standardschriftart111111">
    <w:name w:val="WW-Absatz-Standardschriftart111111"/>
    <w:rsid w:val="005529E3"/>
  </w:style>
  <w:style w:type="character" w:customStyle="1" w:styleId="WW-Absatz-Standardschriftart1111111">
    <w:name w:val="WW-Absatz-Standardschriftart1111111"/>
    <w:rsid w:val="005529E3"/>
  </w:style>
  <w:style w:type="character" w:customStyle="1" w:styleId="WW-Absatz-Standardschriftart11111111">
    <w:name w:val="WW-Absatz-Standardschriftart11111111"/>
    <w:rsid w:val="005529E3"/>
  </w:style>
  <w:style w:type="character" w:customStyle="1" w:styleId="WW-Absatz-Standardschriftart111111111">
    <w:name w:val="WW-Absatz-Standardschriftart111111111"/>
    <w:rsid w:val="005529E3"/>
  </w:style>
  <w:style w:type="character" w:customStyle="1" w:styleId="WW-Absatz-Standardschriftart1111111111">
    <w:name w:val="WW-Absatz-Standardschriftart1111111111"/>
    <w:rsid w:val="005529E3"/>
  </w:style>
  <w:style w:type="character" w:customStyle="1" w:styleId="WW-Absatz-Standardschriftart11111111111">
    <w:name w:val="WW-Absatz-Standardschriftart11111111111"/>
    <w:rsid w:val="005529E3"/>
  </w:style>
  <w:style w:type="character" w:customStyle="1" w:styleId="WW8Num13z0">
    <w:name w:val="WW8Num13z0"/>
    <w:rsid w:val="005529E3"/>
    <w:rPr>
      <w:rFonts w:ascii="Symbol" w:hAnsi="Symbol" w:cs="OpenSymbol"/>
    </w:rPr>
  </w:style>
  <w:style w:type="character" w:customStyle="1" w:styleId="WW8Num13z1">
    <w:name w:val="WW8Num13z1"/>
    <w:rsid w:val="005529E3"/>
    <w:rPr>
      <w:rFonts w:ascii="OpenSymbol" w:hAnsi="OpenSymbol" w:cs="OpenSymbol"/>
    </w:rPr>
  </w:style>
  <w:style w:type="character" w:customStyle="1" w:styleId="WW-Absatz-Standardschriftart111111111111">
    <w:name w:val="WW-Absatz-Standardschriftart111111111111"/>
    <w:rsid w:val="005529E3"/>
  </w:style>
  <w:style w:type="character" w:customStyle="1" w:styleId="WW-Absatz-Standardschriftart1111111111111">
    <w:name w:val="WW-Absatz-Standardschriftart1111111111111"/>
    <w:rsid w:val="005529E3"/>
  </w:style>
  <w:style w:type="character" w:customStyle="1" w:styleId="WW-Absatz-Standardschriftart11111111111111">
    <w:name w:val="WW-Absatz-Standardschriftart11111111111111"/>
    <w:rsid w:val="005529E3"/>
  </w:style>
  <w:style w:type="character" w:customStyle="1" w:styleId="WW-Absatz-Standardschriftart111111111111111">
    <w:name w:val="WW-Absatz-Standardschriftart111111111111111"/>
    <w:rsid w:val="005529E3"/>
  </w:style>
  <w:style w:type="character" w:customStyle="1" w:styleId="WW-Absatz-Standardschriftart1111111111111111">
    <w:name w:val="WW-Absatz-Standardschriftart1111111111111111"/>
    <w:rsid w:val="005529E3"/>
  </w:style>
  <w:style w:type="character" w:customStyle="1" w:styleId="WW-Absatz-Standardschriftart11111111111111111">
    <w:name w:val="WW-Absatz-Standardschriftart11111111111111111"/>
    <w:rsid w:val="005529E3"/>
  </w:style>
  <w:style w:type="character" w:customStyle="1" w:styleId="WW-Absatz-Standardschriftart111111111111111111">
    <w:name w:val="WW-Absatz-Standardschriftart111111111111111111"/>
    <w:rsid w:val="005529E3"/>
  </w:style>
  <w:style w:type="character" w:customStyle="1" w:styleId="WW-Absatz-Standardschriftart1111111111111111111">
    <w:name w:val="WW-Absatz-Standardschriftart1111111111111111111"/>
    <w:rsid w:val="005529E3"/>
  </w:style>
  <w:style w:type="character" w:customStyle="1" w:styleId="WW-Absatz-Standardschriftart11111111111111111111">
    <w:name w:val="WW-Absatz-Standardschriftart11111111111111111111"/>
    <w:rsid w:val="005529E3"/>
  </w:style>
  <w:style w:type="character" w:customStyle="1" w:styleId="WW-Absatz-Standardschriftart111111111111111111111">
    <w:name w:val="WW-Absatz-Standardschriftart111111111111111111111"/>
    <w:rsid w:val="005529E3"/>
  </w:style>
  <w:style w:type="character" w:customStyle="1" w:styleId="WW-Absatz-Standardschriftart1111111111111111111111">
    <w:name w:val="WW-Absatz-Standardschriftart1111111111111111111111"/>
    <w:rsid w:val="005529E3"/>
  </w:style>
  <w:style w:type="character" w:customStyle="1" w:styleId="WW-Absatz-Standardschriftart11111111111111111111111">
    <w:name w:val="WW-Absatz-Standardschriftart11111111111111111111111"/>
    <w:rsid w:val="005529E3"/>
  </w:style>
  <w:style w:type="character" w:customStyle="1" w:styleId="Fontepargpadro4">
    <w:name w:val="Fonte parág. padrão4"/>
    <w:rsid w:val="005529E3"/>
  </w:style>
  <w:style w:type="character" w:customStyle="1" w:styleId="Fontepargpadro3">
    <w:name w:val="Fonte parág. padrão3"/>
    <w:rsid w:val="005529E3"/>
  </w:style>
  <w:style w:type="character" w:customStyle="1" w:styleId="Fontepargpadro2">
    <w:name w:val="Fonte parág. padrão2"/>
    <w:rsid w:val="005529E3"/>
  </w:style>
  <w:style w:type="character" w:customStyle="1" w:styleId="WW-Absatz-Standardschriftart111111111111111111111111">
    <w:name w:val="WW-Absatz-Standardschriftart111111111111111111111111"/>
    <w:rsid w:val="005529E3"/>
  </w:style>
  <w:style w:type="character" w:customStyle="1" w:styleId="WW-Absatz-Standardschriftart1111111111111111111111111">
    <w:name w:val="WW-Absatz-Standardschriftart1111111111111111111111111"/>
    <w:rsid w:val="005529E3"/>
  </w:style>
  <w:style w:type="character" w:customStyle="1" w:styleId="WW-Absatz-Standardschriftart11111111111111111111111111">
    <w:name w:val="WW-Absatz-Standardschriftart11111111111111111111111111"/>
    <w:rsid w:val="005529E3"/>
  </w:style>
  <w:style w:type="character" w:customStyle="1" w:styleId="WW-Absatz-Standardschriftart111111111111111111111111111">
    <w:name w:val="WW-Absatz-Standardschriftart111111111111111111111111111"/>
    <w:rsid w:val="005529E3"/>
  </w:style>
  <w:style w:type="character" w:customStyle="1" w:styleId="WW-Absatz-Standardschriftart1111111111111111111111111111">
    <w:name w:val="WW-Absatz-Standardschriftart1111111111111111111111111111"/>
    <w:rsid w:val="005529E3"/>
  </w:style>
  <w:style w:type="character" w:customStyle="1" w:styleId="WW-Absatz-Standardschriftart11111111111111111111111111111">
    <w:name w:val="WW-Absatz-Standardschriftart11111111111111111111111111111"/>
    <w:rsid w:val="005529E3"/>
  </w:style>
  <w:style w:type="character" w:customStyle="1" w:styleId="WW-Absatz-Standardschriftart111111111111111111111111111111">
    <w:name w:val="WW-Absatz-Standardschriftart111111111111111111111111111111"/>
    <w:rsid w:val="005529E3"/>
  </w:style>
  <w:style w:type="character" w:customStyle="1" w:styleId="WW-Absatz-Standardschriftart1111111111111111111111111111111">
    <w:name w:val="WW-Absatz-Standardschriftart1111111111111111111111111111111"/>
    <w:rsid w:val="005529E3"/>
  </w:style>
  <w:style w:type="character" w:customStyle="1" w:styleId="Fontepargpadro1">
    <w:name w:val="Fonte parág. padrão1"/>
    <w:rsid w:val="005529E3"/>
  </w:style>
  <w:style w:type="character" w:customStyle="1" w:styleId="WW-Absatz-Standardschriftart11111111111111111111111111111111">
    <w:name w:val="WW-Absatz-Standardschriftart11111111111111111111111111111111"/>
    <w:rsid w:val="005529E3"/>
  </w:style>
  <w:style w:type="character" w:customStyle="1" w:styleId="WW-Absatz-Standardschriftart111111111111111111111111111111111">
    <w:name w:val="WW-Absatz-Standardschriftart111111111111111111111111111111111"/>
    <w:rsid w:val="005529E3"/>
  </w:style>
  <w:style w:type="character" w:customStyle="1" w:styleId="WW-Fontepargpadro">
    <w:name w:val="WW-Fonte parág. padrão"/>
    <w:rsid w:val="005529E3"/>
  </w:style>
  <w:style w:type="character" w:customStyle="1" w:styleId="WW-Absatz-Standardschriftart1111111111111111111111111111111111">
    <w:name w:val="WW-Absatz-Standardschriftart1111111111111111111111111111111111"/>
    <w:rsid w:val="005529E3"/>
  </w:style>
  <w:style w:type="character" w:customStyle="1" w:styleId="WW-Absatz-Standardschriftart11111111111111111111111111111111111">
    <w:name w:val="WW-Absatz-Standardschriftart11111111111111111111111111111111111"/>
    <w:rsid w:val="005529E3"/>
  </w:style>
  <w:style w:type="character" w:customStyle="1" w:styleId="WW-Absatz-Standardschriftart111111111111111111111111111111111111">
    <w:name w:val="WW-Absatz-Standardschriftart111111111111111111111111111111111111"/>
    <w:rsid w:val="005529E3"/>
  </w:style>
  <w:style w:type="character" w:customStyle="1" w:styleId="WW-Absatz-Standardschriftart1111111111111111111111111111111111111">
    <w:name w:val="WW-Absatz-Standardschriftart1111111111111111111111111111111111111"/>
    <w:rsid w:val="005529E3"/>
  </w:style>
  <w:style w:type="character" w:customStyle="1" w:styleId="WW-Absatz-Standardschriftart11111111111111111111111111111111111111">
    <w:name w:val="WW-Absatz-Standardschriftart11111111111111111111111111111111111111"/>
    <w:rsid w:val="005529E3"/>
  </w:style>
  <w:style w:type="character" w:customStyle="1" w:styleId="WW-Absatz-Standardschriftart111111111111111111111111111111111111111">
    <w:name w:val="WW-Absatz-Standardschriftart111111111111111111111111111111111111111"/>
    <w:rsid w:val="005529E3"/>
  </w:style>
  <w:style w:type="character" w:customStyle="1" w:styleId="WW-Absatz-Standardschriftart1111111111111111111111111111111111111111">
    <w:name w:val="WW-Absatz-Standardschriftart1111111111111111111111111111111111111111"/>
    <w:rsid w:val="005529E3"/>
  </w:style>
  <w:style w:type="character" w:customStyle="1" w:styleId="WW-Absatz-Standardschriftart11111111111111111111111111111111111111111">
    <w:name w:val="WW-Absatz-Standardschriftart11111111111111111111111111111111111111111"/>
    <w:rsid w:val="005529E3"/>
  </w:style>
  <w:style w:type="character" w:customStyle="1" w:styleId="WW-Absatz-Standardschriftart111111111111111111111111111111111111111111">
    <w:name w:val="WW-Absatz-Standardschriftart111111111111111111111111111111111111111111"/>
    <w:rsid w:val="005529E3"/>
  </w:style>
  <w:style w:type="character" w:customStyle="1" w:styleId="WW-Absatz-Standardschriftart1111111111111111111111111111111111111111111">
    <w:name w:val="WW-Absatz-Standardschriftart1111111111111111111111111111111111111111111"/>
    <w:rsid w:val="005529E3"/>
  </w:style>
  <w:style w:type="character" w:customStyle="1" w:styleId="WW-Absatz-Standardschriftart11111111111111111111111111111111111111111111">
    <w:name w:val="WW-Absatz-Standardschriftart11111111111111111111111111111111111111111111"/>
    <w:rsid w:val="005529E3"/>
  </w:style>
  <w:style w:type="character" w:customStyle="1" w:styleId="WW-Absatz-Standardschriftart111111111111111111111111111111111111111111111">
    <w:name w:val="WW-Absatz-Standardschriftart111111111111111111111111111111111111111111111"/>
    <w:rsid w:val="005529E3"/>
  </w:style>
  <w:style w:type="character" w:customStyle="1" w:styleId="WW-Fontepargpadro1">
    <w:name w:val="WW-Fonte parág. padrão1"/>
    <w:rsid w:val="005529E3"/>
  </w:style>
  <w:style w:type="character" w:customStyle="1" w:styleId="Smbolosdenumerao">
    <w:name w:val="Símbolos de numeração"/>
    <w:rsid w:val="005529E3"/>
    <w:rPr>
      <w:b/>
      <w:bCs/>
    </w:rPr>
  </w:style>
  <w:style w:type="character" w:customStyle="1" w:styleId="T1">
    <w:name w:val="T1"/>
    <w:rsid w:val="005529E3"/>
    <w:rPr>
      <w:rFonts w:ascii="Helvetica-Bold" w:eastAsia="Helvetica-Bold" w:hAnsi="Helvetica-Bold" w:cs="Helvetica-Bold"/>
      <w:b/>
      <w:sz w:val="22"/>
    </w:rPr>
  </w:style>
  <w:style w:type="character" w:customStyle="1" w:styleId="T4">
    <w:name w:val="T4"/>
    <w:rsid w:val="005529E3"/>
    <w:rPr>
      <w:rFonts w:ascii="Helvetica" w:eastAsia="Helvetica" w:hAnsi="Helvetica" w:cs="Helvetica"/>
      <w:sz w:val="22"/>
    </w:rPr>
  </w:style>
  <w:style w:type="character" w:customStyle="1" w:styleId="Marcadores">
    <w:name w:val="Marcadores"/>
    <w:rsid w:val="005529E3"/>
    <w:rPr>
      <w:rFonts w:ascii="StarSymbol" w:eastAsia="StarSymbol" w:hAnsi="StarSymbol" w:cs="StarSymbol"/>
      <w:sz w:val="18"/>
      <w:szCs w:val="18"/>
    </w:rPr>
  </w:style>
  <w:style w:type="character" w:customStyle="1" w:styleId="apple-style-span">
    <w:name w:val="apple-style-span"/>
    <w:basedOn w:val="Fontepargpadro4"/>
    <w:rsid w:val="005529E3"/>
  </w:style>
  <w:style w:type="character" w:styleId="nfase">
    <w:name w:val="Emphasis"/>
    <w:qFormat/>
    <w:rsid w:val="005529E3"/>
    <w:rPr>
      <w:b/>
      <w:bCs/>
      <w:i w:val="0"/>
      <w:iCs w:val="0"/>
    </w:rPr>
  </w:style>
  <w:style w:type="character" w:customStyle="1" w:styleId="Marcas">
    <w:name w:val="Marcas"/>
    <w:rsid w:val="005529E3"/>
    <w:rPr>
      <w:rFonts w:ascii="OpenSymbol" w:eastAsia="OpenSymbol" w:hAnsi="OpenSymbol" w:cs="OpenSymbol"/>
    </w:rPr>
  </w:style>
  <w:style w:type="character" w:customStyle="1" w:styleId="Microsoft">
    <w:name w:val="Microsoft"/>
    <w:rsid w:val="005529E3"/>
    <w:rPr>
      <w:rFonts w:ascii="Arial" w:hAnsi="Arial" w:cs="Arial"/>
      <w:color w:val="auto"/>
      <w:sz w:val="20"/>
      <w:szCs w:val="20"/>
    </w:rPr>
  </w:style>
  <w:style w:type="paragraph" w:customStyle="1" w:styleId="Ttulo50">
    <w:name w:val="Título5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Arial Unicode MS" w:hAnsi="Arial" w:cs="Mangal"/>
      <w:color w:val="000000"/>
      <w:sz w:val="28"/>
      <w:szCs w:val="28"/>
      <w:lang w:eastAsia="ar-SA"/>
    </w:rPr>
  </w:style>
  <w:style w:type="paragraph" w:styleId="Lista">
    <w:name w:val="List"/>
    <w:basedOn w:val="Corpodetexto"/>
    <w:rsid w:val="005529E3"/>
    <w:pPr>
      <w:suppressAutoHyphens/>
      <w:spacing w:line="240" w:lineRule="auto"/>
    </w:pPr>
    <w:rPr>
      <w:rFonts w:ascii="Times New Roman" w:eastAsia="Times New Roman" w:hAnsi="Times New Roman" w:cs="Tahoma"/>
      <w:color w:val="000000"/>
      <w:sz w:val="20"/>
      <w:szCs w:val="20"/>
      <w:lang w:val="x-none" w:eastAsia="ar-SA"/>
    </w:rPr>
  </w:style>
  <w:style w:type="paragraph" w:customStyle="1" w:styleId="Legenda11">
    <w:name w:val="Legenda1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ndice">
    <w:name w:val="Índice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color w:val="000000"/>
      <w:sz w:val="20"/>
      <w:szCs w:val="20"/>
      <w:lang w:eastAsia="ar-SA"/>
    </w:rPr>
  </w:style>
  <w:style w:type="paragraph" w:customStyle="1" w:styleId="Ttulo40">
    <w:name w:val="Título4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10">
    <w:name w:val="Legenda10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30">
    <w:name w:val="Título3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9">
    <w:name w:val="Legenda9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20">
    <w:name w:val="Título2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8">
    <w:name w:val="Legenda8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10">
    <w:name w:val="Título1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7">
    <w:name w:val="Legenda7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Captulo">
    <w:name w:val="Cap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customStyle="1" w:styleId="Legenda6">
    <w:name w:val="Legenda6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5">
    <w:name w:val="Legenda5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4">
    <w:name w:val="Legenda4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3">
    <w:name w:val="Legenda3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2">
    <w:name w:val="Legenda2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1">
    <w:name w:val="Legenda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0"/>
      <w:szCs w:val="20"/>
      <w:lang w:eastAsia="ar-SA"/>
    </w:rPr>
  </w:style>
  <w:style w:type="paragraph" w:styleId="Ttulo">
    <w:name w:val="Title"/>
    <w:basedOn w:val="Normal"/>
    <w:next w:val="Corpodetexto"/>
    <w:link w:val="TtuloChar"/>
    <w:uiPriority w:val="10"/>
    <w:qFormat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character" w:customStyle="1" w:styleId="TtuloChar">
    <w:name w:val="Título Char"/>
    <w:basedOn w:val="Fontepargpadro"/>
    <w:link w:val="Ttulo"/>
    <w:uiPriority w:val="10"/>
    <w:rsid w:val="005529E3"/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Subttulo">
    <w:name w:val="Subtitle"/>
    <w:basedOn w:val="Ttulo"/>
    <w:next w:val="Corpodetexto"/>
    <w:link w:val="SubttuloChar"/>
    <w:qFormat/>
    <w:rsid w:val="005529E3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5529E3"/>
    <w:rPr>
      <w:rFonts w:ascii="Arial" w:eastAsia="Lucida Sans Unicode" w:hAnsi="Arial" w:cs="Tahoma"/>
      <w:i/>
      <w:iCs/>
      <w:color w:val="000000"/>
      <w:sz w:val="28"/>
      <w:szCs w:val="28"/>
      <w:lang w:eastAsia="ar-SA"/>
    </w:rPr>
  </w:style>
  <w:style w:type="paragraph" w:customStyle="1" w:styleId="WW-Ttulo">
    <w:name w:val="WW-T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Recuodecorpodetexto">
    <w:name w:val="Body Text Indent"/>
    <w:basedOn w:val="Normal"/>
    <w:link w:val="RecuodecorpodetextoChar"/>
    <w:rsid w:val="005529E3"/>
    <w:pPr>
      <w:suppressAutoHyphens/>
      <w:spacing w:after="0" w:line="240" w:lineRule="auto"/>
      <w:ind w:left="4140"/>
      <w:jc w:val="both"/>
    </w:pPr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5529E3"/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paragraph" w:customStyle="1" w:styleId="Ttulodatabela">
    <w:name w:val="Título da tabela"/>
    <w:basedOn w:val="Contedodatabela"/>
    <w:rsid w:val="005529E3"/>
    <w:pPr>
      <w:jc w:val="center"/>
    </w:pPr>
    <w:rPr>
      <w:b/>
      <w:bCs/>
      <w:i/>
      <w:iCs/>
    </w:rPr>
  </w:style>
  <w:style w:type="paragraph" w:customStyle="1" w:styleId="P1">
    <w:name w:val="P1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20"/>
      <w:szCs w:val="20"/>
      <w:lang w:eastAsia="ar-SA"/>
    </w:rPr>
  </w:style>
  <w:style w:type="paragraph" w:customStyle="1" w:styleId="P7">
    <w:name w:val="P7"/>
    <w:basedOn w:val="Normal"/>
    <w:rsid w:val="005529E3"/>
    <w:pPr>
      <w:widowControl w:val="0"/>
      <w:autoSpaceDE w:val="0"/>
      <w:spacing w:after="0" w:line="240" w:lineRule="auto"/>
    </w:pPr>
    <w:rPr>
      <w:rFonts w:ascii="Helvetica" w:eastAsia="Helvetica" w:hAnsi="Helvetica" w:cs="Helvetica"/>
      <w:szCs w:val="20"/>
      <w:lang w:eastAsia="ar-SA"/>
    </w:rPr>
  </w:style>
  <w:style w:type="paragraph" w:customStyle="1" w:styleId="P5">
    <w:name w:val="P5"/>
    <w:basedOn w:val="Normal"/>
    <w:rsid w:val="005529E3"/>
    <w:pPr>
      <w:widowControl w:val="0"/>
      <w:autoSpaceDE w:val="0"/>
      <w:spacing w:after="0" w:line="240" w:lineRule="auto"/>
    </w:pPr>
    <w:rPr>
      <w:rFonts w:ascii="Helvetica-Bold" w:eastAsia="Helvetica-Bold" w:hAnsi="Helvetica-Bold" w:cs="Helvetica-Bold"/>
      <w:b/>
      <w:szCs w:val="20"/>
      <w:lang w:eastAsia="ar-SA"/>
    </w:rPr>
  </w:style>
  <w:style w:type="paragraph" w:customStyle="1" w:styleId="P3">
    <w:name w:val="P3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16"/>
      <w:szCs w:val="20"/>
      <w:lang w:eastAsia="ar-SA"/>
    </w:rPr>
  </w:style>
  <w:style w:type="paragraph" w:customStyle="1" w:styleId="Corpo">
    <w:name w:val="Corpo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Tabela">
    <w:name w:val="Tabela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PADRAO">
    <w:name w:val="PADRAO"/>
    <w:basedOn w:val="Normal"/>
    <w:rsid w:val="005529E3"/>
    <w:pPr>
      <w:widowControl w:val="0"/>
      <w:suppressAutoHyphens/>
      <w:spacing w:after="0" w:line="240" w:lineRule="auto"/>
      <w:ind w:left="57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70570">
    <w:name w:val="_A070570"/>
    <w:basedOn w:val="Normal"/>
    <w:rsid w:val="005529E3"/>
    <w:pPr>
      <w:widowControl w:val="0"/>
      <w:suppressAutoHyphens/>
      <w:spacing w:after="0" w:line="240" w:lineRule="auto"/>
      <w:ind w:left="576" w:firstLine="864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2370">
    <w:name w:val="_A052370"/>
    <w:basedOn w:val="Normal"/>
    <w:rsid w:val="005529E3"/>
    <w:pPr>
      <w:widowControl w:val="0"/>
      <w:suppressAutoHyphens/>
      <w:spacing w:after="0" w:line="240" w:lineRule="auto"/>
      <w:ind w:left="3168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3770">
    <w:name w:val="_A053770"/>
    <w:basedOn w:val="Normal"/>
    <w:rsid w:val="005529E3"/>
    <w:pPr>
      <w:widowControl w:val="0"/>
      <w:suppressAutoHyphens/>
      <w:spacing w:after="0" w:line="240" w:lineRule="auto"/>
      <w:ind w:left="51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270">
    <w:name w:val="_A051270"/>
    <w:basedOn w:val="Normal"/>
    <w:rsid w:val="005529E3"/>
    <w:pPr>
      <w:widowControl w:val="0"/>
      <w:suppressAutoHyphens/>
      <w:spacing w:after="0" w:line="240" w:lineRule="auto"/>
      <w:ind w:left="15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extosemFormatao1">
    <w:name w:val="Texto sem Formatação1"/>
    <w:basedOn w:val="Normal"/>
    <w:rsid w:val="005529E3"/>
    <w:pPr>
      <w:suppressAutoHyphens/>
      <w:overflowPunct w:val="0"/>
      <w:autoSpaceDE w:val="0"/>
      <w:spacing w:after="0" w:line="240" w:lineRule="auto"/>
      <w:textAlignment w:val="baseline"/>
    </w:pPr>
    <w:rPr>
      <w:rFonts w:ascii="Courier New" w:eastAsia="Times New Roman" w:hAnsi="Courier New" w:cs="Times New Roman"/>
      <w:color w:val="000000"/>
      <w:sz w:val="20"/>
      <w:szCs w:val="20"/>
      <w:lang w:eastAsia="ar-SA"/>
    </w:rPr>
  </w:style>
  <w:style w:type="paragraph" w:customStyle="1" w:styleId="A050970">
    <w:name w:val="_A050970"/>
    <w:basedOn w:val="Normal"/>
    <w:rsid w:val="005529E3"/>
    <w:pPr>
      <w:widowControl w:val="0"/>
      <w:suppressAutoHyphens/>
      <w:spacing w:after="0" w:line="240" w:lineRule="auto"/>
      <w:ind w:left="1152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170">
    <w:name w:val="_A051170"/>
    <w:basedOn w:val="Normal"/>
    <w:rsid w:val="005529E3"/>
    <w:pPr>
      <w:widowControl w:val="0"/>
      <w:suppressAutoHyphens/>
      <w:spacing w:after="0" w:line="240" w:lineRule="auto"/>
      <w:ind w:left="144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670">
    <w:name w:val="_A051670"/>
    <w:basedOn w:val="Normal"/>
    <w:rsid w:val="005529E3"/>
    <w:pPr>
      <w:widowControl w:val="0"/>
      <w:suppressAutoHyphens/>
      <w:spacing w:after="0" w:line="240" w:lineRule="auto"/>
      <w:ind w:left="216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6">
    <w:name w:val="_A051566"/>
    <w:basedOn w:val="Normal"/>
    <w:rsid w:val="005529E3"/>
    <w:pPr>
      <w:widowControl w:val="0"/>
      <w:suppressAutoHyphens/>
      <w:spacing w:after="0" w:line="240" w:lineRule="auto"/>
      <w:ind w:left="2016" w:right="576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9">
    <w:name w:val="_A051569"/>
    <w:basedOn w:val="Normal"/>
    <w:rsid w:val="005529E3"/>
    <w:pPr>
      <w:widowControl w:val="0"/>
      <w:suppressAutoHyphens/>
      <w:snapToGrid w:val="0"/>
      <w:spacing w:after="0" w:line="240" w:lineRule="auto"/>
      <w:ind w:left="201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0770">
    <w:name w:val="_A050770"/>
    <w:basedOn w:val="Normal"/>
    <w:rsid w:val="005529E3"/>
    <w:pPr>
      <w:widowControl w:val="0"/>
      <w:suppressAutoHyphens/>
      <w:spacing w:after="0" w:line="240" w:lineRule="auto"/>
      <w:ind w:left="86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blockquote">
    <w:name w:val="blockquote"/>
    <w:basedOn w:val="Normal"/>
    <w:rsid w:val="005529E3"/>
    <w:pPr>
      <w:suppressAutoHyphens/>
      <w:spacing w:before="100" w:after="100" w:line="240" w:lineRule="auto"/>
    </w:pPr>
    <w:rPr>
      <w:rFonts w:ascii="Arial Unicode MS" w:eastAsia="Arial Unicode MS" w:hAnsi="Arial Unicode MS" w:cs="Tms Rmn"/>
      <w:color w:val="000000"/>
      <w:sz w:val="20"/>
      <w:szCs w:val="20"/>
      <w:lang w:eastAsia="ar-SA"/>
    </w:rPr>
  </w:style>
  <w:style w:type="paragraph" w:customStyle="1" w:styleId="A252575">
    <w:name w:val="_A252575"/>
    <w:basedOn w:val="Normal"/>
    <w:rsid w:val="005529E3"/>
    <w:pPr>
      <w:suppressAutoHyphens/>
      <w:overflowPunct w:val="0"/>
      <w:autoSpaceDE w:val="0"/>
      <w:spacing w:after="0" w:line="240" w:lineRule="auto"/>
      <w:ind w:left="3456" w:firstLine="3456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191065">
    <w:name w:val="_A19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2592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321065">
    <w:name w:val="_A32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4464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Corpodetexto21">
    <w:name w:val="Corpo de texto 21"/>
    <w:basedOn w:val="Normal"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100570">
    <w:name w:val="_A100570"/>
    <w:basedOn w:val="Normal"/>
    <w:rsid w:val="005529E3"/>
    <w:pPr>
      <w:widowControl w:val="0"/>
      <w:suppressAutoHyphens/>
      <w:spacing w:after="0" w:line="240" w:lineRule="auto"/>
      <w:ind w:left="576" w:firstLine="129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292970">
    <w:name w:val="_A292970"/>
    <w:basedOn w:val="Normal"/>
    <w:rsid w:val="005529E3"/>
    <w:pPr>
      <w:widowControl w:val="0"/>
      <w:suppressAutoHyphens/>
      <w:spacing w:after="0" w:line="240" w:lineRule="auto"/>
      <w:ind w:left="4032" w:firstLine="4032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Corpodetexto31">
    <w:name w:val="Corpo de texto 31"/>
    <w:basedOn w:val="Normal"/>
    <w:rsid w:val="005529E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301170">
    <w:name w:val="_A301170"/>
    <w:basedOn w:val="Normal"/>
    <w:rsid w:val="005529E3"/>
    <w:pPr>
      <w:widowControl w:val="0"/>
      <w:suppressAutoHyphens/>
      <w:spacing w:after="0" w:line="240" w:lineRule="auto"/>
      <w:ind w:left="1440" w:firstLine="41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2">
    <w:name w:val="Recuo de corpo de texto 22"/>
    <w:basedOn w:val="Normal"/>
    <w:rsid w:val="005529E3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1">
    <w:name w:val="Recuo de corpo de texto 21"/>
    <w:basedOn w:val="Normal"/>
    <w:rsid w:val="005529E3"/>
    <w:pPr>
      <w:suppressAutoHyphens/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b/>
      <w:bCs/>
      <w:color w:val="000000"/>
      <w:sz w:val="28"/>
      <w:lang w:eastAsia="ar-SA"/>
    </w:rPr>
  </w:style>
  <w:style w:type="paragraph" w:customStyle="1" w:styleId="Contedodetabela">
    <w:name w:val="Conteúdo de tabela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tulodetabela">
    <w:name w:val="Título de tabela"/>
    <w:basedOn w:val="Contedodetabela"/>
    <w:rsid w:val="005529E3"/>
    <w:pPr>
      <w:jc w:val="center"/>
    </w:pPr>
    <w:rPr>
      <w:b/>
      <w:bCs/>
    </w:rPr>
  </w:style>
  <w:style w:type="paragraph" w:styleId="TextosemFormatao">
    <w:name w:val="Plain Text"/>
    <w:basedOn w:val="Normal"/>
    <w:link w:val="TextosemFormataoChar"/>
    <w:rsid w:val="005529E3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5529E3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rsid w:val="005529E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5529E3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styleId="HiperlinkVisitado">
    <w:name w:val="FollowedHyperlink"/>
    <w:rsid w:val="005529E3"/>
    <w:rPr>
      <w:color w:val="800080"/>
      <w:u w:val="single"/>
    </w:rPr>
  </w:style>
  <w:style w:type="paragraph" w:customStyle="1" w:styleId="Padro">
    <w:name w:val="Padrão"/>
    <w:rsid w:val="005529E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produtostexto">
    <w:name w:val="produtostexto"/>
    <w:basedOn w:val="Fontepargpadro"/>
    <w:rsid w:val="005529E3"/>
  </w:style>
  <w:style w:type="paragraph" w:styleId="Pr-formataoHTML">
    <w:name w:val="HTML Preformatted"/>
    <w:basedOn w:val="Normal"/>
    <w:link w:val="Pr-formataoHTMLChar"/>
    <w:rsid w:val="005529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customStyle="1" w:styleId="Pr-formataoHTMLChar">
    <w:name w:val="Pré-formatação HTML Char"/>
    <w:basedOn w:val="Fontepargpadro"/>
    <w:link w:val="Pr-formataoHTML"/>
    <w:rsid w:val="005529E3"/>
    <w:rPr>
      <w:rFonts w:ascii="Courier New" w:eastAsia="Times New Roman" w:hAnsi="Courier New" w:cs="Courier New"/>
      <w:sz w:val="24"/>
      <w:szCs w:val="24"/>
      <w:lang w:eastAsia="pt-BR"/>
    </w:rPr>
  </w:style>
  <w:style w:type="paragraph" w:customStyle="1" w:styleId="txt02">
    <w:name w:val="txt02"/>
    <w:basedOn w:val="Normal"/>
    <w:rsid w:val="005529E3"/>
    <w:pPr>
      <w:spacing w:before="100" w:beforeAutospacing="1" w:after="100" w:afterAutospacing="1" w:line="240" w:lineRule="auto"/>
      <w:ind w:left="131"/>
    </w:pPr>
    <w:rPr>
      <w:rFonts w:ascii="Arial" w:eastAsia="Times New Roman" w:hAnsi="Arial" w:cs="Arial"/>
      <w:sz w:val="16"/>
      <w:szCs w:val="16"/>
    </w:rPr>
  </w:style>
  <w:style w:type="character" w:customStyle="1" w:styleId="centerverde21">
    <w:name w:val="centerverde21"/>
    <w:rsid w:val="005529E3"/>
    <w:rPr>
      <w:rFonts w:ascii="Verdana" w:hAnsi="Verdana" w:hint="default"/>
      <w:color w:val="006805"/>
      <w:sz w:val="14"/>
      <w:szCs w:val="14"/>
    </w:rPr>
  </w:style>
  <w:style w:type="character" w:customStyle="1" w:styleId="centerazul1">
    <w:name w:val="centerazul1"/>
    <w:rsid w:val="005529E3"/>
    <w:rPr>
      <w:rFonts w:ascii="Verdana" w:hAnsi="Verdana" w:hint="default"/>
      <w:color w:val="373461"/>
      <w:sz w:val="14"/>
      <w:szCs w:val="14"/>
    </w:rPr>
  </w:style>
  <w:style w:type="paragraph" w:styleId="MapadoDocumento">
    <w:name w:val="Document Map"/>
    <w:basedOn w:val="Normal"/>
    <w:link w:val="MapadoDocumentoChar"/>
    <w:semiHidden/>
    <w:rsid w:val="005529E3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color w:val="000000"/>
      <w:sz w:val="20"/>
      <w:szCs w:val="20"/>
      <w:lang w:eastAsia="ar-SA"/>
    </w:rPr>
  </w:style>
  <w:style w:type="character" w:customStyle="1" w:styleId="MapadoDocumentoChar">
    <w:name w:val="Mapa do Documento Char"/>
    <w:basedOn w:val="Fontepargpadro"/>
    <w:link w:val="MapadoDocumento"/>
    <w:semiHidden/>
    <w:rsid w:val="005529E3"/>
    <w:rPr>
      <w:rFonts w:ascii="Tahoma" w:eastAsia="Times New Roman" w:hAnsi="Tahoma" w:cs="Tahoma"/>
      <w:color w:val="000000"/>
      <w:sz w:val="20"/>
      <w:szCs w:val="20"/>
      <w:shd w:val="clear" w:color="auto" w:fill="000080"/>
      <w:lang w:eastAsia="ar-SA"/>
    </w:rPr>
  </w:style>
  <w:style w:type="paragraph" w:customStyle="1" w:styleId="A060667">
    <w:name w:val="_A060667"/>
    <w:basedOn w:val="Normal"/>
    <w:rsid w:val="005529E3"/>
    <w:pPr>
      <w:widowControl w:val="0"/>
      <w:spacing w:after="0" w:line="240" w:lineRule="auto"/>
      <w:ind w:left="720" w:right="432" w:firstLine="720"/>
      <w:jc w:val="both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Ttulo2Char1">
    <w:name w:val="Título 2 Char1"/>
    <w:link w:val="Ttulo2"/>
    <w:uiPriority w:val="9"/>
    <w:locked/>
    <w:rsid w:val="005529E3"/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customStyle="1" w:styleId="Ttulo11">
    <w:name w:val="Título 11"/>
    <w:basedOn w:val="Normal"/>
    <w:uiPriority w:val="1"/>
    <w:qFormat/>
    <w:rsid w:val="005529E3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Normal0">
    <w:name w:val="[Normal]"/>
    <w:rsid w:val="005529E3"/>
    <w:pPr>
      <w:suppressAutoHyphens/>
      <w:spacing w:after="0" w:line="240" w:lineRule="auto"/>
    </w:pPr>
    <w:rPr>
      <w:rFonts w:ascii="Arial" w:eastAsia="Arial" w:hAnsi="Arial" w:cs="Arial"/>
      <w:sz w:val="24"/>
      <w:szCs w:val="20"/>
      <w:lang w:val="en-US" w:eastAsia="zh-CN"/>
    </w:rPr>
  </w:style>
  <w:style w:type="character" w:customStyle="1" w:styleId="apple-converted-space">
    <w:name w:val="apple-converted-space"/>
    <w:basedOn w:val="Fontepargpadro"/>
    <w:rsid w:val="005529E3"/>
  </w:style>
  <w:style w:type="character" w:customStyle="1" w:styleId="il">
    <w:name w:val="il"/>
    <w:basedOn w:val="Fontepargpadro"/>
    <w:rsid w:val="005529E3"/>
  </w:style>
  <w:style w:type="character" w:styleId="Refdecomentrio">
    <w:name w:val="annotation reference"/>
    <w:uiPriority w:val="99"/>
    <w:semiHidden/>
    <w:unhideWhenUsed/>
    <w:rsid w:val="005529E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529E3"/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529E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customStyle="1" w:styleId="msonormal0">
    <w:name w:val="msonormal"/>
    <w:basedOn w:val="Normal"/>
    <w:rsid w:val="002E78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tulo12">
    <w:name w:val="Título 12"/>
    <w:basedOn w:val="Normal"/>
    <w:uiPriority w:val="1"/>
    <w:qFormat/>
    <w:rsid w:val="00B05A74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character" w:customStyle="1" w:styleId="PargrafodaListaChar">
    <w:name w:val="Parágrafo da Lista Char"/>
    <w:link w:val="PargrafodaLista"/>
    <w:uiPriority w:val="1"/>
    <w:locked/>
    <w:rsid w:val="00B05A74"/>
    <w:rPr>
      <w:rFonts w:ascii="Arial MT" w:eastAsia="Arial MT" w:hAnsi="Arial MT" w:cs="Arial MT"/>
      <w:lang w:val="pt-PT"/>
    </w:rPr>
  </w:style>
  <w:style w:type="paragraph" w:customStyle="1" w:styleId="Ttulo13">
    <w:name w:val="Título 13"/>
    <w:basedOn w:val="Normal"/>
    <w:uiPriority w:val="1"/>
    <w:qFormat/>
    <w:rsid w:val="00CC0116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0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4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382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Uilque Luz de Almeida</cp:lastModifiedBy>
  <cp:revision>13</cp:revision>
  <cp:lastPrinted>2024-11-01T15:45:00Z</cp:lastPrinted>
  <dcterms:created xsi:type="dcterms:W3CDTF">2026-03-06T17:08:00Z</dcterms:created>
  <dcterms:modified xsi:type="dcterms:W3CDTF">2026-10-15T16:32:00Z</dcterms:modified>
</cp:coreProperties>
</file>