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4458477D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AF6A2E">
        <w:rPr>
          <w:rFonts w:eastAsia="Times New Roman" w:cstheme="minorHAnsi"/>
          <w:b/>
          <w:sz w:val="24"/>
          <w:szCs w:val="24"/>
        </w:rPr>
        <w:t>8</w:t>
      </w:r>
      <w:r w:rsidR="00663AC2">
        <w:rPr>
          <w:rFonts w:eastAsia="Times New Roman" w:cstheme="minorHAnsi"/>
          <w:b/>
          <w:sz w:val="24"/>
          <w:szCs w:val="24"/>
        </w:rPr>
        <w:t>4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88DA239" w14:textId="28C8D938" w:rsidR="00B712EB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5A7B463A" w14:textId="77777777" w:rsidR="00663AC2" w:rsidRDefault="00663AC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Style w:val="TableNormal"/>
        <w:tblW w:w="10427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440"/>
      </w:tblGrid>
      <w:tr w:rsidR="00663AC2" w:rsidRPr="005F4689" w14:paraId="2E63F233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F62B6FB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912B0E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D1928D2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93FBBC8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D13CA09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B3AA812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Preço Unit.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44E641F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Preço Total</w:t>
            </w:r>
          </w:p>
        </w:tc>
      </w:tr>
      <w:tr w:rsidR="00663AC2" w:rsidRPr="005F4689" w14:paraId="5D92FDE0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4F4872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9B26EA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121565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30AF41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8.000,00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C03F0F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23FF240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3D45E3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1,35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AED7A0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10.800,00</w:t>
            </w:r>
          </w:p>
        </w:tc>
      </w:tr>
      <w:tr w:rsidR="00663AC2" w:rsidRPr="005F4689" w14:paraId="1EA3D80D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2251AA" w14:textId="0B5984EA" w:rsidR="00663AC2" w:rsidRPr="005F4689" w:rsidRDefault="00C328B0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C328B0">
              <w:rPr>
                <w:rFonts w:cstheme="minorHAnsi"/>
                <w:sz w:val="20"/>
                <w:szCs w:val="20"/>
                <w:lang w:val="pt-BR"/>
              </w:rPr>
              <w:t>FOLDER A – FOLDER IMPRESSO, FORMATO ABERTO DE 46 X 30 CM E FORMATO FECHADO DE 15 X 23 CM, IMPRESSÃO COLORIDA EM AMBAS AS FACES (4X4 CORES, CMYK), EM PAPEL COUCHÉ OU EQUIVALENTE, COM GRAMATURA DE 170 G/M². ACABAMENTO COM DOBRA. INCLUI SERVIÇOS DE PRÉ-IMPRESSÃO, PROVA DE CORES E GRAVAÇÃO DE CHAPAS (CTP).</w:t>
            </w:r>
          </w:p>
        </w:tc>
      </w:tr>
      <w:tr w:rsidR="00663AC2" w:rsidRPr="005F4689" w14:paraId="234DF35F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A436C7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D631C8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121566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40960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7.000,00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C96D1A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26B6C5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291789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0,75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789DE3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5.250,00</w:t>
            </w:r>
          </w:p>
        </w:tc>
      </w:tr>
      <w:tr w:rsidR="00663AC2" w:rsidRPr="005F4689" w14:paraId="053E5784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7E3831" w14:textId="5260F4D8" w:rsidR="00663AC2" w:rsidRPr="005F4689" w:rsidRDefault="00C328B0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C328B0">
              <w:rPr>
                <w:rFonts w:cstheme="minorHAnsi"/>
                <w:sz w:val="20"/>
                <w:szCs w:val="20"/>
                <w:lang w:val="pt-BR"/>
              </w:rPr>
              <w:t>FOLDER B – FOLDER IMPRESSO, FORMATO ABERTO DE 30 X 21 CM E FORMATO FECHADO DE 10 X 21 CM, IMPRESSÃO COLORIDA EM AMBAS AS FACES (4X4 CORES, CMYK), EM PAPEL COUCHÉ OU EQUIVALENTE, COM GRAMATURA DE 170 G/M². ACABAMENTO COM DOBRA. INCLUI SERVIÇOS DE PRÉ-IMPRESSÃO, PROVA DE CORES E GRAVAÇÃO DE CHAPAS (CTP).</w:t>
            </w:r>
          </w:p>
        </w:tc>
      </w:tr>
      <w:tr w:rsidR="00663AC2" w:rsidRPr="005F4689" w14:paraId="55A10E6D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B020C5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E60548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121567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658255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10.000,00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45D54A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8144CA1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CC80AC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0,93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712B91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9.300,00</w:t>
            </w:r>
          </w:p>
        </w:tc>
      </w:tr>
      <w:tr w:rsidR="00663AC2" w:rsidRPr="005F4689" w14:paraId="5DC3B3A2" w14:textId="77777777" w:rsidTr="00C328B0">
        <w:trPr>
          <w:trHeight w:val="1071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B340A5" w14:textId="33ED66F5" w:rsidR="00663AC2" w:rsidRPr="00C328B0" w:rsidRDefault="00C328B0" w:rsidP="00C328B0">
            <w:pPr>
              <w:tabs>
                <w:tab w:val="left" w:pos="251"/>
                <w:tab w:val="left" w:pos="2143"/>
              </w:tabs>
              <w:jc w:val="both"/>
              <w:rPr>
                <w:rFonts w:cstheme="minorHAnsi"/>
                <w:sz w:val="20"/>
                <w:szCs w:val="20"/>
                <w:lang w:val="pt-BR"/>
              </w:rPr>
            </w:pPr>
            <w:r w:rsidRPr="00C328B0">
              <w:rPr>
                <w:rFonts w:cstheme="minorHAnsi"/>
                <w:sz w:val="20"/>
                <w:szCs w:val="20"/>
                <w:lang w:val="pt-BR"/>
              </w:rPr>
              <w:t>FOLDER C – FOLDER IMPRESSO, FORMATO ABERTO DE 60 X 15 CM E FORMATO FECHADO DE 12 X 15 CM, IMPRESSÃO COLORIDA EM AMBAS AS FACES (4X4 CORES, CMYK), EM PAPEL RECICLADO OU EQUIVALENTE, COM GRAMATURA DE 170 G/M². ACABAMENTO COM CORTE SIMPLES E DOBRA. INCLUI SERVIÇOS DE PRÉ-IMPRESSÃO, PROVA DE CORES E GRAVAÇÃO DE CHAPAS (CTP).</w:t>
            </w:r>
          </w:p>
        </w:tc>
      </w:tr>
      <w:tr w:rsidR="00663AC2" w:rsidRPr="005F4689" w14:paraId="140507D5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CF48CF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2909D0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121568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6A378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10.000,00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E0C3A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1BFC64C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273498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2,19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195CA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21.900,00</w:t>
            </w:r>
          </w:p>
        </w:tc>
      </w:tr>
      <w:tr w:rsidR="00663AC2" w:rsidRPr="005F4689" w14:paraId="4050AF9A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0A259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FOLDER FORMATO ABERTO 230X330MM - FOLDER FORMATO FECHADO 150X230MM, IMPRESSÃO EM COUCHE 170GR, FRENTE E VERSO, 4X4 CORES, ACABAMENTO: VERNIZ BRILHO, REFILADO (BOMBEIRO)</w:t>
            </w:r>
          </w:p>
        </w:tc>
      </w:tr>
      <w:tr w:rsidR="00663AC2" w:rsidRPr="005F4689" w14:paraId="7F3B3390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6D850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964951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115976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87A389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3.000,00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998307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8448F97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456AFF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1,35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269BF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4.050,00</w:t>
            </w:r>
          </w:p>
        </w:tc>
      </w:tr>
      <w:tr w:rsidR="00663AC2" w:rsidRPr="005F4689" w14:paraId="41C731BC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3628C8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FOLDER E - FORMATO 12X15CM - FOLDER E - FORMATO 12X15CM FECHADO - 60X15CM ABERTO, IMPRESSÃO 2/2 C (PANTONE), PAPEL RECICLATO 150G. ACABAMENTO CORTE SIMPLES, QUATRO DOBRAS. PRÉ-IMPRESSÃO PROVA BEST COLOR E CTP</w:t>
            </w:r>
          </w:p>
        </w:tc>
      </w:tr>
      <w:tr w:rsidR="00663AC2" w:rsidRPr="005F4689" w14:paraId="6F11580E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CBD22A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4A5911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121569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47C9C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14A0A5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163D37A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B4BAC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32,30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6E1465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64.600,00</w:t>
            </w:r>
          </w:p>
        </w:tc>
      </w:tr>
      <w:tr w:rsidR="00663AC2" w:rsidRPr="005F4689" w14:paraId="56DA8152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6C0A79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BANNER DE LONA COM IMPRESSÃO DIGITAL 440G, 4X0 CORES, ACABAMENTOS: ILHOS OU BAGUETES DE MADEIRA E INSTALAÇÃO INCLUÍDA</w:t>
            </w:r>
          </w:p>
        </w:tc>
      </w:tr>
      <w:tr w:rsidR="00663AC2" w:rsidRPr="005F4689" w14:paraId="68B3068B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A01DE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A8DF97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125584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96A389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5.000,00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0C860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67E8A6A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90F67A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4,79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4C645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23.950,00</w:t>
            </w:r>
          </w:p>
        </w:tc>
      </w:tr>
      <w:tr w:rsidR="00663AC2" w:rsidRPr="005F4689" w14:paraId="54FE892C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0EFCA1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CARTILHA - CAPA EM PAPEL COUCHE 250GR 4X4 CORES FORMATO ABERTO 22X32CM FORMATO FECHADO 22X16CM, ACABAMENTO: LAMINAÇÃO FOSCA BOPP PAGINAS INTERNAS 28 PAGINAS: IMPRESSÃO EM COUCHE 150GR 4X4 CORES FORMATO ABERTO 22X32 FORMATO FECHADO 22X16 ACABAMENTO: ALCEADO, GRAMPEADO, REFIALDO</w:t>
            </w:r>
          </w:p>
        </w:tc>
      </w:tr>
      <w:tr w:rsidR="00663AC2" w:rsidRPr="005F4689" w14:paraId="23BE8BC6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E1514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F7C0AC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121571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A762F1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8BBD4C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7E9EF4A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8DCC30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32,11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DF3345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6.422,00</w:t>
            </w:r>
          </w:p>
        </w:tc>
      </w:tr>
      <w:tr w:rsidR="00663AC2" w:rsidRPr="005F4689" w14:paraId="3A6F986E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04FD20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BLOCO DE INTIMAÇÃO - FORMATO 320X220MM - BLOCO DE INTIMAÇÃO 50X3 VIAS - IMPRESSÃO 1X0 COR PAPEL AUTO COPIATIVO</w:t>
            </w:r>
          </w:p>
        </w:tc>
      </w:tr>
      <w:tr w:rsidR="00663AC2" w:rsidRPr="005F4689" w14:paraId="6DAAFFBE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378BB3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F746C3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121572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62A6E4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A96300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C47DF9A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59E04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34,83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FEBD24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6.966,00</w:t>
            </w:r>
          </w:p>
        </w:tc>
      </w:tr>
      <w:tr w:rsidR="00663AC2" w:rsidRPr="005F4689" w14:paraId="3909AC9E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220AEB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lastRenderedPageBreak/>
              <w:t>BLOCO COM PAPEL AUTOCOPIATIVO EM 50X3 VIAS, 1X0 COR TAMANHO (210X310MM) - NUMERAÇÃO, PICOTE, GRAMPO</w:t>
            </w:r>
          </w:p>
        </w:tc>
      </w:tr>
      <w:tr w:rsidR="00663AC2" w:rsidRPr="005F4689" w14:paraId="7433EB1E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2FFBAB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D6B9E5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121573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A659D0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D04F4F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C7F863A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4D5AE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29,92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A619A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4.488,00</w:t>
            </w:r>
          </w:p>
        </w:tc>
      </w:tr>
      <w:tr w:rsidR="00663AC2" w:rsidRPr="005F4689" w14:paraId="70B90F7B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CFE60C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BLOCO DE SOLICITAÇÃO ABASTECIMENTO - 1X0COR BLOCOS DE 50X3 VIAS EM PAPEL AUTO COPIATIVO, FORMATO 160X22MM ACABAMENTO: NUMERADO, PICOTADO, COLADO, REFILADO, GRAMPEADO</w:t>
            </w:r>
          </w:p>
        </w:tc>
      </w:tr>
      <w:tr w:rsidR="00663AC2" w:rsidRPr="005F4689" w14:paraId="54BC764D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93D993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0E817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121574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8A953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8C36A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51A6BCF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A69953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10,87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54D6AC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3.261,00</w:t>
            </w:r>
          </w:p>
        </w:tc>
      </w:tr>
      <w:tr w:rsidR="00663AC2" w:rsidRPr="005F4689" w14:paraId="464F400E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133E70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BLOCO DE SOLICITAÇÃO DE SERVIÇOS - BLOCOS DE 50X2 VIAS EM PAPEL AUTO COPIATIVO, FORMATO 160X220MM 1X0 COR. ACABAMENTO: NUMERADO, PICOTADO, COLADO, REFILADO, GRAMPEADO</w:t>
            </w:r>
          </w:p>
        </w:tc>
      </w:tr>
      <w:tr w:rsidR="00663AC2" w:rsidRPr="005F4689" w14:paraId="41E605FF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592C1B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FDEB8A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121575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41DDE8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EADFC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697AE9C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125DE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24,03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AA4355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4.806,00</w:t>
            </w:r>
          </w:p>
        </w:tc>
      </w:tr>
      <w:tr w:rsidR="00663AC2" w:rsidRPr="005F4689" w14:paraId="5945EEC9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80D3B1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BLOCO (AUTORIZAÇÃO MANUTENÇÃO DE FROTAS) 1X0 COR - BLOCO (AUTORIZAÇÃO MANUTENÇÃO DE FROTAS) 50X03, AUTOCOPY, FORMATO 160X22OMM, NUMERADO, PICOTADO, COLADO, REFILADO, GRAMPEADO</w:t>
            </w:r>
          </w:p>
        </w:tc>
      </w:tr>
      <w:tr w:rsidR="00663AC2" w:rsidRPr="005F4689" w14:paraId="12AFE5D9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E68BC7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8D4DA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121576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E9AD68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AE342B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51410B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D3088F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43,00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FC5759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4.300,00</w:t>
            </w:r>
          </w:p>
        </w:tc>
      </w:tr>
      <w:tr w:rsidR="00663AC2" w:rsidRPr="005F4689" w14:paraId="1699CF80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117A9F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BLOCO AUTO COPY, IMPRESSÃO 1º VIA 1X1 E 2º VIA 1X0 - BLOCO AUTO COPY, IMPRESSÃO 1º VIA 1X1 E 2º VIA 1X0, TAMANHO 220X320MM (BOMBEIRO) 1X0 COR</w:t>
            </w:r>
          </w:p>
        </w:tc>
      </w:tr>
      <w:tr w:rsidR="00663AC2" w:rsidRPr="005F4689" w14:paraId="4E61CD77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BA1BA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C36C7B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113878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25A395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1.500,00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0154C9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01E6BB3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169337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16,61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1A48A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24.915,00</w:t>
            </w:r>
          </w:p>
        </w:tc>
      </w:tr>
      <w:tr w:rsidR="00663AC2" w:rsidRPr="005F4689" w14:paraId="3355431A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141ACF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BLOCO ANOTAÇÕES (CAPA EM PAPEL COUCHE 210GR, 4X0 CORES + MIOLO EM PAPEL OFFSET 56GR, 19X26 CM</w:t>
            </w:r>
          </w:p>
        </w:tc>
      </w:tr>
      <w:tr w:rsidR="00663AC2" w:rsidRPr="005F4689" w14:paraId="620E3551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FC165B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F2A010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125586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F35B14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700,00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FA033B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F5AB6AB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1E757F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80,24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8E4587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56.168,00</w:t>
            </w:r>
          </w:p>
        </w:tc>
      </w:tr>
      <w:tr w:rsidR="00663AC2" w:rsidRPr="005F4689" w14:paraId="2F323AAB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204635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OUTDOOR A - OUTDOOR, IMPRESSÃO DIGITAL EM LONA BRANCA, GRAMATURA 380, RESOLUÇÃO 720 - DPI, ACABAMENTO: ILHOS E INSTALAÇÃO INCLUÍDA</w:t>
            </w:r>
          </w:p>
        </w:tc>
      </w:tr>
      <w:tr w:rsidR="00663AC2" w:rsidRPr="005F4689" w14:paraId="3DC3C659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017CA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18C86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125587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CDAD53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700,00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7F3E0A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77BED42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49DED4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78,98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F673C3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55.286,00</w:t>
            </w:r>
          </w:p>
        </w:tc>
      </w:tr>
      <w:tr w:rsidR="00663AC2" w:rsidRPr="005F4689" w14:paraId="182B34B4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9D1B40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OUTDOOR A - OUTDOOR, IMPRESSÃO DIGITAL EM LONA BRANCA 440, RESOLUÇÃO 720 - DPI, ACABAMENTO: ILHOS E INSTALAÇÃO INCLUÍDA</w:t>
            </w:r>
          </w:p>
        </w:tc>
      </w:tr>
      <w:tr w:rsidR="00663AC2" w:rsidRPr="005F4689" w14:paraId="3928099F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9197AF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74FA8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121579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BCD53C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4D0264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A617484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BFE304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14,82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74DBFB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14.820,00</w:t>
            </w:r>
          </w:p>
        </w:tc>
      </w:tr>
      <w:tr w:rsidR="00663AC2" w:rsidRPr="005F4689" w14:paraId="0C619057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05DFA5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CRACHÁ EM PVC 0,07MM - CRACHÁ EM PVC 0,07MM, IMPRESSÃO DIGITAL 4X0 COR, FORMATO 70X100MM</w:t>
            </w:r>
          </w:p>
        </w:tc>
      </w:tr>
      <w:tr w:rsidR="00663AC2" w:rsidRPr="005F4689" w14:paraId="103AB434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EB1374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56054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121580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167C11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A28665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00AB1F2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59884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7,63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CDCCE8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2.289,00</w:t>
            </w:r>
          </w:p>
        </w:tc>
      </w:tr>
      <w:tr w:rsidR="00663AC2" w:rsidRPr="005F4689" w14:paraId="5FBFE4DA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1FF327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CORDÃO DE CRACHÁ EM POLIÉSTER PERSONALIZADO, COM 85CM DE COMPRIMENTO - CORDÃO DE CRACHÁ EM POLIÉSTER PERSONALIZADO, 4X0 COR COM 85CM DE COMPRIMENTO 15MM</w:t>
            </w:r>
          </w:p>
        </w:tc>
      </w:tr>
      <w:tr w:rsidR="00663AC2" w:rsidRPr="005F4689" w14:paraId="55F49711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BB562F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E644DB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125588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EC6219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6.000,00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7C1912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ADAA60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200FE5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90,30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0E8441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541.800,00</w:t>
            </w:r>
          </w:p>
        </w:tc>
      </w:tr>
      <w:tr w:rsidR="00663AC2" w:rsidRPr="005F4689" w14:paraId="71F8CC01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543EC5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PELÍCULA RESIDENCIAL/JATIADA/ESPELHADA/FUME/LISTRADA, COM INSTALAÇÃO INCLUSA GARANTIA MÍNIMA DO MATERIAL: 05 (CINCO) ANOS GARANTIA MÍNIMA DO SERVIÇO: 01 (UM) ANO - A CONTRATADA DEVERÁ ENTREGAR CATÁLOGO DE ESPECIFICAÇÕES DO MATERIAL; - A CONTRATADA DEVERÁ ENTREGAR COMPROVANTE DE GARANTIA (PODENDO O MESMO SER EMITIDO EM NOME DA CONTRATADA OU DO FABRICANTE DO MATERIAL), NO MOMENTO DA INSTALAÇÃO;</w:t>
            </w:r>
          </w:p>
        </w:tc>
      </w:tr>
      <w:tr w:rsidR="00663AC2" w:rsidRPr="005F4689" w14:paraId="76C1806D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B7244B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F83AAC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125589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EFA1D8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208847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018D719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00A29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84,74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6B3448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84.740,00</w:t>
            </w:r>
          </w:p>
        </w:tc>
      </w:tr>
      <w:tr w:rsidR="00663AC2" w:rsidRPr="005F4689" w14:paraId="2E8BB908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5A8D034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848570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A404060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DF2749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970D81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91FE784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Preço Unit.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8018D05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Preço Total</w:t>
            </w:r>
          </w:p>
        </w:tc>
      </w:tr>
      <w:tr w:rsidR="00663AC2" w:rsidRPr="005F4689" w14:paraId="3D69842C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4634EF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ADESIVO PERFURADO (COLORIDO OU NÃO), COM INSTALAÇÃO INCLUSA OBS: INCLUSO ARTE NO PREÇO</w:t>
            </w:r>
          </w:p>
        </w:tc>
      </w:tr>
      <w:tr w:rsidR="00663AC2" w:rsidRPr="005F4689" w14:paraId="7A1941A4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00738A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lastRenderedPageBreak/>
              <w:t>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5D29A8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121583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13F889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3265D4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679497C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050139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49,84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0CC61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49.840,00</w:t>
            </w:r>
          </w:p>
        </w:tc>
      </w:tr>
      <w:tr w:rsidR="00663AC2" w:rsidRPr="005F4689" w14:paraId="0A385FA7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F81B34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ADESIVO DE RECORTE ELETRÔNICO COM IMPRESSÃO DIGITAL 4X0 CORES-ADESIVO DE RECORTE ELETRÔNICO COM IMPRESSÃO DIGITAL 4X 0 CORES, 0,10 COM RECORTE ELETRÔNICO. INSTALAÇÃO INCLUIDA.</w:t>
            </w:r>
          </w:p>
        </w:tc>
      </w:tr>
      <w:tr w:rsidR="00663AC2" w:rsidRPr="005F4689" w14:paraId="5CF3C336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BA4144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669F01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121584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EE9FE9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79907A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1A86234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CC1C1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49,84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5F595A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49.840,00</w:t>
            </w:r>
          </w:p>
        </w:tc>
      </w:tr>
      <w:tr w:rsidR="00663AC2" w:rsidRPr="005F4689" w14:paraId="7DEC15E3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94CF94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ADESIVO COM IMPRESSÃO DIGITAL 4X0 CORES-ADESIVO COM IMPRESSÃO DIGITAL 4X0 CORES, SEM RECORTE ELETRÔNICO. INSTALAÇÃO INCLUIDA.</w:t>
            </w:r>
          </w:p>
        </w:tc>
      </w:tr>
      <w:tr w:rsidR="00663AC2" w:rsidRPr="005F4689" w14:paraId="74218EF7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109D59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71512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121585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42F54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C8496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8B5FA59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51E5B3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94,76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E5D4C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94.760,00</w:t>
            </w:r>
          </w:p>
        </w:tc>
      </w:tr>
      <w:tr w:rsidR="00663AC2" w:rsidRPr="005F4689" w14:paraId="4EE81867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769969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ADESIVO COM IMPRESSÃO EM VINIL FOSCO, 4X0 CORES. ADESIVO COM IMPRESSÃO EM VINIL FOSCO 4X0 CORES, 0,10. ACABAMENTO: CORTE RETO, INSTALAÇÃO INCLUIDA.</w:t>
            </w:r>
          </w:p>
        </w:tc>
      </w:tr>
      <w:tr w:rsidR="00663AC2" w:rsidRPr="005F4689" w14:paraId="4DF2AEFE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FCF74B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A7C3D9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125590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11403C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DA26E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A13FF80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3DD48C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19,24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0FF33A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1.924,00</w:t>
            </w:r>
          </w:p>
        </w:tc>
      </w:tr>
      <w:tr w:rsidR="00663AC2" w:rsidRPr="005F4689" w14:paraId="3C1EA0C4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302594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PLACA DE SINALIZAÇÃO INTERNA, MEDIDA 12X33CM MATERIAL ACRÍLICO + ADESIVO EM VINIL 4X0 CORES, ACABAMENTO: RECORTE ELETRONICO ESPECIAL + FITA DUPLA FACE, COM INSTALAÇÃO</w:t>
            </w:r>
          </w:p>
        </w:tc>
      </w:tr>
      <w:tr w:rsidR="00663AC2" w:rsidRPr="005F4689" w14:paraId="0AD893A6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0A5EBC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E142D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125591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CE055A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B0200B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3CA1160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095F5F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58,50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9CB501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5.850,00</w:t>
            </w:r>
          </w:p>
        </w:tc>
      </w:tr>
      <w:tr w:rsidR="00663AC2" w:rsidRPr="005F4689" w14:paraId="2338252E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A50832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PLACA DE SINALIZAÇÃO INTERNA, MEDIDA 23X33CM, MATERIAL ACRÍLICO + ADESIVO EM VINIL 4X0 CORES, ACABAMENTO RECORTE ELETRONICO ESPECIAL + FITA DUPLA FACE, COM INSTALAÇÃO</w:t>
            </w:r>
          </w:p>
        </w:tc>
      </w:tr>
      <w:tr w:rsidR="00663AC2" w:rsidRPr="005F4689" w14:paraId="57DB816E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F7265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26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8675C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121588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621B08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B3C86A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A1C616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D2610C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58,50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E1EA04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117.000,00</w:t>
            </w:r>
          </w:p>
        </w:tc>
      </w:tr>
      <w:tr w:rsidR="00663AC2" w:rsidRPr="005F4689" w14:paraId="1940060D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013AF8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FOLDER EM PAPEL COUCHE BRILHO 170G - FORMATO ABERTO 210X310 FECHADO 155X210MM ACABAMENTO: DOBRADO REFILADO</w:t>
            </w:r>
          </w:p>
        </w:tc>
      </w:tr>
      <w:tr w:rsidR="00663AC2" w:rsidRPr="005F4689" w14:paraId="4954FA89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34DEEA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5887B5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121589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5AF647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A70598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08E5F2C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E61BB7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46,00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C1F15B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92.000,00</w:t>
            </w:r>
          </w:p>
        </w:tc>
      </w:tr>
      <w:tr w:rsidR="00663AC2" w:rsidRPr="005F4689" w14:paraId="441F54E0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1C48B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FOLDER EM PAPEL COUCHE BRILHO 170G - FORMATO ABERTO 210X160 FECHADO 105X160 MM ACABAMENTO: DOBRADO REFILADO</w:t>
            </w:r>
          </w:p>
        </w:tc>
      </w:tr>
      <w:tr w:rsidR="00663AC2" w:rsidRPr="005F4689" w14:paraId="472660F4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07E388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B076D4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125592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CB731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9.000,00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0C0B8B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B23BA2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A917C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0,81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02DEB3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7.290,00</w:t>
            </w:r>
          </w:p>
        </w:tc>
      </w:tr>
      <w:tr w:rsidR="00663AC2" w:rsidRPr="005F4689" w14:paraId="237146A0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624802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PASTA - COM BOLSO ACOPLADO IMPRESSÃO EM PAPEL SUPREMO 350 GR 4X4 CORES EM FORMATO ABERTO 310X 540MM, FECHADO 230X310MM ACABAMENTO: LAMINAÇÃO FOSCA 1X0 + CORTE ESPECIAL/VINCO, LAMINAÇÃO FOSCA. OBS: LAYOUT A SER DEFINIDO PELAS SECRETARIAS</w:t>
            </w:r>
          </w:p>
        </w:tc>
      </w:tr>
      <w:tr w:rsidR="00663AC2" w:rsidRPr="005F4689" w14:paraId="1B895F0C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AF300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D37150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125593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AED6F1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8.000,00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789CF7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02A792A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76F409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2,96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7CC474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23.680,00</w:t>
            </w:r>
          </w:p>
        </w:tc>
      </w:tr>
      <w:tr w:rsidR="00663AC2" w:rsidRPr="005F4689" w14:paraId="05854CA9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101F1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PASTA - SEM BOLSO ACOPLADO IMPRESSÃO EM PAPEL SUPREMO 350 GR 4X4 CORES EM FORMATO ABERTO 310X 540MM, FECHADO 230X310MM ACABAMENTO: LAMINAÇÃO FOSCA 1X0 + CORTE ESPECIAL/VINCO, LAMINAÇÃO FOSCA. OBS: LAYOUT A SER DEFINIDO PELAS SECRETARIAS</w:t>
            </w:r>
          </w:p>
        </w:tc>
      </w:tr>
      <w:tr w:rsidR="00663AC2" w:rsidRPr="005F4689" w14:paraId="396D21D2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DAB5A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78A3E2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125594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33C3EF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3.000,00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F06F75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FF0A7DB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6459EB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46,18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DA72A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138.540,00</w:t>
            </w:r>
          </w:p>
        </w:tc>
      </w:tr>
      <w:tr w:rsidR="00663AC2" w:rsidRPr="005F4689" w14:paraId="56496C50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B75520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PASTA - LOMBADA QUADRADA IMPRESSÃO EM PAPEL SUPREMO 350 GR 4X4 CORES EM FORMATO ABERTO 310X 540MM, FECHADO 230X310MM ACABAMENTO: LAMINAÇÃO FOSCA 1X0 + CORTE ESPECIAL/VINCO/FURO, LAMINAÇÃO FOSCA OBS: LAYOUT A SER DEFINIDO PELAS SECRETARIAS</w:t>
            </w:r>
          </w:p>
        </w:tc>
      </w:tr>
      <w:tr w:rsidR="00663AC2" w:rsidRPr="005F4689" w14:paraId="2D7675D3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CD2209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9F9F78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125595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B57D28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8F5B12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6A59ED4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CAE3F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74,13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983002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3.706,50</w:t>
            </w:r>
          </w:p>
        </w:tc>
      </w:tr>
      <w:tr w:rsidR="00663AC2" w:rsidRPr="005F4689" w14:paraId="02160F81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92E2D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lastRenderedPageBreak/>
              <w:t>PASTA CAPA DURA EM COURO, 30X46CM, IMPRESSÃO DIGITAL 4X0 COR E LAMINAÇÃO FOSCA. ACABAMENTO, ENVELOPE INTERNO, HOT STAMPING OBS: LAYOUT A SER DEFINIDO PELAS SECRETARIAS</w:t>
            </w:r>
          </w:p>
        </w:tc>
      </w:tr>
      <w:tr w:rsidR="00663AC2" w:rsidRPr="005F4689" w14:paraId="0845FBE8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5D8BD3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C9EDD4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121592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B5B622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190135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B50135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02B63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0,68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152C01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1.360,00</w:t>
            </w:r>
          </w:p>
        </w:tc>
      </w:tr>
      <w:tr w:rsidR="00663AC2" w:rsidRPr="005F4689" w14:paraId="75AC4E23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DDA914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CONFECÇÃO DE ALVARÁS DE FUNCIONAMENTO, MEDIDAS 200X300CM, PAPEL OFFSET 240GR,4X0 CORES.</w:t>
            </w:r>
          </w:p>
        </w:tc>
      </w:tr>
      <w:tr w:rsidR="00663AC2" w:rsidRPr="005F4689" w14:paraId="12FB3B7F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3E87E1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EFA39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121601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64DF5B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D982B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A79A750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147E4F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139,00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3E52C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13.900,00</w:t>
            </w:r>
          </w:p>
        </w:tc>
      </w:tr>
      <w:tr w:rsidR="00663AC2" w:rsidRPr="005F4689" w14:paraId="138DEB94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263361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PLACA DE PVC EM 3MM + IMPRESSÃO UV MESA 0,9 X1,6</w:t>
            </w:r>
          </w:p>
        </w:tc>
      </w:tr>
      <w:tr w:rsidR="00663AC2" w:rsidRPr="005F4689" w14:paraId="2C01CEF6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93505A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34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7E6065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121602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44B20C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6F4867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53993A7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E2274B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75,00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0A0F82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7.500,00</w:t>
            </w:r>
          </w:p>
        </w:tc>
      </w:tr>
      <w:tr w:rsidR="00663AC2" w:rsidRPr="005F4689" w14:paraId="6EEC3D29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6D79F3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PLACA DE PVC EM 3MM + IMPRESSÃO UV MESA 0,4X0,3</w:t>
            </w:r>
          </w:p>
        </w:tc>
      </w:tr>
      <w:tr w:rsidR="00663AC2" w:rsidRPr="005F4689" w14:paraId="6A38BC5A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F33E95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B4E18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121603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3CB43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DA4FF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C3B649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8FD4B7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97,54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E0701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9.754,00</w:t>
            </w:r>
          </w:p>
        </w:tc>
      </w:tr>
      <w:tr w:rsidR="00663AC2" w:rsidRPr="005F4689" w14:paraId="6FB90F49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9ECA0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PLACA DE PVC EM 3MM + IMPRESSÃO UV MESA 0,6X0,9</w:t>
            </w:r>
          </w:p>
        </w:tc>
      </w:tr>
      <w:tr w:rsidR="00663AC2" w:rsidRPr="005F4689" w14:paraId="0A34D810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8C4BD2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458B23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121604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F77B02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36C589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144C905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E0C41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139,00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D0A41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13.900,00</w:t>
            </w:r>
          </w:p>
        </w:tc>
      </w:tr>
      <w:tr w:rsidR="00663AC2" w:rsidRPr="005F4689" w14:paraId="5A42CC72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518407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PLACA DE PVC EM 3MM + IMPRESSÃO UV MESA 1,2X1,8</w:t>
            </w:r>
          </w:p>
        </w:tc>
      </w:tr>
      <w:tr w:rsidR="00663AC2" w:rsidRPr="005F4689" w14:paraId="30EBD5D0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AA0B54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816E28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121605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6BC9C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298C13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BEF7D22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A05F1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139,00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6CB1C0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13.900,00</w:t>
            </w:r>
          </w:p>
        </w:tc>
      </w:tr>
      <w:tr w:rsidR="00663AC2" w:rsidRPr="005F4689" w14:paraId="70C80BAB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7655D7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PLACA DE PVC EM 3MM + IMPRESSÃO UV MESA 0,8X1,2</w:t>
            </w:r>
          </w:p>
        </w:tc>
      </w:tr>
      <w:tr w:rsidR="00663AC2" w:rsidRPr="005F4689" w14:paraId="3CA90EE8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7494E9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8176C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121606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B76D3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E6A40A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32FD62C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3814D9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74,67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84B1E2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1.120,05</w:t>
            </w:r>
          </w:p>
        </w:tc>
      </w:tr>
      <w:tr w:rsidR="00663AC2" w:rsidRPr="005F4689" w14:paraId="6E935E8D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ADB20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PLACA DE PVC EM 3MM + IMPRESSÃO UV MESA 0,25X0,5</w:t>
            </w:r>
          </w:p>
        </w:tc>
      </w:tr>
      <w:tr w:rsidR="00663AC2" w:rsidRPr="005F4689" w14:paraId="3C8112A8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9F4747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7E329A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121607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68268B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9B923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0451B27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2F7279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84,34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47547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3.373,60</w:t>
            </w:r>
          </w:p>
        </w:tc>
      </w:tr>
      <w:tr w:rsidR="00663AC2" w:rsidRPr="005F4689" w14:paraId="556139BF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B5894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PLACA DE PVC EM 3MM + IMPRESSÃO UV MESA 0,7X1,5</w:t>
            </w:r>
          </w:p>
        </w:tc>
      </w:tr>
      <w:tr w:rsidR="00663AC2" w:rsidRPr="005F4689" w14:paraId="0A297C4A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F12803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40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98A379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121608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C4557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10720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9F44E2A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677B3F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130,00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EFFF7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13.000,00</w:t>
            </w:r>
          </w:p>
        </w:tc>
      </w:tr>
      <w:tr w:rsidR="00663AC2" w:rsidRPr="005F4689" w14:paraId="18388BD9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91CB7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PLACA DE PVC EM 3MM + IMPRESSÃO UV MESA 1X1</w:t>
            </w:r>
          </w:p>
        </w:tc>
      </w:tr>
      <w:tr w:rsidR="00663AC2" w:rsidRPr="005F4689" w14:paraId="1165E57B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59CD09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1BBDD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121609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4FC132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B362F1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9E7B835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92781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128,85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15ABA0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12.885,00</w:t>
            </w:r>
          </w:p>
        </w:tc>
      </w:tr>
      <w:tr w:rsidR="00663AC2" w:rsidRPr="005F4689" w14:paraId="5307377D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2156AF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PLACA DE PVC EM 3MM + IMPRESSÃO UV MESA 2X0,7</w:t>
            </w:r>
          </w:p>
        </w:tc>
      </w:tr>
      <w:tr w:rsidR="00663AC2" w:rsidRPr="005F4689" w14:paraId="08A1DD8B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E88DE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999CEF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121610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263C83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EC5691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0C1BE83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B66628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130,00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79D9B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13.000,00</w:t>
            </w:r>
          </w:p>
        </w:tc>
      </w:tr>
      <w:tr w:rsidR="00663AC2" w:rsidRPr="005F4689" w14:paraId="1DAD7F68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BCE517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PLACA DE PVC EM 3MM + IMPRESSÃO UV MESA 0,8X0,2</w:t>
            </w:r>
          </w:p>
        </w:tc>
      </w:tr>
      <w:tr w:rsidR="00663AC2" w:rsidRPr="005F4689" w14:paraId="4267025E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FD850F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43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E666D7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121612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043081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C59C02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3FEB5B7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8E2823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116,07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A6ADD2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11.607,00</w:t>
            </w:r>
          </w:p>
        </w:tc>
      </w:tr>
      <w:tr w:rsidR="00663AC2" w:rsidRPr="005F4689" w14:paraId="20AAC244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D2A904" w14:textId="5FF30D84" w:rsidR="00663AC2" w:rsidRPr="005F4689" w:rsidRDefault="00C328B0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C328B0">
              <w:rPr>
                <w:rFonts w:cstheme="minorHAnsi"/>
                <w:bCs/>
                <w:sz w:val="20"/>
                <w:szCs w:val="20"/>
                <w:lang w:val="pt-PT"/>
              </w:rPr>
              <w:t>PLACA DE PVC EM 3MM + IMPRESSÃO UV MESA 0,9X1</w:t>
            </w:r>
          </w:p>
        </w:tc>
      </w:tr>
      <w:tr w:rsidR="00663AC2" w:rsidRPr="005F4689" w14:paraId="6FAB7B4E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EB6CF0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BF22E8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121612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AAF173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FDBA72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AE67004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644A07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15,32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78E30F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1.532,00</w:t>
            </w:r>
          </w:p>
        </w:tc>
      </w:tr>
      <w:tr w:rsidR="00663AC2" w:rsidRPr="005F4689" w14:paraId="433BD795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941A7B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6CCE403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D542594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032541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5D1C2F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B313CE5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Preço Unit.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AF9FBC0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Preço Total</w:t>
            </w:r>
          </w:p>
        </w:tc>
      </w:tr>
      <w:tr w:rsidR="00663AC2" w:rsidRPr="005F4689" w14:paraId="0DF9DF51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CA3902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PLACA DE PVC EM 3MM + IMPRESSÃO UV MESA 0,3X0,4</w:t>
            </w:r>
          </w:p>
        </w:tc>
      </w:tr>
      <w:tr w:rsidR="00663AC2" w:rsidRPr="005F4689" w14:paraId="3D42A31E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F8D4E2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45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0BAD40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115995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027792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B1F7A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C77874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8EA4EA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43,77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5955F0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2.188,50</w:t>
            </w:r>
          </w:p>
        </w:tc>
      </w:tr>
      <w:tr w:rsidR="00663AC2" w:rsidRPr="005F4689" w14:paraId="6A1E2F20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7881F3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lastRenderedPageBreak/>
              <w:t>CARIMBO A - CARIMBO "RECEBIDO" MEDIDAS: 45X15MM - CARIMBO A - CARIMBO "RECEBIDO" MEDIDAS: 45X15MM, AUTOMÁTICO</w:t>
            </w:r>
          </w:p>
        </w:tc>
      </w:tr>
      <w:tr w:rsidR="00663AC2" w:rsidRPr="005F4689" w14:paraId="0838C47D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02D563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46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C10CFC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115996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1BE71B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7DBC31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EA98548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6B0110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55,97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14777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2.798,50</w:t>
            </w:r>
          </w:p>
        </w:tc>
      </w:tr>
      <w:tr w:rsidR="00663AC2" w:rsidRPr="005F4689" w14:paraId="3AC05E4A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D6AD3B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CARIMBO B - CARIMBO "CÓPIA" MEDIDAS: 45X15MM - CARIMBO B - CARIMBO "CÓPIA" MEDIDAS: 45X15MM, AUTOMÁTICO</w:t>
            </w:r>
          </w:p>
        </w:tc>
      </w:tr>
      <w:tr w:rsidR="00663AC2" w:rsidRPr="005F4689" w14:paraId="7B409693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EE1D05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47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DBFE04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115997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ACB7F3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1991B5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7F7C1F1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D817B0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50,70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118C4F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15.210,00</w:t>
            </w:r>
          </w:p>
        </w:tc>
      </w:tr>
      <w:tr w:rsidR="00663AC2" w:rsidRPr="005F4689" w14:paraId="09163494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DD8A79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CARIMBO C - CARIMBO DE ASSINATURA, AUTOMÁTICO, MEDIDAS: 3,8X1,4CM - CARIMBO C - CARIMBO DE ASSINATURA, AUTOMÁTICO, MEDIDAS: 3,8X1,4CM, COM TEXTO. COM REFIL PRETO</w:t>
            </w:r>
          </w:p>
        </w:tc>
      </w:tr>
      <w:tr w:rsidR="00663AC2" w:rsidRPr="005F4689" w14:paraId="1E0508B5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EBC58B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062CA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115998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ECD81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2BC6B3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17285AA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7E8CEB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94,66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F0FC20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4.733,00</w:t>
            </w:r>
          </w:p>
        </w:tc>
      </w:tr>
      <w:tr w:rsidR="00663AC2" w:rsidRPr="005F4689" w14:paraId="229539CA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2BBA41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CARIMBO REDONDO "DOCUMENTO FLS", AUTOMÁTICO, MEDIDAS: 4,5CM. - CARIMBO REDONDO "DOCUMENTO FLS", AUTOMÁTICO, MEDIDAS: 4,5CM.</w:t>
            </w:r>
          </w:p>
        </w:tc>
      </w:tr>
      <w:tr w:rsidR="00663AC2" w:rsidRPr="005F4689" w14:paraId="408FB682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D6BC9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0EE91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113875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11F711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4038D7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3D17F13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04D61F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47,65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970B0C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1.429,50</w:t>
            </w:r>
          </w:p>
        </w:tc>
      </w:tr>
      <w:tr w:rsidR="00663AC2" w:rsidRPr="005F4689" w14:paraId="552A75A9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596953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AGENDA (CAPA DURA, MODELO PADRÃO, 15X21,MIOLO OFFSET 56GR, ACABAMENTO LAMINAÇÃO FOSCA E HOTSTAMPING DOURADO E WIRE-O)</w:t>
            </w:r>
          </w:p>
        </w:tc>
      </w:tr>
      <w:tr w:rsidR="00663AC2" w:rsidRPr="005F4689" w14:paraId="1C0085EB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F0AC6F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50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140893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113876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99B89C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4BFDE8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95880D3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530CCC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43,77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1EC88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1.313,10</w:t>
            </w:r>
          </w:p>
        </w:tc>
      </w:tr>
      <w:tr w:rsidR="00663AC2" w:rsidRPr="005F4689" w14:paraId="32A87CF8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1E40CA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AGENDA (CAPA DURA, MODELO PADRÃO, 15X21, MIOLO OFFSET 56GR, ACABAMENTO LAMINAÇÃO FOSCA E WIRE-O</w:t>
            </w:r>
          </w:p>
        </w:tc>
      </w:tr>
      <w:tr w:rsidR="00663AC2" w:rsidRPr="005F4689" w14:paraId="24281D03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CF0C0A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51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0D9C39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125596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2F0037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27F8B9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17DBAA1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6DA222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0,53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F1BE8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1.060,00</w:t>
            </w:r>
          </w:p>
        </w:tc>
      </w:tr>
      <w:tr w:rsidR="00663AC2" w:rsidRPr="005F4689" w14:paraId="098E7BA8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EDC43F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CARTÃO DE VISITA. IMPRESSÃO EM PAPEL COUCHÊ 300 GR, 4X4 CORE, FORMATO 9X5, ACABAMENTO LAMINAÇÃO FOSCA E VERNIZ LOCALIZADO (10 MODELOS)</w:t>
            </w:r>
          </w:p>
        </w:tc>
      </w:tr>
      <w:tr w:rsidR="00663AC2" w:rsidRPr="005F4689" w14:paraId="5FF73A18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2A9C8C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52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C4696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125597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0C2CEB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241C6B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F632830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0981D2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263,71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C61A9A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527.420,00</w:t>
            </w:r>
          </w:p>
        </w:tc>
      </w:tr>
      <w:tr w:rsidR="00663AC2" w:rsidRPr="005F4689" w14:paraId="086317B1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7C94B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PELÍCULA AUTOMOTIVA, AUTOADESIVA, NA COR PRETA/FUMÊ, INCLUSO INSTALAÇÃO/TROCA (RETIRADA DA PELÍCULA ANTIGA E COLOCAÇÃO DA NOVA PELÍCULA) E DEMAIS MATERIAIS NECESSÁRIOS À APLICAÇÃO. QUALIDADE PROFISSIONAL, COM CONTROLE SOLAR E CONFORTO TÉRMICO. LUZ VISÍVEL TRANSMITIA NÃO INFERIOR A 70% PARA OS VIDROS DOS PARA-BRISAS E DAS DEMAIS ÁREAS ENVIDRAÇADAS INDISPENSÁVEIS À DIRIGIBILIDADE DO VEÍCULO. LUZ VISÍVEL REFLETIDA ENTRE 5% E 10%. REJEIÇÃO UV DE MÍNIMO DE 95%. REJEIÇÃO RAIOS INFRA VERMELHOS DE MÍNIMO DE 90%. ENERGIA SOLAR TOTAL REJEITADA DE NO MÍNIMO 50%. REDUÇÃO DE OFUSCAMENTO DE NO MÍNIMO 20%. EM CONFORMIDADE COM A LEGISLAÇÃO DE TRÂNSITO E RESOLUÇÕES DO CONTRAN. GARANTIA DE FABRICAÇÃO DE PELO MENOS 3 ANOS.</w:t>
            </w:r>
          </w:p>
        </w:tc>
      </w:tr>
      <w:tr w:rsidR="00663AC2" w:rsidRPr="005F4689" w14:paraId="11797D31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908C88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53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6C3631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125598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67C82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76252F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97D4B93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C91587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136,32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4BAEB1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68.160,00</w:t>
            </w:r>
          </w:p>
        </w:tc>
      </w:tr>
      <w:tr w:rsidR="00663AC2" w:rsidRPr="005F4689" w14:paraId="1968458D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C47FD0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PLOTAGEM DE VEÍCULOS, EM ADESIVO COM IMPRESSÃO DIGITAL 4X0, COM VERNIZ UV. (USO EXTERNO), 1440 DPI COM ARTE E INSTALAÇÃO INCLUSA.</w:t>
            </w:r>
          </w:p>
        </w:tc>
      </w:tr>
      <w:tr w:rsidR="00663AC2" w:rsidRPr="005F4689" w14:paraId="549B5005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40F6C8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54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48383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125599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A15C7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65FE54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0DAAAF8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DDA663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72,83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4509F1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21.849,00</w:t>
            </w:r>
          </w:p>
        </w:tc>
      </w:tr>
      <w:tr w:rsidR="00663AC2" w:rsidRPr="005F4689" w14:paraId="3DF92ABE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59B81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SERVIÇO REMOÇÃO DE ADESIVOS/PLOTAGEM DOS VEICULOS, COM HIGIENIZAÇÃO DO LOCAL E A RETIRADA DE RESIDUOS DE COLA USANDO REMOVEDOR</w:t>
            </w:r>
          </w:p>
        </w:tc>
      </w:tr>
      <w:tr w:rsidR="00663AC2" w:rsidRPr="005F4689" w14:paraId="608F1376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E99EA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55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794305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131841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0CC712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3DD67B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A59F77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774E59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1.317,91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057611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263.582,00</w:t>
            </w:r>
          </w:p>
        </w:tc>
      </w:tr>
      <w:tr w:rsidR="00663AC2" w:rsidRPr="005F4689" w14:paraId="1C47DEDE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EA72E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PLACA EM ACM 3MM NO FORMATO DE LETRAS, NÚMEROS, LOGO E DEMAIS MOLDES QUE CONSTITUEM AS FACHADAS DOS PRÉDIOS PÚBLICOS, CONFORME LAYOUT A SER DEFINIDO, COM IMPRESSÃO COLORIDA EM VINIL (4X0). INSTALAÇÃO INCLUSA COM TODAS AS ESTRUTURAS NECESSÁRIAS.</w:t>
            </w:r>
          </w:p>
        </w:tc>
      </w:tr>
      <w:tr w:rsidR="00663AC2" w:rsidRPr="005F4689" w14:paraId="32B2C750" w14:textId="77777777" w:rsidTr="005F4689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3DAC5D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lastRenderedPageBreak/>
              <w:t>56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0A2ABA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131842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15EB39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EDD8BF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8A11EEF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2C80EE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1.756,00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5AF696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351.200,00</w:t>
            </w:r>
          </w:p>
        </w:tc>
      </w:tr>
      <w:tr w:rsidR="00663AC2" w:rsidRPr="005F4689" w14:paraId="653D03DE" w14:textId="77777777" w:rsidTr="005F4689"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95146B" w14:textId="77777777" w:rsidR="00663AC2" w:rsidRPr="005F4689" w:rsidRDefault="00663AC2" w:rsidP="005F4689">
            <w:pPr>
              <w:widowControl/>
              <w:tabs>
                <w:tab w:val="left" w:pos="251"/>
                <w:tab w:val="left" w:pos="2143"/>
              </w:tabs>
              <w:autoSpaceDE/>
              <w:autoSpaceDN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5F4689">
              <w:rPr>
                <w:rFonts w:cstheme="minorHAnsi"/>
                <w:sz w:val="20"/>
                <w:szCs w:val="20"/>
                <w:lang w:val="pt-PT"/>
              </w:rPr>
              <w:t>PLACA EM ACM 5MM NO FORMATO DE LETRAS, NÚMEROS, LOGO E DEMAIS MOLDES QUE CONSTITUEM AS FACHADAS DOS PRÉDIOS PÚBLICOS, CONFORME LAYOUT A SER DEFINIDO, COM IMPRESSÃO COLORIDA EM VINIL (4X0). INSTALAÇÃO INCLUSA COM TODAS AS ESTRUTURAS NECESSÁRIAS.</w:t>
            </w:r>
          </w:p>
        </w:tc>
      </w:tr>
    </w:tbl>
    <w:p w14:paraId="70CA41EC" w14:textId="77777777" w:rsidR="00663AC2" w:rsidRPr="00663AC2" w:rsidRDefault="00663AC2" w:rsidP="00663AC2">
      <w:pPr>
        <w:tabs>
          <w:tab w:val="left" w:pos="251"/>
          <w:tab w:val="left" w:pos="2143"/>
        </w:tabs>
        <w:jc w:val="right"/>
        <w:rPr>
          <w:rFonts w:cstheme="minorHAnsi"/>
          <w:b/>
          <w:bCs/>
          <w:sz w:val="24"/>
          <w:szCs w:val="24"/>
          <w:lang w:val="pt-PT"/>
        </w:rPr>
      </w:pPr>
      <w:r w:rsidRPr="00663AC2">
        <w:rPr>
          <w:rFonts w:cstheme="minorHAnsi"/>
          <w:b/>
          <w:bCs/>
          <w:sz w:val="24"/>
          <w:szCs w:val="24"/>
          <w:lang w:val="pt-PT"/>
        </w:rPr>
        <w:t>Total Requisição:</w:t>
      </w:r>
      <w:r w:rsidRPr="00663AC2">
        <w:rPr>
          <w:rFonts w:cstheme="minorHAnsi"/>
          <w:b/>
          <w:bCs/>
          <w:sz w:val="24"/>
          <w:szCs w:val="24"/>
          <w:lang w:val="pt-PT"/>
        </w:rPr>
        <w:tab/>
        <w:t>2.912.316,75</w:t>
      </w:r>
    </w:p>
    <w:p w14:paraId="2879C08A" w14:textId="61DC3709" w:rsidR="002C562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A422114" w14:textId="4EB731B2" w:rsidR="00302F3E" w:rsidRPr="002C562E" w:rsidRDefault="00302F3E" w:rsidP="002C562E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545554E6" w14:textId="64FA5A18" w:rsidR="00302F3E" w:rsidRPr="0043197F" w:rsidRDefault="00302F3E" w:rsidP="002C562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79B8BFEE" w14:textId="58384A5B" w:rsidR="0093710C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44E1AD8" w14:textId="1935E37B" w:rsidR="00511C8D" w:rsidRPr="00997559" w:rsidRDefault="00302F3E" w:rsidP="00997559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663AC2">
        <w:rPr>
          <w:rFonts w:eastAsia="Arial MT" w:cstheme="minorHAnsi"/>
          <w:sz w:val="24"/>
          <w:szCs w:val="24"/>
          <w:lang w:val="pt-PT" w:eastAsia="en-US"/>
        </w:rPr>
        <w:t>25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AE291F">
        <w:rPr>
          <w:rFonts w:eastAsia="Arial MT" w:cstheme="minorHAnsi"/>
          <w:sz w:val="24"/>
          <w:szCs w:val="24"/>
          <w:lang w:val="pt-PT" w:eastAsia="en-US"/>
        </w:rPr>
        <w:t>setembro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13EED" w14:textId="77777777" w:rsidR="00212336" w:rsidRDefault="00212336" w:rsidP="00A07622">
      <w:pPr>
        <w:spacing w:after="0" w:line="240" w:lineRule="auto"/>
      </w:pPr>
      <w:r>
        <w:separator/>
      </w:r>
    </w:p>
  </w:endnote>
  <w:endnote w:type="continuationSeparator" w:id="0">
    <w:p w14:paraId="78D8DF78" w14:textId="77777777" w:rsidR="00212336" w:rsidRDefault="00212336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F9BFA" w14:textId="77777777" w:rsidR="00212336" w:rsidRDefault="00212336" w:rsidP="00A07622">
      <w:pPr>
        <w:spacing w:after="0" w:line="240" w:lineRule="auto"/>
      </w:pPr>
      <w:r>
        <w:separator/>
      </w:r>
    </w:p>
  </w:footnote>
  <w:footnote w:type="continuationSeparator" w:id="0">
    <w:p w14:paraId="4A87731E" w14:textId="77777777" w:rsidR="00212336" w:rsidRDefault="00212336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 w:numId="3" w16cid:durableId="808279828">
    <w:abstractNumId w:val="0"/>
  </w:num>
  <w:num w:numId="4" w16cid:durableId="1111437090">
    <w:abstractNumId w:val="1"/>
  </w:num>
  <w:num w:numId="5" w16cid:durableId="1708094328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12EF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17D3"/>
    <w:rsid w:val="000834C4"/>
    <w:rsid w:val="000B4C12"/>
    <w:rsid w:val="000B6E60"/>
    <w:rsid w:val="000C1A5B"/>
    <w:rsid w:val="000D2321"/>
    <w:rsid w:val="000D2E84"/>
    <w:rsid w:val="000D5575"/>
    <w:rsid w:val="000E2FD1"/>
    <w:rsid w:val="000E3190"/>
    <w:rsid w:val="000E33CB"/>
    <w:rsid w:val="000E5A40"/>
    <w:rsid w:val="000F73EA"/>
    <w:rsid w:val="00104824"/>
    <w:rsid w:val="001079FA"/>
    <w:rsid w:val="00111819"/>
    <w:rsid w:val="001120BF"/>
    <w:rsid w:val="001211A1"/>
    <w:rsid w:val="0012292B"/>
    <w:rsid w:val="001249C0"/>
    <w:rsid w:val="00157485"/>
    <w:rsid w:val="001715CB"/>
    <w:rsid w:val="00176BC4"/>
    <w:rsid w:val="0018432E"/>
    <w:rsid w:val="001847C6"/>
    <w:rsid w:val="00186FB1"/>
    <w:rsid w:val="00187C6A"/>
    <w:rsid w:val="00196BF5"/>
    <w:rsid w:val="00197159"/>
    <w:rsid w:val="001A0860"/>
    <w:rsid w:val="001A751A"/>
    <w:rsid w:val="001A757B"/>
    <w:rsid w:val="001C294E"/>
    <w:rsid w:val="001C2F0C"/>
    <w:rsid w:val="001C37CA"/>
    <w:rsid w:val="001D06DE"/>
    <w:rsid w:val="001D7039"/>
    <w:rsid w:val="001E3A82"/>
    <w:rsid w:val="001E7B3E"/>
    <w:rsid w:val="001F173C"/>
    <w:rsid w:val="001F1E18"/>
    <w:rsid w:val="00202C70"/>
    <w:rsid w:val="00206133"/>
    <w:rsid w:val="00212336"/>
    <w:rsid w:val="00223463"/>
    <w:rsid w:val="002237B3"/>
    <w:rsid w:val="00223DD0"/>
    <w:rsid w:val="00230653"/>
    <w:rsid w:val="0023145F"/>
    <w:rsid w:val="00232111"/>
    <w:rsid w:val="00232CB2"/>
    <w:rsid w:val="00235296"/>
    <w:rsid w:val="00251688"/>
    <w:rsid w:val="00253A2B"/>
    <w:rsid w:val="0025548F"/>
    <w:rsid w:val="0026248C"/>
    <w:rsid w:val="00264BC9"/>
    <w:rsid w:val="00267683"/>
    <w:rsid w:val="002743A7"/>
    <w:rsid w:val="00277AE4"/>
    <w:rsid w:val="00284481"/>
    <w:rsid w:val="00290460"/>
    <w:rsid w:val="00296645"/>
    <w:rsid w:val="00296FB7"/>
    <w:rsid w:val="002A3FDC"/>
    <w:rsid w:val="002B13A2"/>
    <w:rsid w:val="002C0AAE"/>
    <w:rsid w:val="002C0DA3"/>
    <w:rsid w:val="002C4B28"/>
    <w:rsid w:val="002C562E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4488"/>
    <w:rsid w:val="00335FA2"/>
    <w:rsid w:val="003376B7"/>
    <w:rsid w:val="00340DDE"/>
    <w:rsid w:val="00343ED5"/>
    <w:rsid w:val="00353EFB"/>
    <w:rsid w:val="003557E2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E6A14"/>
    <w:rsid w:val="003F18CB"/>
    <w:rsid w:val="003F451F"/>
    <w:rsid w:val="003F6AF4"/>
    <w:rsid w:val="00410A66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5586B"/>
    <w:rsid w:val="0046448D"/>
    <w:rsid w:val="004675AD"/>
    <w:rsid w:val="00470579"/>
    <w:rsid w:val="004778AD"/>
    <w:rsid w:val="00482AB0"/>
    <w:rsid w:val="004854B7"/>
    <w:rsid w:val="004869A4"/>
    <w:rsid w:val="00493286"/>
    <w:rsid w:val="00494CED"/>
    <w:rsid w:val="004A20B8"/>
    <w:rsid w:val="004A634A"/>
    <w:rsid w:val="004B1D83"/>
    <w:rsid w:val="004B25A9"/>
    <w:rsid w:val="004B7910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0670"/>
    <w:rsid w:val="0050292F"/>
    <w:rsid w:val="00505025"/>
    <w:rsid w:val="005057EA"/>
    <w:rsid w:val="00507120"/>
    <w:rsid w:val="00511C8D"/>
    <w:rsid w:val="0052423D"/>
    <w:rsid w:val="005278D6"/>
    <w:rsid w:val="005330B7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952E9"/>
    <w:rsid w:val="005A1401"/>
    <w:rsid w:val="005A4404"/>
    <w:rsid w:val="005B7CD3"/>
    <w:rsid w:val="005C0AF7"/>
    <w:rsid w:val="005C1588"/>
    <w:rsid w:val="005D2319"/>
    <w:rsid w:val="005D46C8"/>
    <w:rsid w:val="005D7FE5"/>
    <w:rsid w:val="005E36A4"/>
    <w:rsid w:val="005E4954"/>
    <w:rsid w:val="005E5B38"/>
    <w:rsid w:val="005F1D62"/>
    <w:rsid w:val="005F4689"/>
    <w:rsid w:val="005F4E0C"/>
    <w:rsid w:val="0060020E"/>
    <w:rsid w:val="006013D8"/>
    <w:rsid w:val="0060272D"/>
    <w:rsid w:val="0060436F"/>
    <w:rsid w:val="006065A9"/>
    <w:rsid w:val="00607FC9"/>
    <w:rsid w:val="00616DBF"/>
    <w:rsid w:val="00631C79"/>
    <w:rsid w:val="006406E6"/>
    <w:rsid w:val="00642D1C"/>
    <w:rsid w:val="0064527A"/>
    <w:rsid w:val="006510EA"/>
    <w:rsid w:val="00663AC2"/>
    <w:rsid w:val="006662D9"/>
    <w:rsid w:val="00672BC7"/>
    <w:rsid w:val="00673592"/>
    <w:rsid w:val="0067536F"/>
    <w:rsid w:val="006803AE"/>
    <w:rsid w:val="00680666"/>
    <w:rsid w:val="006923A4"/>
    <w:rsid w:val="006938AD"/>
    <w:rsid w:val="0069489F"/>
    <w:rsid w:val="00695DA1"/>
    <w:rsid w:val="006A0389"/>
    <w:rsid w:val="006A1F85"/>
    <w:rsid w:val="006A2BB8"/>
    <w:rsid w:val="006C29BB"/>
    <w:rsid w:val="006C39D3"/>
    <w:rsid w:val="006C7FE7"/>
    <w:rsid w:val="006D0345"/>
    <w:rsid w:val="006D6491"/>
    <w:rsid w:val="006E1430"/>
    <w:rsid w:val="006F155A"/>
    <w:rsid w:val="007129E4"/>
    <w:rsid w:val="007142E8"/>
    <w:rsid w:val="00724321"/>
    <w:rsid w:val="007255E8"/>
    <w:rsid w:val="00725AE1"/>
    <w:rsid w:val="00740F93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47432"/>
    <w:rsid w:val="0085486C"/>
    <w:rsid w:val="00854FAA"/>
    <w:rsid w:val="00861559"/>
    <w:rsid w:val="00864CD4"/>
    <w:rsid w:val="008650F7"/>
    <w:rsid w:val="0086789A"/>
    <w:rsid w:val="008725E6"/>
    <w:rsid w:val="00875ACC"/>
    <w:rsid w:val="00882E40"/>
    <w:rsid w:val="008B5BCC"/>
    <w:rsid w:val="008D06EE"/>
    <w:rsid w:val="008D2A62"/>
    <w:rsid w:val="008D585B"/>
    <w:rsid w:val="008D5A5A"/>
    <w:rsid w:val="008E56F9"/>
    <w:rsid w:val="008E7550"/>
    <w:rsid w:val="008E7A9A"/>
    <w:rsid w:val="008F26D5"/>
    <w:rsid w:val="008F42C5"/>
    <w:rsid w:val="009142D7"/>
    <w:rsid w:val="00915B33"/>
    <w:rsid w:val="0091760B"/>
    <w:rsid w:val="00920BAB"/>
    <w:rsid w:val="00921150"/>
    <w:rsid w:val="00924513"/>
    <w:rsid w:val="00934897"/>
    <w:rsid w:val="00934936"/>
    <w:rsid w:val="0093710C"/>
    <w:rsid w:val="00941BD8"/>
    <w:rsid w:val="00942DAA"/>
    <w:rsid w:val="00954C79"/>
    <w:rsid w:val="0097716B"/>
    <w:rsid w:val="009811B6"/>
    <w:rsid w:val="009839FE"/>
    <w:rsid w:val="00994E52"/>
    <w:rsid w:val="00997559"/>
    <w:rsid w:val="009A41AC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3E72"/>
    <w:rsid w:val="00A4487D"/>
    <w:rsid w:val="00A50E29"/>
    <w:rsid w:val="00A63BD2"/>
    <w:rsid w:val="00A64023"/>
    <w:rsid w:val="00A65C66"/>
    <w:rsid w:val="00A67756"/>
    <w:rsid w:val="00A753B7"/>
    <w:rsid w:val="00A86CA8"/>
    <w:rsid w:val="00A94771"/>
    <w:rsid w:val="00AA22E6"/>
    <w:rsid w:val="00AA2328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1A8A"/>
    <w:rsid w:val="00AD72D2"/>
    <w:rsid w:val="00AE24AA"/>
    <w:rsid w:val="00AE291F"/>
    <w:rsid w:val="00AE3AAA"/>
    <w:rsid w:val="00AF195E"/>
    <w:rsid w:val="00AF6A2E"/>
    <w:rsid w:val="00AF6C9B"/>
    <w:rsid w:val="00B057C7"/>
    <w:rsid w:val="00B05A74"/>
    <w:rsid w:val="00B05B96"/>
    <w:rsid w:val="00B06503"/>
    <w:rsid w:val="00B075ED"/>
    <w:rsid w:val="00B10584"/>
    <w:rsid w:val="00B12CE7"/>
    <w:rsid w:val="00B132B8"/>
    <w:rsid w:val="00B3059B"/>
    <w:rsid w:val="00B3672E"/>
    <w:rsid w:val="00B41FC2"/>
    <w:rsid w:val="00B4224C"/>
    <w:rsid w:val="00B43AA2"/>
    <w:rsid w:val="00B5189F"/>
    <w:rsid w:val="00B57F76"/>
    <w:rsid w:val="00B6086A"/>
    <w:rsid w:val="00B623B2"/>
    <w:rsid w:val="00B656E7"/>
    <w:rsid w:val="00B6668C"/>
    <w:rsid w:val="00B712EB"/>
    <w:rsid w:val="00B8436E"/>
    <w:rsid w:val="00B84F43"/>
    <w:rsid w:val="00B942EE"/>
    <w:rsid w:val="00BA0682"/>
    <w:rsid w:val="00BA3A0A"/>
    <w:rsid w:val="00BA5F5E"/>
    <w:rsid w:val="00BB2F6C"/>
    <w:rsid w:val="00BB310D"/>
    <w:rsid w:val="00BB3C15"/>
    <w:rsid w:val="00BB56C9"/>
    <w:rsid w:val="00BC1DE4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29EA"/>
    <w:rsid w:val="00C25EA6"/>
    <w:rsid w:val="00C26E1F"/>
    <w:rsid w:val="00C30531"/>
    <w:rsid w:val="00C30B15"/>
    <w:rsid w:val="00C328B0"/>
    <w:rsid w:val="00C41354"/>
    <w:rsid w:val="00C438FE"/>
    <w:rsid w:val="00C467C3"/>
    <w:rsid w:val="00C47B08"/>
    <w:rsid w:val="00C47E50"/>
    <w:rsid w:val="00C56B83"/>
    <w:rsid w:val="00C57F82"/>
    <w:rsid w:val="00C63B36"/>
    <w:rsid w:val="00C63D5C"/>
    <w:rsid w:val="00C64D65"/>
    <w:rsid w:val="00C64F4F"/>
    <w:rsid w:val="00C6527B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E7BC6"/>
    <w:rsid w:val="00CF0B73"/>
    <w:rsid w:val="00CF6B22"/>
    <w:rsid w:val="00CF6D61"/>
    <w:rsid w:val="00D05219"/>
    <w:rsid w:val="00D0778F"/>
    <w:rsid w:val="00D10876"/>
    <w:rsid w:val="00D15368"/>
    <w:rsid w:val="00D215EB"/>
    <w:rsid w:val="00D25C1C"/>
    <w:rsid w:val="00D261F9"/>
    <w:rsid w:val="00D26A37"/>
    <w:rsid w:val="00D27665"/>
    <w:rsid w:val="00D355D4"/>
    <w:rsid w:val="00D37689"/>
    <w:rsid w:val="00D51A17"/>
    <w:rsid w:val="00D529C5"/>
    <w:rsid w:val="00D5391E"/>
    <w:rsid w:val="00D5554C"/>
    <w:rsid w:val="00D626A4"/>
    <w:rsid w:val="00D6273F"/>
    <w:rsid w:val="00D669DB"/>
    <w:rsid w:val="00DA0F81"/>
    <w:rsid w:val="00DA444F"/>
    <w:rsid w:val="00DA5045"/>
    <w:rsid w:val="00DA583F"/>
    <w:rsid w:val="00DA68D5"/>
    <w:rsid w:val="00DB1FF8"/>
    <w:rsid w:val="00DC716F"/>
    <w:rsid w:val="00DF6FC4"/>
    <w:rsid w:val="00DF79F2"/>
    <w:rsid w:val="00DF7DDD"/>
    <w:rsid w:val="00E00488"/>
    <w:rsid w:val="00E02355"/>
    <w:rsid w:val="00E047B2"/>
    <w:rsid w:val="00E0641B"/>
    <w:rsid w:val="00E103A0"/>
    <w:rsid w:val="00E12C2E"/>
    <w:rsid w:val="00E14C40"/>
    <w:rsid w:val="00E15465"/>
    <w:rsid w:val="00E24420"/>
    <w:rsid w:val="00E250E4"/>
    <w:rsid w:val="00E340BD"/>
    <w:rsid w:val="00E34EA7"/>
    <w:rsid w:val="00E51FD0"/>
    <w:rsid w:val="00E56819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678D"/>
    <w:rsid w:val="00EE7E1D"/>
    <w:rsid w:val="00EF3A1D"/>
    <w:rsid w:val="00EF5753"/>
    <w:rsid w:val="00EF78A5"/>
    <w:rsid w:val="00F0113E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2698"/>
    <w:rsid w:val="00F75421"/>
    <w:rsid w:val="00F95504"/>
    <w:rsid w:val="00FA0746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uiPriority w:val="99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9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uiPriority w:val="99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uiPriority w:val="99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uiPriority w:val="99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uiPriority w:val="99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uiPriority w:val="99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uiPriority w:val="99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uiPriority w:val="99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uiPriority w:val="99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uiPriority w:val="99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uiPriority w:val="99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uiPriority w:val="99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uiPriority w:val="99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uiPriority w:val="99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uiPriority w:val="99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uiPriority w:val="99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uiPriority w:val="99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uiPriority w:val="99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uiPriority w:val="99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uiPriority w:val="99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uiPriority w:val="99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uiPriority w:val="99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uiPriority w:val="99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uiPriority w:val="99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uiPriority w:val="99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uiPriority w:val="99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uiPriority w:val="99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uiPriority w:val="99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uiPriority w:val="99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uiPriority w:val="99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uiPriority w:val="99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uiPriority w:val="99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uiPriority w:val="99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uiPriority w:val="99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7">
    <w:name w:val="Título 17"/>
    <w:basedOn w:val="Normal"/>
    <w:uiPriority w:val="1"/>
    <w:qFormat/>
    <w:rsid w:val="00CE7BC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my-2">
    <w:name w:val="my-2"/>
    <w:basedOn w:val="Normal"/>
    <w:rsid w:val="00CE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8">
    <w:name w:val="Título 18"/>
    <w:basedOn w:val="Normal"/>
    <w:uiPriority w:val="1"/>
    <w:qFormat/>
    <w:rsid w:val="000E3190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table" w:styleId="TabelaSimples4">
    <w:name w:val="Plain Table 4"/>
    <w:basedOn w:val="Tabelanormal"/>
    <w:uiPriority w:val="44"/>
    <w:rsid w:val="000E3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Ttulo19">
    <w:name w:val="Título 19"/>
    <w:basedOn w:val="Normal"/>
    <w:uiPriority w:val="1"/>
    <w:qFormat/>
    <w:rsid w:val="00AE291F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60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40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01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46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798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6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6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56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57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66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1987</Words>
  <Characters>10731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Vinicius Otto</cp:lastModifiedBy>
  <cp:revision>51</cp:revision>
  <cp:lastPrinted>2024-11-01T15:45:00Z</cp:lastPrinted>
  <dcterms:created xsi:type="dcterms:W3CDTF">2026-08-21T11:21:00Z</dcterms:created>
  <dcterms:modified xsi:type="dcterms:W3CDTF">2026-09-29T12:16:00Z</dcterms:modified>
</cp:coreProperties>
</file>