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524B71E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5E5B38">
        <w:rPr>
          <w:rFonts w:eastAsia="Times New Roman" w:cstheme="minorHAnsi"/>
          <w:b/>
          <w:sz w:val="24"/>
          <w:szCs w:val="24"/>
        </w:rPr>
        <w:t>2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1312689" w14:textId="77777777" w:rsidR="005E5B38" w:rsidRDefault="005E5B38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5E5B38" w:rsidRPr="005E5B38" w14:paraId="79AF56EA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4CE9B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Lote 1: LOTE 1</w:t>
            </w:r>
          </w:p>
        </w:tc>
      </w:tr>
      <w:tr w:rsidR="005E5B38" w:rsidRPr="005E5B38" w14:paraId="685E78FC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A640B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0ED56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1D871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D5544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10FF5F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5C2FC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A24C8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5E5B38" w:rsidRPr="005E5B38" w14:paraId="54B30D6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54404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31B5E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1B88C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5A0BE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88B60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BBFB1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84,43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C855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29.550,50</w:t>
            </w:r>
          </w:p>
        </w:tc>
      </w:tr>
      <w:tr w:rsidR="005E5B38" w:rsidRPr="005E5B38" w14:paraId="65EEFEF3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5085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GERÂNIO CX COM 15 UNIDADES</w:t>
            </w:r>
          </w:p>
        </w:tc>
      </w:tr>
      <w:tr w:rsidR="005E5B38" w:rsidRPr="005E5B38" w14:paraId="11358656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B7936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9EE28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656ED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5B375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6674F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A1432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26,12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AF85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13.060,00</w:t>
            </w:r>
          </w:p>
        </w:tc>
      </w:tr>
      <w:tr w:rsidR="005E5B38" w:rsidRPr="005E5B38" w14:paraId="3FFFA047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F403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SUBSTRATO PARA PLANTAS VASOS E FLOREIRAS, PRONTO PARA USO, PESO LIQUIDO 25 KG.</w:t>
            </w:r>
          </w:p>
        </w:tc>
      </w:tr>
      <w:tr w:rsidR="005E5B38" w:rsidRPr="005E5B38" w14:paraId="1CA435FF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B487E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E870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1EF6C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EE04F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4134F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99111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81,86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2604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4.911,60</w:t>
            </w:r>
          </w:p>
        </w:tc>
      </w:tr>
      <w:tr w:rsidR="005E5B38" w:rsidRPr="005E5B38" w14:paraId="52659AA6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8461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UREIA PLUS SACO COM 50KG.</w:t>
            </w:r>
          </w:p>
        </w:tc>
      </w:tr>
      <w:tr w:rsidR="005E5B38" w:rsidRPr="005E5B38" w14:paraId="3C018EE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EAB84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AC842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57093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09412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1605B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E4D62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3,24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960C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6.480,00</w:t>
            </w:r>
          </w:p>
        </w:tc>
      </w:tr>
      <w:tr w:rsidR="005E5B38" w:rsidRPr="005E5B38" w14:paraId="12F99721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2FB2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SEPARADOR DE GRAMA EM PVC COM 11CM DE ALTURA POR 1 MM DE ESPESSURA.</w:t>
            </w:r>
          </w:p>
        </w:tc>
      </w:tr>
      <w:tr w:rsidR="005E5B38" w:rsidRPr="005E5B38" w14:paraId="54EFE22C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279AE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6ED94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9148B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9F4D8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6D0A1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29892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36,33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F3A6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3.633,00</w:t>
            </w:r>
          </w:p>
        </w:tc>
      </w:tr>
      <w:tr w:rsidR="005E5B38" w:rsidRPr="005E5B38" w14:paraId="3DAD7E62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495A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CASCA PINUS MÉDIA EMBALAGEM COM 20 LITROS</w:t>
            </w:r>
          </w:p>
        </w:tc>
      </w:tr>
      <w:tr w:rsidR="005E5B38" w:rsidRPr="005E5B38" w14:paraId="42E684FB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D64C3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36D94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3A904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BE981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DD741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BB3FA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39,17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553A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7.834,00</w:t>
            </w:r>
          </w:p>
        </w:tc>
      </w:tr>
      <w:tr w:rsidR="005E5B38" w:rsidRPr="005E5B38" w14:paraId="2E9DDE69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8793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PEDRA SEIXOS ROLADOS EMBALAGEM COM 20 KG.</w:t>
            </w:r>
          </w:p>
        </w:tc>
      </w:tr>
      <w:tr w:rsidR="005E5B38" w:rsidRPr="005E5B38" w14:paraId="0FA18704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6A2FE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BD390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42196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D5B6D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D382D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50135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525,00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25C7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10.500,00</w:t>
            </w:r>
          </w:p>
        </w:tc>
      </w:tr>
      <w:tr w:rsidR="005E5B38" w:rsidRPr="005E5B38" w14:paraId="2704C00F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552C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ARECA FAMÍLIA - 4 METROS DE ALTURA.</w:t>
            </w:r>
          </w:p>
        </w:tc>
      </w:tr>
      <w:tr w:rsidR="005E5B38" w:rsidRPr="005E5B38" w14:paraId="4A91B9FD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48C24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52454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37CD9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D7FBA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DE9DB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558A7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30,78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CC86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12.312,00</w:t>
            </w:r>
          </w:p>
        </w:tc>
      </w:tr>
      <w:tr w:rsidR="005E5B38" w:rsidRPr="005E5B38" w14:paraId="30DBD4C8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9082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IMPATIENS CAIXA COM 15 UNIDADES</w:t>
            </w:r>
          </w:p>
        </w:tc>
      </w:tr>
      <w:tr w:rsidR="005E5B38" w:rsidRPr="005E5B38" w14:paraId="3F6CDA4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7ED11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28A11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B9F19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76D53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DEC69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759BB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39,16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3CE4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7.832,00</w:t>
            </w:r>
          </w:p>
        </w:tc>
      </w:tr>
      <w:tr w:rsidR="005E5B38" w:rsidRPr="005E5B38" w14:paraId="13B49A12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D911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LIRIOPES CAIXA COM 15 UNIDADES</w:t>
            </w:r>
          </w:p>
        </w:tc>
      </w:tr>
      <w:tr w:rsidR="005E5B38" w:rsidRPr="005E5B38" w14:paraId="369AC42D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874F2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F5326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ACCE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B41BD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9C604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26F3A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16,64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D9E9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1.664,00</w:t>
            </w:r>
          </w:p>
        </w:tc>
      </w:tr>
      <w:tr w:rsidR="005E5B38" w:rsidRPr="005E5B38" w14:paraId="39672EB0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4D5B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IXORIA MINI</w:t>
            </w:r>
          </w:p>
        </w:tc>
      </w:tr>
      <w:tr w:rsidR="005E5B38" w:rsidRPr="005E5B38" w14:paraId="61F948B1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76D6A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16824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9129B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FB6E8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CD4C9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1667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25,66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418D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7.698,00</w:t>
            </w:r>
          </w:p>
        </w:tc>
      </w:tr>
      <w:tr w:rsidR="005E5B38" w:rsidRPr="005E5B38" w14:paraId="0222407E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99A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IXORA CORAL</w:t>
            </w:r>
          </w:p>
        </w:tc>
      </w:tr>
      <w:tr w:rsidR="005E5B38" w:rsidRPr="005E5B38" w14:paraId="028194B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10CF8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F753C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54E38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A8EE9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7D69E3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8102D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32,15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5ED6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22.505,00</w:t>
            </w:r>
          </w:p>
        </w:tc>
      </w:tr>
      <w:tr w:rsidR="005E5B38" w:rsidRPr="005E5B38" w14:paraId="534FCD1D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1D89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FALSA ERICA CAIXA COM 15 UNIDADES</w:t>
            </w:r>
          </w:p>
        </w:tc>
      </w:tr>
      <w:tr w:rsidR="005E5B38" w:rsidRPr="005E5B38" w14:paraId="4AF57A4E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7CA65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06BC3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6F449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A696E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F77A5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1D9A2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36,86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F7A5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12.901,00</w:t>
            </w:r>
          </w:p>
        </w:tc>
      </w:tr>
      <w:tr w:rsidR="005E5B38" w:rsidRPr="005E5B38" w14:paraId="31A4CEE7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1D13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ERICA ROSA CAIXA COM 15 UNIDADES</w:t>
            </w:r>
          </w:p>
        </w:tc>
      </w:tr>
      <w:tr w:rsidR="005E5B38" w:rsidRPr="005E5B38" w14:paraId="0E66EDAD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A2412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AAF2E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34569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E9AE5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D1821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78985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22,86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89E8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8.001,00</w:t>
            </w:r>
          </w:p>
        </w:tc>
      </w:tr>
      <w:tr w:rsidR="005E5B38" w:rsidRPr="005E5B38" w14:paraId="530392D0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8BBA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PETÚNIA CX COM 15 UNIDADES</w:t>
            </w:r>
          </w:p>
        </w:tc>
      </w:tr>
      <w:tr w:rsidR="005E5B38" w:rsidRPr="005E5B38" w14:paraId="26CBBCD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2428A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38688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0E14E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4494F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12D62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ADEED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89,70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02D6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31.395,00</w:t>
            </w:r>
          </w:p>
        </w:tc>
      </w:tr>
      <w:tr w:rsidR="005E5B38" w:rsidRPr="005E5B38" w14:paraId="25307E63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747F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ASPARGO VELA CX COM 15 UNIDADES</w:t>
            </w:r>
          </w:p>
        </w:tc>
      </w:tr>
      <w:tr w:rsidR="005E5B38" w:rsidRPr="005E5B38" w14:paraId="145A57D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6D638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8FD11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54344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67072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8A17D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C1878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24,98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9C3D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8.743,00</w:t>
            </w:r>
          </w:p>
        </w:tc>
      </w:tr>
      <w:tr w:rsidR="005E5B38" w:rsidRPr="005E5B38" w14:paraId="12F6FDAC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7781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FLOR DE MEL CX COM 15 UNIDADES</w:t>
            </w:r>
          </w:p>
        </w:tc>
      </w:tr>
      <w:tr w:rsidR="005E5B38" w:rsidRPr="005E5B38" w14:paraId="6A9DAB21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E77D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F944F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D7458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92C2F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4ECB7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E125A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23,10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DFD5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8.085,00</w:t>
            </w:r>
          </w:p>
        </w:tc>
      </w:tr>
      <w:tr w:rsidR="005E5B38" w:rsidRPr="005E5B38" w14:paraId="4A648F6F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B02B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CELÓSIA ( MINI CRISTA DE GALO) CX COM 15 UNIDADES</w:t>
            </w:r>
          </w:p>
        </w:tc>
      </w:tr>
      <w:tr w:rsidR="005E5B38" w:rsidRPr="005E5B38" w14:paraId="66D0A9FF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DF647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1D626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55B07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606A6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DFA83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45574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29,43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1AD4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10.300,50</w:t>
            </w:r>
          </w:p>
        </w:tc>
      </w:tr>
      <w:tr w:rsidR="005E5B38" w:rsidRPr="005E5B38" w14:paraId="704C27FB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6807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PERPÉTUA CX COM 15 UNIDADES</w:t>
            </w:r>
          </w:p>
        </w:tc>
      </w:tr>
      <w:tr w:rsidR="005E5B38" w:rsidRPr="005E5B38" w14:paraId="73EEF835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A6A9A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C7C4B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D3424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A3744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B11F7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0FDC6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21,73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68D7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8.692,00</w:t>
            </w:r>
          </w:p>
        </w:tc>
      </w:tr>
      <w:tr w:rsidR="005E5B38" w:rsidRPr="005E5B38" w14:paraId="086F684F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5043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TARGET DE VERÃO CAIXA COM 15 UNIDADES</w:t>
            </w:r>
          </w:p>
        </w:tc>
      </w:tr>
      <w:tr w:rsidR="005E5B38" w:rsidRPr="005E5B38" w14:paraId="482B6753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01464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F14E9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60869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182E3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B2BCC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00868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26,85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6461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9.397,50</w:t>
            </w:r>
          </w:p>
        </w:tc>
      </w:tr>
      <w:tr w:rsidR="005E5B38" w:rsidRPr="005E5B38" w14:paraId="41B92D0F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7B0D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AMOR PERFEITO CX COM 15 UNIDADES</w:t>
            </w:r>
          </w:p>
        </w:tc>
      </w:tr>
      <w:tr w:rsidR="005E5B38" w:rsidRPr="005E5B38" w14:paraId="308FD976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026E5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EF96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C2FED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B78C2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89367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FA91A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24,66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360A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8.631,00</w:t>
            </w:r>
          </w:p>
        </w:tc>
      </w:tr>
      <w:tr w:rsidR="005E5B38" w:rsidRPr="005E5B38" w14:paraId="34686A89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641D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ONZE HORAS CX COM 15 UNIDADES</w:t>
            </w:r>
          </w:p>
        </w:tc>
      </w:tr>
      <w:tr w:rsidR="005E5B38" w:rsidRPr="005E5B38" w14:paraId="692E777F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CBE1A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9CECB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31AD3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CE685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87059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EF30A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19,03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B321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6.660,50</w:t>
            </w:r>
          </w:p>
        </w:tc>
      </w:tr>
      <w:tr w:rsidR="005E5B38" w:rsidRPr="005E5B38" w14:paraId="609FB0AB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B31B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BEGÔNIA CX COM 15 UNIDADES</w:t>
            </w:r>
          </w:p>
        </w:tc>
      </w:tr>
      <w:tr w:rsidR="005E5B38" w:rsidRPr="005E5B38" w14:paraId="69F50A4E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4972E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8E4A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F8960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9FC58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69E77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E0CF9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25,63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993B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8.970,50</w:t>
            </w:r>
          </w:p>
        </w:tc>
      </w:tr>
      <w:tr w:rsidR="005E5B38" w:rsidRPr="005E5B38" w14:paraId="286B7E92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933F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IRENISE VERMELHA CX COM 15 UNIDADES</w:t>
            </w:r>
          </w:p>
        </w:tc>
      </w:tr>
      <w:tr w:rsidR="005E5B38" w:rsidRPr="005E5B38" w14:paraId="373D09F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E379F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CB954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2BCC9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54B55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BDA77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D75E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36,16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1600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12.656,00</w:t>
            </w:r>
          </w:p>
        </w:tc>
      </w:tr>
      <w:tr w:rsidR="005E5B38" w:rsidRPr="005E5B38" w14:paraId="60275ECD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3148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MARANTA RISCADA CX COM 15 UNIDADES</w:t>
            </w:r>
          </w:p>
        </w:tc>
      </w:tr>
      <w:tr w:rsidR="005E5B38" w:rsidRPr="005E5B38" w14:paraId="63054495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6CBD8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0DDA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35480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9435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39DBD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3A28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133,00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E92D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46.550,00</w:t>
            </w:r>
          </w:p>
        </w:tc>
      </w:tr>
      <w:tr w:rsidR="005E5B38" w:rsidRPr="005E5B38" w14:paraId="132DBD05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5049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RABO DE DRAGÃO CX COM 15 UNIDADES</w:t>
            </w:r>
          </w:p>
        </w:tc>
      </w:tr>
      <w:tr w:rsidR="005E5B38" w:rsidRPr="005E5B38" w14:paraId="22A03EA5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690231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Lote 1: LOTE 1</w:t>
            </w:r>
          </w:p>
        </w:tc>
      </w:tr>
      <w:tr w:rsidR="005E5B38" w:rsidRPr="005E5B38" w14:paraId="7FD9F309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90065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5160D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FC514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C7B7D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E5587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7F125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EF4FE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5E5B38" w:rsidRPr="005E5B38" w14:paraId="4A37620E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DAC7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DDFF0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8CEF4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C3704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B7EBB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DB096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23,30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55FC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8.155,00</w:t>
            </w:r>
          </w:p>
        </w:tc>
      </w:tr>
      <w:tr w:rsidR="005E5B38" w:rsidRPr="005E5B38" w14:paraId="6C4989D2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97EF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BARBA DE SERPENTE CX COM 15 UNIDADES</w:t>
            </w:r>
          </w:p>
        </w:tc>
      </w:tr>
      <w:tr w:rsidR="005E5B38" w:rsidRPr="005E5B38" w14:paraId="4F025C54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393C4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ADE9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CA1C6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B145B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CC0EF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65F36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39,32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713E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13.762,00</w:t>
            </w:r>
          </w:p>
        </w:tc>
      </w:tr>
      <w:tr w:rsidR="005E5B38" w:rsidRPr="005E5B38" w14:paraId="26848C4C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CE83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BEIJO ALEMÃO CX COM 15 UNIDADES</w:t>
            </w:r>
          </w:p>
        </w:tc>
      </w:tr>
      <w:tr w:rsidR="005E5B38" w:rsidRPr="005E5B38" w14:paraId="465D2839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071A0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7F216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31BE4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5E147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44158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FB0FB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28,18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6F5B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9.863,00</w:t>
            </w:r>
          </w:p>
        </w:tc>
      </w:tr>
      <w:tr w:rsidR="005E5B38" w:rsidRPr="005E5B38" w14:paraId="7EC16DA1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CFC2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PLANTA LAMBARI DO SOL CX COM 15 UNIDADES</w:t>
            </w:r>
          </w:p>
        </w:tc>
      </w:tr>
      <w:tr w:rsidR="005E5B38" w:rsidRPr="005E5B38" w14:paraId="3F3F31EC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7AC3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B6245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9C716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B7297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BE00F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38A61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25,22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821A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8.827,00</w:t>
            </w:r>
          </w:p>
        </w:tc>
      </w:tr>
      <w:tr w:rsidR="005E5B38" w:rsidRPr="005E5B38" w14:paraId="01A13854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AFE0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LAMBARI ROSA CAIXA COM 15 UNIDADES</w:t>
            </w:r>
          </w:p>
        </w:tc>
      </w:tr>
      <w:tr w:rsidR="005E5B38" w:rsidRPr="005E5B38" w14:paraId="5CECFBBA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FAAEE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13C8B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07740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9F49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2A62B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18B53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30,20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C7FB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10.570,00</w:t>
            </w:r>
          </w:p>
        </w:tc>
      </w:tr>
      <w:tr w:rsidR="005E5B38" w:rsidRPr="005E5B38" w14:paraId="38D7069D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203C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SALVIA (SPLENDENS VERMELHA ANÃ) CX COM 15 UNIDADES</w:t>
            </w:r>
          </w:p>
        </w:tc>
      </w:tr>
      <w:tr w:rsidR="005E5B38" w:rsidRPr="005E5B38" w14:paraId="3E30B178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25866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A227A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D85D1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89F1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7B02E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2A31F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21,47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B2AA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2.147,00</w:t>
            </w:r>
          </w:p>
        </w:tc>
      </w:tr>
      <w:tr w:rsidR="005E5B38" w:rsidRPr="005E5B38" w14:paraId="60E4D654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5302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MUDAS DE ROSEIRA, CORES A ESCOLHER</w:t>
            </w:r>
          </w:p>
        </w:tc>
      </w:tr>
      <w:tr w:rsidR="005E5B38" w:rsidRPr="005E5B38" w14:paraId="76B6BC2A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FF3B1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8AD4B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1072B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E7DE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01A89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AD8B3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15,89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3699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158.900,00</w:t>
            </w:r>
          </w:p>
        </w:tc>
      </w:tr>
      <w:tr w:rsidR="005E5B38" w:rsidRPr="005E5B38" w14:paraId="2F71883C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D903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GRAMA ESMERALDA EM PLACAS.</w:t>
            </w:r>
          </w:p>
        </w:tc>
      </w:tr>
      <w:tr w:rsidR="005E5B38" w:rsidRPr="005E5B38" w14:paraId="57C2AAC6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8436D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39D10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1475A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F22A1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44699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93FED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19,46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4DD1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38.920,00</w:t>
            </w:r>
          </w:p>
        </w:tc>
      </w:tr>
      <w:tr w:rsidR="005E5B38" w:rsidRPr="005E5B38" w14:paraId="3F46BBA5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E4B9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GRAMA SEMPRE-VERDE (AXONOPUS COMPRESSUS) EM PLACAS.</w:t>
            </w:r>
          </w:p>
        </w:tc>
      </w:tr>
      <w:tr w:rsidR="005E5B38" w:rsidRPr="005E5B38" w14:paraId="09C6C2DB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996FF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6984C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18115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5E66C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99221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BE226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19,30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B876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965,00</w:t>
            </w:r>
          </w:p>
        </w:tc>
      </w:tr>
      <w:tr w:rsidR="005E5B38" w:rsidRPr="005E5B38" w14:paraId="63F9F550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DFAC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KALANCHOE DOBRADO, VASO 11, DIVERSAS CORES COM ALTURA ENTRE 30 A 35CM.</w:t>
            </w:r>
          </w:p>
        </w:tc>
      </w:tr>
      <w:tr w:rsidR="005E5B38" w:rsidRPr="005E5B38" w14:paraId="67755BB5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44DC2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BF633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4E300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94C6D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49C371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9335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16,00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2370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4.800,00</w:t>
            </w:r>
          </w:p>
        </w:tc>
      </w:tr>
      <w:tr w:rsidR="005E5B38" w:rsidRPr="005E5B38" w14:paraId="3036CFC0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C251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MOREIA AMARELA 40CM DE ALTURA.</w:t>
            </w:r>
          </w:p>
        </w:tc>
      </w:tr>
      <w:tr w:rsidR="005E5B38" w:rsidRPr="005E5B38" w14:paraId="07245957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CB2A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EF339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9C2B0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2ADA2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0099C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1878A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16,58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9873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3.316,00</w:t>
            </w:r>
          </w:p>
        </w:tc>
      </w:tr>
      <w:tr w:rsidR="005E5B38" w:rsidRPr="005E5B38" w14:paraId="1FC76982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41FD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MOREIA BRANCA 40CM DE ALTURA.</w:t>
            </w:r>
          </w:p>
        </w:tc>
      </w:tr>
      <w:tr w:rsidR="005E5B38" w:rsidRPr="005E5B38" w14:paraId="5AF9987B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275C3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0AA35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2850B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E353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3CF8B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1E6DF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25,40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E066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1.524,00</w:t>
            </w:r>
          </w:p>
        </w:tc>
      </w:tr>
      <w:tr w:rsidR="005E5B38" w:rsidRPr="005E5B38" w14:paraId="34E88BA8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B7D7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AGAPANTUS - 60 CM DE ALTURA.</w:t>
            </w:r>
          </w:p>
        </w:tc>
      </w:tr>
      <w:tr w:rsidR="005E5B38" w:rsidRPr="005E5B38" w14:paraId="152CC67D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426E9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9895E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BA7F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27A1E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7AAEF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98608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77,42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CDB1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6.193,60</w:t>
            </w:r>
          </w:p>
        </w:tc>
      </w:tr>
      <w:tr w:rsidR="005E5B38" w:rsidRPr="005E5B38" w14:paraId="083202EB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75C6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STRILITZIA - 60 CM DE ALTURA.</w:t>
            </w:r>
          </w:p>
        </w:tc>
      </w:tr>
      <w:tr w:rsidR="005E5B38" w:rsidRPr="005E5B38" w14:paraId="7ADA12DB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A696C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282D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916CC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08215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F3957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8E88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DE3D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1.500,00</w:t>
            </w:r>
          </w:p>
        </w:tc>
      </w:tr>
      <w:tr w:rsidR="005E5B38" w:rsidRPr="005E5B38" w14:paraId="2796D959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2496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SAPATINHO DE JUDIÁ</w:t>
            </w:r>
          </w:p>
        </w:tc>
      </w:tr>
      <w:tr w:rsidR="005E5B38" w:rsidRPr="005E5B38" w14:paraId="5DDD5649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1CF88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76708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C730E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ABC33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6C0E5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6EC36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35,45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BD95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3.545,00</w:t>
            </w:r>
          </w:p>
        </w:tc>
      </w:tr>
      <w:tr w:rsidR="005E5B38" w:rsidRPr="005E5B38" w14:paraId="44D2AB9D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4288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FORMIO VARIEGATA - 60 CM DE ALTURA.</w:t>
            </w:r>
          </w:p>
        </w:tc>
      </w:tr>
      <w:tr w:rsidR="005E5B38" w:rsidRPr="005E5B38" w14:paraId="3EE301C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0E7C3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FAC6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450F1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61610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D49B9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60E8D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113,27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1277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5.663,50</w:t>
            </w:r>
          </w:p>
        </w:tc>
      </w:tr>
      <w:tr w:rsidR="005E5B38" w:rsidRPr="005E5B38" w14:paraId="6013E4A9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70B9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JADE VERMELHA - 1 METRO DE ALTURA.</w:t>
            </w:r>
          </w:p>
        </w:tc>
      </w:tr>
      <w:tr w:rsidR="005E5B38" w:rsidRPr="005E5B38" w14:paraId="34B6119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38149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79CB1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7188C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98F61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2581E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F4976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29,99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18EF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2.099,30</w:t>
            </w:r>
          </w:p>
        </w:tc>
      </w:tr>
      <w:tr w:rsidR="005E5B38" w:rsidRPr="005E5B38" w14:paraId="10910B86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CA2D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FORMIO VERDE - 60 CM DE ALTURA.</w:t>
            </w:r>
          </w:p>
        </w:tc>
      </w:tr>
      <w:tr w:rsidR="005E5B38" w:rsidRPr="005E5B38" w14:paraId="5D8183AF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73C43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3C004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E2518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5F277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7A2EF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6883A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23,17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0B52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1.621,90</w:t>
            </w:r>
          </w:p>
        </w:tc>
      </w:tr>
      <w:tr w:rsidR="005E5B38" w:rsidRPr="005E5B38" w14:paraId="0E222CAB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5C27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MURTA-DE-CHEIRO - 40 CM DE ALTURA</w:t>
            </w:r>
          </w:p>
        </w:tc>
      </w:tr>
      <w:tr w:rsidR="005E5B38" w:rsidRPr="005E5B38" w14:paraId="2E4D5757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18630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9AF0C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1322B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26761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8DBE2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C5B26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19,60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A9D3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784,00</w:t>
            </w:r>
          </w:p>
        </w:tc>
      </w:tr>
      <w:tr w:rsidR="005E5B38" w:rsidRPr="005E5B38" w14:paraId="247717C4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C65B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AZALÉA - 25 CM DE ALTURA.</w:t>
            </w:r>
          </w:p>
        </w:tc>
      </w:tr>
      <w:tr w:rsidR="005E5B38" w:rsidRPr="005E5B38" w14:paraId="62CD04D2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D77E7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1B60E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61C80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427D7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D52E4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5D3C0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190,56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4910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9.528,00</w:t>
            </w:r>
          </w:p>
        </w:tc>
      </w:tr>
      <w:tr w:rsidR="005E5B38" w:rsidRPr="005E5B38" w14:paraId="7DCFDD48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EE47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BUXO CONE - 100 CM DE ALTURA</w:t>
            </w:r>
          </w:p>
        </w:tc>
      </w:tr>
      <w:tr w:rsidR="005E5B38" w:rsidRPr="005E5B38" w14:paraId="3E757447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68FF9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21A45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A958D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C230C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D5579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8E493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135,56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CC66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6.778,00</w:t>
            </w:r>
          </w:p>
        </w:tc>
      </w:tr>
      <w:tr w:rsidR="005E5B38" w:rsidRPr="005E5B38" w14:paraId="3DDDC117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AAD7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BUXO CONE - 90 CM DE ALTURA</w:t>
            </w:r>
          </w:p>
        </w:tc>
      </w:tr>
      <w:tr w:rsidR="005E5B38" w:rsidRPr="005E5B38" w14:paraId="3A6229B5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4569C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F873C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7F5E6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559AF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625DD4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A5C7F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120,50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49E1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9.640,00</w:t>
            </w:r>
          </w:p>
        </w:tc>
      </w:tr>
      <w:tr w:rsidR="005E5B38" w:rsidRPr="005E5B38" w14:paraId="4B1C1FBD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6CB8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BUXO BOLA - 60 CM DIAMETRO</w:t>
            </w:r>
          </w:p>
        </w:tc>
      </w:tr>
      <w:tr w:rsidR="005E5B38" w:rsidRPr="005E5B38" w14:paraId="5A173B82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FA79F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26C11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C9811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69459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9E7DB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4A2F4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159,99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5519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7.999,50</w:t>
            </w:r>
          </w:p>
        </w:tc>
      </w:tr>
      <w:tr w:rsidR="005E5B38" w:rsidRPr="005E5B38" w14:paraId="2C6358E4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2D28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BUXO BOLA - 90 CM DIAMETRO</w:t>
            </w:r>
          </w:p>
        </w:tc>
      </w:tr>
      <w:tr w:rsidR="005E5B38" w:rsidRPr="005E5B38" w14:paraId="368893A3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55E01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3CF1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AB95D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A1458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CF6459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D9302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39,51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9817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2.370,60</w:t>
            </w:r>
          </w:p>
        </w:tc>
      </w:tr>
      <w:tr w:rsidR="005E5B38" w:rsidRPr="005E5B38" w14:paraId="53A997F6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4B32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DRACENA TRICOLOR 70 CM ALTURA</w:t>
            </w:r>
          </w:p>
        </w:tc>
      </w:tr>
      <w:tr w:rsidR="005E5B38" w:rsidRPr="005E5B38" w14:paraId="617ED927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37AC6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DEDFA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373F3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8125A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8F520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4BFF1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14,00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5CFB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4.200,00</w:t>
            </w:r>
          </w:p>
        </w:tc>
      </w:tr>
      <w:tr w:rsidR="005E5B38" w:rsidRPr="005E5B38" w14:paraId="51AC626A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D8B0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NEOMARICA CANDIDA 50 CM ALTURA</w:t>
            </w:r>
          </w:p>
        </w:tc>
      </w:tr>
      <w:tr w:rsidR="005E5B38" w:rsidRPr="005E5B38" w14:paraId="66E59253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485D8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39599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2EC34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0586C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115FC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94586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0D5C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9.150,00</w:t>
            </w:r>
          </w:p>
        </w:tc>
      </w:tr>
      <w:tr w:rsidR="005E5B38" w:rsidRPr="005E5B38" w14:paraId="69B503C5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B56F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PAU DE FERRO - 3 METROS DE ALTURA.</w:t>
            </w:r>
          </w:p>
        </w:tc>
      </w:tr>
      <w:tr w:rsidR="005E5B38" w:rsidRPr="005E5B38" w14:paraId="0FE71ACB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5E90E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EAD7A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60B9D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C5B36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80A23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DC782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342,00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ACF1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6.840,00</w:t>
            </w:r>
          </w:p>
        </w:tc>
      </w:tr>
      <w:tr w:rsidR="005E5B38" w:rsidRPr="005E5B38" w14:paraId="633DEF83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BA03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PLÁTANO - 3 METROS DE ALTURA.</w:t>
            </w:r>
          </w:p>
        </w:tc>
      </w:tr>
      <w:tr w:rsidR="005E5B38" w:rsidRPr="005E5B38" w14:paraId="5718D497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1A61C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25424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6C0F0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89881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35A5B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22C6B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335,00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DB8D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6.700,00</w:t>
            </w:r>
          </w:p>
        </w:tc>
      </w:tr>
      <w:tr w:rsidR="005E5B38" w:rsidRPr="005E5B38" w14:paraId="7EEF9389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46030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Lote 1: LOTE 1</w:t>
            </w:r>
          </w:p>
        </w:tc>
      </w:tr>
      <w:tr w:rsidR="005E5B38" w:rsidRPr="005E5B38" w14:paraId="0A953238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7FBE71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5DDC5D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7FC549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465CF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68E1A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6A54B1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3E642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5E5B38" w:rsidRPr="005E5B38" w14:paraId="560BC9EF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4401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PAINEIRA ROSA - 3 METROS DE ALTURA.</w:t>
            </w:r>
          </w:p>
        </w:tc>
      </w:tr>
      <w:tr w:rsidR="005E5B38" w:rsidRPr="005E5B38" w14:paraId="7FFDC947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4EC14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59600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C62FA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1F199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24D23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A0D86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58,63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AB42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1.758,90</w:t>
            </w:r>
          </w:p>
        </w:tc>
      </w:tr>
      <w:tr w:rsidR="005E5B38" w:rsidRPr="005E5B38" w14:paraId="4669BE8E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FA0D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JACARANDÁ AMARELO MIMOSO - 3 METROS DE ALTURA.</w:t>
            </w:r>
          </w:p>
        </w:tc>
      </w:tr>
      <w:tr w:rsidR="005E5B38" w:rsidRPr="005E5B38" w14:paraId="6D43FCF6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C029B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0E6E4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A8CD1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CFDF0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AB6E1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AC9B0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155,00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3B6A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4.650,00</w:t>
            </w:r>
          </w:p>
        </w:tc>
      </w:tr>
      <w:tr w:rsidR="005E5B38" w:rsidRPr="005E5B38" w14:paraId="60670FC9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C5BB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JACARANDÁ AZUL - 3 METROS DE ALTURA.</w:t>
            </w:r>
          </w:p>
        </w:tc>
      </w:tr>
      <w:tr w:rsidR="005E5B38" w:rsidRPr="005E5B38" w14:paraId="4E2BDB84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D5747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E239B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CD3A1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3B1E1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FE0AA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EABE2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293,80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C79D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14.690,00</w:t>
            </w:r>
          </w:p>
        </w:tc>
      </w:tr>
      <w:tr w:rsidR="005E5B38" w:rsidRPr="005E5B38" w14:paraId="749F26B1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134B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IPÊ AMARELO - 3 METROS DE ALTURA.</w:t>
            </w:r>
          </w:p>
        </w:tc>
      </w:tr>
      <w:tr w:rsidR="005E5B38" w:rsidRPr="005E5B38" w14:paraId="48AEF8AC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9C3D9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3122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0D707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A135F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A0144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37CA6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177,00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DAC7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8.850,00</w:t>
            </w:r>
          </w:p>
        </w:tc>
      </w:tr>
      <w:tr w:rsidR="005E5B38" w:rsidRPr="005E5B38" w14:paraId="7B908BDB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6C06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IPÊ ROXO - 3 METROS DE ALTURA.</w:t>
            </w:r>
          </w:p>
        </w:tc>
      </w:tr>
      <w:tr w:rsidR="005E5B38" w:rsidRPr="005E5B38" w14:paraId="1B7D3D75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52396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7042F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C4BF0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E1B1E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72F1D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58A4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22,30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7455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4.460,00</w:t>
            </w:r>
          </w:p>
        </w:tc>
      </w:tr>
      <w:tr w:rsidR="005E5B38" w:rsidRPr="005E5B38" w14:paraId="0275AA07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B735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CLÚSIA VARIEGATA- 30 A 50 CENTÍMETROS DE ALTURA.</w:t>
            </w:r>
          </w:p>
        </w:tc>
      </w:tr>
      <w:tr w:rsidR="005E5B38" w:rsidRPr="005E5B38" w14:paraId="31AE85B3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088FF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87737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645A8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F24B9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4A58B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3B1AB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34,30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B851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2.058,00</w:t>
            </w:r>
          </w:p>
        </w:tc>
      </w:tr>
      <w:tr w:rsidR="005E5B38" w:rsidRPr="005E5B38" w14:paraId="6DFE65DB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BE78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FORMIO ROXO - 1 METRO DE ALTURA.</w:t>
            </w:r>
          </w:p>
        </w:tc>
      </w:tr>
      <w:tr w:rsidR="005E5B38" w:rsidRPr="005E5B38" w14:paraId="428424C2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9682C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23449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0B0ED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58B4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FDD52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E7EEC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398,83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FEA1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19.941,50</w:t>
            </w:r>
          </w:p>
        </w:tc>
      </w:tr>
      <w:tr w:rsidR="005E5B38" w:rsidRPr="005E5B38" w14:paraId="58A41E98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30D5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PALMEIRA TRIANGULO - 3 METROS DE ALTURA.</w:t>
            </w:r>
          </w:p>
        </w:tc>
      </w:tr>
      <w:tr w:rsidR="005E5B38" w:rsidRPr="005E5B38" w14:paraId="38E58EF3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36927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9D087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5A8A0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6E35B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0F7B0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EFBBA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86,27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F803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1.725,40</w:t>
            </w:r>
          </w:p>
        </w:tc>
      </w:tr>
      <w:tr w:rsidR="005E5B38" w:rsidRPr="005E5B38" w14:paraId="65C80F8F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9E52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PATA DE ELEFANTE - 1,2 METROS DE ALTURA.</w:t>
            </w:r>
          </w:p>
        </w:tc>
      </w:tr>
      <w:tr w:rsidR="005E5B38" w:rsidRPr="005E5B38" w14:paraId="0A900F37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09C25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71FBF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DD1E6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E5560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220BE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2E9F9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40,47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C359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4.047,00</w:t>
            </w:r>
          </w:p>
        </w:tc>
      </w:tr>
      <w:tr w:rsidR="005E5B38" w:rsidRPr="005E5B38" w14:paraId="62AC2553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4570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CRÓTON VERMELHO - 30 CM DE ALTURA.</w:t>
            </w:r>
          </w:p>
        </w:tc>
      </w:tr>
      <w:tr w:rsidR="005E5B38" w:rsidRPr="005E5B38" w14:paraId="3A40982A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20C35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F1859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9ECE2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58248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7E583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BE60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34,10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4EB3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1.705,00</w:t>
            </w:r>
          </w:p>
        </w:tc>
      </w:tr>
      <w:tr w:rsidR="005E5B38" w:rsidRPr="005E5B38" w14:paraId="1B3EF31B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A4E6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PALMEIRA RÁFIA - 60 CM DE ALTURA.</w:t>
            </w:r>
          </w:p>
        </w:tc>
      </w:tr>
      <w:tr w:rsidR="005E5B38" w:rsidRPr="005E5B38" w14:paraId="40CF14B4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0107E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9A2D5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CA7AC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D5477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24516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54228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31,63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D78C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1.581,50</w:t>
            </w:r>
          </w:p>
        </w:tc>
      </w:tr>
      <w:tr w:rsidR="005E5B38" w:rsidRPr="005E5B38" w14:paraId="112050C8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A0FE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PODOCARPOS - 1,5 METROS DE ALTURA.</w:t>
            </w:r>
          </w:p>
        </w:tc>
      </w:tr>
      <w:tr w:rsidR="005E5B38" w:rsidRPr="005E5B38" w14:paraId="038B6DE6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C7CFE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8013E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8790B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72DC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34ADE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FF17C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30,20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0305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1.510,00</w:t>
            </w:r>
          </w:p>
        </w:tc>
      </w:tr>
      <w:tr w:rsidR="005E5B38" w:rsidRPr="005E5B38" w14:paraId="05FA3ECA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3C07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MANACÁ DA SERRA - 1,2 METROS DE ALTURA.</w:t>
            </w:r>
          </w:p>
        </w:tc>
      </w:tr>
      <w:tr w:rsidR="005E5B38" w:rsidRPr="005E5B38" w14:paraId="2F14162B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47846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AF460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1E2F8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11C4E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BBA5C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D30D7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172,65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98AF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3.453,00</w:t>
            </w:r>
          </w:p>
        </w:tc>
      </w:tr>
      <w:tr w:rsidR="005E5B38" w:rsidRPr="005E5B38" w14:paraId="03238718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3489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JADE AZUL - 1,20 METROS DE ALTURA.</w:t>
            </w:r>
          </w:p>
        </w:tc>
      </w:tr>
      <w:tr w:rsidR="005E5B38" w:rsidRPr="005E5B38" w14:paraId="40D4D0BD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0261D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70187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67C09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5498A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712E2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04BF8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6.382,45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44F5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127.649,00</w:t>
            </w:r>
          </w:p>
        </w:tc>
      </w:tr>
      <w:tr w:rsidR="005E5B38" w:rsidRPr="005E5B38" w14:paraId="4ADCA551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8C07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PALMEIRA AZUL - 3 METROS DE ALTURA.</w:t>
            </w:r>
          </w:p>
        </w:tc>
      </w:tr>
      <w:tr w:rsidR="005E5B38" w:rsidRPr="005E5B38" w14:paraId="325FB460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BEF99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7984D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EA49C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C518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7138E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A1F0D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270,67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0E43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10.826,80</w:t>
            </w:r>
          </w:p>
        </w:tc>
      </w:tr>
      <w:tr w:rsidR="005E5B38" w:rsidRPr="005E5B38" w14:paraId="7C62A7AA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788A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KAIZUCA - 1,5 METROS DE ALTURA.</w:t>
            </w:r>
          </w:p>
        </w:tc>
      </w:tr>
      <w:tr w:rsidR="005E5B38" w:rsidRPr="005E5B38" w14:paraId="2D7C5455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C710A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D6C61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7A17B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ED1D5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8AE26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1D514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265,70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4F1C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10.628,00</w:t>
            </w:r>
          </w:p>
        </w:tc>
      </w:tr>
      <w:tr w:rsidR="005E5B38" w:rsidRPr="005E5B38" w14:paraId="6AC1A8E1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C101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BAMBU MOSSÔ - 1,5 METROS DE ALTURA.</w:t>
            </w:r>
          </w:p>
        </w:tc>
      </w:tr>
      <w:tr w:rsidR="005E5B38" w:rsidRPr="005E5B38" w14:paraId="3ED13503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8A2D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0D046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6EB08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6B4A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FC8E4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EB3B6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1.500,00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35AD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75.000,00</w:t>
            </w:r>
          </w:p>
        </w:tc>
      </w:tr>
      <w:tr w:rsidR="005E5B38" w:rsidRPr="005E5B38" w14:paraId="39043CE5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B896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PALMEIRA CICA DUPLA 60CM DE TRONCO</w:t>
            </w:r>
          </w:p>
        </w:tc>
      </w:tr>
      <w:tr w:rsidR="005E5B38" w:rsidRPr="005E5B38" w14:paraId="5889E505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A0E17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F5E4D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5849C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13D41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BCBDB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7E2C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245,63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32A4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14.737,80</w:t>
            </w:r>
          </w:p>
        </w:tc>
      </w:tr>
      <w:tr w:rsidR="005E5B38" w:rsidRPr="005E5B38" w14:paraId="239AC441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3DB2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PALMEIRA CICA SIMPLES 60CM DE TRONCO</w:t>
            </w:r>
          </w:p>
        </w:tc>
      </w:tr>
      <w:tr w:rsidR="005E5B38" w:rsidRPr="005E5B38" w14:paraId="3507C14C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67B2B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405D7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4F6F0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6371F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1774A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E2404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8739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8.000,00</w:t>
            </w:r>
          </w:p>
        </w:tc>
      </w:tr>
      <w:tr w:rsidR="005E5B38" w:rsidRPr="005E5B38" w14:paraId="683FF76E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F5F1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PÂNDANO 2 METROS DE ALTURA.</w:t>
            </w:r>
          </w:p>
        </w:tc>
      </w:tr>
      <w:tr w:rsidR="005E5B38" w:rsidRPr="005E5B38" w14:paraId="05541BE2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041D6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E8446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95949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73196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A2AAD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80978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353,63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2E4E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17.681,50</w:t>
            </w:r>
          </w:p>
        </w:tc>
      </w:tr>
      <w:tr w:rsidR="005E5B38" w:rsidRPr="005E5B38" w14:paraId="4EEDF20F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E55C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PALMEIRA FÊNIX DUPLA - 1,5 METROS DE ALTURA.</w:t>
            </w:r>
          </w:p>
        </w:tc>
      </w:tr>
      <w:tr w:rsidR="005E5B38" w:rsidRPr="005E5B38" w14:paraId="6024588E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6C14D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67A14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A38E6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9A6B7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1AA07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8A809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161,67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51E9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12.933,60</w:t>
            </w:r>
          </w:p>
        </w:tc>
      </w:tr>
      <w:tr w:rsidR="005E5B38" w:rsidRPr="005E5B38" w14:paraId="04AD30F3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6328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PALMEIRA FÊNIX SIMPLES - 1,5 METROS DE ALTURA.</w:t>
            </w:r>
          </w:p>
        </w:tc>
      </w:tr>
      <w:tr w:rsidR="005E5B38" w:rsidRPr="005E5B38" w14:paraId="5115DD3C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3B8DE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BFB68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CA2A3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C17FC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4FD74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036EE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4.150,00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35EB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207.500,00</w:t>
            </w:r>
          </w:p>
        </w:tc>
      </w:tr>
      <w:tr w:rsidR="005E5B38" w:rsidRPr="005E5B38" w14:paraId="644E7C7C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5349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WASHINGTONIA LEQUE - 4 METROS DE ALTURA.</w:t>
            </w:r>
          </w:p>
        </w:tc>
      </w:tr>
      <w:tr w:rsidR="005E5B38" w:rsidRPr="005E5B38" w14:paraId="263382BA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0A8AC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7A8CB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7550E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AE650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66514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47D55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48,08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F992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1.923,20</w:t>
            </w:r>
          </w:p>
        </w:tc>
      </w:tr>
      <w:tr w:rsidR="005E5B38" w:rsidRPr="005E5B38" w14:paraId="06F13E85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AEDC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ARECA-BAMBU (DYPSIS LUTESCENS) DE 50CM A 80CM DE ALTURA.</w:t>
            </w:r>
          </w:p>
        </w:tc>
      </w:tr>
      <w:tr w:rsidR="005E5B38" w:rsidRPr="005E5B38" w14:paraId="0E99AE6A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F8298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5D857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D52DD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4BAF1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893BC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C832F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28,90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9017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1.445,00</w:t>
            </w:r>
          </w:p>
        </w:tc>
      </w:tr>
      <w:tr w:rsidR="005E5B38" w:rsidRPr="005E5B38" w14:paraId="6F4E45AD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4C1D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ANTURIO TAMANHO PEQUENO POTE 10, CORES A ESCOLHER.</w:t>
            </w:r>
          </w:p>
        </w:tc>
      </w:tr>
      <w:tr w:rsidR="005E5B38" w:rsidRPr="005E5B38" w14:paraId="29683ADA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D3EA7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D7CC4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C5685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4168B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5AFF6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052B3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48,67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7050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2.433,50</w:t>
            </w:r>
          </w:p>
        </w:tc>
      </w:tr>
      <w:tr w:rsidR="005E5B38" w:rsidRPr="005E5B38" w14:paraId="776A6C89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6933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ANTÚRIO (ANTHURIUM) TAMANHO MÉDIO (VASO 15), PLANTA COM APROXIMADAMENTE 30CM.</w:t>
            </w:r>
          </w:p>
        </w:tc>
      </w:tr>
      <w:tr w:rsidR="005E5B38" w:rsidRPr="005E5B38" w14:paraId="25A63023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D2AF8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A43C9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B513F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CBE3E3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F270A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D893C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59,30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B173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2.965,00</w:t>
            </w:r>
          </w:p>
        </w:tc>
      </w:tr>
      <w:tr w:rsidR="005E5B38" w:rsidRPr="005E5B38" w14:paraId="2C2B9B11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1670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ANTÚRIO (ANTHURIUM) TAMANHO GRANDE POTE DE 17 A 20, CORES A ESCOLHER.</w:t>
            </w:r>
          </w:p>
        </w:tc>
      </w:tr>
      <w:tr w:rsidR="005E5B38" w:rsidRPr="005E5B38" w14:paraId="1A27B63F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E8B55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80AB9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120610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44489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A1257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28107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B855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22,79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6F66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1.139,50</w:t>
            </w:r>
          </w:p>
        </w:tc>
      </w:tr>
      <w:tr w:rsidR="005E5B38" w:rsidRPr="005E5B38" w14:paraId="60B353D3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746C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ALAMANDA ROXA COM ALTURA MÍNIMA DE 20CM.</w:t>
            </w:r>
          </w:p>
        </w:tc>
      </w:tr>
      <w:tr w:rsidR="005E5B38" w:rsidRPr="005E5B38" w14:paraId="355E569C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E7B6D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Lote 1: LOTE 1</w:t>
            </w:r>
          </w:p>
        </w:tc>
      </w:tr>
      <w:tr w:rsidR="005E5B38" w:rsidRPr="005E5B38" w14:paraId="53828E34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F2D65D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A94B7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C0E40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F8CB8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A555A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D3F6C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AF2DF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5E5B38" w:rsidRPr="005E5B38" w14:paraId="7F9919E4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96534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06BF2F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E164D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E63BD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924F4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7CB54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18,73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0376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1.123,80</w:t>
            </w:r>
          </w:p>
        </w:tc>
      </w:tr>
      <w:tr w:rsidR="005E5B38" w:rsidRPr="005E5B38" w14:paraId="5653C613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32CA0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ALAMANDA AMARELA COM ALTURA MINIMA DE 30CM.</w:t>
            </w:r>
          </w:p>
        </w:tc>
      </w:tr>
      <w:tr w:rsidR="005E5B38" w:rsidRPr="005E5B38" w14:paraId="16317974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E2997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26973E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117137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84E8A9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DE6BA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D4610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AF2F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98,99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84BD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4.949,50</w:t>
            </w:r>
          </w:p>
        </w:tc>
      </w:tr>
      <w:tr w:rsidR="005E5B38" w:rsidRPr="005E5B38" w14:paraId="28992756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D198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AGAVE VERDE COM ALTURA MINIMA DE 30CM.</w:t>
            </w:r>
          </w:p>
        </w:tc>
      </w:tr>
      <w:tr w:rsidR="005E5B38" w:rsidRPr="005E5B38" w14:paraId="7CD2B5D9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86D92D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46500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120609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796E6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8DD018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74FEA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5A805A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505,21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A9FD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15.156,30</w:t>
            </w:r>
          </w:p>
        </w:tc>
      </w:tr>
      <w:tr w:rsidR="005E5B38" w:rsidRPr="005E5B38" w14:paraId="54FCC055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72F42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ADUBO 20/05/20 SACO COM 50KG.</w:t>
            </w:r>
          </w:p>
        </w:tc>
      </w:tr>
      <w:tr w:rsidR="005E5B38" w:rsidRPr="005E5B38" w14:paraId="7174373F" w14:textId="77777777" w:rsidTr="005E5B3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6B500C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EACE0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117224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EEAB2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28AB05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35ACF7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396AE1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39,30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609D6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7.860,00</w:t>
            </w:r>
          </w:p>
        </w:tc>
      </w:tr>
      <w:tr w:rsidR="005E5B38" w:rsidRPr="005E5B38" w14:paraId="30928335" w14:textId="77777777" w:rsidTr="005E5B3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86A4B" w14:textId="77777777" w:rsidR="005E5B38" w:rsidRPr="005E5B38" w:rsidRDefault="005E5B38" w:rsidP="005E5B38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5E5B38">
              <w:rPr>
                <w:rFonts w:cstheme="minorHAnsi"/>
                <w:b/>
                <w:sz w:val="24"/>
                <w:szCs w:val="24"/>
                <w:lang w:val="pt-PT"/>
              </w:rPr>
              <w:t>ARGILA EXPANDIDA SACOS COM 25 LITROS</w:t>
            </w:r>
          </w:p>
        </w:tc>
      </w:tr>
    </w:tbl>
    <w:p w14:paraId="7FC0586C" w14:textId="77777777" w:rsidR="005E5B38" w:rsidRPr="005E5B38" w:rsidRDefault="005E5B38" w:rsidP="005E5B38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5E5B38">
        <w:rPr>
          <w:rFonts w:cstheme="minorHAnsi"/>
          <w:b/>
          <w:bCs/>
          <w:sz w:val="24"/>
          <w:szCs w:val="24"/>
          <w:lang w:val="pt-PT"/>
        </w:rPr>
        <w:t>Total Lote:</w:t>
      </w:r>
      <w:r w:rsidRPr="005E5B38">
        <w:rPr>
          <w:rFonts w:cstheme="minorHAnsi"/>
          <w:b/>
          <w:bCs/>
          <w:sz w:val="24"/>
          <w:szCs w:val="24"/>
          <w:lang w:val="pt-PT"/>
        </w:rPr>
        <w:tab/>
        <w:t>1.249.708,30</w:t>
      </w:r>
    </w:p>
    <w:p w14:paraId="110D3514" w14:textId="77777777" w:rsidR="005E5B38" w:rsidRPr="005E5B38" w:rsidRDefault="005E5B38" w:rsidP="005E5B38">
      <w:pPr>
        <w:tabs>
          <w:tab w:val="left" w:pos="251"/>
          <w:tab w:val="left" w:pos="2143"/>
        </w:tabs>
        <w:jc w:val="right"/>
        <w:rPr>
          <w:rFonts w:cstheme="minorHAnsi"/>
          <w:b/>
          <w:sz w:val="24"/>
          <w:szCs w:val="24"/>
          <w:lang w:val="pt-PT"/>
        </w:rPr>
      </w:pPr>
      <w:r w:rsidRPr="005E5B38">
        <w:rPr>
          <w:rFonts w:cstheme="minorHAnsi"/>
          <w:b/>
          <w:sz w:val="24"/>
          <w:szCs w:val="24"/>
          <w:lang w:val="pt-PT"/>
        </w:rPr>
        <w:t>Total Requisição:</w:t>
      </w:r>
      <w:r w:rsidRPr="005E5B38">
        <w:rPr>
          <w:rFonts w:cstheme="minorHAnsi"/>
          <w:b/>
          <w:sz w:val="24"/>
          <w:szCs w:val="24"/>
          <w:lang w:val="pt-PT"/>
        </w:rPr>
        <w:tab/>
        <w:t>1.249.708,30</w:t>
      </w:r>
    </w:p>
    <w:p w14:paraId="3A7A5483" w14:textId="77777777" w:rsidR="000312EF" w:rsidRPr="000312EF" w:rsidRDefault="000312EF" w:rsidP="000312EF">
      <w:pPr>
        <w:tabs>
          <w:tab w:val="left" w:pos="251"/>
          <w:tab w:val="left" w:pos="2143"/>
        </w:tabs>
        <w:rPr>
          <w:rFonts w:cstheme="minorHAnsi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lastRenderedPageBreak/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00EE5B7F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70579">
        <w:rPr>
          <w:rFonts w:eastAsia="Arial MT" w:cstheme="minorHAnsi"/>
          <w:sz w:val="24"/>
          <w:szCs w:val="24"/>
          <w:lang w:val="pt-PT" w:eastAsia="en-US"/>
        </w:rPr>
        <w:t>1</w:t>
      </w:r>
      <w:r w:rsidR="00AF6A2E">
        <w:rPr>
          <w:rFonts w:eastAsia="Arial MT" w:cstheme="minorHAnsi"/>
          <w:sz w:val="24"/>
          <w:szCs w:val="24"/>
          <w:lang w:val="pt-PT" w:eastAsia="en-US"/>
        </w:rPr>
        <w:t>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AE291F">
        <w:rPr>
          <w:rFonts w:eastAsia="Arial MT" w:cstheme="minorHAnsi"/>
          <w:sz w:val="24"/>
          <w:szCs w:val="24"/>
          <w:lang w:val="pt-PT" w:eastAsia="en-US"/>
        </w:rPr>
        <w:t>setembro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49D7F" w14:textId="77777777" w:rsidR="003F6AF4" w:rsidRDefault="003F6AF4" w:rsidP="00A07622">
      <w:pPr>
        <w:spacing w:after="0" w:line="240" w:lineRule="auto"/>
      </w:pPr>
      <w:r>
        <w:separator/>
      </w:r>
    </w:p>
  </w:endnote>
  <w:endnote w:type="continuationSeparator" w:id="0">
    <w:p w14:paraId="397A53B1" w14:textId="77777777" w:rsidR="003F6AF4" w:rsidRDefault="003F6AF4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0A920" w14:textId="77777777" w:rsidR="003F6AF4" w:rsidRDefault="003F6AF4" w:rsidP="00A07622">
      <w:pPr>
        <w:spacing w:after="0" w:line="240" w:lineRule="auto"/>
      </w:pPr>
      <w:r>
        <w:separator/>
      </w:r>
    </w:p>
  </w:footnote>
  <w:footnote w:type="continuationSeparator" w:id="0">
    <w:p w14:paraId="077C5255" w14:textId="77777777" w:rsidR="003F6AF4" w:rsidRDefault="003F6AF4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3F6AF4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E4954"/>
    <w:rsid w:val="005E5B38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1326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47</cp:revision>
  <cp:lastPrinted>2024-11-01T15:45:00Z</cp:lastPrinted>
  <dcterms:created xsi:type="dcterms:W3CDTF">2026-08-21T11:21:00Z</dcterms:created>
  <dcterms:modified xsi:type="dcterms:W3CDTF">2026-09-15T13:58:00Z</dcterms:modified>
</cp:coreProperties>
</file>