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6E65D22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</w:t>
      </w:r>
      <w:r w:rsidR="004B7910">
        <w:rPr>
          <w:rFonts w:eastAsia="Times New Roman" w:cstheme="minorHAnsi"/>
          <w:b/>
          <w:sz w:val="24"/>
          <w:szCs w:val="24"/>
        </w:rPr>
        <w:t>1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299B4F3C" w14:textId="77777777" w:rsidR="004B7910" w:rsidRPr="004B7910" w:rsidRDefault="004B7910" w:rsidP="004B7910">
      <w:pPr>
        <w:tabs>
          <w:tab w:val="left" w:pos="251"/>
          <w:tab w:val="left" w:pos="2143"/>
        </w:tabs>
        <w:rPr>
          <w:rFonts w:cstheme="minorHAnsi"/>
          <w:b/>
          <w:sz w:val="24"/>
          <w:szCs w:val="24"/>
          <w:lang w:val="pt-PT"/>
        </w:rPr>
      </w:pPr>
    </w:p>
    <w:tbl>
      <w:tblPr>
        <w:tblStyle w:val="TableNormal"/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4B7910" w:rsidRPr="004B7910" w14:paraId="726B219A" w14:textId="77777777" w:rsidTr="004B7910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63B77A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1" w:name="1"/>
            <w:bookmarkEnd w:id="1"/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Lote 1: LOTE 01 - EXTINTORES</w:t>
            </w:r>
          </w:p>
        </w:tc>
      </w:tr>
      <w:tr w:rsidR="004B7910" w:rsidRPr="004B7910" w14:paraId="1D89B9FD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F5178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94057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A33A6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04E29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F751B1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9CF43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52621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4B7910" w:rsidRPr="004B7910" w14:paraId="4EB99572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B0EA2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1328A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112918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0AF2F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16FFD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60967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7A480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124,17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90BE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24.834,00</w:t>
            </w:r>
          </w:p>
        </w:tc>
      </w:tr>
      <w:tr w:rsidR="004B7910" w:rsidRPr="004B7910" w14:paraId="679137F8" w14:textId="77777777" w:rsidTr="004B7910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7270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EXTINTOR DE INCÊNDIO - PÓ QUÍMICO SECO 4KG</w:t>
            </w:r>
          </w:p>
        </w:tc>
      </w:tr>
      <w:tr w:rsidR="004B7910" w:rsidRPr="004B7910" w14:paraId="46135817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D0BA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55928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112921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E27AF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9330D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C47D6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0C546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522,11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EC7C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52.211,00</w:t>
            </w:r>
          </w:p>
        </w:tc>
      </w:tr>
      <w:tr w:rsidR="004B7910" w:rsidRPr="004B7910" w14:paraId="4F75EF16" w14:textId="77777777" w:rsidTr="004B7910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73DA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EXTINTOR DE INCÊNDIO - GÁS CARBÔNICO CO2 4KG</w:t>
            </w:r>
          </w:p>
        </w:tc>
      </w:tr>
      <w:tr w:rsidR="004B7910" w:rsidRPr="004B7910" w14:paraId="2698068B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6205B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823EC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112919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B0527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58226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2BAED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DF528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135,67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D2E5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6.783,50</w:t>
            </w:r>
          </w:p>
        </w:tc>
      </w:tr>
      <w:tr w:rsidR="004B7910" w:rsidRPr="004B7910" w14:paraId="75B0520E" w14:textId="77777777" w:rsidTr="004B7910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3FBFD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EXTINTOR DE INCÊNDIO - ÁGUA PRESSURIZADA 10L</w:t>
            </w:r>
          </w:p>
        </w:tc>
      </w:tr>
      <w:tr w:rsidR="004B7910" w:rsidRPr="004B7910" w14:paraId="476F865E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48DBF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2AAC4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20FA8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39321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42823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8AD2E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146,33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A782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14.633,00</w:t>
            </w:r>
          </w:p>
        </w:tc>
      </w:tr>
      <w:tr w:rsidR="004B7910" w:rsidRPr="004B7910" w14:paraId="5CF621EC" w14:textId="77777777" w:rsidTr="004B7910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2B21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EXTINTOR DE INCÊNDIO - PÓ QUIMICO SECO ABC 4 KG</w:t>
            </w:r>
          </w:p>
        </w:tc>
      </w:tr>
      <w:tr w:rsidR="004B7910" w:rsidRPr="004B7910" w14:paraId="550D97FD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803C3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92EFE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112920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098C2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520F3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1F0F3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97A77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689,57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F7A8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68.957,00</w:t>
            </w:r>
          </w:p>
        </w:tc>
      </w:tr>
      <w:tr w:rsidR="004B7910" w:rsidRPr="004B7910" w14:paraId="0128811B" w14:textId="77777777" w:rsidTr="004B7910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CAF2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EXTINTOR DE INCÊNDIO - GÁS CARBÔNICO CO2 6KG</w:t>
            </w:r>
          </w:p>
        </w:tc>
      </w:tr>
      <w:tr w:rsidR="004B7910" w:rsidRPr="004B7910" w14:paraId="1DF34E84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ED87A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7AF1C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9972C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D4657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44D8F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44AD6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44,10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C7C2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35.280,00</w:t>
            </w:r>
          </w:p>
        </w:tc>
      </w:tr>
      <w:tr w:rsidR="004B7910" w:rsidRPr="004B7910" w14:paraId="21B2B924" w14:textId="77777777" w:rsidTr="004B7910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7E4D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PÓ QUÍMICO PQS, COM CARGA CLASSE BC, COM SELO DO INMETRO E CERTIFICADO SEGUNDO AS NORMAS DA ABNT. 4 KG</w:t>
            </w:r>
          </w:p>
        </w:tc>
      </w:tr>
      <w:tr w:rsidR="004B7910" w:rsidRPr="004B7910" w14:paraId="6AFF16B8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7553E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21674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83701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6F509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74441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64206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40,31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B322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32.248,00</w:t>
            </w:r>
          </w:p>
        </w:tc>
      </w:tr>
      <w:tr w:rsidR="004B7910" w:rsidRPr="004B7910" w14:paraId="3B6CAA67" w14:textId="77777777" w:rsidTr="004B7910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77EE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PÓ QUÍMICO PQS, COM CARGA CLASSE BC, COM ENSAIO HIDROSTÁTICO (RETESTE), PINTURA DO CILINDRO COM A FINALIDADE DE MANTER SUAS CONDIÇÕES ORIGINAIS, COM SELO DO INMETRO E CERTIFICADO SEGUNDO AS NORMAS DA ABNT. 4 KG</w:t>
            </w:r>
          </w:p>
        </w:tc>
      </w:tr>
      <w:tr w:rsidR="004B7910" w:rsidRPr="004B7910" w14:paraId="15D8E249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D211A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FB09A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AE466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CFA52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FE8FF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E5102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50,97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98ED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1.529,10</w:t>
            </w:r>
          </w:p>
        </w:tc>
      </w:tr>
      <w:tr w:rsidR="004B7910" w:rsidRPr="004B7910" w14:paraId="5CADE850" w14:textId="77777777" w:rsidTr="004B7910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DD5C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PÓ QUÍMICO PQS, COM CARGA CLASSE BC, COM SELO DO INMETRO E CERTIFICADO SEGUNDO AS NORMAS DA ABNT. 6 KG</w:t>
            </w:r>
          </w:p>
        </w:tc>
      </w:tr>
      <w:tr w:rsidR="004B7910" w:rsidRPr="004B7910" w14:paraId="21776F23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61C6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6D79D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E8B4D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6EF76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16B73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7E74E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64,66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7417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1.939,80</w:t>
            </w:r>
          </w:p>
        </w:tc>
      </w:tr>
      <w:tr w:rsidR="004B7910" w:rsidRPr="004B7910" w14:paraId="63D025D6" w14:textId="77777777" w:rsidTr="004B7910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F63A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RECARGA DE EXTINTOR DE INCÊNDIO TIPO PÓ QUÍMICO PQS, COM CARGA CLASSE BC, COM ENSAIO HIDROSTÁTICO (RETESTE), PINTURA DO CILINDRO COM A FINALIDADE DE MANTER SUAS CONDIÇÕES ORIGINAIS, COM SELO DO INMETRO E CERTIFICADO SEGUNDO AS NORMAS DA ABNT. 6 KG</w:t>
            </w:r>
          </w:p>
        </w:tc>
      </w:tr>
      <w:tr w:rsidR="004B7910" w:rsidRPr="004B7910" w14:paraId="5164F804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4866E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A13FF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1F53C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6,00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DDAE7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7BF04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BD280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183,33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5B81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1.099,98</w:t>
            </w:r>
          </w:p>
        </w:tc>
      </w:tr>
      <w:tr w:rsidR="004B7910" w:rsidRPr="004B7910" w14:paraId="6B0F3B09" w14:textId="77777777" w:rsidTr="004B7910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B963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PÓ QUÍMICO PQS, COM CARGA CLASSE BC, COM SELO DO INMETRO E CERTIFICADO SEGUNDO AS NORMAS DA ABNT. 20 KG</w:t>
            </w:r>
          </w:p>
        </w:tc>
      </w:tr>
      <w:tr w:rsidR="004B7910" w:rsidRPr="004B7910" w14:paraId="67E11DBB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58ADC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1049B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E9E7A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6,00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698FA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B9795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7035B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219,83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8F80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1.318,98</w:t>
            </w:r>
          </w:p>
        </w:tc>
      </w:tr>
      <w:tr w:rsidR="004B7910" w:rsidRPr="004B7910" w14:paraId="7179AC40" w14:textId="77777777" w:rsidTr="004B7910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E777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PÓ QUÍMICO PQS, COM CARGA CLASSE BC, COM ENSAIO HIDROSTÁTICO (RETESTE), PINTURA DO CILINDRO COM A FINALIDADE DE MANTER SUAS CONDIÇÕES ORIGINAIS, COM SELO DO INMETRO E CERTIFICADO SEGUNDO AS NORMAS DA ABNT. 20 KG</w:t>
            </w:r>
          </w:p>
        </w:tc>
      </w:tr>
      <w:tr w:rsidR="004B7910" w:rsidRPr="004B7910" w14:paraId="3278AAE5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D210E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DF5F4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57468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39FFD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19922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07FBD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60,58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4562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12.116,00</w:t>
            </w:r>
          </w:p>
        </w:tc>
      </w:tr>
      <w:tr w:rsidR="004B7910" w:rsidRPr="004B7910" w14:paraId="05CCB4DC" w14:textId="77777777" w:rsidTr="004B7910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0DF8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GÁS CARBÔNICO (CO), COM CARGA CLASSE BC, COM SELO DO INMETRO E CERTIFICADO SEGUNDO AS NORMAS DA ABNT. 4 KG</w:t>
            </w:r>
          </w:p>
        </w:tc>
      </w:tr>
      <w:tr w:rsidR="004B7910" w:rsidRPr="004B7910" w14:paraId="535B0C02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431BD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8FB84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9C9BD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123A4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51923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6380E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120,29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502D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24.058,00</w:t>
            </w:r>
          </w:p>
        </w:tc>
      </w:tr>
      <w:tr w:rsidR="004B7910" w:rsidRPr="004B7910" w14:paraId="016A0067" w14:textId="77777777" w:rsidTr="004B7910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8860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GÁS CARBÔNICO (CO), COM CARGA CLASSE BC, COM ENSAIO HIDROSTÁTICO (RETESTE), PINTURA DO CILINDRO COM A FINALIDADE DE MANTER SUAS CONDIÇÕES ORIGINAIS, COM SELO DO INMETRO E CERTIFICADO SEGUNDO AS NORMAS DA ABNT. 4 KG</w:t>
            </w:r>
          </w:p>
        </w:tc>
      </w:tr>
      <w:tr w:rsidR="004B7910" w:rsidRPr="004B7910" w14:paraId="6D926A8C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9E24B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F279C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35FC8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25234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C8288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C777B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95,16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89BE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19.032,00</w:t>
            </w:r>
          </w:p>
        </w:tc>
      </w:tr>
      <w:tr w:rsidR="004B7910" w:rsidRPr="004B7910" w14:paraId="37090A2F" w14:textId="77777777" w:rsidTr="004B7910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E777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GÁS CARBÔNICO (CO), COM CARGA CLASSE BC, COM SELO DO INMETRO E CERTIFICADO SEGUNDO AS NORMAS DA ABNT. 6 KG</w:t>
            </w:r>
          </w:p>
        </w:tc>
      </w:tr>
      <w:tr w:rsidR="004B7910" w:rsidRPr="004B7910" w14:paraId="632440D0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D888A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FEADB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5AC02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8AC2B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5C5D1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6D06A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113,89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6700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22.778,00</w:t>
            </w:r>
          </w:p>
        </w:tc>
      </w:tr>
      <w:tr w:rsidR="004B7910" w:rsidRPr="004B7910" w14:paraId="5F969AAE" w14:textId="77777777" w:rsidTr="004B7910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752F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GÁS CARBÔNICO (CO), COM CARGA CLASSE BC, COM ENSAIO HIDROSTÁTICO (RETESTE), PINTURA DO CILINDRO COM A FINALIDADE DE MANTER SUAS CONDIÇÕES ORIGINAIS, COM SELO DO INMETRO E CERTIFICADO SEGUNDO AS NORMAS DA ABNT. 6 KG</w:t>
            </w:r>
          </w:p>
        </w:tc>
      </w:tr>
      <w:tr w:rsidR="004B7910" w:rsidRPr="004B7910" w14:paraId="49EBC9A6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B8F3F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73CEC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D07AC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0370B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074A4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B9A26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71,02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7C84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14.204,00</w:t>
            </w:r>
          </w:p>
        </w:tc>
      </w:tr>
      <w:tr w:rsidR="004B7910" w:rsidRPr="004B7910" w14:paraId="283325BC" w14:textId="77777777" w:rsidTr="004B7910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3CE6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PÓ QUÍMICO PQS, COM CARGA CLASSE ABC, COM SELO DO INMETRO E CERTIFICADO SEGUNDO AS NORMAS DA ABNT. 4 KG</w:t>
            </w:r>
          </w:p>
        </w:tc>
      </w:tr>
      <w:tr w:rsidR="004B7910" w:rsidRPr="004B7910" w14:paraId="57CEC3F1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3B53C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09886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C3B1F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F07A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2570F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6C027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57,92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721F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11.584,00</w:t>
            </w:r>
          </w:p>
        </w:tc>
      </w:tr>
      <w:tr w:rsidR="004B7910" w:rsidRPr="004B7910" w14:paraId="54790887" w14:textId="77777777" w:rsidTr="004B7910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FCBC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PÓ QUÍMICO PQS, COM CARGA CLASSE ABC, COM ENSAIO HIDROSTÁTICO (RETESTE), PINTURA DO CILINDRO COM A FINALIDADE DE MANTER SUAS CONDIÇÕES ORIGINAIS, COM SELO DO INMETRO E CERTIFICADO SEGUNDO AS NORMAS DA ABNT. 4 KG</w:t>
            </w:r>
          </w:p>
        </w:tc>
      </w:tr>
      <w:tr w:rsidR="004B7910" w:rsidRPr="004B7910" w14:paraId="20109DDF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48F33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A76C7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F8986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FC51D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DD2A9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B8534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49,21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0866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7.381,50</w:t>
            </w:r>
          </w:p>
        </w:tc>
      </w:tr>
      <w:tr w:rsidR="004B7910" w:rsidRPr="004B7910" w14:paraId="67CCF222" w14:textId="77777777" w:rsidTr="004B7910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52AE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ÁGUA PRESSURIZADA, CAPACIDADE DE 10 LITROS, COM SELO DO INMETRO E CERTIFICADO SEGUNDO AS NORMAS DA ABNT.</w:t>
            </w:r>
          </w:p>
        </w:tc>
      </w:tr>
      <w:tr w:rsidR="004B7910" w:rsidRPr="004B7910" w14:paraId="771FBA26" w14:textId="77777777" w:rsidTr="004B791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71DDF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5E125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131799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F389B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F7558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97DA8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A659E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36,50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316D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5.475,00</w:t>
            </w:r>
          </w:p>
        </w:tc>
      </w:tr>
    </w:tbl>
    <w:p w14:paraId="17353CAB" w14:textId="3CB48857" w:rsidR="004B7910" w:rsidRPr="004B7910" w:rsidRDefault="004B7910" w:rsidP="004B7910">
      <w:pPr>
        <w:tabs>
          <w:tab w:val="left" w:pos="251"/>
          <w:tab w:val="left" w:pos="2143"/>
        </w:tabs>
        <w:rPr>
          <w:rFonts w:cstheme="minorHAnsi"/>
          <w:b/>
          <w:sz w:val="24"/>
          <w:szCs w:val="24"/>
          <w:lang w:val="pt-PT"/>
        </w:rPr>
      </w:pPr>
      <w:r w:rsidRPr="004B7910">
        <w:rPr>
          <w:rFonts w:cstheme="minorHAnsi"/>
          <w:b/>
          <w:sz w:val="24"/>
          <w:szCs w:val="24"/>
          <w:lang w:val="pt-P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EDC043D" wp14:editId="60D3E993">
                <wp:simplePos x="0" y="0"/>
                <wp:positionH relativeFrom="page">
                  <wp:posOffset>372745</wp:posOffset>
                </wp:positionH>
                <wp:positionV relativeFrom="paragraph">
                  <wp:posOffset>102235</wp:posOffset>
                </wp:positionV>
                <wp:extent cx="6814820" cy="1270"/>
                <wp:effectExtent l="0" t="0" r="0" b="0"/>
                <wp:wrapTopAndBottom/>
                <wp:docPr id="638738695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4820">
                              <a:moveTo>
                                <a:pt x="0" y="0"/>
                              </a:moveTo>
                              <a:lnTo>
                                <a:pt x="681456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C5C18" id="Forma Livre: Forma 2" o:spid="_x0000_s1026" style="position:absolute;margin-left:29.35pt;margin-top:8.05pt;width:536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1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" path="m,l6814566,e" filled="f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4B7910" w:rsidRPr="004B7910" w14:paraId="0839685B" w14:textId="77777777" w:rsidTr="00A86CA8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D85B7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Lote 1: LOTE 01 - EXTINTORES</w:t>
            </w:r>
          </w:p>
        </w:tc>
      </w:tr>
      <w:tr w:rsidR="004B7910" w:rsidRPr="004B7910" w14:paraId="6F2FABD7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D651E3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45BFF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E203E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BB9B7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47FE1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EEACA4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05F32E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4B7910" w:rsidRPr="004B7910" w14:paraId="41743B0A" w14:textId="77777777" w:rsidTr="00A86CA8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0499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RECARGA DE EXTINTOR DE INCÊNDIO TIPO ÁGUA PRESSURIZADA, COM CARGA CLASSE CAPACIDADE DE 10 LITROS, HIDROSTÁTICO (RETESTE), PINTURA DO CILINDRO COM A FINALIDADE DE MANTER SUAS CONDIÇÕES ORIGINAIS,COM SELO DO INMETRO E CERTIFICADO SEGUNDO AS NORMAS DA ABNT.</w:t>
            </w:r>
          </w:p>
        </w:tc>
      </w:tr>
      <w:tr w:rsidR="004B7910" w:rsidRPr="004B7910" w14:paraId="4A05B340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09BAE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54530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131800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026AA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C2F94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E162B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941AF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48,83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B101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9.766,00</w:t>
            </w:r>
          </w:p>
        </w:tc>
      </w:tr>
      <w:tr w:rsidR="004B7910" w:rsidRPr="004B7910" w14:paraId="27787DB6" w14:textId="77777777" w:rsidTr="00A86CA8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A771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SUBSTITUIÇÃO DE MANGUEIRA DE DESCARGA DE EXTINTOR DE INCÊNDIO, INCLUINDO FORNECIMENTO E INSTALAÇÃO, COMPATÍVEL COM O TIPO, CAPACIDADE E MODELO DO EXTINTOR, CONFORME NORMAS TÉCNICAS APLICÁVEIS.</w:t>
            </w:r>
          </w:p>
        </w:tc>
      </w:tr>
      <w:tr w:rsidR="004B7910" w:rsidRPr="004B7910" w14:paraId="428C3DBA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7B715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B8796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131801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16AAA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EA08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80B07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FF584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9,27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B078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1.854,00</w:t>
            </w:r>
          </w:p>
        </w:tc>
      </w:tr>
      <w:tr w:rsidR="004B7910" w:rsidRPr="004B7910" w14:paraId="53068AD9" w14:textId="77777777" w:rsidTr="00A86CA8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8F33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SUBSTITUIÇÃO DE MANÔMETRO DE EXTINTOR DE INCÊNDIO, INCLUINDO FORNECIMENTO E INSTALAÇÃO, QUANDO NECESSÁRIA, COM COMPONENTE NOVO E COMPATÍVEL COM O TIPO, CAPACIDADE, PRESSÃO DE TRABALHO E MODELO DO EXTINTOR, CONFORME NORMAS TÉCNICAS APLICÁVEIS.</w:t>
            </w:r>
          </w:p>
        </w:tc>
      </w:tr>
      <w:tr w:rsidR="004B7910" w:rsidRPr="004B7910" w14:paraId="08192471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097DD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2CDD1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124581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29D81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53374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7B971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6075C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17,55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3D32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1.228,50</w:t>
            </w:r>
          </w:p>
        </w:tc>
      </w:tr>
      <w:tr w:rsidR="004B7910" w:rsidRPr="004B7910" w14:paraId="21F1AE57" w14:textId="77777777" w:rsidTr="00A86CA8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7B46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SUPORTE EXTINTORES PEQUENO DE PAREDE 4 Á 6KG</w:t>
            </w:r>
          </w:p>
        </w:tc>
      </w:tr>
      <w:tr w:rsidR="004B7910" w:rsidRPr="004B7910" w14:paraId="05DBA92D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B9F2E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A97E9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69159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6DC29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CF871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7EE5B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14,12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F34D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423,60</w:t>
            </w:r>
          </w:p>
        </w:tc>
      </w:tr>
      <w:tr w:rsidR="004B7910" w:rsidRPr="004B7910" w14:paraId="31CEBC59" w14:textId="77777777" w:rsidTr="00A86CA8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5E13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SUPORTE EXTINTORES GRANDE DE PAREDE 8 Á 12 KG</w:t>
            </w:r>
          </w:p>
        </w:tc>
      </w:tr>
      <w:tr w:rsidR="004B7910" w:rsidRPr="004B7910" w14:paraId="686167A7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1C7E5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27D1E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AC864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A71E5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C43C85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68CE0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26,96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4AD1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808,80</w:t>
            </w:r>
          </w:p>
        </w:tc>
      </w:tr>
      <w:tr w:rsidR="004B7910" w:rsidRPr="004B7910" w14:paraId="52D7A727" w14:textId="77777777" w:rsidTr="00A86CA8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26E1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SUPORTE EXTINTORES PEQUENO DE CHÃO 4 Á 6KG</w:t>
            </w:r>
          </w:p>
        </w:tc>
      </w:tr>
      <w:tr w:rsidR="004B7910" w:rsidRPr="004B7910" w14:paraId="0BE06765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3461C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98DF2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B4867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96A99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F5E2F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1041D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28,09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BC77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842,70</w:t>
            </w:r>
          </w:p>
        </w:tc>
      </w:tr>
      <w:tr w:rsidR="004B7910" w:rsidRPr="004B7910" w14:paraId="6D0AAD7B" w14:textId="77777777" w:rsidTr="00A86CA8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B398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SUPORTE EXTINTORES GRANDE DE CHÃO 8 Á 12KG</w:t>
            </w:r>
          </w:p>
        </w:tc>
      </w:tr>
    </w:tbl>
    <w:p w14:paraId="4DAE45CA" w14:textId="77777777" w:rsidR="004B7910" w:rsidRPr="004B7910" w:rsidRDefault="004B7910" w:rsidP="004B7910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4B7910">
        <w:rPr>
          <w:rFonts w:cstheme="minorHAnsi"/>
          <w:b/>
          <w:bCs/>
          <w:sz w:val="24"/>
          <w:szCs w:val="24"/>
          <w:lang w:val="pt-PT"/>
        </w:rPr>
        <w:t>Total Lote:</w:t>
      </w:r>
      <w:r w:rsidRPr="004B7910">
        <w:rPr>
          <w:rFonts w:cstheme="minorHAnsi"/>
          <w:b/>
          <w:bCs/>
          <w:sz w:val="24"/>
          <w:szCs w:val="24"/>
          <w:lang w:val="pt-PT"/>
        </w:rPr>
        <w:tab/>
        <w:t>372.386,46</w:t>
      </w:r>
    </w:p>
    <w:tbl>
      <w:tblPr>
        <w:tblStyle w:val="TableNormal"/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4B7910" w:rsidRPr="004B7910" w14:paraId="0069E00A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B824D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Lote 2: LOTE 02 - PLACA DE SINALIZAÇÃO</w:t>
            </w:r>
          </w:p>
        </w:tc>
      </w:tr>
      <w:tr w:rsidR="004B7910" w:rsidRPr="004B7910" w14:paraId="3059E82D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C49F3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A1E15E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3ACA8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78A32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18615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5B33C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7DE25B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4B7910" w:rsidRPr="004B7910" w14:paraId="3F3F832E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2CC22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20B6F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51052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18246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397B3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394AE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FBF3F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26,36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AEEF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5.272,00</w:t>
            </w:r>
          </w:p>
        </w:tc>
      </w:tr>
      <w:tr w:rsidR="004B7910" w:rsidRPr="004B7910" w14:paraId="27EBE159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84DC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SETA EXTINTOR PEQUENA 13X20CM</w:t>
            </w:r>
          </w:p>
        </w:tc>
      </w:tr>
      <w:tr w:rsidR="004B7910" w:rsidRPr="004B7910" w14:paraId="29B5105F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30CCF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33914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124584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58DBB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F282B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8D113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D9BB4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10,17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16B7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2.034,00</w:t>
            </w:r>
          </w:p>
        </w:tc>
      </w:tr>
      <w:tr w:rsidR="004B7910" w:rsidRPr="004B7910" w14:paraId="533AB2DE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1D95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EXTINTOR - PROIBIDO COLOCAR MATERIAIS 20X20 CM</w:t>
            </w:r>
          </w:p>
        </w:tc>
      </w:tr>
      <w:tr w:rsidR="004B7910" w:rsidRPr="004B7910" w14:paraId="1B7B4056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ECE29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BC881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BD31F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32D49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130C2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C6672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13,05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0DA8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2.610,00</w:t>
            </w:r>
          </w:p>
        </w:tc>
      </w:tr>
      <w:tr w:rsidR="004B7910" w:rsidRPr="004B7910" w14:paraId="1391AD70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FE2E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SAIDA DE EMERGÊNCIA 20X10 CM</w:t>
            </w:r>
          </w:p>
        </w:tc>
      </w:tr>
      <w:tr w:rsidR="004B7910" w:rsidRPr="004B7910" w14:paraId="2F429E03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B7678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0B3E3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124585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5FC41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F1771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72D96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0AACF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14,10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A5F3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4.230,00</w:t>
            </w:r>
          </w:p>
        </w:tc>
      </w:tr>
      <w:tr w:rsidR="004B7910" w:rsidRPr="004B7910" w14:paraId="13DC8AAA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4B04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SAIDA MODELO S12 12X24 CM</w:t>
            </w:r>
          </w:p>
        </w:tc>
      </w:tr>
      <w:tr w:rsidR="004B7910" w:rsidRPr="004B7910" w14:paraId="5262F06D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0459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39B32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9AB31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D53D9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A9A79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8EE4B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13,22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9BF7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2.644,00</w:t>
            </w:r>
          </w:p>
        </w:tc>
      </w:tr>
      <w:tr w:rsidR="004B7910" w:rsidRPr="004B7910" w14:paraId="15E90DD8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E686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SAIDA DIREITA MODELO S1 12X24 CM</w:t>
            </w:r>
          </w:p>
        </w:tc>
      </w:tr>
      <w:tr w:rsidR="004B7910" w:rsidRPr="004B7910" w14:paraId="50C54769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C4CEB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3A311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7B3D6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EFEC7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4F6CB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0AA05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11,28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7019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2.256,00</w:t>
            </w:r>
          </w:p>
        </w:tc>
      </w:tr>
      <w:tr w:rsidR="004B7910" w:rsidRPr="004B7910" w14:paraId="3F890C9C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1788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SAIDA ESQUERDA MODELO S2 12X24 CM</w:t>
            </w:r>
          </w:p>
        </w:tc>
      </w:tr>
      <w:tr w:rsidR="004B7910" w:rsidRPr="004B7910" w14:paraId="75DD1D00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B5A06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D7603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920A4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A1DEE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F1F15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C4FFE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15,07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B3F6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753,50</w:t>
            </w:r>
          </w:p>
        </w:tc>
      </w:tr>
      <w:tr w:rsidR="004B7910" w:rsidRPr="004B7910" w14:paraId="455D0978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E722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(DESCER ESCADA DIREITA) MODELO S9 12X24 CM</w:t>
            </w:r>
          </w:p>
        </w:tc>
      </w:tr>
      <w:tr w:rsidR="004B7910" w:rsidRPr="004B7910" w14:paraId="1B81EA5F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41244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18750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4F70B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A3825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CBC1A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D12EA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18,63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7E11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931,50</w:t>
            </w:r>
          </w:p>
        </w:tc>
      </w:tr>
      <w:tr w:rsidR="004B7910" w:rsidRPr="004B7910" w14:paraId="0EE749AD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903E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DE SAÍDA MODELO S15 12X24 CM</w:t>
            </w:r>
          </w:p>
        </w:tc>
      </w:tr>
      <w:tr w:rsidR="004B7910" w:rsidRPr="004B7910" w14:paraId="0EFD9AD6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02316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2D7E0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47BA7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C83ED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209ED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7B8AC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30,86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7F63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1.543,00</w:t>
            </w:r>
          </w:p>
        </w:tc>
      </w:tr>
      <w:tr w:rsidR="004B7910" w:rsidRPr="004B7910" w14:paraId="08606EBF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9CB1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DE SINALIZAÇÃO ATENÇÃO USO OBRIGATÓRIO DE EPI 35X25 CM</w:t>
            </w:r>
          </w:p>
        </w:tc>
      </w:tr>
      <w:tr w:rsidR="004B7910" w:rsidRPr="004B7910" w14:paraId="23881F7C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855CD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48956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995C4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5D60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9F9F7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B6179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18,10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3B08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1.810,00</w:t>
            </w:r>
          </w:p>
        </w:tc>
      </w:tr>
      <w:tr w:rsidR="004B7910" w:rsidRPr="004B7910" w14:paraId="217E1382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C95D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DE SINALIZAÇÃO SEGURANÇA USE O CORRIMÃO 20X15 CM</w:t>
            </w:r>
          </w:p>
        </w:tc>
      </w:tr>
      <w:tr w:rsidR="004B7910" w:rsidRPr="004B7910" w14:paraId="5B872E6A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BF1BF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A1E13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93A2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4958E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E3F16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B1D14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14,95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6026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2.242,50</w:t>
            </w:r>
          </w:p>
        </w:tc>
      </w:tr>
      <w:tr w:rsidR="004B7910" w:rsidRPr="004B7910" w14:paraId="36EA16B8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C822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DE SINALIZAÇÃO SEGURANÇA - SOMENTE PESSOAS AUTORIZADAS 35X25</w:t>
            </w:r>
          </w:p>
        </w:tc>
      </w:tr>
      <w:tr w:rsidR="004B7910" w:rsidRPr="004B7910" w14:paraId="2AE3375F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7650C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04F9F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F7651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EEA2D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EABAE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10CF6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11,42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0EDE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1.713,00</w:t>
            </w:r>
          </w:p>
        </w:tc>
      </w:tr>
      <w:tr w:rsidR="004B7910" w:rsidRPr="004B7910" w14:paraId="6900B75F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FEE9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DE SINALIZAÇÃO SEGURANÇA - NÃO FUME 35X25</w:t>
            </w:r>
          </w:p>
        </w:tc>
      </w:tr>
      <w:tr w:rsidR="004B7910" w:rsidRPr="004B7910" w14:paraId="3AECC89A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87B14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A8844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E753F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8CD8D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66725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3C3D3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16,49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5D5E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1.649,00</w:t>
            </w:r>
          </w:p>
        </w:tc>
      </w:tr>
      <w:tr w:rsidR="004B7910" w:rsidRPr="004B7910" w14:paraId="19390336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89E2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PLACA DE SINALIZAÇÃO SEGURANÇA - PERIGO INFLAMÁVEL 35X25</w:t>
            </w:r>
          </w:p>
        </w:tc>
      </w:tr>
      <w:tr w:rsidR="004B7910" w:rsidRPr="004B7910" w14:paraId="76F9A549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3CE07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7B473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68B01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39819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2E0A5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4EE50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16,51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4ED1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1.155,70</w:t>
            </w:r>
          </w:p>
        </w:tc>
      </w:tr>
      <w:tr w:rsidR="004B7910" w:rsidRPr="004B7910" w14:paraId="52E6F832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6D85B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(DESCER ESCADA ESQUERDA) MODELO S9 12X24 CM</w:t>
            </w:r>
          </w:p>
        </w:tc>
      </w:tr>
      <w:tr w:rsidR="004B7910" w:rsidRPr="004B7910" w14:paraId="7F030859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CC678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ACD6A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37D0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CFE3B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5F8E1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DBD60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10,59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E050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1.059,00</w:t>
            </w:r>
          </w:p>
        </w:tc>
      </w:tr>
      <w:tr w:rsidR="004B7910" w:rsidRPr="004B7910" w14:paraId="47BAA261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42A6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SETA DIRETA 12X24 CM</w:t>
            </w:r>
          </w:p>
        </w:tc>
      </w:tr>
      <w:tr w:rsidR="004B7910" w:rsidRPr="004B7910" w14:paraId="689C0526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F4469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45098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8ACDB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01D6B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980FE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A661A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14,91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C92E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1.491,00</w:t>
            </w:r>
          </w:p>
        </w:tc>
      </w:tr>
      <w:tr w:rsidR="004B7910" w:rsidRPr="004B7910" w14:paraId="42D6C805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E783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SETA ESQUERDA 12X24 CM</w:t>
            </w:r>
          </w:p>
        </w:tc>
      </w:tr>
      <w:tr w:rsidR="004B7910" w:rsidRPr="004B7910" w14:paraId="6A12F07D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4533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B83D7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9EC3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87135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FD5D3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ED45A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21,54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5ACC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430,80</w:t>
            </w:r>
          </w:p>
        </w:tc>
      </w:tr>
      <w:tr w:rsidR="004B7910" w:rsidRPr="004B7910" w14:paraId="7C933933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0D83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FOTOLUMINESCENTE HIDRANTE 10X20 CM</w:t>
            </w:r>
          </w:p>
        </w:tc>
      </w:tr>
      <w:tr w:rsidR="004B7910" w:rsidRPr="004B7910" w14:paraId="7C26767B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06528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99391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303A1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306AA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795A3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86FB5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10,71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5597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1.071,00</w:t>
            </w:r>
          </w:p>
        </w:tc>
      </w:tr>
      <w:tr w:rsidR="004B7910" w:rsidRPr="004B7910" w14:paraId="0A1EA821" w14:textId="77777777" w:rsidTr="00A86CA8">
        <w:trPr>
          <w:trHeight w:val="239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6A9C52B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DE SINALIZAÇÃO INFLAMÁVEL / GÁS GLP 35X25 CM</w:t>
            </w:r>
          </w:p>
        </w:tc>
      </w:tr>
      <w:tr w:rsidR="004B7910" w:rsidRPr="004B7910" w14:paraId="6B0C5801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EBEDB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Lote 2: LOTE 02 - PLACA DE SINALIZAÇÃO</w:t>
            </w:r>
          </w:p>
        </w:tc>
      </w:tr>
      <w:tr w:rsidR="004B7910" w:rsidRPr="004B7910" w14:paraId="57BC4BFD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399116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3C892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67ACD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5E62A3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FAD95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70951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613FC2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4B7910" w:rsidRPr="004B7910" w14:paraId="7FF5F001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BC061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43AB9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1B12C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AC425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7A131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3B537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15,90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EBF1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1.590,00</w:t>
            </w:r>
          </w:p>
        </w:tc>
      </w:tr>
      <w:tr w:rsidR="004B7910" w:rsidRPr="004B7910" w14:paraId="7C4CD0A0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552F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DE SINALIZAÇÃO PROIBIDO O USO DO CELULAR 35X25</w:t>
            </w:r>
          </w:p>
        </w:tc>
      </w:tr>
      <w:tr w:rsidR="004B7910" w:rsidRPr="004B7910" w14:paraId="61AC6F80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EC96D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6394B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4E005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6EB50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23E80C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89DCA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22,52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34A7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2.252,00</w:t>
            </w:r>
          </w:p>
        </w:tc>
      </w:tr>
      <w:tr w:rsidR="004B7910" w:rsidRPr="004B7910" w14:paraId="08A16EFE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E6B2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DE SINALIZAÇÃO QUADRO ELETRICO RISCO DE CHOQUE ELETRICO 15X15 CM</w:t>
            </w:r>
          </w:p>
        </w:tc>
      </w:tr>
      <w:tr w:rsidR="004B7910" w:rsidRPr="004B7910" w14:paraId="243F6EBF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2BC61D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5C171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124586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EE649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958DC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6E046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ABEB2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157,70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A6F6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23.655,00</w:t>
            </w:r>
          </w:p>
        </w:tc>
      </w:tr>
      <w:tr w:rsidR="004B7910" w:rsidRPr="004B7910" w14:paraId="7C597EAA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86A0F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ILUMINAÇÃO DE EMERGENCIA LED AUTONOMA - 2200-2 FAROIS</w:t>
            </w:r>
          </w:p>
        </w:tc>
      </w:tr>
      <w:tr w:rsidR="004B7910" w:rsidRPr="004B7910" w14:paraId="5586F731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5D28F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F919B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124587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5D669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357D28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0F3A4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3A977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37,89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1B7DA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5.683,50</w:t>
            </w:r>
          </w:p>
        </w:tc>
      </w:tr>
      <w:tr w:rsidR="004B7910" w:rsidRPr="004B7910" w14:paraId="071C69D9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5FA34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ILUMINAÇÃO DE EMERGENCIA AUTONOMA 30 LEDS</w:t>
            </w:r>
          </w:p>
        </w:tc>
      </w:tr>
      <w:tr w:rsidR="004B7910" w:rsidRPr="004B7910" w14:paraId="78B7D2CD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154BD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0BAF82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128460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58C26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25C6E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4C403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4875F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100,05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170F9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15.007,50</w:t>
            </w:r>
          </w:p>
        </w:tc>
      </w:tr>
      <w:tr w:rsidR="004B7910" w:rsidRPr="004B7910" w14:paraId="218BB1A2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EF43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DE SAIDA LED 1 FACE 1W - COR VERMELHA - SLIM - DIMENSÕES 50X 32 CM</w:t>
            </w:r>
          </w:p>
        </w:tc>
      </w:tr>
      <w:tr w:rsidR="004B7910" w:rsidRPr="004B7910" w14:paraId="360CFEFE" w14:textId="77777777" w:rsidTr="00A86CA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2A4A8E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7ACDA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124588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2F5B21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C7B8F6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0F8325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26EAC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88,98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88617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4.449,00</w:t>
            </w:r>
          </w:p>
        </w:tc>
      </w:tr>
      <w:tr w:rsidR="004B7910" w:rsidRPr="004B7910" w14:paraId="11A46123" w14:textId="77777777" w:rsidTr="00A86CA8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F1990" w14:textId="77777777" w:rsidR="004B7910" w:rsidRPr="004B7910" w:rsidRDefault="004B7910" w:rsidP="004B7910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4B7910">
              <w:rPr>
                <w:rFonts w:cstheme="minorHAnsi"/>
                <w:b/>
                <w:sz w:val="24"/>
                <w:szCs w:val="24"/>
                <w:lang w:val="pt-PT"/>
              </w:rPr>
              <w:t>PLACA DE SAIDA LED 1 FACE 1W - COR VERMELHA - DIMENSÕES 240,00 X 185,00 X 20,00</w:t>
            </w:r>
          </w:p>
        </w:tc>
      </w:tr>
    </w:tbl>
    <w:p w14:paraId="6A2F3B8D" w14:textId="77777777" w:rsidR="004B7910" w:rsidRPr="004B7910" w:rsidRDefault="004B7910" w:rsidP="004B7910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4B7910">
        <w:rPr>
          <w:rFonts w:cstheme="minorHAnsi"/>
          <w:b/>
          <w:bCs/>
          <w:sz w:val="24"/>
          <w:szCs w:val="24"/>
          <w:lang w:val="pt-PT"/>
        </w:rPr>
        <w:t>Total Lote:</w:t>
      </w:r>
      <w:r w:rsidRPr="004B7910">
        <w:rPr>
          <w:rFonts w:cstheme="minorHAnsi"/>
          <w:b/>
          <w:bCs/>
          <w:sz w:val="24"/>
          <w:szCs w:val="24"/>
          <w:lang w:val="pt-PT"/>
        </w:rPr>
        <w:tab/>
        <w:t>87.533,00</w:t>
      </w:r>
    </w:p>
    <w:p w14:paraId="310C8723" w14:textId="77777777" w:rsidR="004B7910" w:rsidRPr="004B7910" w:rsidRDefault="004B7910" w:rsidP="004B7910">
      <w:pPr>
        <w:tabs>
          <w:tab w:val="left" w:pos="251"/>
          <w:tab w:val="left" w:pos="2143"/>
        </w:tabs>
        <w:jc w:val="right"/>
        <w:rPr>
          <w:rFonts w:cstheme="minorHAnsi"/>
          <w:b/>
          <w:sz w:val="24"/>
          <w:szCs w:val="24"/>
          <w:lang w:val="pt-PT"/>
        </w:rPr>
      </w:pPr>
      <w:r w:rsidRPr="004B7910">
        <w:rPr>
          <w:rFonts w:cstheme="minorHAnsi"/>
          <w:b/>
          <w:sz w:val="24"/>
          <w:szCs w:val="24"/>
          <w:lang w:val="pt-PT"/>
        </w:rPr>
        <w:t>Total Requisição:</w:t>
      </w:r>
      <w:r w:rsidRPr="004B7910">
        <w:rPr>
          <w:rFonts w:cstheme="minorHAnsi"/>
          <w:b/>
          <w:sz w:val="24"/>
          <w:szCs w:val="24"/>
          <w:lang w:val="pt-PT"/>
        </w:rPr>
        <w:tab/>
        <w:t>459.919,46</w:t>
      </w:r>
    </w:p>
    <w:p w14:paraId="3A7A5483" w14:textId="77777777" w:rsidR="000312EF" w:rsidRPr="000312EF" w:rsidRDefault="000312EF" w:rsidP="000312EF">
      <w:pPr>
        <w:tabs>
          <w:tab w:val="left" w:pos="251"/>
          <w:tab w:val="left" w:pos="2143"/>
        </w:tabs>
        <w:rPr>
          <w:rFonts w:cstheme="minorHAnsi"/>
        </w:rPr>
      </w:pP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00EE5B7F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70579">
        <w:rPr>
          <w:rFonts w:eastAsia="Arial MT" w:cstheme="minorHAnsi"/>
          <w:sz w:val="24"/>
          <w:szCs w:val="24"/>
          <w:lang w:val="pt-PT" w:eastAsia="en-US"/>
        </w:rPr>
        <w:t>1</w:t>
      </w:r>
      <w:r w:rsidR="00AF6A2E">
        <w:rPr>
          <w:rFonts w:eastAsia="Arial MT" w:cstheme="minorHAnsi"/>
          <w:sz w:val="24"/>
          <w:szCs w:val="24"/>
          <w:lang w:val="pt-PT" w:eastAsia="en-US"/>
        </w:rPr>
        <w:t>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AE291F">
        <w:rPr>
          <w:rFonts w:eastAsia="Arial MT" w:cstheme="minorHAnsi"/>
          <w:sz w:val="24"/>
          <w:szCs w:val="24"/>
          <w:lang w:val="pt-PT" w:eastAsia="en-US"/>
        </w:rPr>
        <w:t>setembro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3A517" w14:textId="77777777" w:rsidR="005E4954" w:rsidRDefault="005E4954" w:rsidP="00A07622">
      <w:pPr>
        <w:spacing w:after="0" w:line="240" w:lineRule="auto"/>
      </w:pPr>
      <w:r>
        <w:separator/>
      </w:r>
    </w:p>
  </w:endnote>
  <w:endnote w:type="continuationSeparator" w:id="0">
    <w:p w14:paraId="2FB2D95B" w14:textId="77777777" w:rsidR="005E4954" w:rsidRDefault="005E4954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6E735" w14:textId="77777777" w:rsidR="005E4954" w:rsidRDefault="005E4954" w:rsidP="00A07622">
      <w:pPr>
        <w:spacing w:after="0" w:line="240" w:lineRule="auto"/>
      </w:pPr>
      <w:r>
        <w:separator/>
      </w:r>
    </w:p>
  </w:footnote>
  <w:footnote w:type="continuationSeparator" w:id="0">
    <w:p w14:paraId="2754A148" w14:textId="77777777" w:rsidR="005E4954" w:rsidRDefault="005E4954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5586B"/>
    <w:rsid w:val="0046448D"/>
    <w:rsid w:val="004675AD"/>
    <w:rsid w:val="00470579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B7910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E495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86CA8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1408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46</cp:revision>
  <cp:lastPrinted>2024-11-01T15:45:00Z</cp:lastPrinted>
  <dcterms:created xsi:type="dcterms:W3CDTF">2026-08-21T11:21:00Z</dcterms:created>
  <dcterms:modified xsi:type="dcterms:W3CDTF">2026-09-15T13:39:00Z</dcterms:modified>
</cp:coreProperties>
</file>