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14EC5EB6" w:rsidR="00296FB7" w:rsidRPr="0043197F" w:rsidRDefault="00296FB7" w:rsidP="00EC30C0">
      <w:pPr>
        <w:spacing w:after="0" w:line="240" w:lineRule="auto"/>
        <w:jc w:val="center"/>
        <w:rPr>
          <w:rFonts w:cstheme="minorHAnsi"/>
          <w:b/>
          <w:sz w:val="24"/>
          <w:szCs w:val="24"/>
        </w:rPr>
      </w:pPr>
      <w:r w:rsidRPr="0043197F">
        <w:rPr>
          <w:rFonts w:cstheme="minorHAnsi"/>
          <w:b/>
          <w:sz w:val="24"/>
          <w:szCs w:val="24"/>
        </w:rPr>
        <w:t>INTENÇÃO DE</w:t>
      </w:r>
      <w:r w:rsidRPr="0043197F">
        <w:rPr>
          <w:rFonts w:cstheme="minorHAnsi"/>
          <w:b/>
          <w:spacing w:val="-2"/>
          <w:sz w:val="24"/>
          <w:szCs w:val="24"/>
        </w:rPr>
        <w:t xml:space="preserve"> </w:t>
      </w:r>
      <w:r w:rsidRPr="0043197F">
        <w:rPr>
          <w:rFonts w:cstheme="minorHAnsi"/>
          <w:b/>
          <w:sz w:val="24"/>
          <w:szCs w:val="24"/>
        </w:rPr>
        <w:t>REGISTRO</w:t>
      </w:r>
      <w:r w:rsidRPr="0043197F">
        <w:rPr>
          <w:rFonts w:cstheme="minorHAnsi"/>
          <w:b/>
          <w:spacing w:val="-2"/>
          <w:sz w:val="24"/>
          <w:szCs w:val="24"/>
        </w:rPr>
        <w:t xml:space="preserve"> </w:t>
      </w:r>
      <w:r w:rsidRPr="0043197F">
        <w:rPr>
          <w:rFonts w:cstheme="minorHAnsi"/>
          <w:b/>
          <w:sz w:val="24"/>
          <w:szCs w:val="24"/>
        </w:rPr>
        <w:t>DE</w:t>
      </w:r>
      <w:r w:rsidRPr="0043197F">
        <w:rPr>
          <w:rFonts w:cstheme="minorHAnsi"/>
          <w:b/>
          <w:spacing w:val="-3"/>
          <w:sz w:val="24"/>
          <w:szCs w:val="24"/>
        </w:rPr>
        <w:t xml:space="preserve"> </w:t>
      </w:r>
      <w:r w:rsidRPr="0043197F">
        <w:rPr>
          <w:rFonts w:cstheme="minorHAnsi"/>
          <w:b/>
          <w:sz w:val="24"/>
          <w:szCs w:val="24"/>
        </w:rPr>
        <w:t>PREÇOS</w:t>
      </w:r>
      <w:r w:rsidRPr="0043197F">
        <w:rPr>
          <w:rFonts w:cstheme="minorHAnsi"/>
          <w:b/>
          <w:spacing w:val="-2"/>
          <w:sz w:val="24"/>
          <w:szCs w:val="24"/>
        </w:rPr>
        <w:t xml:space="preserve"> </w:t>
      </w:r>
      <w:r w:rsidR="00176BC4" w:rsidRPr="0043197F">
        <w:rPr>
          <w:rFonts w:cstheme="minorHAnsi"/>
          <w:b/>
          <w:spacing w:val="-2"/>
          <w:sz w:val="24"/>
          <w:szCs w:val="24"/>
        </w:rPr>
        <w:t>-</w:t>
      </w:r>
      <w:r w:rsidRPr="0043197F">
        <w:rPr>
          <w:rFonts w:cstheme="minorHAnsi"/>
          <w:b/>
          <w:spacing w:val="-1"/>
          <w:sz w:val="24"/>
          <w:szCs w:val="24"/>
        </w:rPr>
        <w:t xml:space="preserve"> </w:t>
      </w:r>
      <w:r w:rsidRPr="0043197F">
        <w:rPr>
          <w:rFonts w:cstheme="minorHAnsi"/>
          <w:b/>
          <w:sz w:val="24"/>
          <w:szCs w:val="24"/>
        </w:rPr>
        <w:t>IRP</w:t>
      </w:r>
      <w:r w:rsidRPr="0043197F">
        <w:rPr>
          <w:rFonts w:cstheme="minorHAnsi"/>
          <w:b/>
          <w:spacing w:val="-2"/>
          <w:sz w:val="24"/>
          <w:szCs w:val="24"/>
        </w:rPr>
        <w:t xml:space="preserve"> </w:t>
      </w:r>
      <w:r w:rsidRPr="0043197F">
        <w:rPr>
          <w:rFonts w:cstheme="minorHAnsi"/>
          <w:b/>
          <w:sz w:val="24"/>
          <w:szCs w:val="24"/>
        </w:rPr>
        <w:t>Nº</w:t>
      </w:r>
      <w:r w:rsidRPr="0043197F">
        <w:rPr>
          <w:rFonts w:cstheme="minorHAnsi"/>
          <w:b/>
          <w:spacing w:val="-1"/>
          <w:sz w:val="24"/>
          <w:szCs w:val="24"/>
        </w:rPr>
        <w:t xml:space="preserve"> </w:t>
      </w:r>
      <w:r w:rsidR="00005E97">
        <w:rPr>
          <w:rFonts w:eastAsia="Times New Roman" w:cstheme="minorHAnsi"/>
          <w:b/>
          <w:sz w:val="24"/>
          <w:szCs w:val="24"/>
        </w:rPr>
        <w:t>0</w:t>
      </w:r>
      <w:r w:rsidR="008650F7">
        <w:rPr>
          <w:rFonts w:eastAsia="Times New Roman" w:cstheme="minorHAnsi"/>
          <w:b/>
          <w:sz w:val="24"/>
          <w:szCs w:val="24"/>
        </w:rPr>
        <w:t>7</w:t>
      </w:r>
      <w:r w:rsidR="0069489F">
        <w:rPr>
          <w:rFonts w:eastAsia="Times New Roman" w:cstheme="minorHAnsi"/>
          <w:b/>
          <w:sz w:val="24"/>
          <w:szCs w:val="24"/>
        </w:rPr>
        <w:t>5</w:t>
      </w:r>
      <w:r w:rsidR="00005E97">
        <w:rPr>
          <w:rFonts w:eastAsia="Times New Roman" w:cstheme="minorHAnsi"/>
          <w:b/>
          <w:sz w:val="24"/>
          <w:szCs w:val="24"/>
        </w:rPr>
        <w:t>/2026 - PMPB</w:t>
      </w:r>
    </w:p>
    <w:p w14:paraId="7A0E72BE" w14:textId="77777777" w:rsidR="00296FB7" w:rsidRPr="0043197F" w:rsidRDefault="00296FB7" w:rsidP="00EC30C0">
      <w:pPr>
        <w:pStyle w:val="Corpodetexto"/>
        <w:spacing w:after="0" w:line="240" w:lineRule="auto"/>
        <w:rPr>
          <w:rFonts w:cstheme="minorHAnsi"/>
          <w:b/>
          <w:sz w:val="24"/>
          <w:szCs w:val="24"/>
        </w:rPr>
      </w:pPr>
    </w:p>
    <w:p w14:paraId="188DA239" w14:textId="28C8D938" w:rsidR="00B712EB" w:rsidRDefault="00673592" w:rsidP="00C64F4F">
      <w:pPr>
        <w:pStyle w:val="Corpodetexto"/>
        <w:spacing w:after="0" w:line="240" w:lineRule="auto"/>
        <w:ind w:right="-1"/>
        <w:jc w:val="both"/>
        <w:rPr>
          <w:rFonts w:cstheme="minorHAnsi"/>
          <w:sz w:val="24"/>
          <w:szCs w:val="24"/>
        </w:rPr>
      </w:pPr>
      <w:r w:rsidRPr="0043197F">
        <w:rPr>
          <w:rFonts w:cstheme="minorHAnsi"/>
          <w:sz w:val="24"/>
          <w:szCs w:val="24"/>
        </w:rPr>
        <w:t xml:space="preserve">O </w:t>
      </w:r>
      <w:r w:rsidRPr="0043197F">
        <w:rPr>
          <w:rFonts w:cstheme="minorHAnsi"/>
          <w:b/>
          <w:sz w:val="24"/>
          <w:szCs w:val="24"/>
        </w:rPr>
        <w:t xml:space="preserve">Município de Porto Belo, </w:t>
      </w:r>
      <w:r w:rsidR="00296FB7" w:rsidRPr="0043197F">
        <w:rPr>
          <w:rFonts w:cstheme="minorHAnsi"/>
          <w:sz w:val="24"/>
          <w:szCs w:val="24"/>
        </w:rPr>
        <w:t xml:space="preserve">inscrito no CNPJ nº </w:t>
      </w:r>
      <w:r w:rsidR="006662D9" w:rsidRPr="0043197F">
        <w:rPr>
          <w:rFonts w:cstheme="minorHAnsi"/>
          <w:sz w:val="24"/>
          <w:szCs w:val="24"/>
        </w:rPr>
        <w:t>82.575.812/0001-20</w:t>
      </w:r>
      <w:r w:rsidR="00296FB7" w:rsidRPr="0043197F">
        <w:rPr>
          <w:rFonts w:cstheme="minorHAnsi"/>
          <w:sz w:val="24"/>
          <w:szCs w:val="24"/>
        </w:rPr>
        <w:t>, com base</w:t>
      </w:r>
      <w:r w:rsidR="00296FB7" w:rsidRPr="0043197F">
        <w:rPr>
          <w:rFonts w:cstheme="minorHAnsi"/>
          <w:spacing w:val="1"/>
          <w:sz w:val="24"/>
          <w:szCs w:val="24"/>
        </w:rPr>
        <w:t xml:space="preserve"> </w:t>
      </w:r>
      <w:r w:rsidR="00296FB7" w:rsidRPr="0043197F">
        <w:rPr>
          <w:rFonts w:cstheme="minorHAnsi"/>
          <w:sz w:val="24"/>
          <w:szCs w:val="24"/>
        </w:rPr>
        <w:t xml:space="preserve">no </w:t>
      </w:r>
      <w:r w:rsidR="00296FB7" w:rsidRPr="0043197F">
        <w:rPr>
          <w:rFonts w:cstheme="minorHAnsi"/>
          <w:color w:val="0000FF"/>
          <w:sz w:val="24"/>
          <w:szCs w:val="24"/>
          <w:u w:val="single" w:color="0000FF"/>
        </w:rPr>
        <w:t>art. 86 da Lei nº 14.133/2021</w:t>
      </w:r>
      <w:r w:rsidR="00296FB7" w:rsidRPr="0043197F">
        <w:rPr>
          <w:rFonts w:cstheme="minorHAnsi"/>
          <w:sz w:val="24"/>
          <w:szCs w:val="24"/>
        </w:rPr>
        <w:t>, vem a público</w:t>
      </w:r>
      <w:r w:rsidR="00296FB7" w:rsidRPr="0043197F">
        <w:rPr>
          <w:rFonts w:cstheme="minorHAnsi"/>
          <w:spacing w:val="1"/>
          <w:sz w:val="24"/>
          <w:szCs w:val="24"/>
        </w:rPr>
        <w:t xml:space="preserve"> </w:t>
      </w:r>
      <w:r w:rsidR="00296FB7" w:rsidRPr="0043197F">
        <w:rPr>
          <w:rFonts w:cstheme="minorHAnsi"/>
          <w:sz w:val="24"/>
          <w:szCs w:val="24"/>
        </w:rPr>
        <w:t xml:space="preserve">convidar órgãos interessados a participar de processo licitatório com o procedimento </w:t>
      </w:r>
      <w:r w:rsidR="004F4892" w:rsidRPr="0043197F">
        <w:rPr>
          <w:rFonts w:cstheme="minorHAnsi"/>
          <w:sz w:val="24"/>
          <w:szCs w:val="24"/>
        </w:rPr>
        <w:t xml:space="preserve">auxiliar Sistema de Registro de Preços – SRP </w:t>
      </w:r>
      <w:r w:rsidR="00296FB7" w:rsidRPr="0043197F">
        <w:rPr>
          <w:rFonts w:cstheme="minorHAnsi"/>
          <w:sz w:val="24"/>
          <w:szCs w:val="24"/>
        </w:rPr>
        <w:t>para</w:t>
      </w:r>
      <w:r w:rsidR="00296FB7" w:rsidRPr="0043197F">
        <w:rPr>
          <w:rFonts w:cstheme="minorHAnsi"/>
          <w:spacing w:val="1"/>
          <w:sz w:val="24"/>
          <w:szCs w:val="24"/>
        </w:rPr>
        <w:t xml:space="preserve"> </w:t>
      </w:r>
      <w:r w:rsidR="00296FB7" w:rsidRPr="0043197F">
        <w:rPr>
          <w:rFonts w:cstheme="minorHAnsi"/>
          <w:sz w:val="24"/>
          <w:szCs w:val="24"/>
        </w:rPr>
        <w:t>aquisição</w:t>
      </w:r>
      <w:r w:rsidR="00296FB7" w:rsidRPr="0043197F">
        <w:rPr>
          <w:rFonts w:cstheme="minorHAnsi"/>
          <w:spacing w:val="1"/>
          <w:sz w:val="24"/>
          <w:szCs w:val="24"/>
        </w:rPr>
        <w:t xml:space="preserve"> </w:t>
      </w:r>
      <w:r w:rsidR="00296FB7" w:rsidRPr="0043197F">
        <w:rPr>
          <w:rFonts w:cstheme="minorHAnsi"/>
          <w:sz w:val="24"/>
          <w:szCs w:val="24"/>
        </w:rPr>
        <w:t>do(s)</w:t>
      </w:r>
      <w:r w:rsidR="00296FB7" w:rsidRPr="0043197F">
        <w:rPr>
          <w:rFonts w:cstheme="minorHAnsi"/>
          <w:spacing w:val="1"/>
          <w:sz w:val="24"/>
          <w:szCs w:val="24"/>
        </w:rPr>
        <w:t xml:space="preserve"> </w:t>
      </w:r>
      <w:r w:rsidR="00296FB7" w:rsidRPr="0043197F">
        <w:rPr>
          <w:rFonts w:cstheme="minorHAnsi"/>
          <w:sz w:val="24"/>
          <w:szCs w:val="24"/>
        </w:rPr>
        <w:t>seguinte(s)</w:t>
      </w:r>
      <w:r w:rsidR="00296FB7" w:rsidRPr="0043197F">
        <w:rPr>
          <w:rFonts w:cstheme="minorHAnsi"/>
          <w:spacing w:val="1"/>
          <w:sz w:val="24"/>
          <w:szCs w:val="24"/>
        </w:rPr>
        <w:t xml:space="preserve"> </w:t>
      </w:r>
      <w:r w:rsidR="00296FB7" w:rsidRPr="0043197F">
        <w:rPr>
          <w:rFonts w:cstheme="minorHAnsi"/>
          <w:sz w:val="24"/>
          <w:szCs w:val="24"/>
        </w:rPr>
        <w:t>objeto(s)</w:t>
      </w:r>
      <w:r w:rsidR="00296FB7" w:rsidRPr="0043197F">
        <w:rPr>
          <w:rFonts w:cstheme="minorHAnsi"/>
          <w:spacing w:val="1"/>
          <w:sz w:val="24"/>
          <w:szCs w:val="24"/>
        </w:rPr>
        <w:t xml:space="preserve"> </w:t>
      </w:r>
      <w:r w:rsidR="00296FB7" w:rsidRPr="0043197F">
        <w:rPr>
          <w:rFonts w:cstheme="minorHAnsi"/>
          <w:sz w:val="24"/>
          <w:szCs w:val="24"/>
        </w:rPr>
        <w:t>a</w:t>
      </w:r>
      <w:r w:rsidR="00296FB7" w:rsidRPr="0043197F">
        <w:rPr>
          <w:rFonts w:cstheme="minorHAnsi"/>
          <w:spacing w:val="1"/>
          <w:sz w:val="24"/>
          <w:szCs w:val="24"/>
        </w:rPr>
        <w:t xml:space="preserve"> </w:t>
      </w:r>
      <w:r w:rsidR="00296FB7" w:rsidRPr="0043197F">
        <w:rPr>
          <w:rFonts w:cstheme="minorHAnsi"/>
          <w:sz w:val="24"/>
          <w:szCs w:val="24"/>
        </w:rPr>
        <w:t>seguir</w:t>
      </w:r>
      <w:r w:rsidR="00296FB7" w:rsidRPr="0043197F">
        <w:rPr>
          <w:rFonts w:cstheme="minorHAnsi"/>
          <w:spacing w:val="1"/>
          <w:sz w:val="24"/>
          <w:szCs w:val="24"/>
        </w:rPr>
        <w:t xml:space="preserve"> </w:t>
      </w:r>
      <w:r w:rsidR="00296FB7" w:rsidRPr="0043197F">
        <w:rPr>
          <w:rFonts w:cstheme="minorHAnsi"/>
          <w:sz w:val="24"/>
          <w:szCs w:val="24"/>
        </w:rPr>
        <w:t>discriminado</w:t>
      </w:r>
      <w:bookmarkStart w:id="0" w:name="_Toc1.0"/>
      <w:bookmarkEnd w:id="0"/>
      <w:r w:rsidR="00296FB7" w:rsidRPr="0043197F">
        <w:rPr>
          <w:rFonts w:cstheme="minorHAnsi"/>
          <w:sz w:val="24"/>
          <w:szCs w:val="24"/>
        </w:rPr>
        <w:t>(s)</w:t>
      </w:r>
      <w:r w:rsidR="00CF0B73" w:rsidRPr="0043197F">
        <w:rPr>
          <w:rFonts w:cstheme="minorHAnsi"/>
          <w:sz w:val="24"/>
          <w:szCs w:val="24"/>
        </w:rPr>
        <w:t>:</w:t>
      </w:r>
      <w:r w:rsidR="00302F3E" w:rsidRPr="0043197F">
        <w:rPr>
          <w:rFonts w:cstheme="minorHAnsi"/>
          <w:sz w:val="24"/>
          <w:szCs w:val="24"/>
        </w:rPr>
        <w:t xml:space="preserve"> </w:t>
      </w:r>
    </w:p>
    <w:p w14:paraId="309FE26F" w14:textId="77777777" w:rsidR="0069489F" w:rsidRDefault="0069489F" w:rsidP="00C64F4F">
      <w:pPr>
        <w:pStyle w:val="Corpodetexto"/>
        <w:spacing w:after="0" w:line="240" w:lineRule="auto"/>
        <w:ind w:right="-1"/>
        <w:jc w:val="both"/>
        <w:rPr>
          <w:rFonts w:cstheme="minorHAnsi"/>
          <w:sz w:val="24"/>
          <w:szCs w:val="24"/>
        </w:r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69489F" w:rsidRPr="0069489F" w14:paraId="5B371C67" w14:textId="77777777">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2B9C0082"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1ACC4FF9"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2B24C7A5"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3D0BC3A8"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075DDF26"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3746637C"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Preço 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22636C1B"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Preço Total</w:t>
            </w:r>
          </w:p>
        </w:tc>
      </w:tr>
      <w:tr w:rsidR="0069489F" w:rsidRPr="0069489F" w14:paraId="3BD06AF5"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C497807"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w:t>
            </w:r>
          </w:p>
        </w:tc>
        <w:tc>
          <w:tcPr>
            <w:tcW w:w="1133" w:type="dxa"/>
            <w:tcBorders>
              <w:top w:val="single" w:sz="6" w:space="0" w:color="000000"/>
              <w:left w:val="dotted" w:sz="6" w:space="0" w:color="000000"/>
              <w:bottom w:val="single" w:sz="6" w:space="0" w:color="000000"/>
              <w:right w:val="dotted" w:sz="6" w:space="0" w:color="000000"/>
            </w:tcBorders>
            <w:hideMark/>
          </w:tcPr>
          <w:p w14:paraId="598E91D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127815</w:t>
            </w:r>
          </w:p>
        </w:tc>
        <w:tc>
          <w:tcPr>
            <w:tcW w:w="1133" w:type="dxa"/>
            <w:tcBorders>
              <w:top w:val="single" w:sz="6" w:space="0" w:color="000000"/>
              <w:left w:val="dotted" w:sz="6" w:space="0" w:color="000000"/>
              <w:bottom w:val="single" w:sz="6" w:space="0" w:color="000000"/>
              <w:right w:val="dotted" w:sz="6" w:space="0" w:color="000000"/>
            </w:tcBorders>
            <w:hideMark/>
          </w:tcPr>
          <w:p w14:paraId="4D7EA5B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0EA88D4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7340221F"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7E69F6D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72,52</w:t>
            </w:r>
          </w:p>
        </w:tc>
        <w:tc>
          <w:tcPr>
            <w:tcW w:w="1685" w:type="dxa"/>
            <w:tcBorders>
              <w:top w:val="single" w:sz="6" w:space="0" w:color="000000"/>
              <w:left w:val="dotted" w:sz="6" w:space="0" w:color="000000"/>
              <w:bottom w:val="single" w:sz="6" w:space="0" w:color="000000"/>
              <w:right w:val="single" w:sz="6" w:space="0" w:color="000000"/>
            </w:tcBorders>
            <w:hideMark/>
          </w:tcPr>
          <w:p w14:paraId="422FB8C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7.252,00</w:t>
            </w:r>
          </w:p>
        </w:tc>
      </w:tr>
      <w:tr w:rsidR="0069489F" w:rsidRPr="0069489F" w14:paraId="410C6A4E" w14:textId="77777777">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5A4097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AVENTAL DE RASPA DE COURO COM MANGAS ACOPLADAS: VESTIMENTA TIPO AVENTAL- PROTEÇÃO DO TRONCO DO USUÁRIO CONTRA AGENTES ABRASIVOS, ESCORIANTES E TÉRMICOS PROVENIENTES DE OPERAÇÕES DE SOLDAGEM E PROCESSOS SIMILARES - AVENTAL DE SEGURANÇA CONFECCIONADO EM RASPA, MANGAS ACOPLADAS, ELÁSTICO NAS COSTAS, ELÁSTICOS DE AJUSTE NO PUNHO, GOLA COM FECHAMENTO EM VELCRO, TIRAS EM RASPA NA CINTURA E FIVELA PARA AJUSTES. COR: CINZA. APRESENTAR O CERTIFICADO DE APROVAÇÃO</w:t>
            </w:r>
          </w:p>
        </w:tc>
      </w:tr>
      <w:tr w:rsidR="0069489F" w:rsidRPr="0069489F" w14:paraId="2EA29F75"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4571C2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w:t>
            </w:r>
          </w:p>
        </w:tc>
        <w:tc>
          <w:tcPr>
            <w:tcW w:w="1133" w:type="dxa"/>
            <w:tcBorders>
              <w:top w:val="single" w:sz="6" w:space="0" w:color="000000"/>
              <w:left w:val="dotted" w:sz="6" w:space="0" w:color="000000"/>
              <w:bottom w:val="single" w:sz="6" w:space="0" w:color="000000"/>
              <w:right w:val="dotted" w:sz="6" w:space="0" w:color="000000"/>
            </w:tcBorders>
            <w:hideMark/>
          </w:tcPr>
          <w:p w14:paraId="6CDF307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127816</w:t>
            </w:r>
          </w:p>
        </w:tc>
        <w:tc>
          <w:tcPr>
            <w:tcW w:w="1133" w:type="dxa"/>
            <w:tcBorders>
              <w:top w:val="single" w:sz="6" w:space="0" w:color="000000"/>
              <w:left w:val="dotted" w:sz="6" w:space="0" w:color="000000"/>
              <w:bottom w:val="single" w:sz="6" w:space="0" w:color="000000"/>
              <w:right w:val="dotted" w:sz="6" w:space="0" w:color="000000"/>
            </w:tcBorders>
            <w:hideMark/>
          </w:tcPr>
          <w:p w14:paraId="49536FE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20F95BD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19444BC7"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6C1BC58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78,31</w:t>
            </w:r>
          </w:p>
        </w:tc>
        <w:tc>
          <w:tcPr>
            <w:tcW w:w="1685" w:type="dxa"/>
            <w:tcBorders>
              <w:top w:val="single" w:sz="6" w:space="0" w:color="000000"/>
              <w:left w:val="dotted" w:sz="6" w:space="0" w:color="000000"/>
              <w:bottom w:val="single" w:sz="6" w:space="0" w:color="000000"/>
              <w:right w:val="single" w:sz="6" w:space="0" w:color="000000"/>
            </w:tcBorders>
            <w:hideMark/>
          </w:tcPr>
          <w:p w14:paraId="007549F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7.831,00</w:t>
            </w:r>
          </w:p>
        </w:tc>
      </w:tr>
      <w:tr w:rsidR="0069489F" w:rsidRPr="0069489F" w14:paraId="4493ABB9" w14:textId="77777777">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FCC1D7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AVENTAL DE RASPA DE COURO TIPO BARBEIRO: VESTIMENTA TIPO AVENTAL- PROTEÇÃO DO TRONCO DO USUÁRIO CONTRA AGENTES ABRASIVOS, ESCORIANTES E TÉRMICOS PROVENIENTES DE OPERAÇÕES DE SOLDAGEM E PROCESSOS SIMILARES - AVENTAL DE SEGURANÇA CONFECCIONADO EM RASPA, ELÁSTICO NAS COSTAS, TIRAS EM RASPA NA CINTURA E FIVELA PARA AJUSTES. COR: CINZA. APRESENTAR O CERTIFICADO DE APROVAÇÃO</w:t>
            </w:r>
          </w:p>
        </w:tc>
      </w:tr>
      <w:tr w:rsidR="0069489F" w:rsidRPr="0069489F" w14:paraId="1F6433FD"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02FA49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w:t>
            </w:r>
          </w:p>
        </w:tc>
        <w:tc>
          <w:tcPr>
            <w:tcW w:w="1133" w:type="dxa"/>
            <w:tcBorders>
              <w:top w:val="single" w:sz="6" w:space="0" w:color="000000"/>
              <w:left w:val="dotted" w:sz="6" w:space="0" w:color="000000"/>
              <w:bottom w:val="single" w:sz="6" w:space="0" w:color="000000"/>
              <w:right w:val="dotted" w:sz="6" w:space="0" w:color="000000"/>
            </w:tcBorders>
            <w:hideMark/>
          </w:tcPr>
          <w:p w14:paraId="6ECA4F3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127817</w:t>
            </w:r>
          </w:p>
        </w:tc>
        <w:tc>
          <w:tcPr>
            <w:tcW w:w="1133" w:type="dxa"/>
            <w:tcBorders>
              <w:top w:val="single" w:sz="6" w:space="0" w:color="000000"/>
              <w:left w:val="dotted" w:sz="6" w:space="0" w:color="000000"/>
              <w:bottom w:val="single" w:sz="6" w:space="0" w:color="000000"/>
              <w:right w:val="dotted" w:sz="6" w:space="0" w:color="000000"/>
            </w:tcBorders>
            <w:hideMark/>
          </w:tcPr>
          <w:p w14:paraId="624D84FC"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52F3A49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67FD3387"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77AEAE9C"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9,22</w:t>
            </w:r>
          </w:p>
        </w:tc>
        <w:tc>
          <w:tcPr>
            <w:tcW w:w="1685" w:type="dxa"/>
            <w:tcBorders>
              <w:top w:val="single" w:sz="6" w:space="0" w:color="000000"/>
              <w:left w:val="dotted" w:sz="6" w:space="0" w:color="000000"/>
              <w:bottom w:val="single" w:sz="6" w:space="0" w:color="000000"/>
              <w:right w:val="single" w:sz="6" w:space="0" w:color="000000"/>
            </w:tcBorders>
            <w:hideMark/>
          </w:tcPr>
          <w:p w14:paraId="036D9E7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3.688,00</w:t>
            </w:r>
          </w:p>
        </w:tc>
      </w:tr>
      <w:tr w:rsidR="0069489F" w:rsidRPr="0069489F" w14:paraId="2CEBD275" w14:textId="77777777">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22B29B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AVENTAL IMPERMEÁVEL : VESTIMENTA TIPO AVENTAL- PROTEÇÃO DO TRONCO DO USUÁRIO CONTRA UMIDADE PROVENIENTE DE OPERAÇÕES COM USO DE ÁGUA- AVENTAL DE SEGURANÇA CONFECCIONADO EM PVC COM FORRO DE POLIÉSTER, COM TIRAS SOLDADAS ELETRÔNICAMENTE, SENDO UMA NO PESCOÇO E DUAS NA CINTURA COM FIVELA PLÁSTICA, ACABAMENTO NAS LATERAIS POR SOLDA ELETRÔNICA. CORES: AMARELA. TAMANHOS: 1,00M X 0,70CM; 1,20CM X 0,70M E 1,40CM X 0,70CM; 1,60M X 70CM. APRESENTAR O CERTIFICADO DE APROVAÇÃO</w:t>
            </w:r>
          </w:p>
        </w:tc>
      </w:tr>
      <w:tr w:rsidR="0069489F" w:rsidRPr="0069489F" w14:paraId="568F18E7"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DF593D7"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w:t>
            </w:r>
          </w:p>
        </w:tc>
        <w:tc>
          <w:tcPr>
            <w:tcW w:w="1133" w:type="dxa"/>
            <w:tcBorders>
              <w:top w:val="single" w:sz="6" w:space="0" w:color="000000"/>
              <w:left w:val="dotted" w:sz="6" w:space="0" w:color="000000"/>
              <w:bottom w:val="single" w:sz="6" w:space="0" w:color="000000"/>
              <w:right w:val="dotted" w:sz="6" w:space="0" w:color="000000"/>
            </w:tcBorders>
            <w:hideMark/>
          </w:tcPr>
          <w:p w14:paraId="013587EF"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127818</w:t>
            </w:r>
          </w:p>
        </w:tc>
        <w:tc>
          <w:tcPr>
            <w:tcW w:w="1133" w:type="dxa"/>
            <w:tcBorders>
              <w:top w:val="single" w:sz="6" w:space="0" w:color="000000"/>
              <w:left w:val="dotted" w:sz="6" w:space="0" w:color="000000"/>
              <w:bottom w:val="single" w:sz="6" w:space="0" w:color="000000"/>
              <w:right w:val="dotted" w:sz="6" w:space="0" w:color="000000"/>
            </w:tcBorders>
            <w:hideMark/>
          </w:tcPr>
          <w:p w14:paraId="7DAC93C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60AEC6E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2C10C650"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1A94A85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9,66</w:t>
            </w:r>
          </w:p>
        </w:tc>
        <w:tc>
          <w:tcPr>
            <w:tcW w:w="1685" w:type="dxa"/>
            <w:tcBorders>
              <w:top w:val="single" w:sz="6" w:space="0" w:color="000000"/>
              <w:left w:val="dotted" w:sz="6" w:space="0" w:color="000000"/>
              <w:bottom w:val="single" w:sz="6" w:space="0" w:color="000000"/>
              <w:right w:val="single" w:sz="6" w:space="0" w:color="000000"/>
            </w:tcBorders>
            <w:hideMark/>
          </w:tcPr>
          <w:p w14:paraId="540B74D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3.864,00</w:t>
            </w:r>
          </w:p>
        </w:tc>
      </w:tr>
      <w:tr w:rsidR="0069489F" w:rsidRPr="0069489F" w14:paraId="0A0178B4" w14:textId="77777777">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ABB2EDC"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AVENTAL IMPERMEÁVEL: VESTIMENTA TIPO AVENTAL- PROTEÇÃO DO TRONCO DO USUÁRIO CONTRA UMIDADE PROVENIENTE DE OPERAÇÕES COM USO DE ÁGUA- AVENTAL DE SEGURANÇA CONFECCIONADO EM VINIL LAMINADO 100%, TIRAS SOLDADAS ELETRONICAMENTE, SENDO UMA NO PESCOÇO E DUAS NA CINTURA COM FIVELA PLÁSTICA PARA FECHAMENTO, ACABAMENTO NAS LATERAIS POR SOLDA ELETRÔNICA. CORES: TRANSPARENTE APRESENTAR O CERTIFICADO DE APROVAÇÃO</w:t>
            </w:r>
          </w:p>
        </w:tc>
      </w:tr>
      <w:tr w:rsidR="0069489F" w:rsidRPr="0069489F" w14:paraId="326840B3"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5804F8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w:t>
            </w:r>
          </w:p>
        </w:tc>
        <w:tc>
          <w:tcPr>
            <w:tcW w:w="1133" w:type="dxa"/>
            <w:tcBorders>
              <w:top w:val="single" w:sz="6" w:space="0" w:color="000000"/>
              <w:left w:val="dotted" w:sz="6" w:space="0" w:color="000000"/>
              <w:bottom w:val="single" w:sz="6" w:space="0" w:color="000000"/>
              <w:right w:val="dotted" w:sz="6" w:space="0" w:color="000000"/>
            </w:tcBorders>
            <w:hideMark/>
          </w:tcPr>
          <w:p w14:paraId="5676F7F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127819</w:t>
            </w:r>
          </w:p>
        </w:tc>
        <w:tc>
          <w:tcPr>
            <w:tcW w:w="1133" w:type="dxa"/>
            <w:tcBorders>
              <w:top w:val="single" w:sz="6" w:space="0" w:color="000000"/>
              <w:left w:val="dotted" w:sz="6" w:space="0" w:color="000000"/>
              <w:bottom w:val="single" w:sz="6" w:space="0" w:color="000000"/>
              <w:right w:val="dotted" w:sz="6" w:space="0" w:color="000000"/>
            </w:tcBorders>
            <w:hideMark/>
          </w:tcPr>
          <w:p w14:paraId="2D1341A7"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56CA80B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31B95057"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2D4BDB3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17,01</w:t>
            </w:r>
          </w:p>
        </w:tc>
        <w:tc>
          <w:tcPr>
            <w:tcW w:w="1685" w:type="dxa"/>
            <w:tcBorders>
              <w:top w:val="single" w:sz="6" w:space="0" w:color="000000"/>
              <w:left w:val="dotted" w:sz="6" w:space="0" w:color="000000"/>
              <w:bottom w:val="single" w:sz="6" w:space="0" w:color="000000"/>
              <w:right w:val="single" w:sz="6" w:space="0" w:color="000000"/>
            </w:tcBorders>
            <w:hideMark/>
          </w:tcPr>
          <w:p w14:paraId="5226B7D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8.505,00</w:t>
            </w:r>
          </w:p>
        </w:tc>
      </w:tr>
      <w:tr w:rsidR="0069489F" w:rsidRPr="0069489F" w14:paraId="23E9A2C4" w14:textId="77777777">
        <w:trPr>
          <w:trHeight w:val="166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486DB5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lastRenderedPageBreak/>
              <w:t>AVENTAL IMPERMEÁVEL DE PVC: VESTIMENTA TIPO AVENTAL - PROTEÇÃO DO TRONCO CONTRA RISCOS DE ORIGEM QUÍMICA. AVENTAL CONFECCIONADO EM TELA SINTÉTICA REVESTIDA DE PVC EM AMBAS AS FACES, SEM COMPONENTES METÁLICOS. PROTEÇÃO DO TRONCO DO USUÁRIO CONTRA RISCOS DE ORIGEM QUIMICA EPI APROVADO PARA TIPO (PB) "6" - VESTIMENTA DE PROTEÇÃO PARCIAL QUÍMICA COM PROTEÇÃO LIMITADA CONTRA LÍQUIDOS QUÍMICOS, PARA A ISO 16602:2007. II) DESEMPENHOS APRESENTADOS: A. NÍVEL "1" NO ENSAIO DE RESISTÊNCIA AO RASGAMENTO TRAPEZOIDAL, QUE VARIA DE 1 A 6, SENDO 6 O MELHOR RESULTADO; B. PENETRAÇÃO A LÍQUIDOS: 3 - ÁCIDO SULFÚRICO 30%, 3 - HIDRÓXIDO DE SÓDIO 10%, 3 - 1-BUTANOL; 3 - ORTOXILENO;</w:t>
            </w:r>
          </w:p>
          <w:p w14:paraId="2499309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3 - ÁCIDO SULFÚRICO 96%, QUE VARIAM DE 0 A 3, SENDO 3 O MELHOR RESULTADO. C. REPELÊNCIA A LÍQUIDOS: 3 - ÁCIDO SULFÚRICO 30%, 3 - HIDRÓXIDO DE SÓDIO 10%, 3 - 1-BUTANOL; 3 - ORTOXILENO; 3 - ÁCIDO SULFÚRICO 96%. COR: BRANCO. APRESENTAR O CERTIFICADO DE APROVAÇÃO</w:t>
            </w:r>
          </w:p>
        </w:tc>
      </w:tr>
      <w:tr w:rsidR="0069489F" w:rsidRPr="0069489F" w14:paraId="2BB1D075"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515FC7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6</w:t>
            </w:r>
          </w:p>
        </w:tc>
        <w:tc>
          <w:tcPr>
            <w:tcW w:w="1133" w:type="dxa"/>
            <w:tcBorders>
              <w:top w:val="single" w:sz="6" w:space="0" w:color="000000"/>
              <w:left w:val="dotted" w:sz="6" w:space="0" w:color="000000"/>
              <w:bottom w:val="single" w:sz="6" w:space="0" w:color="000000"/>
              <w:right w:val="dotted" w:sz="6" w:space="0" w:color="000000"/>
            </w:tcBorders>
            <w:hideMark/>
          </w:tcPr>
          <w:p w14:paraId="4784259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127820</w:t>
            </w:r>
          </w:p>
        </w:tc>
        <w:tc>
          <w:tcPr>
            <w:tcW w:w="1133" w:type="dxa"/>
            <w:tcBorders>
              <w:top w:val="single" w:sz="6" w:space="0" w:color="000000"/>
              <w:left w:val="dotted" w:sz="6" w:space="0" w:color="000000"/>
              <w:bottom w:val="single" w:sz="6" w:space="0" w:color="000000"/>
              <w:right w:val="dotted" w:sz="6" w:space="0" w:color="000000"/>
            </w:tcBorders>
            <w:hideMark/>
          </w:tcPr>
          <w:p w14:paraId="33A31E6C"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13D2E5C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1CC60D9D"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7504FF5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53,33</w:t>
            </w:r>
          </w:p>
        </w:tc>
        <w:tc>
          <w:tcPr>
            <w:tcW w:w="1685" w:type="dxa"/>
            <w:tcBorders>
              <w:top w:val="single" w:sz="6" w:space="0" w:color="000000"/>
              <w:left w:val="dotted" w:sz="6" w:space="0" w:color="000000"/>
              <w:bottom w:val="single" w:sz="6" w:space="0" w:color="000000"/>
              <w:right w:val="single" w:sz="6" w:space="0" w:color="000000"/>
            </w:tcBorders>
            <w:hideMark/>
          </w:tcPr>
          <w:p w14:paraId="5BC4E5D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26.665,00</w:t>
            </w:r>
          </w:p>
        </w:tc>
      </w:tr>
      <w:tr w:rsidR="0069489F" w:rsidRPr="0069489F" w14:paraId="387DBDF3" w14:textId="77777777">
        <w:trPr>
          <w:trHeight w:val="1490"/>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F96D53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BOTA DE BORRACHA: BOTA MEIO CANO - TIPO C - PROTEÇÃO DOS PÉS DO USUÁRIO CONTRA RISCOS DE NATUREZA LEVE, CONTRA AGENTES ABRASIVOS E ESCORIANTES, CONTRA UMIDADE PROVENIENTE DE OPERAÇÕES COM USO DE ÁGUA E CONTRA RISCOS DE ORIGEM QUIMICA. CALÇADO COM ABSORÇÃO DE ENERGIA NA ÁREA DO SALTO (CALCANHAR) (E) E COM RESISTÊNCIA AO ESCORREGAMENTO EM PISO DE CERÂMICA CONTAMINADO COM LAURIL SULFATO DE SÓDIO (DETERGENTE) (SRA). II) SOLADO RESISTENTE AO ÓLEO COMBUSTÍVEL (FO). III) CALÇADO RESISTENTE AOS SEGUINTES REAGENTES QUÍMICOS: HEPTANO (J); HIDRÓXIDO DE SÓDIO 30% (K); ÁCIDO ACÉTICO (99 ± 1)% (N); SOLUÇÃO DE AMÔNIA (25 ± 1)% (O); PERÓXIDO DE HIDROGÊNIO (30 ± 1)% (P); ISOPROPANOL (Q); HIPOCLORITO DE SÓDIO (13 ± 1)% (R). CORES: BRANCO, PRETA E PRETA COM AMARELO. TAMANHOS 34 AO 47 NAS CORES BRANCO E PRETO APRESENTAR O CERTIFICADO DE APROVAÇÃO</w:t>
            </w:r>
          </w:p>
        </w:tc>
      </w:tr>
      <w:tr w:rsidR="0069489F" w:rsidRPr="0069489F" w14:paraId="4EC2E373"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AECE48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7</w:t>
            </w:r>
          </w:p>
        </w:tc>
        <w:tc>
          <w:tcPr>
            <w:tcW w:w="1133" w:type="dxa"/>
            <w:tcBorders>
              <w:top w:val="single" w:sz="6" w:space="0" w:color="000000"/>
              <w:left w:val="dotted" w:sz="6" w:space="0" w:color="000000"/>
              <w:bottom w:val="single" w:sz="6" w:space="0" w:color="000000"/>
              <w:right w:val="dotted" w:sz="6" w:space="0" w:color="000000"/>
            </w:tcBorders>
            <w:hideMark/>
          </w:tcPr>
          <w:p w14:paraId="7D06D87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131728</w:t>
            </w:r>
          </w:p>
        </w:tc>
        <w:tc>
          <w:tcPr>
            <w:tcW w:w="1133" w:type="dxa"/>
            <w:tcBorders>
              <w:top w:val="single" w:sz="6" w:space="0" w:color="000000"/>
              <w:left w:val="dotted" w:sz="6" w:space="0" w:color="000000"/>
              <w:bottom w:val="single" w:sz="6" w:space="0" w:color="000000"/>
              <w:right w:val="dotted" w:sz="6" w:space="0" w:color="000000"/>
            </w:tcBorders>
            <w:hideMark/>
          </w:tcPr>
          <w:p w14:paraId="0AAA4E0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427F460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27ADF680"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7D6475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38,61</w:t>
            </w:r>
          </w:p>
        </w:tc>
        <w:tc>
          <w:tcPr>
            <w:tcW w:w="1685" w:type="dxa"/>
            <w:tcBorders>
              <w:top w:val="single" w:sz="6" w:space="0" w:color="000000"/>
              <w:left w:val="dotted" w:sz="6" w:space="0" w:color="000000"/>
              <w:bottom w:val="single" w:sz="6" w:space="0" w:color="000000"/>
              <w:right w:val="single" w:sz="6" w:space="0" w:color="000000"/>
            </w:tcBorders>
            <w:hideMark/>
          </w:tcPr>
          <w:p w14:paraId="527ADED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15.444,00</w:t>
            </w:r>
          </w:p>
        </w:tc>
      </w:tr>
      <w:tr w:rsidR="0069489F" w:rsidRPr="0069489F" w14:paraId="7FCE91F5" w14:textId="77777777">
        <w:trPr>
          <w:trHeight w:val="113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59C7F5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BOTA DE SEGURANÇA, CONFECCIONADA EM BORRACHA FLEXÍVEL COM CANO LONGO DE NO MINIMO 33CM E CABEDAL VULCANIZADO EM BORRACHA; POSSUI SOLADO ANTIDERRAPANTE; CARACTERÍSTICAS E APLICABILIDADE: PROTEÇÃO DOS PÉS NOS TRABALHOS EM LUGARES ÚMIDOS E LAMACENTOS; RECOMENDADA PARA O USO NA ÁREA DE EXPLORAÇÃO DE MINAS DE CARVÃO E MINÉRIOS, CONSTRUÇÃO CIVIL, AGRO-INDÚSTRIA, PECUÁRIA, CONSTRUÇÃO CIVIL E INDÚSTRIAS EM GERAL; QUALQUER RASGO, DANO FÍSICO OU AVARIA DEVE SE TROCAR IMEDIATAMENTE. CORES: BRANCO E PRETO. QUALQUER RASGO, DANO FÍSICO OU AVARIA DEVESE TROCAR IMEDIATAMENTE. TAMANHOS DO 33 AO 47. APRESENTAR O CERTIFICADO DE APROVAÇÃO.</w:t>
            </w:r>
          </w:p>
        </w:tc>
      </w:tr>
      <w:tr w:rsidR="0069489F" w:rsidRPr="0069489F" w14:paraId="66AABDF4"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2C2644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8</w:t>
            </w:r>
          </w:p>
        </w:tc>
        <w:tc>
          <w:tcPr>
            <w:tcW w:w="1133" w:type="dxa"/>
            <w:tcBorders>
              <w:top w:val="single" w:sz="6" w:space="0" w:color="000000"/>
              <w:left w:val="dotted" w:sz="6" w:space="0" w:color="000000"/>
              <w:bottom w:val="single" w:sz="6" w:space="0" w:color="000000"/>
              <w:right w:val="dotted" w:sz="6" w:space="0" w:color="000000"/>
            </w:tcBorders>
            <w:hideMark/>
          </w:tcPr>
          <w:p w14:paraId="668DF6C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127821</w:t>
            </w:r>
          </w:p>
        </w:tc>
        <w:tc>
          <w:tcPr>
            <w:tcW w:w="1133" w:type="dxa"/>
            <w:tcBorders>
              <w:top w:val="single" w:sz="6" w:space="0" w:color="000000"/>
              <w:left w:val="dotted" w:sz="6" w:space="0" w:color="000000"/>
              <w:bottom w:val="single" w:sz="6" w:space="0" w:color="000000"/>
              <w:right w:val="dotted" w:sz="6" w:space="0" w:color="000000"/>
            </w:tcBorders>
            <w:hideMark/>
          </w:tcPr>
          <w:p w14:paraId="6F41C56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493DE8D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671A4869"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7658C8D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123,44</w:t>
            </w:r>
          </w:p>
        </w:tc>
        <w:tc>
          <w:tcPr>
            <w:tcW w:w="1685" w:type="dxa"/>
            <w:tcBorders>
              <w:top w:val="single" w:sz="6" w:space="0" w:color="000000"/>
              <w:left w:val="dotted" w:sz="6" w:space="0" w:color="000000"/>
              <w:bottom w:val="single" w:sz="6" w:space="0" w:color="000000"/>
              <w:right w:val="single" w:sz="6" w:space="0" w:color="000000"/>
            </w:tcBorders>
            <w:hideMark/>
          </w:tcPr>
          <w:p w14:paraId="471E0B77"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61.720,00</w:t>
            </w:r>
          </w:p>
        </w:tc>
      </w:tr>
      <w:tr w:rsidR="0069489F" w:rsidRPr="0069489F" w14:paraId="001833D5" w14:textId="77777777">
        <w:trPr>
          <w:trHeight w:val="184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F461EC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 xml:space="preserve">CALÇADO BAIXO - TIPO A: PROTEÇÃO DOS PÉS DO USUÁRIO CONTRA RISCOS DE NATUREZA LEVE, CONTRA AGENTES ABRASIVOS E ESCORIANTES E CONTRA CHOQUE ELÉTRICOS. CALÇADO OCUPACIONAL DE USO PROFISSIONAL, TIPO CALÇADO BAIXO (SAPATO), CONFECCIONADO EM COURO VAQUETA, FECHAMENTO EM ELÁSTICO, COM BIQUEIRA TERMOPLÁSTICA, PALMILHA DE MONTAGEM MONTADA PELO SISTEMA STROBEL, PALMILHA INTERNA REMOVÍVEL, SOLADO DE POLIURETANO BIDENSIDADE INJETADO DIRETO NO CABEDAL, PARA USO ELETRICISTA. TAMANHOS 34 AO 47 NA COR PRETO APRESENTAR O CERTIFICADO DE APROVAÇÃO CALÇADO BAIXO - TIPO A: PROTEÇÃO DOS PÉS DO USUARIO IMPACTOS DE QUEDAS DE OBJETOS SOBRE OS </w:t>
            </w:r>
            <w:r w:rsidRPr="0069489F">
              <w:rPr>
                <w:rFonts w:cstheme="minorHAnsi"/>
                <w:sz w:val="24"/>
                <w:szCs w:val="24"/>
                <w:lang w:val="pt-PT"/>
              </w:rPr>
              <w:lastRenderedPageBreak/>
              <w:t>ARTELHOS E CONTRA AGENTES ABRASIVOS E ESCORIANTES - CALÇADO DE SEGURANÇA, TIPO CALÇADO BAIXO, CABEDAL CONFECCIONADO EM MATERIAL TÊXTIL DE ALTA PERFORMANCE, FORRO EM MATERIAL TÊXTIL, FECHAMENTO ATRAVÉS DE ATACADOR, PALMILHA DE MONTAGEM CONFECCIONADA EM MATERIAL NÃO TECIDO, SOLADO POLIURETANO BIDENSIDADE, RESISTENTE À ÓLEOS COMBUSTÍVEIS, BIQUEIRA COMPOSITE. TAMANHOS 34 AO 47 NA COR PRETO APRESENTAR O CERTIFICADO DE APROVAÇÃO</w:t>
            </w:r>
          </w:p>
        </w:tc>
      </w:tr>
      <w:tr w:rsidR="0069489F" w:rsidRPr="0069489F" w14:paraId="23CBEC5E"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B891CF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lastRenderedPageBreak/>
              <w:t>9</w:t>
            </w:r>
          </w:p>
        </w:tc>
        <w:tc>
          <w:tcPr>
            <w:tcW w:w="1133" w:type="dxa"/>
            <w:tcBorders>
              <w:top w:val="single" w:sz="6" w:space="0" w:color="000000"/>
              <w:left w:val="dotted" w:sz="6" w:space="0" w:color="000000"/>
              <w:bottom w:val="single" w:sz="6" w:space="0" w:color="000000"/>
              <w:right w:val="dotted" w:sz="6" w:space="0" w:color="000000"/>
            </w:tcBorders>
            <w:hideMark/>
          </w:tcPr>
          <w:p w14:paraId="162803A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131733</w:t>
            </w:r>
          </w:p>
        </w:tc>
        <w:tc>
          <w:tcPr>
            <w:tcW w:w="1133" w:type="dxa"/>
            <w:tcBorders>
              <w:top w:val="single" w:sz="6" w:space="0" w:color="000000"/>
              <w:left w:val="dotted" w:sz="6" w:space="0" w:color="000000"/>
              <w:bottom w:val="single" w:sz="6" w:space="0" w:color="000000"/>
              <w:right w:val="dotted" w:sz="6" w:space="0" w:color="000000"/>
            </w:tcBorders>
            <w:hideMark/>
          </w:tcPr>
          <w:p w14:paraId="181FC97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200,00</w:t>
            </w:r>
          </w:p>
        </w:tc>
        <w:tc>
          <w:tcPr>
            <w:tcW w:w="850" w:type="dxa"/>
            <w:tcBorders>
              <w:top w:val="single" w:sz="6" w:space="0" w:color="000000"/>
              <w:left w:val="dotted" w:sz="6" w:space="0" w:color="000000"/>
              <w:bottom w:val="single" w:sz="6" w:space="0" w:color="000000"/>
              <w:right w:val="dotted" w:sz="6" w:space="0" w:color="000000"/>
            </w:tcBorders>
            <w:hideMark/>
          </w:tcPr>
          <w:p w14:paraId="1680F137"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6BB27EAE"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39B2BFC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79,25</w:t>
            </w:r>
          </w:p>
        </w:tc>
        <w:tc>
          <w:tcPr>
            <w:tcW w:w="1685" w:type="dxa"/>
            <w:tcBorders>
              <w:top w:val="single" w:sz="6" w:space="0" w:color="000000"/>
              <w:left w:val="dotted" w:sz="6" w:space="0" w:color="000000"/>
              <w:bottom w:val="single" w:sz="6" w:space="0" w:color="000000"/>
              <w:right w:val="single" w:sz="6" w:space="0" w:color="000000"/>
            </w:tcBorders>
            <w:hideMark/>
          </w:tcPr>
          <w:p w14:paraId="1974757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15.850,00</w:t>
            </w:r>
          </w:p>
        </w:tc>
      </w:tr>
    </w:tbl>
    <w:p w14:paraId="61378F37" w14:textId="77777777" w:rsidR="0069489F" w:rsidRPr="0069489F" w:rsidRDefault="0069489F" w:rsidP="0069489F">
      <w:pPr>
        <w:jc w:val="both"/>
        <w:rPr>
          <w:rFonts w:cstheme="minorHAnsi"/>
          <w:sz w:val="24"/>
          <w:szCs w:val="24"/>
          <w:lang w:val="pt-PT"/>
        </w:rPr>
        <w:sectPr w:rsidR="0069489F" w:rsidRPr="0069489F" w:rsidSect="0069489F">
          <w:pgSz w:w="11910" w:h="16840"/>
          <w:pgMar w:top="1780" w:right="566" w:bottom="300" w:left="566" w:header="427" w:footer="117" w:gutter="0"/>
          <w:cols w:space="720"/>
        </w:sect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69489F" w:rsidRPr="0069489F" w14:paraId="6DC7B42B" w14:textId="77777777">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2B7E0C3F"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1DA88982"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65AFF1AD"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29D7758E"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49C59E27"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3D5128A4"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Preço 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6D90F9B0"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Preço Total</w:t>
            </w:r>
          </w:p>
        </w:tc>
      </w:tr>
      <w:tr w:rsidR="0069489F" w:rsidRPr="0069489F" w14:paraId="40EF5A32" w14:textId="77777777">
        <w:trPr>
          <w:trHeight w:val="1311"/>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157D0B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CALÇADO DE SEGURANÇA TIPO BOTINA - PROTEÇÃO DOS PÉS DO USUÁRIO CONTRA IMPACTOS DE QUEDAS DE OBJETOS SOBRE OS ARTELHOS E CONTRA AGENTES ABRASIVOS, ESCORIANTES E PERFURANTES, CONFECCIONADO EM COURO CURTIDO AO CROMO E RESISTENTE AO CORTE , FORRO DE GÁSPEA EM NÃO TECIDO, FORRO LATERAL EM TECIDO, PALMILHA DE MONTAGEM EM NÃO TECIDO RESINADO COSTURADO PELO SISTEMA STROBEL , BIQUEIRA DE AÇO, SOLADO DE POLIURETANO BIDENSIDADE INJETADO DIRETAMENTE NO CABEDAL, ABSORÇÃO DE ENERGIA NA REGIÃO DO SALTO E RESISTENTE AO ÓLEO COMBUSTIVEL. QUALQUER RASGO, DANO FÍSICO OU AVARIA DEVESE TROCAR IMEDIATAMENTE. TAMANHOS DO 33 AO 47. APRESENTAR O CERTIFICADO DE APROVAÇÃO.</w:t>
            </w:r>
          </w:p>
        </w:tc>
      </w:tr>
      <w:tr w:rsidR="0069489F" w:rsidRPr="0069489F" w14:paraId="14CF6E1B"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963F5D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10</w:t>
            </w:r>
          </w:p>
        </w:tc>
        <w:tc>
          <w:tcPr>
            <w:tcW w:w="1133" w:type="dxa"/>
            <w:tcBorders>
              <w:top w:val="single" w:sz="6" w:space="0" w:color="000000"/>
              <w:left w:val="dotted" w:sz="6" w:space="0" w:color="000000"/>
              <w:bottom w:val="single" w:sz="6" w:space="0" w:color="000000"/>
              <w:right w:val="dotted" w:sz="6" w:space="0" w:color="000000"/>
            </w:tcBorders>
            <w:hideMark/>
          </w:tcPr>
          <w:p w14:paraId="4ADB5CD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127824</w:t>
            </w:r>
          </w:p>
        </w:tc>
        <w:tc>
          <w:tcPr>
            <w:tcW w:w="1133" w:type="dxa"/>
            <w:tcBorders>
              <w:top w:val="single" w:sz="6" w:space="0" w:color="000000"/>
              <w:left w:val="dotted" w:sz="6" w:space="0" w:color="000000"/>
              <w:bottom w:val="single" w:sz="6" w:space="0" w:color="000000"/>
              <w:right w:val="dotted" w:sz="6" w:space="0" w:color="000000"/>
            </w:tcBorders>
            <w:hideMark/>
          </w:tcPr>
          <w:p w14:paraId="5C84E01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7094EF1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1CA49242"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708BA63F"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59,43</w:t>
            </w:r>
          </w:p>
        </w:tc>
        <w:tc>
          <w:tcPr>
            <w:tcW w:w="1685" w:type="dxa"/>
            <w:tcBorders>
              <w:top w:val="single" w:sz="6" w:space="0" w:color="000000"/>
              <w:left w:val="dotted" w:sz="6" w:space="0" w:color="000000"/>
              <w:bottom w:val="single" w:sz="6" w:space="0" w:color="000000"/>
              <w:right w:val="single" w:sz="6" w:space="0" w:color="000000"/>
            </w:tcBorders>
            <w:hideMark/>
          </w:tcPr>
          <w:p w14:paraId="3875A88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29.715,00</w:t>
            </w:r>
          </w:p>
        </w:tc>
      </w:tr>
      <w:tr w:rsidR="0069489F" w:rsidRPr="0069489F" w14:paraId="7D8B75CB" w14:textId="77777777">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4BFCF9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CALÇADO DE SEGURANÇA BOTINA: PROTEÇÃO DOS PÉS DO USUÁRIO CONTRA RISCOS DE NATUREZA LEVE, CONTRA AGENTES ABRASIVOS E ESCORIANTES E CONTRA CHOQUES ELÉTRICOS. CALÇADO OCUPACIONAL TIPO BOTINA, CONFECCIONADO EM COURO, FECHAMENTO EM ELÁSTICO, PALMILHA DE MONTAGEM EM NÃO TECIDO FIXADA PELO SISTEMA STROBEL, COM BIQUEIRA, SOLADO DE POLIURETANO BIDENSIDADE INJETADO DIRETO AO CABEDAL, PARA USO DE ELETRICISTA. TAMANHOS 34 AO 47 NA COR PRETO APRESENTAR O CERTIFICADO DE APROVAÇÃO</w:t>
            </w:r>
          </w:p>
        </w:tc>
      </w:tr>
      <w:tr w:rsidR="0069489F" w:rsidRPr="0069489F" w14:paraId="75C4D922"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A32F7E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11</w:t>
            </w:r>
          </w:p>
        </w:tc>
        <w:tc>
          <w:tcPr>
            <w:tcW w:w="1133" w:type="dxa"/>
            <w:tcBorders>
              <w:top w:val="single" w:sz="6" w:space="0" w:color="000000"/>
              <w:left w:val="dotted" w:sz="6" w:space="0" w:color="000000"/>
              <w:bottom w:val="single" w:sz="6" w:space="0" w:color="000000"/>
              <w:right w:val="dotted" w:sz="6" w:space="0" w:color="000000"/>
            </w:tcBorders>
            <w:hideMark/>
          </w:tcPr>
          <w:p w14:paraId="405CA52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127825</w:t>
            </w:r>
          </w:p>
        </w:tc>
        <w:tc>
          <w:tcPr>
            <w:tcW w:w="1133" w:type="dxa"/>
            <w:tcBorders>
              <w:top w:val="single" w:sz="6" w:space="0" w:color="000000"/>
              <w:left w:val="dotted" w:sz="6" w:space="0" w:color="000000"/>
              <w:bottom w:val="single" w:sz="6" w:space="0" w:color="000000"/>
              <w:right w:val="dotted" w:sz="6" w:space="0" w:color="000000"/>
            </w:tcBorders>
            <w:hideMark/>
          </w:tcPr>
          <w:p w14:paraId="3D38429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325EDBD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7C24AA28"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25A0C5A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54,58</w:t>
            </w:r>
          </w:p>
        </w:tc>
        <w:tc>
          <w:tcPr>
            <w:tcW w:w="1685" w:type="dxa"/>
            <w:tcBorders>
              <w:top w:val="single" w:sz="6" w:space="0" w:color="000000"/>
              <w:left w:val="dotted" w:sz="6" w:space="0" w:color="000000"/>
              <w:bottom w:val="single" w:sz="6" w:space="0" w:color="000000"/>
              <w:right w:val="single" w:sz="6" w:space="0" w:color="000000"/>
            </w:tcBorders>
            <w:hideMark/>
          </w:tcPr>
          <w:p w14:paraId="23CC758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27.290,00</w:t>
            </w:r>
          </w:p>
        </w:tc>
      </w:tr>
      <w:tr w:rsidR="0069489F" w:rsidRPr="0069489F" w14:paraId="546122D0" w14:textId="77777777">
        <w:trPr>
          <w:trHeight w:val="113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BCAF68C"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CALÇADO BAIXO - TIPO A - - &lt;p&gt;PROTEÇÃO DOS PÉS DO USUÁRIO CONTRA RISCOS DE NATUREZA LEVE, CONTRA AGENTES ABRASIVOS E ESCORIANTES E CONTRA UMIDADE PROVENIENTE DE OPERAÇÕES COM USO DE ÁGUA - CALÇADO OCUPACIONAL DE USO PROFISSIONAL TIPO SAPATO, FECHADO NA PARTE DO CALCANHAR E NA PARTE SUPERIOR, CONFECCIONADO EM EVA, SOLETA DE BORRACHA ANTIDERRAPANTE, RESISTENTE AO ESCORREGAMENTO EM PISO CERÂMICO COM SOLUÇÃO DE DETERGENTE E PISO DE AÇO COM SOLUÇÃO DE GLICEROL, RESISTENTE À ABSORÇÃO DE ENERGIA NA REGIÃO DO SALTO E AO ÓLEO COMBUSTÍVEL, COM PALMILHA INTERNA REMOVÍVEL. &lt;br&gt;TAMANHOS 34 AO 47 NA COR PRETO&lt;br&gt;APRESENTAR O CERTIFICADO DE APROVAÇÃO&lt;/p&gt;</w:t>
            </w:r>
          </w:p>
        </w:tc>
      </w:tr>
      <w:tr w:rsidR="0069489F" w:rsidRPr="0069489F" w14:paraId="223F61DC"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D816A1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w:t>
            </w:r>
          </w:p>
        </w:tc>
        <w:tc>
          <w:tcPr>
            <w:tcW w:w="1133" w:type="dxa"/>
            <w:tcBorders>
              <w:top w:val="single" w:sz="6" w:space="0" w:color="000000"/>
              <w:left w:val="dotted" w:sz="6" w:space="0" w:color="000000"/>
              <w:bottom w:val="single" w:sz="6" w:space="0" w:color="000000"/>
              <w:right w:val="dotted" w:sz="6" w:space="0" w:color="000000"/>
            </w:tcBorders>
            <w:hideMark/>
          </w:tcPr>
          <w:p w14:paraId="58D0D19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127826</w:t>
            </w:r>
          </w:p>
        </w:tc>
        <w:tc>
          <w:tcPr>
            <w:tcW w:w="1133" w:type="dxa"/>
            <w:tcBorders>
              <w:top w:val="single" w:sz="6" w:space="0" w:color="000000"/>
              <w:left w:val="dotted" w:sz="6" w:space="0" w:color="000000"/>
              <w:bottom w:val="single" w:sz="6" w:space="0" w:color="000000"/>
              <w:right w:val="dotted" w:sz="6" w:space="0" w:color="000000"/>
            </w:tcBorders>
            <w:hideMark/>
          </w:tcPr>
          <w:p w14:paraId="5E05A61C"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19C25D9C"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508DF08E"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70524AF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44,19</w:t>
            </w:r>
          </w:p>
        </w:tc>
        <w:tc>
          <w:tcPr>
            <w:tcW w:w="1685" w:type="dxa"/>
            <w:tcBorders>
              <w:top w:val="single" w:sz="6" w:space="0" w:color="000000"/>
              <w:left w:val="dotted" w:sz="6" w:space="0" w:color="000000"/>
              <w:bottom w:val="single" w:sz="6" w:space="0" w:color="000000"/>
              <w:right w:val="single" w:sz="6" w:space="0" w:color="000000"/>
            </w:tcBorders>
            <w:hideMark/>
          </w:tcPr>
          <w:p w14:paraId="20135F6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22.095,00</w:t>
            </w:r>
          </w:p>
        </w:tc>
      </w:tr>
      <w:tr w:rsidR="0069489F" w:rsidRPr="0069489F" w14:paraId="546349F4" w14:textId="77777777">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49A094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CAMISETA PROTEÇÃO SOL UV50 + MANGA LONGA: CAMISA TÉRMICA COM PROTEÇÃO UV - CAMISA TÉRMICA PROTEÇÃO SOLAR UV CAMISETA SEGUNDA PELE UV50 (TAMANHO PP, P, M, G, GG, XG G1, G2, G3, G4).</w:t>
            </w:r>
          </w:p>
        </w:tc>
      </w:tr>
      <w:tr w:rsidR="0069489F" w:rsidRPr="0069489F" w14:paraId="7D77CD43"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018E90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13</w:t>
            </w:r>
          </w:p>
        </w:tc>
        <w:tc>
          <w:tcPr>
            <w:tcW w:w="1133" w:type="dxa"/>
            <w:tcBorders>
              <w:top w:val="single" w:sz="6" w:space="0" w:color="000000"/>
              <w:left w:val="dotted" w:sz="6" w:space="0" w:color="000000"/>
              <w:bottom w:val="single" w:sz="6" w:space="0" w:color="000000"/>
              <w:right w:val="dotted" w:sz="6" w:space="0" w:color="000000"/>
            </w:tcBorders>
            <w:hideMark/>
          </w:tcPr>
          <w:p w14:paraId="56B0DE7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127827</w:t>
            </w:r>
          </w:p>
        </w:tc>
        <w:tc>
          <w:tcPr>
            <w:tcW w:w="1133" w:type="dxa"/>
            <w:tcBorders>
              <w:top w:val="single" w:sz="6" w:space="0" w:color="000000"/>
              <w:left w:val="dotted" w:sz="6" w:space="0" w:color="000000"/>
              <w:bottom w:val="single" w:sz="6" w:space="0" w:color="000000"/>
              <w:right w:val="dotted" w:sz="6" w:space="0" w:color="000000"/>
            </w:tcBorders>
            <w:hideMark/>
          </w:tcPr>
          <w:p w14:paraId="5A53D0D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5C801D3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39ED1DD8"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89ECC0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21,39</w:t>
            </w:r>
          </w:p>
        </w:tc>
        <w:tc>
          <w:tcPr>
            <w:tcW w:w="1685" w:type="dxa"/>
            <w:tcBorders>
              <w:top w:val="single" w:sz="6" w:space="0" w:color="000000"/>
              <w:left w:val="dotted" w:sz="6" w:space="0" w:color="000000"/>
              <w:bottom w:val="single" w:sz="6" w:space="0" w:color="000000"/>
              <w:right w:val="single" w:sz="6" w:space="0" w:color="000000"/>
            </w:tcBorders>
            <w:hideMark/>
          </w:tcPr>
          <w:p w14:paraId="5F05D2E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10.695,00</w:t>
            </w:r>
          </w:p>
        </w:tc>
      </w:tr>
      <w:tr w:rsidR="0069489F" w:rsidRPr="0069489F" w14:paraId="46EF3709" w14:textId="77777777">
        <w:trPr>
          <w:trHeight w:val="1311"/>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80A872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lastRenderedPageBreak/>
              <w:t>CAPA DE CHUVA EM PVC FORRADO REFORÇADA- PROTEÇÃO DO TRONCO E MEMBROS SUPERIORES DO USUÁRIO CONTRA UMIDADE PROVENIENTE DE OPERAÇÕES COM USO DE ÁGUA E DE PRECIPITAÇÃO PLUVIOMÉTRICA- CAPA DE SEGURANÇA CONFECCIONADA EM TELA DE POLIÉSTER REVESTIDA DE PVC, CAPUZ, MANGAS LONGAS, BOTÕES DE PRESSÃO PARA FECHAMENTO FRONTAL, COSTURAS POR SOLDA ELETRÔNICA. CALÇA DE CHUVA EM PVC FORRADO REFORÇADA - PROTEÇÃO DAS PERNAS DO USUÁRIO CONTRA UMIDADE PROVENIENTE DE OPERAÇÕES COM USO DE ÁGUA E DE PRECIPITAÇÃO PLUVIOMÉTRICA. CALÇA DE SEGURANÇA CONFECCIONADA EM PVC COM FORRO DE POLIÉSTER, TIPO PIJAMA E CORDÃO DE POLIÉSTER NA CINTURA PARA AJUSTE. TAMANHOS P, M, G, GG, EXG, XXG, G1, G2, G3, G4 APRESENTAR O CERTIFICADO DE APROVAÇÃO</w:t>
            </w:r>
          </w:p>
        </w:tc>
      </w:tr>
      <w:tr w:rsidR="0069489F" w:rsidRPr="0069489F" w14:paraId="683CC0D4"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21F2EB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14</w:t>
            </w:r>
          </w:p>
        </w:tc>
        <w:tc>
          <w:tcPr>
            <w:tcW w:w="1133" w:type="dxa"/>
            <w:tcBorders>
              <w:top w:val="single" w:sz="6" w:space="0" w:color="000000"/>
              <w:left w:val="dotted" w:sz="6" w:space="0" w:color="000000"/>
              <w:bottom w:val="single" w:sz="6" w:space="0" w:color="000000"/>
              <w:right w:val="dotted" w:sz="6" w:space="0" w:color="000000"/>
            </w:tcBorders>
            <w:hideMark/>
          </w:tcPr>
          <w:p w14:paraId="614FB8CF"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127828</w:t>
            </w:r>
          </w:p>
        </w:tc>
        <w:tc>
          <w:tcPr>
            <w:tcW w:w="1133" w:type="dxa"/>
            <w:tcBorders>
              <w:top w:val="single" w:sz="6" w:space="0" w:color="000000"/>
              <w:left w:val="dotted" w:sz="6" w:space="0" w:color="000000"/>
              <w:bottom w:val="single" w:sz="6" w:space="0" w:color="000000"/>
              <w:right w:val="dotted" w:sz="6" w:space="0" w:color="000000"/>
            </w:tcBorders>
            <w:hideMark/>
          </w:tcPr>
          <w:p w14:paraId="4A71BBFC"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084583C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6DDCF282"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0504C2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21,54</w:t>
            </w:r>
          </w:p>
        </w:tc>
        <w:tc>
          <w:tcPr>
            <w:tcW w:w="1685" w:type="dxa"/>
            <w:tcBorders>
              <w:top w:val="single" w:sz="6" w:space="0" w:color="000000"/>
              <w:left w:val="dotted" w:sz="6" w:space="0" w:color="000000"/>
              <w:bottom w:val="single" w:sz="6" w:space="0" w:color="000000"/>
              <w:right w:val="single" w:sz="6" w:space="0" w:color="000000"/>
            </w:tcBorders>
            <w:hideMark/>
          </w:tcPr>
          <w:p w14:paraId="33874A5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6.462,00</w:t>
            </w:r>
          </w:p>
        </w:tc>
      </w:tr>
      <w:tr w:rsidR="0069489F" w:rsidRPr="0069489F" w14:paraId="0C637C8F" w14:textId="77777777">
        <w:trPr>
          <w:trHeight w:val="774"/>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DBE663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CHAPÉU DE SEGURANÇA TIPO PESCADOR COM PROTEÇÃO UVA/UVB - CHAPÉU CONFECIONADO PARA BLOQUEAR OS RAIOS SOLARES DIRETOS, AJUDANDO A PREVENIR QUEIMADURAS, INSOLAÇÃO E DESCONFORTOS CAUSADOS PELO CALOR INTENSO. TECIDO LEVE E RESPIRÁVEL PARA MAIOR CONFORTO, ABA AMPLA PARA SOMBRA COMPLETA NO ROSTO, FLAP TRASEIRO REMOVÍVEL PARA PROTEGER A NUCA, PROTEÇÃO REFORÇADA UV</w:t>
            </w:r>
          </w:p>
        </w:tc>
      </w:tr>
      <w:tr w:rsidR="0069489F" w:rsidRPr="0069489F" w14:paraId="5131F433"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FAE3F1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15</w:t>
            </w:r>
          </w:p>
        </w:tc>
        <w:tc>
          <w:tcPr>
            <w:tcW w:w="1133" w:type="dxa"/>
            <w:tcBorders>
              <w:top w:val="single" w:sz="6" w:space="0" w:color="000000"/>
              <w:left w:val="dotted" w:sz="6" w:space="0" w:color="000000"/>
              <w:bottom w:val="single" w:sz="6" w:space="0" w:color="000000"/>
              <w:right w:val="dotted" w:sz="6" w:space="0" w:color="000000"/>
            </w:tcBorders>
            <w:hideMark/>
          </w:tcPr>
          <w:p w14:paraId="3AB7E1C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127829</w:t>
            </w:r>
          </w:p>
        </w:tc>
        <w:tc>
          <w:tcPr>
            <w:tcW w:w="1133" w:type="dxa"/>
            <w:tcBorders>
              <w:top w:val="single" w:sz="6" w:space="0" w:color="000000"/>
              <w:left w:val="dotted" w:sz="6" w:space="0" w:color="000000"/>
              <w:bottom w:val="single" w:sz="6" w:space="0" w:color="000000"/>
              <w:right w:val="dotted" w:sz="6" w:space="0" w:color="000000"/>
            </w:tcBorders>
            <w:hideMark/>
          </w:tcPr>
          <w:p w14:paraId="3B5C4EA7"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5F42369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CONJ</w:t>
            </w:r>
          </w:p>
        </w:tc>
        <w:tc>
          <w:tcPr>
            <w:tcW w:w="3491" w:type="dxa"/>
            <w:tcBorders>
              <w:top w:val="single" w:sz="6" w:space="0" w:color="000000"/>
              <w:left w:val="dotted" w:sz="6" w:space="0" w:color="000000"/>
              <w:bottom w:val="single" w:sz="6" w:space="0" w:color="000000"/>
              <w:right w:val="dotted" w:sz="6" w:space="0" w:color="000000"/>
            </w:tcBorders>
          </w:tcPr>
          <w:p w14:paraId="0A34CAC6"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2653BCD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99,00</w:t>
            </w:r>
          </w:p>
        </w:tc>
        <w:tc>
          <w:tcPr>
            <w:tcW w:w="1685" w:type="dxa"/>
            <w:tcBorders>
              <w:top w:val="single" w:sz="6" w:space="0" w:color="000000"/>
              <w:left w:val="dotted" w:sz="6" w:space="0" w:color="000000"/>
              <w:bottom w:val="single" w:sz="6" w:space="0" w:color="000000"/>
              <w:right w:val="single" w:sz="6" w:space="0" w:color="000000"/>
            </w:tcBorders>
            <w:hideMark/>
          </w:tcPr>
          <w:p w14:paraId="75802C57"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9.900,00</w:t>
            </w:r>
          </w:p>
        </w:tc>
      </w:tr>
      <w:tr w:rsidR="0069489F" w:rsidRPr="0069489F" w14:paraId="2A32BB19" w14:textId="77777777">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472264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KIT CAPACETE CONJUGADO - CAPACETE DE PROTEÇÃO COM PROTETOR AURICULAR ACOPLADO E COM VISEIRA DE PROTEÇÃO-PROTEÇÃO DA CABEÇA DO USUÁRIO CONTRA IMPACTOS DE OBJETOS SOBRE O CRÂNIO E CONTRACHOQUE ELÉTRICOS. O CAPACETE DE SEGURANÇA, EQUIPADO COM PROTETOR AUDITIVO DE 18 DB E PROTETOR FACIAL DE 8 EM NYLON. CORES: BRANCO, AMARELO, AZUL, CINZA, LARANJA, MARROM, VERDE E VERMELHA APRESENTAR O CERTIFICADO DE APROVAÇÃO</w:t>
            </w:r>
          </w:p>
        </w:tc>
      </w:tr>
      <w:tr w:rsidR="0069489F" w:rsidRPr="0069489F" w14:paraId="1C114CAB"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74070F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16</w:t>
            </w:r>
          </w:p>
        </w:tc>
        <w:tc>
          <w:tcPr>
            <w:tcW w:w="1133" w:type="dxa"/>
            <w:tcBorders>
              <w:top w:val="single" w:sz="6" w:space="0" w:color="000000"/>
              <w:left w:val="dotted" w:sz="6" w:space="0" w:color="000000"/>
              <w:bottom w:val="single" w:sz="6" w:space="0" w:color="000000"/>
              <w:right w:val="dotted" w:sz="6" w:space="0" w:color="000000"/>
            </w:tcBorders>
            <w:hideMark/>
          </w:tcPr>
          <w:p w14:paraId="7E3BA1F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127830</w:t>
            </w:r>
          </w:p>
        </w:tc>
        <w:tc>
          <w:tcPr>
            <w:tcW w:w="1133" w:type="dxa"/>
            <w:tcBorders>
              <w:top w:val="single" w:sz="6" w:space="0" w:color="000000"/>
              <w:left w:val="dotted" w:sz="6" w:space="0" w:color="000000"/>
              <w:bottom w:val="single" w:sz="6" w:space="0" w:color="000000"/>
              <w:right w:val="dotted" w:sz="6" w:space="0" w:color="000000"/>
            </w:tcBorders>
            <w:hideMark/>
          </w:tcPr>
          <w:p w14:paraId="50C1EEA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3AEC653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CONJ</w:t>
            </w:r>
          </w:p>
        </w:tc>
        <w:tc>
          <w:tcPr>
            <w:tcW w:w="3491" w:type="dxa"/>
            <w:tcBorders>
              <w:top w:val="single" w:sz="6" w:space="0" w:color="000000"/>
              <w:left w:val="dotted" w:sz="6" w:space="0" w:color="000000"/>
              <w:bottom w:val="single" w:sz="6" w:space="0" w:color="000000"/>
              <w:right w:val="dotted" w:sz="6" w:space="0" w:color="000000"/>
            </w:tcBorders>
          </w:tcPr>
          <w:p w14:paraId="19F4AB55"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A5D8B0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124,47</w:t>
            </w:r>
          </w:p>
        </w:tc>
        <w:tc>
          <w:tcPr>
            <w:tcW w:w="1685" w:type="dxa"/>
            <w:tcBorders>
              <w:top w:val="single" w:sz="6" w:space="0" w:color="000000"/>
              <w:left w:val="dotted" w:sz="6" w:space="0" w:color="000000"/>
              <w:bottom w:val="single" w:sz="6" w:space="0" w:color="000000"/>
              <w:right w:val="single" w:sz="6" w:space="0" w:color="000000"/>
            </w:tcBorders>
            <w:hideMark/>
          </w:tcPr>
          <w:p w14:paraId="51AAAF3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12.447,00</w:t>
            </w:r>
          </w:p>
        </w:tc>
      </w:tr>
      <w:tr w:rsidR="0069489F" w:rsidRPr="0069489F" w14:paraId="2BD32997" w14:textId="77777777">
        <w:trPr>
          <w:trHeight w:val="774"/>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EB6F49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KIT CAPACETE CONJUGADO - CAPACETE DE PROTEÇÃO COM PROTETOR AURICULAR ACOPLADO E COM VISEIRA DE PROTEÇÃO EM ACRILICO- PROTEÇÃO DA CABEÇA DO USUÁRIO CONTRA IMPACTOS DE OBJETOS SOBRE O CRÂNIO E CONTRACHOQUE ELÉTRICOS. O CAPACETE DE SEGURANÇA, EQUIPADO COM PROTETOR AUDITIVO DE 18 DB E PROTETOR FACIAL VISEIRA ACRILICA. CORES: BRANCO, AMARELO, AZUL, CINZA, LARANJA, MARROM, VERDE E VERMELHA APRESENTAR O CERTIFICADO DE APROVAÇÃO</w:t>
            </w:r>
          </w:p>
        </w:tc>
      </w:tr>
      <w:tr w:rsidR="0069489F" w:rsidRPr="0069489F" w14:paraId="7D8DAE3B"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EEF57A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17</w:t>
            </w:r>
          </w:p>
        </w:tc>
        <w:tc>
          <w:tcPr>
            <w:tcW w:w="1133" w:type="dxa"/>
            <w:tcBorders>
              <w:top w:val="single" w:sz="6" w:space="0" w:color="000000"/>
              <w:left w:val="dotted" w:sz="6" w:space="0" w:color="000000"/>
              <w:bottom w:val="single" w:sz="6" w:space="0" w:color="000000"/>
              <w:right w:val="dotted" w:sz="6" w:space="0" w:color="000000"/>
            </w:tcBorders>
            <w:hideMark/>
          </w:tcPr>
          <w:p w14:paraId="1F036F2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127831</w:t>
            </w:r>
          </w:p>
        </w:tc>
        <w:tc>
          <w:tcPr>
            <w:tcW w:w="1133" w:type="dxa"/>
            <w:tcBorders>
              <w:top w:val="single" w:sz="6" w:space="0" w:color="000000"/>
              <w:left w:val="dotted" w:sz="6" w:space="0" w:color="000000"/>
              <w:bottom w:val="single" w:sz="6" w:space="0" w:color="000000"/>
              <w:right w:val="dotted" w:sz="6" w:space="0" w:color="000000"/>
            </w:tcBorders>
            <w:hideMark/>
          </w:tcPr>
          <w:p w14:paraId="61CCD75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200,00</w:t>
            </w:r>
          </w:p>
        </w:tc>
        <w:tc>
          <w:tcPr>
            <w:tcW w:w="850" w:type="dxa"/>
            <w:tcBorders>
              <w:top w:val="single" w:sz="6" w:space="0" w:color="000000"/>
              <w:left w:val="dotted" w:sz="6" w:space="0" w:color="000000"/>
              <w:bottom w:val="single" w:sz="6" w:space="0" w:color="000000"/>
              <w:right w:val="dotted" w:sz="6" w:space="0" w:color="000000"/>
            </w:tcBorders>
            <w:hideMark/>
          </w:tcPr>
          <w:p w14:paraId="0A6DA46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2B48088A"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057C4DCF"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52,19</w:t>
            </w:r>
          </w:p>
        </w:tc>
        <w:tc>
          <w:tcPr>
            <w:tcW w:w="1685" w:type="dxa"/>
            <w:tcBorders>
              <w:top w:val="single" w:sz="6" w:space="0" w:color="000000"/>
              <w:left w:val="dotted" w:sz="6" w:space="0" w:color="000000"/>
              <w:bottom w:val="single" w:sz="6" w:space="0" w:color="000000"/>
              <w:right w:val="single" w:sz="6" w:space="0" w:color="000000"/>
            </w:tcBorders>
            <w:hideMark/>
          </w:tcPr>
          <w:p w14:paraId="0CC1B01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10.438,00</w:t>
            </w:r>
          </w:p>
        </w:tc>
      </w:tr>
      <w:tr w:rsidR="0069489F" w:rsidRPr="0069489F" w14:paraId="311947B9" w14:textId="77777777">
        <w:trPr>
          <w:trHeight w:val="1489"/>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F62170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 xml:space="preserve">CAPACETE DE SEGURANÇA - - &lt;p&gt;Capacete de segurança - Proteção da cabeça do usuário contra impactos de objetos sobre o crânio e contra choques elétricos com suspensão de catraca - Capacete de segurança Classe B, com casco de aba frontal tipo II, moldado em polietileno de alta densidade na versão sem ventilação. Suspensão com quatro ou seis pontos de fixação, confeccionada com duas ou três tiras de tecido, carneira em polietileno de alta densidade, com regulagem através das suspensões Ajuste Simples, Catraca, Ajuste Fácil ou Secure Fit. Possui tira de absorção de suor removível, lavável e substituível, fixada à carneira através de 6 pontos. O casco possui duas fendas laterais, podendo acomodar abafadores e viseiras. O capacete possui a opção de utilizar uma tira jugular acoplada ao casco, através de dois ou três orifícios nas versões elástica ou em tecido. O casco possui a opção da tira refletiva, impressão de logo, suporte para lanterna/lâmpada e </w:t>
            </w:r>
            <w:r w:rsidRPr="0069489F">
              <w:rPr>
                <w:rFonts w:cstheme="minorHAnsi"/>
                <w:sz w:val="24"/>
                <w:szCs w:val="24"/>
                <w:lang w:val="pt-PT"/>
              </w:rPr>
              <w:lastRenderedPageBreak/>
              <w:t>indicador de vida útil. Cores: branco, amarelo, azul claro, azul escuro, cinza, verde, laranja, vermelho, marrom, bege e preto.&lt;/p&gt;</w:t>
            </w:r>
          </w:p>
        </w:tc>
      </w:tr>
      <w:tr w:rsidR="0069489F" w:rsidRPr="0069489F" w14:paraId="76AB9CB0"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1E14D3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lastRenderedPageBreak/>
              <w:t>18</w:t>
            </w:r>
          </w:p>
        </w:tc>
        <w:tc>
          <w:tcPr>
            <w:tcW w:w="1133" w:type="dxa"/>
            <w:tcBorders>
              <w:top w:val="single" w:sz="6" w:space="0" w:color="000000"/>
              <w:left w:val="dotted" w:sz="6" w:space="0" w:color="000000"/>
              <w:bottom w:val="single" w:sz="6" w:space="0" w:color="000000"/>
              <w:right w:val="dotted" w:sz="6" w:space="0" w:color="000000"/>
            </w:tcBorders>
            <w:hideMark/>
          </w:tcPr>
          <w:p w14:paraId="2B5B012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127832</w:t>
            </w:r>
          </w:p>
        </w:tc>
        <w:tc>
          <w:tcPr>
            <w:tcW w:w="1133" w:type="dxa"/>
            <w:tcBorders>
              <w:top w:val="single" w:sz="6" w:space="0" w:color="000000"/>
              <w:left w:val="dotted" w:sz="6" w:space="0" w:color="000000"/>
              <w:bottom w:val="single" w:sz="6" w:space="0" w:color="000000"/>
              <w:right w:val="dotted" w:sz="6" w:space="0" w:color="000000"/>
            </w:tcBorders>
            <w:hideMark/>
          </w:tcPr>
          <w:p w14:paraId="5D472EE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0EDEF437"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1A4BA079"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6258082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16,09</w:t>
            </w:r>
          </w:p>
        </w:tc>
        <w:tc>
          <w:tcPr>
            <w:tcW w:w="1685" w:type="dxa"/>
            <w:tcBorders>
              <w:top w:val="single" w:sz="6" w:space="0" w:color="000000"/>
              <w:left w:val="dotted" w:sz="6" w:space="0" w:color="000000"/>
              <w:bottom w:val="single" w:sz="6" w:space="0" w:color="000000"/>
              <w:right w:val="single" w:sz="6" w:space="0" w:color="000000"/>
            </w:tcBorders>
            <w:hideMark/>
          </w:tcPr>
          <w:p w14:paraId="663E14A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4.827,00</w:t>
            </w:r>
          </w:p>
        </w:tc>
      </w:tr>
      <w:tr w:rsidR="0069489F" w:rsidRPr="0069489F" w14:paraId="1455A9B8" w14:textId="77777777">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0A7117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COLETE REFLETIVO: PROTEÇÃO DO TRONCO DO USUÁRIO CONTRA AGENTES TÉRMICOS - FRIO, PARA TEMPERATURA AMBIENTE ACIMA DE -5ºC- COLETE DE SEGURANÇA CONFECCIONADO EM TECIDO DE POLIÉSTER RESINADO. TAMANHOS: TAMANHOS M, G, GG, EXG, XXG, G1, G2 E G3 APRESENTAR O CERTIFICADO DE APROVAÇÃO</w:t>
            </w:r>
          </w:p>
        </w:tc>
      </w:tr>
      <w:tr w:rsidR="0069489F" w:rsidRPr="0069489F" w14:paraId="6620239B"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55CC71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19</w:t>
            </w:r>
          </w:p>
        </w:tc>
        <w:tc>
          <w:tcPr>
            <w:tcW w:w="1133" w:type="dxa"/>
            <w:tcBorders>
              <w:top w:val="single" w:sz="6" w:space="0" w:color="000000"/>
              <w:left w:val="dotted" w:sz="6" w:space="0" w:color="000000"/>
              <w:bottom w:val="single" w:sz="6" w:space="0" w:color="000000"/>
              <w:right w:val="dotted" w:sz="6" w:space="0" w:color="000000"/>
            </w:tcBorders>
            <w:hideMark/>
          </w:tcPr>
          <w:p w14:paraId="434FAA7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127833</w:t>
            </w:r>
          </w:p>
        </w:tc>
        <w:tc>
          <w:tcPr>
            <w:tcW w:w="1133" w:type="dxa"/>
            <w:tcBorders>
              <w:top w:val="single" w:sz="6" w:space="0" w:color="000000"/>
              <w:left w:val="dotted" w:sz="6" w:space="0" w:color="000000"/>
              <w:bottom w:val="single" w:sz="6" w:space="0" w:color="000000"/>
              <w:right w:val="dotted" w:sz="6" w:space="0" w:color="000000"/>
            </w:tcBorders>
            <w:hideMark/>
          </w:tcPr>
          <w:p w14:paraId="624C0FB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1B02DF6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5842488A"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01E5BE3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45,36</w:t>
            </w:r>
          </w:p>
        </w:tc>
        <w:tc>
          <w:tcPr>
            <w:tcW w:w="1685" w:type="dxa"/>
            <w:tcBorders>
              <w:top w:val="single" w:sz="6" w:space="0" w:color="000000"/>
              <w:left w:val="dotted" w:sz="6" w:space="0" w:color="000000"/>
              <w:bottom w:val="single" w:sz="6" w:space="0" w:color="000000"/>
              <w:right w:val="single" w:sz="6" w:space="0" w:color="000000"/>
            </w:tcBorders>
            <w:hideMark/>
          </w:tcPr>
          <w:p w14:paraId="65BEDC8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13.608,00</w:t>
            </w:r>
          </w:p>
        </w:tc>
      </w:tr>
      <w:tr w:rsidR="0069489F" w:rsidRPr="0069489F" w14:paraId="59187863" w14:textId="77777777">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A02D0F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COLETE REFLETIVO: COLETE CONFECIONADO TECIDO 100% ALGODÃO - SARJA, COM 03 LINHAS DE FAIXAS REFLETIVAS. COSTURAS REFORÇADAS, BOLSO COM ZIPER TAMANHOS: TAMANHOS M, G, GG, EXG, XXG, G1</w:t>
            </w:r>
          </w:p>
        </w:tc>
      </w:tr>
      <w:tr w:rsidR="0069489F" w:rsidRPr="0069489F" w14:paraId="64346350"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ACF5F2F"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20</w:t>
            </w:r>
          </w:p>
        </w:tc>
        <w:tc>
          <w:tcPr>
            <w:tcW w:w="1133" w:type="dxa"/>
            <w:tcBorders>
              <w:top w:val="single" w:sz="6" w:space="0" w:color="000000"/>
              <w:left w:val="dotted" w:sz="6" w:space="0" w:color="000000"/>
              <w:bottom w:val="single" w:sz="6" w:space="0" w:color="000000"/>
              <w:right w:val="dotted" w:sz="6" w:space="0" w:color="000000"/>
            </w:tcBorders>
            <w:hideMark/>
          </w:tcPr>
          <w:p w14:paraId="2083532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127834</w:t>
            </w:r>
          </w:p>
        </w:tc>
        <w:tc>
          <w:tcPr>
            <w:tcW w:w="1133" w:type="dxa"/>
            <w:tcBorders>
              <w:top w:val="single" w:sz="6" w:space="0" w:color="000000"/>
              <w:left w:val="dotted" w:sz="6" w:space="0" w:color="000000"/>
              <w:bottom w:val="single" w:sz="6" w:space="0" w:color="000000"/>
              <w:right w:val="dotted" w:sz="6" w:space="0" w:color="000000"/>
            </w:tcBorders>
            <w:hideMark/>
          </w:tcPr>
          <w:p w14:paraId="691A118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200,00</w:t>
            </w:r>
          </w:p>
        </w:tc>
        <w:tc>
          <w:tcPr>
            <w:tcW w:w="850" w:type="dxa"/>
            <w:tcBorders>
              <w:top w:val="single" w:sz="6" w:space="0" w:color="000000"/>
              <w:left w:val="dotted" w:sz="6" w:space="0" w:color="000000"/>
              <w:bottom w:val="single" w:sz="6" w:space="0" w:color="000000"/>
              <w:right w:val="dotted" w:sz="6" w:space="0" w:color="000000"/>
            </w:tcBorders>
            <w:hideMark/>
          </w:tcPr>
          <w:p w14:paraId="281E51E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2E384B01"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0A2418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7,69</w:t>
            </w:r>
          </w:p>
        </w:tc>
        <w:tc>
          <w:tcPr>
            <w:tcW w:w="1685" w:type="dxa"/>
            <w:tcBorders>
              <w:top w:val="single" w:sz="6" w:space="0" w:color="000000"/>
              <w:left w:val="dotted" w:sz="6" w:space="0" w:color="000000"/>
              <w:bottom w:val="single" w:sz="6" w:space="0" w:color="000000"/>
              <w:right w:val="single" w:sz="6" w:space="0" w:color="000000"/>
            </w:tcBorders>
            <w:hideMark/>
          </w:tcPr>
          <w:p w14:paraId="2BB89B8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1.538,00</w:t>
            </w:r>
          </w:p>
        </w:tc>
      </w:tr>
      <w:tr w:rsidR="0069489F" w:rsidRPr="0069489F" w14:paraId="5A31E897" w14:textId="77777777">
        <w:trPr>
          <w:trHeight w:val="113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8D2CDE7"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CREME PROTETOR DE SEGURANÇA: PROTEÇÃO DOS MEMBROS SUPERIORES DO USUÁRIO CONTRA RISCOS PROVENIENTES DE PRODUTOS QUÍMICOS (TOLUENO, XILENO, BENZINA, QUEROSENE, AGUARRÁS, THINNER, METILETILCETONA, GASOLINA, ÓLEO MINERAL, ÓLEO DIESEL, ACETONA, PÓS EM GERAL, PERCLOROETILENO, CLORETO DE METILENO, TINTAS, ADESIVOS, ÁCIDO FOSFÓRICO DILUÍDO A 15%, ÁCIDO CLORÍDRICO DILUÍDO A 15%, ÁCIDO SULFÚRICO DILUÍDO A 15%, ÁCIDO ACÉTICO DILUÍDO A 10%, HIDRÓXIDO DE SÓDIO DILUÍDO A 10%) - CREME PROTETOR DE SEGURANÇA, GRUPO 2, SÓLIDO DE CONSISTÊNCIA CREMOSA, DE COR BRANCA E DE ODOR PERFUMADO. APRESENTAR O CERTIFICADO DE APROVAÇÃO</w:t>
            </w:r>
          </w:p>
        </w:tc>
      </w:tr>
      <w:tr w:rsidR="0069489F" w:rsidRPr="0069489F" w14:paraId="231BDDD7"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7B4C23F"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21</w:t>
            </w:r>
          </w:p>
        </w:tc>
        <w:tc>
          <w:tcPr>
            <w:tcW w:w="1133" w:type="dxa"/>
            <w:tcBorders>
              <w:top w:val="single" w:sz="6" w:space="0" w:color="000000"/>
              <w:left w:val="dotted" w:sz="6" w:space="0" w:color="000000"/>
              <w:bottom w:val="single" w:sz="6" w:space="0" w:color="000000"/>
              <w:right w:val="dotted" w:sz="6" w:space="0" w:color="000000"/>
            </w:tcBorders>
            <w:hideMark/>
          </w:tcPr>
          <w:p w14:paraId="7C8CB91C"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127835</w:t>
            </w:r>
          </w:p>
        </w:tc>
        <w:tc>
          <w:tcPr>
            <w:tcW w:w="1133" w:type="dxa"/>
            <w:tcBorders>
              <w:top w:val="single" w:sz="6" w:space="0" w:color="000000"/>
              <w:left w:val="dotted" w:sz="6" w:space="0" w:color="000000"/>
              <w:bottom w:val="single" w:sz="6" w:space="0" w:color="000000"/>
              <w:right w:val="dotted" w:sz="6" w:space="0" w:color="000000"/>
            </w:tcBorders>
            <w:hideMark/>
          </w:tcPr>
          <w:p w14:paraId="3DA6594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31BC37F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1CBAB3AD"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18BC43F"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177,12</w:t>
            </w:r>
          </w:p>
        </w:tc>
        <w:tc>
          <w:tcPr>
            <w:tcW w:w="1685" w:type="dxa"/>
            <w:tcBorders>
              <w:top w:val="single" w:sz="6" w:space="0" w:color="000000"/>
              <w:left w:val="dotted" w:sz="6" w:space="0" w:color="000000"/>
              <w:bottom w:val="single" w:sz="6" w:space="0" w:color="000000"/>
              <w:right w:val="single" w:sz="6" w:space="0" w:color="000000"/>
            </w:tcBorders>
            <w:hideMark/>
          </w:tcPr>
          <w:p w14:paraId="29F47AE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70.848,00</w:t>
            </w:r>
          </w:p>
        </w:tc>
      </w:tr>
    </w:tbl>
    <w:p w14:paraId="7F1A467C" w14:textId="77777777" w:rsidR="0069489F" w:rsidRPr="0069489F" w:rsidRDefault="0069489F" w:rsidP="0069489F">
      <w:pPr>
        <w:jc w:val="both"/>
        <w:rPr>
          <w:rFonts w:cstheme="minorHAnsi"/>
          <w:sz w:val="24"/>
          <w:szCs w:val="24"/>
          <w:lang w:val="pt-PT"/>
        </w:rPr>
        <w:sectPr w:rsidR="0069489F" w:rsidRPr="0069489F" w:rsidSect="0069489F">
          <w:type w:val="continuous"/>
          <w:pgSz w:w="11910" w:h="16840"/>
          <w:pgMar w:top="1780" w:right="566" w:bottom="375" w:left="566" w:header="427" w:footer="117" w:gutter="0"/>
          <w:cols w:space="720"/>
        </w:sect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69489F" w:rsidRPr="0069489F" w14:paraId="0682B7D7" w14:textId="77777777">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2E0F0AE5"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1221B2CF"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31D56AD8"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6370AA6C"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7446D5C9"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5C847714"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Preço 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60D92C3B"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Preço Total</w:t>
            </w:r>
          </w:p>
        </w:tc>
      </w:tr>
      <w:tr w:rsidR="0069489F" w:rsidRPr="0069489F" w14:paraId="4E5D996B" w14:textId="77777777">
        <w:trPr>
          <w:trHeight w:val="113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FD375D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VESTIMENTA TIPO JAPONA IMPERMEÁVEL: PROTEÇÃO DO CRÂNIO, TRONCO E MEMBROS SUPERIORES DO USUÁRIO CONTRA UMIDADE PROVENIENTE DE OPERAÇÕES COM USO DE ÁGUA. JAPONA DE SEGURANÇA CONFECCIONADA EM TECIDO DE NYLON EMBORRACHADO, UMA FACE EM POLIAMIDA E A OUTRA EM PVC, EMENDAS ATRAVÉS DE COSTURAS IMPERMEABILIZADAS, FORRADA COM MANTA ACRÍLICA, FECHAMENTO FRONTAL, CAPUZ FIXO, AJUSTADO POR CADARÇO COM REGULADOR E PONTEIRAS EM PVC, PUNHOS AJUSTADOS COM ELÁSTICO, VENTILAÇÃO ATRAVÉS DE FUROS COBERTOS POR PALA NA PARTE ANTERIOR E POSTERIOR DO TÓRAX. CORES: PRETO E AMARELO TAMANHOS P, M, G, GG, EXG, XXG APRESENTAR O CERTIFICADO DE APROVAÇÃO</w:t>
            </w:r>
          </w:p>
        </w:tc>
      </w:tr>
      <w:tr w:rsidR="0069489F" w:rsidRPr="0069489F" w14:paraId="158DD47E"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7D37A8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22</w:t>
            </w:r>
          </w:p>
        </w:tc>
        <w:tc>
          <w:tcPr>
            <w:tcW w:w="1133" w:type="dxa"/>
            <w:tcBorders>
              <w:top w:val="single" w:sz="6" w:space="0" w:color="000000"/>
              <w:left w:val="dotted" w:sz="6" w:space="0" w:color="000000"/>
              <w:bottom w:val="single" w:sz="6" w:space="0" w:color="000000"/>
              <w:right w:val="dotted" w:sz="6" w:space="0" w:color="000000"/>
            </w:tcBorders>
            <w:hideMark/>
          </w:tcPr>
          <w:p w14:paraId="07118DE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127836</w:t>
            </w:r>
          </w:p>
        </w:tc>
        <w:tc>
          <w:tcPr>
            <w:tcW w:w="1133" w:type="dxa"/>
            <w:tcBorders>
              <w:top w:val="single" w:sz="6" w:space="0" w:color="000000"/>
              <w:left w:val="dotted" w:sz="6" w:space="0" w:color="000000"/>
              <w:bottom w:val="single" w:sz="6" w:space="0" w:color="000000"/>
              <w:right w:val="dotted" w:sz="6" w:space="0" w:color="000000"/>
            </w:tcBorders>
            <w:hideMark/>
          </w:tcPr>
          <w:p w14:paraId="477CA09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132AA9D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CONJ</w:t>
            </w:r>
          </w:p>
        </w:tc>
        <w:tc>
          <w:tcPr>
            <w:tcW w:w="3491" w:type="dxa"/>
            <w:tcBorders>
              <w:top w:val="single" w:sz="6" w:space="0" w:color="000000"/>
              <w:left w:val="dotted" w:sz="6" w:space="0" w:color="000000"/>
              <w:bottom w:val="single" w:sz="6" w:space="0" w:color="000000"/>
              <w:right w:val="dotted" w:sz="6" w:space="0" w:color="000000"/>
            </w:tcBorders>
          </w:tcPr>
          <w:p w14:paraId="66C33C4E"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6AED5EF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168,16</w:t>
            </w:r>
          </w:p>
        </w:tc>
        <w:tc>
          <w:tcPr>
            <w:tcW w:w="1685" w:type="dxa"/>
            <w:tcBorders>
              <w:top w:val="single" w:sz="6" w:space="0" w:color="000000"/>
              <w:left w:val="dotted" w:sz="6" w:space="0" w:color="000000"/>
              <w:bottom w:val="single" w:sz="6" w:space="0" w:color="000000"/>
              <w:right w:val="single" w:sz="6" w:space="0" w:color="000000"/>
            </w:tcBorders>
            <w:hideMark/>
          </w:tcPr>
          <w:p w14:paraId="2F601EE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16.816,00</w:t>
            </w:r>
          </w:p>
        </w:tc>
      </w:tr>
      <w:tr w:rsidR="0069489F" w:rsidRPr="0069489F" w14:paraId="73AC9C7F" w14:textId="77777777">
        <w:trPr>
          <w:trHeight w:val="113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D1D9A1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 xml:space="preserve">VESTIMENTA TIPO JARDINEIRA IMPERMEÁVEL: PROTEÇÃO DO TRONCO E MEMBROS INFERIORES DO USUÁRIO CONTRA UMIDADE PROVENIENTE DE OPERAÇÕES COM USO DE ÁGUA E CONTRA RISCOS DE ORIGEM QUÍMICA - JARDINEIRA DE SEGURANÇA PARA SANEAMENTO, CONFECCIONADA EM TECIDO SINTÉTICO PLASTIFICADO COM PVC EM AMBAS AS FACES (TREVIRA), COSTURAS ATRAVÉS DE SOLDA ELETRÔNICA, COM SUSPENSÓRIO </w:t>
            </w:r>
            <w:r w:rsidRPr="0069489F">
              <w:rPr>
                <w:rFonts w:cstheme="minorHAnsi"/>
                <w:sz w:val="24"/>
                <w:szCs w:val="24"/>
                <w:lang w:val="pt-PT"/>
              </w:rPr>
              <w:lastRenderedPageBreak/>
              <w:t>DO MESMO MATERIAL DA VESTIMENTA COM MEIA ARGOLA PARA AJUSTES, BOTAS DE PVC FORRADAS ACOPLADAS. TAMANHOS P, M, G, GG, EXG, XXG E TAMANHOS LINHA G APRESENTAR O CERTIFICADO DE APROVAÇÃO</w:t>
            </w:r>
          </w:p>
        </w:tc>
      </w:tr>
      <w:tr w:rsidR="0069489F" w:rsidRPr="0069489F" w14:paraId="6EE65F3B"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FFCACFF"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lastRenderedPageBreak/>
              <w:t>23</w:t>
            </w:r>
          </w:p>
        </w:tc>
        <w:tc>
          <w:tcPr>
            <w:tcW w:w="1133" w:type="dxa"/>
            <w:tcBorders>
              <w:top w:val="single" w:sz="6" w:space="0" w:color="000000"/>
              <w:left w:val="dotted" w:sz="6" w:space="0" w:color="000000"/>
              <w:bottom w:val="single" w:sz="6" w:space="0" w:color="000000"/>
              <w:right w:val="dotted" w:sz="6" w:space="0" w:color="000000"/>
            </w:tcBorders>
            <w:hideMark/>
          </w:tcPr>
          <w:p w14:paraId="5B858C0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127837</w:t>
            </w:r>
          </w:p>
        </w:tc>
        <w:tc>
          <w:tcPr>
            <w:tcW w:w="1133" w:type="dxa"/>
            <w:tcBorders>
              <w:top w:val="single" w:sz="6" w:space="0" w:color="000000"/>
              <w:left w:val="dotted" w:sz="6" w:space="0" w:color="000000"/>
              <w:bottom w:val="single" w:sz="6" w:space="0" w:color="000000"/>
              <w:right w:val="dotted" w:sz="6" w:space="0" w:color="000000"/>
            </w:tcBorders>
            <w:hideMark/>
          </w:tcPr>
          <w:p w14:paraId="2D59B6C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65C56F5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CONJ</w:t>
            </w:r>
          </w:p>
        </w:tc>
        <w:tc>
          <w:tcPr>
            <w:tcW w:w="3491" w:type="dxa"/>
            <w:tcBorders>
              <w:top w:val="single" w:sz="6" w:space="0" w:color="000000"/>
              <w:left w:val="dotted" w:sz="6" w:space="0" w:color="000000"/>
              <w:bottom w:val="single" w:sz="6" w:space="0" w:color="000000"/>
              <w:right w:val="dotted" w:sz="6" w:space="0" w:color="000000"/>
            </w:tcBorders>
          </w:tcPr>
          <w:p w14:paraId="624C68C4"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285C081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163,35</w:t>
            </w:r>
          </w:p>
        </w:tc>
        <w:tc>
          <w:tcPr>
            <w:tcW w:w="1685" w:type="dxa"/>
            <w:tcBorders>
              <w:top w:val="single" w:sz="6" w:space="0" w:color="000000"/>
              <w:left w:val="dotted" w:sz="6" w:space="0" w:color="000000"/>
              <w:bottom w:val="single" w:sz="6" w:space="0" w:color="000000"/>
              <w:right w:val="single" w:sz="6" w:space="0" w:color="000000"/>
            </w:tcBorders>
            <w:hideMark/>
          </w:tcPr>
          <w:p w14:paraId="6DAF088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16.335,00</w:t>
            </w:r>
          </w:p>
        </w:tc>
      </w:tr>
      <w:tr w:rsidR="0069489F" w:rsidRPr="0069489F" w14:paraId="35CE8A4F" w14:textId="77777777">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6E04BF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VESTIMENTA TIPO JARDINEIRA IMPERMEÁVEL: PROTEÇÃO DO TRONCO E DAS PERNAS DO USUÁRIO CONTRA UMIDADE PROVENIENTE DE OPERAÇÕES COM USO DE ÁGUA. JARDINEIRA DE SEGURANÇA CONFECCIONADA EM TECIDO DE POLIÉSTER, REVESTIDO EM POLICLORETO DE VINIL (PVC) NA FACE EXTERNA, COM BOLSO INTERNO, DUAS TIRAS DE ELÁSTICO E FIVELAS PLÁSTICAS PARA AJUSTE, COSTURAS SOLDADAS ELETRONICAMENTE.TAMANHOS P, M, G, GG, EXG, XXG E TAMANHOS LINHA G APRESENTAR O CERTIFICADO DE APROVAÇÃO</w:t>
            </w:r>
          </w:p>
        </w:tc>
      </w:tr>
      <w:tr w:rsidR="0069489F" w:rsidRPr="0069489F" w14:paraId="611D0716"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F9CDB2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24</w:t>
            </w:r>
          </w:p>
        </w:tc>
        <w:tc>
          <w:tcPr>
            <w:tcW w:w="1133" w:type="dxa"/>
            <w:tcBorders>
              <w:top w:val="single" w:sz="6" w:space="0" w:color="000000"/>
              <w:left w:val="dotted" w:sz="6" w:space="0" w:color="000000"/>
              <w:bottom w:val="single" w:sz="6" w:space="0" w:color="000000"/>
              <w:right w:val="dotted" w:sz="6" w:space="0" w:color="000000"/>
            </w:tcBorders>
            <w:hideMark/>
          </w:tcPr>
          <w:p w14:paraId="4F905AE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127838</w:t>
            </w:r>
          </w:p>
        </w:tc>
        <w:tc>
          <w:tcPr>
            <w:tcW w:w="1133" w:type="dxa"/>
            <w:tcBorders>
              <w:top w:val="single" w:sz="6" w:space="0" w:color="000000"/>
              <w:left w:val="dotted" w:sz="6" w:space="0" w:color="000000"/>
              <w:bottom w:val="single" w:sz="6" w:space="0" w:color="000000"/>
              <w:right w:val="dotted" w:sz="6" w:space="0" w:color="000000"/>
            </w:tcBorders>
            <w:hideMark/>
          </w:tcPr>
          <w:p w14:paraId="6FFD4EA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63BF2F9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CONJ</w:t>
            </w:r>
          </w:p>
        </w:tc>
        <w:tc>
          <w:tcPr>
            <w:tcW w:w="3491" w:type="dxa"/>
            <w:tcBorders>
              <w:top w:val="single" w:sz="6" w:space="0" w:color="000000"/>
              <w:left w:val="dotted" w:sz="6" w:space="0" w:color="000000"/>
              <w:bottom w:val="single" w:sz="6" w:space="0" w:color="000000"/>
              <w:right w:val="dotted" w:sz="6" w:space="0" w:color="000000"/>
            </w:tcBorders>
          </w:tcPr>
          <w:p w14:paraId="389276DF"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65E724DF"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19,02</w:t>
            </w:r>
          </w:p>
        </w:tc>
        <w:tc>
          <w:tcPr>
            <w:tcW w:w="1685" w:type="dxa"/>
            <w:tcBorders>
              <w:top w:val="single" w:sz="6" w:space="0" w:color="000000"/>
              <w:left w:val="dotted" w:sz="6" w:space="0" w:color="000000"/>
              <w:bottom w:val="single" w:sz="6" w:space="0" w:color="000000"/>
              <w:right w:val="single" w:sz="6" w:space="0" w:color="000000"/>
            </w:tcBorders>
            <w:hideMark/>
          </w:tcPr>
          <w:p w14:paraId="6F7E735F"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7.608,00</w:t>
            </w:r>
          </w:p>
        </w:tc>
      </w:tr>
      <w:tr w:rsidR="0069489F" w:rsidRPr="0069489F" w14:paraId="3C442FA3" w14:textId="77777777">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1A5AF5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LUVA PARA PROTEÇÃO CONTRA AGENTES TÉRMICOS E MECÂNICOS: PROTEÇÃO DAS MÃOS DO USUÁRIO CONTRA AGENTES ABRASIVOS, ESCORIANTES, CORTANTES E PERFURANTES E CONTRA AGENTES TÉRMICOS (CALOR DE CONTATO) - LUVA DE SEGURANÇA TRICOTADA EM POLIETILENO DE ALTA DENSIDADE, RECOBERTA DE POLIURETANO NA PALMA, PUNHO EM ELÁSTICO. TAMANHOS A DEFINIR NO ATO DA COMPRA APRESENTAR O CERTIFICADO DE APROVAÇÃO</w:t>
            </w:r>
          </w:p>
        </w:tc>
      </w:tr>
      <w:tr w:rsidR="0069489F" w:rsidRPr="0069489F" w14:paraId="25BF2B2C"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EE45F4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25</w:t>
            </w:r>
          </w:p>
        </w:tc>
        <w:tc>
          <w:tcPr>
            <w:tcW w:w="1133" w:type="dxa"/>
            <w:tcBorders>
              <w:top w:val="single" w:sz="6" w:space="0" w:color="000000"/>
              <w:left w:val="dotted" w:sz="6" w:space="0" w:color="000000"/>
              <w:bottom w:val="single" w:sz="6" w:space="0" w:color="000000"/>
              <w:right w:val="dotted" w:sz="6" w:space="0" w:color="000000"/>
            </w:tcBorders>
            <w:hideMark/>
          </w:tcPr>
          <w:p w14:paraId="3A28D3B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127839</w:t>
            </w:r>
          </w:p>
        </w:tc>
        <w:tc>
          <w:tcPr>
            <w:tcW w:w="1133" w:type="dxa"/>
            <w:tcBorders>
              <w:top w:val="single" w:sz="6" w:space="0" w:color="000000"/>
              <w:left w:val="dotted" w:sz="6" w:space="0" w:color="000000"/>
              <w:bottom w:val="single" w:sz="6" w:space="0" w:color="000000"/>
              <w:right w:val="dotted" w:sz="6" w:space="0" w:color="000000"/>
            </w:tcBorders>
            <w:hideMark/>
          </w:tcPr>
          <w:p w14:paraId="4B4E8C3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1F65DC1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PAR</w:t>
            </w:r>
          </w:p>
        </w:tc>
        <w:tc>
          <w:tcPr>
            <w:tcW w:w="3491" w:type="dxa"/>
            <w:tcBorders>
              <w:top w:val="single" w:sz="6" w:space="0" w:color="000000"/>
              <w:left w:val="dotted" w:sz="6" w:space="0" w:color="000000"/>
              <w:bottom w:val="single" w:sz="6" w:space="0" w:color="000000"/>
              <w:right w:val="dotted" w:sz="6" w:space="0" w:color="000000"/>
            </w:tcBorders>
          </w:tcPr>
          <w:p w14:paraId="21B859F6"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385FE76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25,32</w:t>
            </w:r>
          </w:p>
        </w:tc>
        <w:tc>
          <w:tcPr>
            <w:tcW w:w="1685" w:type="dxa"/>
            <w:tcBorders>
              <w:top w:val="single" w:sz="6" w:space="0" w:color="000000"/>
              <w:left w:val="dotted" w:sz="6" w:space="0" w:color="000000"/>
              <w:bottom w:val="single" w:sz="6" w:space="0" w:color="000000"/>
              <w:right w:val="single" w:sz="6" w:space="0" w:color="000000"/>
            </w:tcBorders>
            <w:hideMark/>
          </w:tcPr>
          <w:p w14:paraId="523DBE6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10.128,00</w:t>
            </w:r>
          </w:p>
        </w:tc>
      </w:tr>
      <w:tr w:rsidR="0069489F" w:rsidRPr="0069489F" w14:paraId="2E4A86CB" w14:textId="77777777">
        <w:trPr>
          <w:trHeight w:val="113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1E80D1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LUVA PARA PROTEÇÃO CONTRA AGENTES MECÂNICOS, QUÍMICOS E TÉRMICOS: LUVA TIPO B PARA PROTEÇÃO DAS MÃOS DO USUÁRIO CONTRA AGENTES ABRASIVOS, ESCORIANTES, CORTANTES E PERFURANTES, CONTRA AGENTES TÉRMICOS (CALOR DE CONTATO) E CONTRA AGENTES QUÍMICOS (ÁLCOOIS PRIMÁRIOS (A), HIDROCARBONETOS SATURADOS (J), BASES INORGÂNICAS (K), ÁCIDOS MINERAIS INORGÂNICOS (L) E BASES ORGÂNICAS (O) - LUVA DE SEGURANÇA CONFECCIONADA EM FIBRAS NATURAIS, TIPO "INTERLOCK", TOTALMENTE REVESTIDA EM NITRILA, LISA, PUNHO DE MALHA. TAMANHOS A DEFINIR NO ATO DA COMPRA APRESENTAR O CERTIFICADO DE APROVAÇÃO</w:t>
            </w:r>
          </w:p>
        </w:tc>
      </w:tr>
      <w:tr w:rsidR="0069489F" w:rsidRPr="0069489F" w14:paraId="389B69BF"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C21DB0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26</w:t>
            </w:r>
          </w:p>
        </w:tc>
        <w:tc>
          <w:tcPr>
            <w:tcW w:w="1133" w:type="dxa"/>
            <w:tcBorders>
              <w:top w:val="single" w:sz="6" w:space="0" w:color="000000"/>
              <w:left w:val="dotted" w:sz="6" w:space="0" w:color="000000"/>
              <w:bottom w:val="single" w:sz="6" w:space="0" w:color="000000"/>
              <w:right w:val="dotted" w:sz="6" w:space="0" w:color="000000"/>
            </w:tcBorders>
            <w:hideMark/>
          </w:tcPr>
          <w:p w14:paraId="39DBBD9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127840</w:t>
            </w:r>
          </w:p>
        </w:tc>
        <w:tc>
          <w:tcPr>
            <w:tcW w:w="1133" w:type="dxa"/>
            <w:tcBorders>
              <w:top w:val="single" w:sz="6" w:space="0" w:color="000000"/>
              <w:left w:val="dotted" w:sz="6" w:space="0" w:color="000000"/>
              <w:bottom w:val="single" w:sz="6" w:space="0" w:color="000000"/>
              <w:right w:val="dotted" w:sz="6" w:space="0" w:color="000000"/>
            </w:tcBorders>
            <w:hideMark/>
          </w:tcPr>
          <w:p w14:paraId="3E04DFA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200,00</w:t>
            </w:r>
          </w:p>
        </w:tc>
        <w:tc>
          <w:tcPr>
            <w:tcW w:w="850" w:type="dxa"/>
            <w:tcBorders>
              <w:top w:val="single" w:sz="6" w:space="0" w:color="000000"/>
              <w:left w:val="dotted" w:sz="6" w:space="0" w:color="000000"/>
              <w:bottom w:val="single" w:sz="6" w:space="0" w:color="000000"/>
              <w:right w:val="dotted" w:sz="6" w:space="0" w:color="000000"/>
            </w:tcBorders>
            <w:hideMark/>
          </w:tcPr>
          <w:p w14:paraId="5C052AC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PAR</w:t>
            </w:r>
          </w:p>
        </w:tc>
        <w:tc>
          <w:tcPr>
            <w:tcW w:w="3491" w:type="dxa"/>
            <w:tcBorders>
              <w:top w:val="single" w:sz="6" w:space="0" w:color="000000"/>
              <w:left w:val="dotted" w:sz="6" w:space="0" w:color="000000"/>
              <w:bottom w:val="single" w:sz="6" w:space="0" w:color="000000"/>
              <w:right w:val="dotted" w:sz="6" w:space="0" w:color="000000"/>
            </w:tcBorders>
          </w:tcPr>
          <w:p w14:paraId="4D4668E9"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213385F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289,19</w:t>
            </w:r>
          </w:p>
        </w:tc>
        <w:tc>
          <w:tcPr>
            <w:tcW w:w="1685" w:type="dxa"/>
            <w:tcBorders>
              <w:top w:val="single" w:sz="6" w:space="0" w:color="000000"/>
              <w:left w:val="dotted" w:sz="6" w:space="0" w:color="000000"/>
              <w:bottom w:val="single" w:sz="6" w:space="0" w:color="000000"/>
              <w:right w:val="single" w:sz="6" w:space="0" w:color="000000"/>
            </w:tcBorders>
            <w:hideMark/>
          </w:tcPr>
          <w:p w14:paraId="50A72DF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57.838,00</w:t>
            </w:r>
          </w:p>
        </w:tc>
      </w:tr>
      <w:tr w:rsidR="0069489F" w:rsidRPr="0069489F" w14:paraId="25C6B2D5" w14:textId="77777777">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D34986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LUVA DE MALHA DE AÇO: PROTEÇÃO DAS MÃOS DO USUÁRIO CONTRA CORTES POR FACAS MANUAIS E OBJETOS CORTANTES SIMILARES. LUVA DE SEGURANÇA CONFECCIONADA EM MALHA DE AÇO INOXIDÁVEL, FIO COM DIÂMETRO DE 0,55 MM E ANÉIS COM DIÂMETRO INTERNO DE 2,9 MM E EXTERNO DE 4,0 MM COM PULSEIRA MALHA AÇO INOX PARA FECHAMENTO E AJUSTE NO PUNHO, CURTA, CINCO DEDOS. TAMANHOS CORRESPONDENTES ÀS CORES: MARROM (XXP), VERDE (XP), BRANCA (P), VERMELHA (M), AZUL (G), LARANJA (XG) E VERDE OLIVA (XXG). TAMANHOS A DEFINIR NO ATO DA COMPRA APRESENTAR O CERTIFICADO DE APROVAÇÃO</w:t>
            </w:r>
          </w:p>
        </w:tc>
      </w:tr>
      <w:tr w:rsidR="0069489F" w:rsidRPr="0069489F" w14:paraId="43C7B9EA"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2C756F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27</w:t>
            </w:r>
          </w:p>
        </w:tc>
        <w:tc>
          <w:tcPr>
            <w:tcW w:w="1133" w:type="dxa"/>
            <w:tcBorders>
              <w:top w:val="single" w:sz="6" w:space="0" w:color="000000"/>
              <w:left w:val="dotted" w:sz="6" w:space="0" w:color="000000"/>
              <w:bottom w:val="single" w:sz="6" w:space="0" w:color="000000"/>
              <w:right w:val="dotted" w:sz="6" w:space="0" w:color="000000"/>
            </w:tcBorders>
            <w:hideMark/>
          </w:tcPr>
          <w:p w14:paraId="445F32E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127841</w:t>
            </w:r>
          </w:p>
        </w:tc>
        <w:tc>
          <w:tcPr>
            <w:tcW w:w="1133" w:type="dxa"/>
            <w:tcBorders>
              <w:top w:val="single" w:sz="6" w:space="0" w:color="000000"/>
              <w:left w:val="dotted" w:sz="6" w:space="0" w:color="000000"/>
              <w:bottom w:val="single" w:sz="6" w:space="0" w:color="000000"/>
              <w:right w:val="dotted" w:sz="6" w:space="0" w:color="000000"/>
            </w:tcBorders>
            <w:hideMark/>
          </w:tcPr>
          <w:p w14:paraId="1331334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1.000,00</w:t>
            </w:r>
          </w:p>
        </w:tc>
        <w:tc>
          <w:tcPr>
            <w:tcW w:w="850" w:type="dxa"/>
            <w:tcBorders>
              <w:top w:val="single" w:sz="6" w:space="0" w:color="000000"/>
              <w:left w:val="dotted" w:sz="6" w:space="0" w:color="000000"/>
              <w:bottom w:val="single" w:sz="6" w:space="0" w:color="000000"/>
              <w:right w:val="dotted" w:sz="6" w:space="0" w:color="000000"/>
            </w:tcBorders>
            <w:hideMark/>
          </w:tcPr>
          <w:p w14:paraId="6188A5FF"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PAR</w:t>
            </w:r>
          </w:p>
        </w:tc>
        <w:tc>
          <w:tcPr>
            <w:tcW w:w="3491" w:type="dxa"/>
            <w:tcBorders>
              <w:top w:val="single" w:sz="6" w:space="0" w:color="000000"/>
              <w:left w:val="dotted" w:sz="6" w:space="0" w:color="000000"/>
              <w:bottom w:val="single" w:sz="6" w:space="0" w:color="000000"/>
              <w:right w:val="dotted" w:sz="6" w:space="0" w:color="000000"/>
            </w:tcBorders>
          </w:tcPr>
          <w:p w14:paraId="52550FDC"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244E5E2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9,54</w:t>
            </w:r>
          </w:p>
        </w:tc>
        <w:tc>
          <w:tcPr>
            <w:tcW w:w="1685" w:type="dxa"/>
            <w:tcBorders>
              <w:top w:val="single" w:sz="6" w:space="0" w:color="000000"/>
              <w:left w:val="dotted" w:sz="6" w:space="0" w:color="000000"/>
              <w:bottom w:val="single" w:sz="6" w:space="0" w:color="000000"/>
              <w:right w:val="single" w:sz="6" w:space="0" w:color="000000"/>
            </w:tcBorders>
            <w:hideMark/>
          </w:tcPr>
          <w:p w14:paraId="6D7F32A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9.540,00</w:t>
            </w:r>
          </w:p>
        </w:tc>
      </w:tr>
      <w:tr w:rsidR="0069489F" w:rsidRPr="0069489F" w14:paraId="4AC218FC" w14:textId="77777777">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034202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 xml:space="preserve">LUVA CONFECCIONADA EM FIBRAS SINTETICAS: LUVA PARA PROTEÇÃO CONTRA AGENTES MECÂNICOS - PROTEÇÃO DAS MÃOS DO USUARIO CONTRA AGENTES ABRASIVOS, ESCORIANTES, CORTANTES E PERFURANTES - LUVA DE SEGURANÇA CONFECCIONADA EM FIBRAS SINTÉTICAS, 13 GAUGE, REVESTIDA EM </w:t>
            </w:r>
            <w:r w:rsidRPr="0069489F">
              <w:rPr>
                <w:rFonts w:cstheme="minorHAnsi"/>
                <w:sz w:val="24"/>
                <w:szCs w:val="24"/>
                <w:lang w:val="pt-PT"/>
              </w:rPr>
              <w:lastRenderedPageBreak/>
              <w:t>NITRILA NA FACE PALMAR E PONTA DOS DEDOS, PUNHO COM FIBRAS ELÁSTICAS E ACABAMENTO COM FIBRAS SINTÉTICAS. TAMANHOS A DEFINIR NO ATO DA COMPRA APRESENTAR O CERTIFICADO DE APROVAÇÃO</w:t>
            </w:r>
          </w:p>
        </w:tc>
      </w:tr>
      <w:tr w:rsidR="0069489F" w:rsidRPr="0069489F" w14:paraId="42958BF1"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3456AD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lastRenderedPageBreak/>
              <w:t>28</w:t>
            </w:r>
          </w:p>
        </w:tc>
        <w:tc>
          <w:tcPr>
            <w:tcW w:w="1133" w:type="dxa"/>
            <w:tcBorders>
              <w:top w:val="single" w:sz="6" w:space="0" w:color="000000"/>
              <w:left w:val="dotted" w:sz="6" w:space="0" w:color="000000"/>
              <w:bottom w:val="single" w:sz="6" w:space="0" w:color="000000"/>
              <w:right w:val="dotted" w:sz="6" w:space="0" w:color="000000"/>
            </w:tcBorders>
            <w:hideMark/>
          </w:tcPr>
          <w:p w14:paraId="691FA3A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127842</w:t>
            </w:r>
          </w:p>
        </w:tc>
        <w:tc>
          <w:tcPr>
            <w:tcW w:w="1133" w:type="dxa"/>
            <w:tcBorders>
              <w:top w:val="single" w:sz="6" w:space="0" w:color="000000"/>
              <w:left w:val="dotted" w:sz="6" w:space="0" w:color="000000"/>
              <w:bottom w:val="single" w:sz="6" w:space="0" w:color="000000"/>
              <w:right w:val="dotted" w:sz="6" w:space="0" w:color="000000"/>
            </w:tcBorders>
            <w:hideMark/>
          </w:tcPr>
          <w:p w14:paraId="7DD5FB5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1.000,00</w:t>
            </w:r>
          </w:p>
        </w:tc>
        <w:tc>
          <w:tcPr>
            <w:tcW w:w="850" w:type="dxa"/>
            <w:tcBorders>
              <w:top w:val="single" w:sz="6" w:space="0" w:color="000000"/>
              <w:left w:val="dotted" w:sz="6" w:space="0" w:color="000000"/>
              <w:bottom w:val="single" w:sz="6" w:space="0" w:color="000000"/>
              <w:right w:val="dotted" w:sz="6" w:space="0" w:color="000000"/>
            </w:tcBorders>
            <w:hideMark/>
          </w:tcPr>
          <w:p w14:paraId="1517D887"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PAR</w:t>
            </w:r>
          </w:p>
        </w:tc>
        <w:tc>
          <w:tcPr>
            <w:tcW w:w="3491" w:type="dxa"/>
            <w:tcBorders>
              <w:top w:val="single" w:sz="6" w:space="0" w:color="000000"/>
              <w:left w:val="dotted" w:sz="6" w:space="0" w:color="000000"/>
              <w:bottom w:val="single" w:sz="6" w:space="0" w:color="000000"/>
              <w:right w:val="dotted" w:sz="6" w:space="0" w:color="000000"/>
            </w:tcBorders>
          </w:tcPr>
          <w:p w14:paraId="4EDA7534"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2DCF34A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2,93</w:t>
            </w:r>
          </w:p>
        </w:tc>
        <w:tc>
          <w:tcPr>
            <w:tcW w:w="1685" w:type="dxa"/>
            <w:tcBorders>
              <w:top w:val="single" w:sz="6" w:space="0" w:color="000000"/>
              <w:left w:val="dotted" w:sz="6" w:space="0" w:color="000000"/>
              <w:bottom w:val="single" w:sz="6" w:space="0" w:color="000000"/>
              <w:right w:val="single" w:sz="6" w:space="0" w:color="000000"/>
            </w:tcBorders>
            <w:hideMark/>
          </w:tcPr>
          <w:p w14:paraId="01234EE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2.930,00</w:t>
            </w:r>
          </w:p>
        </w:tc>
      </w:tr>
      <w:tr w:rsidR="0069489F" w:rsidRPr="0069489F" w14:paraId="2287CF43" w14:textId="77777777">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E26689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LUVA DE MALHA DE ALGODÃO PIGMENTADA: LUVA PARA PROTEÇÃO CONTRA AGENTES MECÂNICOS - LUVA TRICOTADA PIGMENTADA TP169NO - LUVA DE SEGURANÇA CONFECCIONADA EM TECIDO TRICOTADO DE ALGODÃO COM POLIÉSTER 4 FIOS, GRAMATURA DE 700 G/M², PUNHO ELÁSTICO, COM PIGMENTOS DE PVC LOCALIZADO NA PALMA E PONTA DOS DEDOS. CORES : PRETO E BRANCO APRESENTAR O CERTIFICADO DE APROVAÇÃO</w:t>
            </w:r>
          </w:p>
        </w:tc>
      </w:tr>
      <w:tr w:rsidR="0069489F" w:rsidRPr="0069489F" w14:paraId="57179005"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F2705C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29</w:t>
            </w:r>
          </w:p>
        </w:tc>
        <w:tc>
          <w:tcPr>
            <w:tcW w:w="1133" w:type="dxa"/>
            <w:tcBorders>
              <w:top w:val="single" w:sz="6" w:space="0" w:color="000000"/>
              <w:left w:val="dotted" w:sz="6" w:space="0" w:color="000000"/>
              <w:bottom w:val="single" w:sz="6" w:space="0" w:color="000000"/>
              <w:right w:val="dotted" w:sz="6" w:space="0" w:color="000000"/>
            </w:tcBorders>
            <w:hideMark/>
          </w:tcPr>
          <w:p w14:paraId="27162F6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127843</w:t>
            </w:r>
          </w:p>
        </w:tc>
        <w:tc>
          <w:tcPr>
            <w:tcW w:w="1133" w:type="dxa"/>
            <w:tcBorders>
              <w:top w:val="single" w:sz="6" w:space="0" w:color="000000"/>
              <w:left w:val="dotted" w:sz="6" w:space="0" w:color="000000"/>
              <w:bottom w:val="single" w:sz="6" w:space="0" w:color="000000"/>
              <w:right w:val="dotted" w:sz="6" w:space="0" w:color="000000"/>
            </w:tcBorders>
            <w:hideMark/>
          </w:tcPr>
          <w:p w14:paraId="1924BF5C"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31CDF07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PAR</w:t>
            </w:r>
          </w:p>
        </w:tc>
        <w:tc>
          <w:tcPr>
            <w:tcW w:w="3491" w:type="dxa"/>
            <w:tcBorders>
              <w:top w:val="single" w:sz="6" w:space="0" w:color="000000"/>
              <w:left w:val="dotted" w:sz="6" w:space="0" w:color="000000"/>
              <w:bottom w:val="single" w:sz="6" w:space="0" w:color="000000"/>
              <w:right w:val="dotted" w:sz="6" w:space="0" w:color="000000"/>
            </w:tcBorders>
          </w:tcPr>
          <w:p w14:paraId="448E8FA5"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2C29904C"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2,62</w:t>
            </w:r>
          </w:p>
        </w:tc>
        <w:tc>
          <w:tcPr>
            <w:tcW w:w="1685" w:type="dxa"/>
            <w:tcBorders>
              <w:top w:val="single" w:sz="6" w:space="0" w:color="000000"/>
              <w:left w:val="dotted" w:sz="6" w:space="0" w:color="000000"/>
              <w:bottom w:val="single" w:sz="6" w:space="0" w:color="000000"/>
              <w:right w:val="single" w:sz="6" w:space="0" w:color="000000"/>
            </w:tcBorders>
            <w:hideMark/>
          </w:tcPr>
          <w:p w14:paraId="519187E7"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786,00</w:t>
            </w:r>
          </w:p>
        </w:tc>
      </w:tr>
      <w:tr w:rsidR="0069489F" w:rsidRPr="0069489F" w14:paraId="2A40A7D8" w14:textId="77777777">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DFCE74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LUVA DE NYLON: PROTEÇÃO DAS MÃOS DO USUÁRIO CONTRA AGENTES ABRASIVOS, ESCORIANTES, CORTANTES E PERFURANTES E CONTRA AGENTES TÉRMICOS (CALOR DE CONTATO). LUVA DE SEGURANÇA CONFECCIONADA EM POLIETILENO DE ALTA DENSIDADE E FIOS DE FIBRA DE VIDRO, COM REVESTIMENTO DUPLO EM BORRACHA NITRÍLICA NA FACE PALMAR E EXTREMIDADE DOS DEDOS. PUNHO EM POLIETILENO E ELASTANO, COM ACABAMENTO EM OVERLOQUE. TAMANHOS A DEFINIR NO ATO DA COMPRA APRESENTAR O CERTIFICADO DE APROVAÇÃO</w:t>
            </w:r>
          </w:p>
        </w:tc>
      </w:tr>
      <w:tr w:rsidR="0069489F" w:rsidRPr="0069489F" w14:paraId="58AF3CE6"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D73CD4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30</w:t>
            </w:r>
          </w:p>
        </w:tc>
        <w:tc>
          <w:tcPr>
            <w:tcW w:w="1133" w:type="dxa"/>
            <w:tcBorders>
              <w:top w:val="single" w:sz="6" w:space="0" w:color="000000"/>
              <w:left w:val="dotted" w:sz="6" w:space="0" w:color="000000"/>
              <w:bottom w:val="single" w:sz="6" w:space="0" w:color="000000"/>
              <w:right w:val="dotted" w:sz="6" w:space="0" w:color="000000"/>
            </w:tcBorders>
            <w:hideMark/>
          </w:tcPr>
          <w:p w14:paraId="2E97056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127844</w:t>
            </w:r>
          </w:p>
        </w:tc>
        <w:tc>
          <w:tcPr>
            <w:tcW w:w="1133" w:type="dxa"/>
            <w:tcBorders>
              <w:top w:val="single" w:sz="6" w:space="0" w:color="000000"/>
              <w:left w:val="dotted" w:sz="6" w:space="0" w:color="000000"/>
              <w:bottom w:val="single" w:sz="6" w:space="0" w:color="000000"/>
              <w:right w:val="dotted" w:sz="6" w:space="0" w:color="000000"/>
            </w:tcBorders>
            <w:hideMark/>
          </w:tcPr>
          <w:p w14:paraId="72B6BD0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200,00</w:t>
            </w:r>
          </w:p>
        </w:tc>
        <w:tc>
          <w:tcPr>
            <w:tcW w:w="850" w:type="dxa"/>
            <w:tcBorders>
              <w:top w:val="single" w:sz="6" w:space="0" w:color="000000"/>
              <w:left w:val="dotted" w:sz="6" w:space="0" w:color="000000"/>
              <w:bottom w:val="single" w:sz="6" w:space="0" w:color="000000"/>
              <w:right w:val="dotted" w:sz="6" w:space="0" w:color="000000"/>
            </w:tcBorders>
            <w:hideMark/>
          </w:tcPr>
          <w:p w14:paraId="677F4887"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PAR</w:t>
            </w:r>
          </w:p>
        </w:tc>
        <w:tc>
          <w:tcPr>
            <w:tcW w:w="3491" w:type="dxa"/>
            <w:tcBorders>
              <w:top w:val="single" w:sz="6" w:space="0" w:color="000000"/>
              <w:left w:val="dotted" w:sz="6" w:space="0" w:color="000000"/>
              <w:bottom w:val="single" w:sz="6" w:space="0" w:color="000000"/>
              <w:right w:val="dotted" w:sz="6" w:space="0" w:color="000000"/>
            </w:tcBorders>
          </w:tcPr>
          <w:p w14:paraId="190E54DD"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5DA526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3,86</w:t>
            </w:r>
          </w:p>
        </w:tc>
        <w:tc>
          <w:tcPr>
            <w:tcW w:w="1685" w:type="dxa"/>
            <w:tcBorders>
              <w:top w:val="single" w:sz="6" w:space="0" w:color="000000"/>
              <w:left w:val="dotted" w:sz="6" w:space="0" w:color="000000"/>
              <w:bottom w:val="single" w:sz="6" w:space="0" w:color="000000"/>
              <w:right w:val="single" w:sz="6" w:space="0" w:color="000000"/>
            </w:tcBorders>
            <w:hideMark/>
          </w:tcPr>
          <w:p w14:paraId="3397915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772,00</w:t>
            </w:r>
          </w:p>
        </w:tc>
      </w:tr>
      <w:tr w:rsidR="0069489F" w:rsidRPr="0069489F" w14:paraId="47AFEC4B" w14:textId="77777777">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5C0274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LUVA DE NYLON COM ELASTANO: PROTEÇÃO DAS MÃOS DO USUÁRIO CONTRA AGENTES ABRASIVOS, ESCORIANTES, CORTANTES E PERFURANTES E CONTRA AGENTE TÉRMICO CALOR DE CONTATO. LUVA DE SEGURANÇA, CONFECCIONADA EM NÁILON, BANHO DUPLO EM NITRÍLICO, PALMA ANTIDERRAPANTE, PUNHO EM ELÁSTICO. TAMANHOS A DEFINIR NO ATO DA COMPRA APRESENTAR O CERTIFICADO DE APROVAÇÃO</w:t>
            </w:r>
          </w:p>
        </w:tc>
      </w:tr>
      <w:tr w:rsidR="0069489F" w:rsidRPr="0069489F" w14:paraId="67CD15BF"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308CBB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31</w:t>
            </w:r>
          </w:p>
        </w:tc>
        <w:tc>
          <w:tcPr>
            <w:tcW w:w="1133" w:type="dxa"/>
            <w:tcBorders>
              <w:top w:val="single" w:sz="6" w:space="0" w:color="000000"/>
              <w:left w:val="dotted" w:sz="6" w:space="0" w:color="000000"/>
              <w:bottom w:val="single" w:sz="6" w:space="0" w:color="000000"/>
              <w:right w:val="dotted" w:sz="6" w:space="0" w:color="000000"/>
            </w:tcBorders>
            <w:hideMark/>
          </w:tcPr>
          <w:p w14:paraId="437D1157"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127845</w:t>
            </w:r>
          </w:p>
        </w:tc>
        <w:tc>
          <w:tcPr>
            <w:tcW w:w="1133" w:type="dxa"/>
            <w:tcBorders>
              <w:top w:val="single" w:sz="6" w:space="0" w:color="000000"/>
              <w:left w:val="dotted" w:sz="6" w:space="0" w:color="000000"/>
              <w:bottom w:val="single" w:sz="6" w:space="0" w:color="000000"/>
              <w:right w:val="dotted" w:sz="6" w:space="0" w:color="000000"/>
            </w:tcBorders>
            <w:hideMark/>
          </w:tcPr>
          <w:p w14:paraId="300EFDD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4A2DD72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PAR</w:t>
            </w:r>
          </w:p>
        </w:tc>
        <w:tc>
          <w:tcPr>
            <w:tcW w:w="3491" w:type="dxa"/>
            <w:tcBorders>
              <w:top w:val="single" w:sz="6" w:space="0" w:color="000000"/>
              <w:left w:val="dotted" w:sz="6" w:space="0" w:color="000000"/>
              <w:bottom w:val="single" w:sz="6" w:space="0" w:color="000000"/>
              <w:right w:val="dotted" w:sz="6" w:space="0" w:color="000000"/>
            </w:tcBorders>
          </w:tcPr>
          <w:p w14:paraId="5BA40B7F"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3F59EB8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20,63</w:t>
            </w:r>
          </w:p>
        </w:tc>
        <w:tc>
          <w:tcPr>
            <w:tcW w:w="1685" w:type="dxa"/>
            <w:tcBorders>
              <w:top w:val="single" w:sz="6" w:space="0" w:color="000000"/>
              <w:left w:val="dotted" w:sz="6" w:space="0" w:color="000000"/>
              <w:bottom w:val="single" w:sz="6" w:space="0" w:color="000000"/>
              <w:right w:val="single" w:sz="6" w:space="0" w:color="000000"/>
            </w:tcBorders>
            <w:hideMark/>
          </w:tcPr>
          <w:p w14:paraId="77ADF64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10.315,00</w:t>
            </w:r>
          </w:p>
        </w:tc>
      </w:tr>
      <w:tr w:rsidR="0069489F" w:rsidRPr="0069489F" w14:paraId="3515EF92" w14:textId="77777777">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1C81D3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LUVA DE PROTEÇÃO: PROTEÇÃO DAS MÃOS DO USUÁRIO CONTRA AGENTES ABRASIVOS, ESCORIANTES, CORTANTES E PERFURANTES. LUVA DE SEGURANÇA CONFECCIONADA EM POLIETILENO COM REVESTIMENTO NITRÍLICO COMPLETO (PALMA, DORSO E DEDOS), PUNHO TRICOTADO COM POLIETILENO E ELASTANO. COM ACABAMENTO RUGOSO E ADERÊNCIA A SUPERFÍCIES LISAS E/OU LUBRIFICADAS. TAMANHOS A DEFINIR NO ATO DA COMPRA APRESENTAR O CERTIFICADO DE APROVAÇÃO</w:t>
            </w:r>
          </w:p>
        </w:tc>
      </w:tr>
      <w:tr w:rsidR="0069489F" w:rsidRPr="0069489F" w14:paraId="6CBB8603"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594820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32</w:t>
            </w:r>
          </w:p>
        </w:tc>
        <w:tc>
          <w:tcPr>
            <w:tcW w:w="1133" w:type="dxa"/>
            <w:tcBorders>
              <w:top w:val="single" w:sz="6" w:space="0" w:color="000000"/>
              <w:left w:val="dotted" w:sz="6" w:space="0" w:color="000000"/>
              <w:bottom w:val="single" w:sz="6" w:space="0" w:color="000000"/>
              <w:right w:val="dotted" w:sz="6" w:space="0" w:color="000000"/>
            </w:tcBorders>
            <w:hideMark/>
          </w:tcPr>
          <w:p w14:paraId="4D4D96D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127846</w:t>
            </w:r>
          </w:p>
        </w:tc>
        <w:tc>
          <w:tcPr>
            <w:tcW w:w="1133" w:type="dxa"/>
            <w:tcBorders>
              <w:top w:val="single" w:sz="6" w:space="0" w:color="000000"/>
              <w:left w:val="dotted" w:sz="6" w:space="0" w:color="000000"/>
              <w:bottom w:val="single" w:sz="6" w:space="0" w:color="000000"/>
              <w:right w:val="dotted" w:sz="6" w:space="0" w:color="000000"/>
            </w:tcBorders>
            <w:hideMark/>
          </w:tcPr>
          <w:p w14:paraId="34A0B4CF"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1.000,00</w:t>
            </w:r>
          </w:p>
        </w:tc>
        <w:tc>
          <w:tcPr>
            <w:tcW w:w="850" w:type="dxa"/>
            <w:tcBorders>
              <w:top w:val="single" w:sz="6" w:space="0" w:color="000000"/>
              <w:left w:val="dotted" w:sz="6" w:space="0" w:color="000000"/>
              <w:bottom w:val="single" w:sz="6" w:space="0" w:color="000000"/>
              <w:right w:val="dotted" w:sz="6" w:space="0" w:color="000000"/>
            </w:tcBorders>
            <w:hideMark/>
          </w:tcPr>
          <w:p w14:paraId="144548F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PAR</w:t>
            </w:r>
          </w:p>
        </w:tc>
        <w:tc>
          <w:tcPr>
            <w:tcW w:w="3491" w:type="dxa"/>
            <w:tcBorders>
              <w:top w:val="single" w:sz="6" w:space="0" w:color="000000"/>
              <w:left w:val="dotted" w:sz="6" w:space="0" w:color="000000"/>
              <w:bottom w:val="single" w:sz="6" w:space="0" w:color="000000"/>
              <w:right w:val="dotted" w:sz="6" w:space="0" w:color="000000"/>
            </w:tcBorders>
          </w:tcPr>
          <w:p w14:paraId="410CBE17"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20E53F17"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8,28</w:t>
            </w:r>
          </w:p>
        </w:tc>
        <w:tc>
          <w:tcPr>
            <w:tcW w:w="1685" w:type="dxa"/>
            <w:tcBorders>
              <w:top w:val="single" w:sz="6" w:space="0" w:color="000000"/>
              <w:left w:val="dotted" w:sz="6" w:space="0" w:color="000000"/>
              <w:bottom w:val="single" w:sz="6" w:space="0" w:color="000000"/>
              <w:right w:val="single" w:sz="6" w:space="0" w:color="000000"/>
            </w:tcBorders>
            <w:hideMark/>
          </w:tcPr>
          <w:p w14:paraId="15B21AD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8.280,00</w:t>
            </w:r>
          </w:p>
        </w:tc>
      </w:tr>
      <w:tr w:rsidR="0069489F" w:rsidRPr="0069489F" w14:paraId="34A80080" w14:textId="77777777">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11102D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LUVA DE SEGURANÇA: PROTEÇÃO DAS MÃOS DO USUÁRIO CONTRA AGENTES ABRASIVOS, ESCORIANTES, CORTANTES E PERFURANTES E CONTRA AGENTES TÉRMICOS (CALOR DE CONTATO). LUVA DE SEGURANÇA CONFECCIONADA EM SUPORTE TÊXTIL, COM BANHO EM LÁTEX NATURAL NA PALMA, DEDOS E DORSO DOS DEDOS, PUNHO TRICOTADO COM ELÁSTICO, ACABAMENTO EM OVERLOQUE TAMANHOS A DEFINIR NO ATO DA COMPRA APRESENTAR O CERTIFICADO DE APROVAÇÃO</w:t>
            </w:r>
          </w:p>
        </w:tc>
      </w:tr>
      <w:tr w:rsidR="0069489F" w:rsidRPr="0069489F" w14:paraId="3101E04D"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C28001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33</w:t>
            </w:r>
          </w:p>
        </w:tc>
        <w:tc>
          <w:tcPr>
            <w:tcW w:w="1133" w:type="dxa"/>
            <w:tcBorders>
              <w:top w:val="single" w:sz="6" w:space="0" w:color="000000"/>
              <w:left w:val="dotted" w:sz="6" w:space="0" w:color="000000"/>
              <w:bottom w:val="single" w:sz="6" w:space="0" w:color="000000"/>
              <w:right w:val="dotted" w:sz="6" w:space="0" w:color="000000"/>
            </w:tcBorders>
            <w:hideMark/>
          </w:tcPr>
          <w:p w14:paraId="1598918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127847</w:t>
            </w:r>
          </w:p>
        </w:tc>
        <w:tc>
          <w:tcPr>
            <w:tcW w:w="1133" w:type="dxa"/>
            <w:tcBorders>
              <w:top w:val="single" w:sz="6" w:space="0" w:color="000000"/>
              <w:left w:val="dotted" w:sz="6" w:space="0" w:color="000000"/>
              <w:bottom w:val="single" w:sz="6" w:space="0" w:color="000000"/>
              <w:right w:val="dotted" w:sz="6" w:space="0" w:color="000000"/>
            </w:tcBorders>
            <w:hideMark/>
          </w:tcPr>
          <w:p w14:paraId="1912D43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0263E70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PAR</w:t>
            </w:r>
          </w:p>
        </w:tc>
        <w:tc>
          <w:tcPr>
            <w:tcW w:w="3491" w:type="dxa"/>
            <w:tcBorders>
              <w:top w:val="single" w:sz="6" w:space="0" w:color="000000"/>
              <w:left w:val="dotted" w:sz="6" w:space="0" w:color="000000"/>
              <w:bottom w:val="single" w:sz="6" w:space="0" w:color="000000"/>
              <w:right w:val="dotted" w:sz="6" w:space="0" w:color="000000"/>
            </w:tcBorders>
          </w:tcPr>
          <w:p w14:paraId="4DA19423"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ABCD1D7"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11,07</w:t>
            </w:r>
          </w:p>
        </w:tc>
        <w:tc>
          <w:tcPr>
            <w:tcW w:w="1685" w:type="dxa"/>
            <w:tcBorders>
              <w:top w:val="single" w:sz="6" w:space="0" w:color="000000"/>
              <w:left w:val="dotted" w:sz="6" w:space="0" w:color="000000"/>
              <w:bottom w:val="single" w:sz="6" w:space="0" w:color="000000"/>
              <w:right w:val="single" w:sz="6" w:space="0" w:color="000000"/>
            </w:tcBorders>
            <w:hideMark/>
          </w:tcPr>
          <w:p w14:paraId="48CB0EC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5.535,00</w:t>
            </w:r>
          </w:p>
        </w:tc>
      </w:tr>
    </w:tbl>
    <w:p w14:paraId="3006A9D0" w14:textId="77777777" w:rsidR="0069489F" w:rsidRPr="0069489F" w:rsidRDefault="0069489F" w:rsidP="0069489F">
      <w:pPr>
        <w:jc w:val="both"/>
        <w:rPr>
          <w:rFonts w:cstheme="minorHAnsi"/>
          <w:sz w:val="24"/>
          <w:szCs w:val="24"/>
          <w:lang w:val="pt-PT"/>
        </w:rPr>
        <w:sectPr w:rsidR="0069489F" w:rsidRPr="0069489F" w:rsidSect="0069489F">
          <w:type w:val="continuous"/>
          <w:pgSz w:w="11910" w:h="16840"/>
          <w:pgMar w:top="1780" w:right="566" w:bottom="551" w:left="566" w:header="427" w:footer="117" w:gutter="0"/>
          <w:cols w:space="720"/>
        </w:sect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69489F" w:rsidRPr="0069489F" w14:paraId="032E5849" w14:textId="77777777">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0AAD611D"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lastRenderedPageBreak/>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38735321"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3B48D84E"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749EEE77"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102F4C09"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0184B20A"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Preço 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5AAEE905"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Preço Total</w:t>
            </w:r>
          </w:p>
        </w:tc>
      </w:tr>
      <w:tr w:rsidR="0069489F" w:rsidRPr="0069489F" w14:paraId="5487099A" w14:textId="77777777">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3FDA3F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LUVA DE SEGURANÇA: PROTEÇÃO DAS MÃOS DO USUÁRIO CONTRA AGENTES ABRASIVOS, ESCORIANTES, CORTANTES E PERFURANTES E CONTRA AGENTES TÉRMICOS (CALOR DE CONTATO) - LUVA DE SEGURANÇA CONFECCIONADA EM FIBRAS SINTÉTICAS, 13 "GAUGE", REVESTIDA EM NITRILA NA FACE PALMAR E PONTA DOS DEDOS, PUNHO COM FIBRAS ELÁSTICAS E ACABAMENTO COM FIBRAS SINTÉTICAS. TAMANHOS A DEFINIR NO ATO DA COMPRA APRESENTAR O CERTIFICADO DE APROVAÇÃO</w:t>
            </w:r>
          </w:p>
        </w:tc>
      </w:tr>
      <w:tr w:rsidR="0069489F" w:rsidRPr="0069489F" w14:paraId="2FE3422E"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B883A8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34</w:t>
            </w:r>
          </w:p>
        </w:tc>
        <w:tc>
          <w:tcPr>
            <w:tcW w:w="1133" w:type="dxa"/>
            <w:tcBorders>
              <w:top w:val="single" w:sz="6" w:space="0" w:color="000000"/>
              <w:left w:val="dotted" w:sz="6" w:space="0" w:color="000000"/>
              <w:bottom w:val="single" w:sz="6" w:space="0" w:color="000000"/>
              <w:right w:val="dotted" w:sz="6" w:space="0" w:color="000000"/>
            </w:tcBorders>
            <w:hideMark/>
          </w:tcPr>
          <w:p w14:paraId="14392D6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127848</w:t>
            </w:r>
          </w:p>
        </w:tc>
        <w:tc>
          <w:tcPr>
            <w:tcW w:w="1133" w:type="dxa"/>
            <w:tcBorders>
              <w:top w:val="single" w:sz="6" w:space="0" w:color="000000"/>
              <w:left w:val="dotted" w:sz="6" w:space="0" w:color="000000"/>
              <w:bottom w:val="single" w:sz="6" w:space="0" w:color="000000"/>
              <w:right w:val="dotted" w:sz="6" w:space="0" w:color="000000"/>
            </w:tcBorders>
            <w:hideMark/>
          </w:tcPr>
          <w:p w14:paraId="708E6C6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22E2866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PAR</w:t>
            </w:r>
          </w:p>
        </w:tc>
        <w:tc>
          <w:tcPr>
            <w:tcW w:w="3491" w:type="dxa"/>
            <w:tcBorders>
              <w:top w:val="single" w:sz="6" w:space="0" w:color="000000"/>
              <w:left w:val="dotted" w:sz="6" w:space="0" w:color="000000"/>
              <w:bottom w:val="single" w:sz="6" w:space="0" w:color="000000"/>
              <w:right w:val="dotted" w:sz="6" w:space="0" w:color="000000"/>
            </w:tcBorders>
          </w:tcPr>
          <w:p w14:paraId="674B4AE0"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E84605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12,47</w:t>
            </w:r>
          </w:p>
        </w:tc>
        <w:tc>
          <w:tcPr>
            <w:tcW w:w="1685" w:type="dxa"/>
            <w:tcBorders>
              <w:top w:val="single" w:sz="6" w:space="0" w:color="000000"/>
              <w:left w:val="dotted" w:sz="6" w:space="0" w:color="000000"/>
              <w:bottom w:val="single" w:sz="6" w:space="0" w:color="000000"/>
              <w:right w:val="single" w:sz="6" w:space="0" w:color="000000"/>
            </w:tcBorders>
            <w:hideMark/>
          </w:tcPr>
          <w:p w14:paraId="477007A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3.741,00</w:t>
            </w:r>
          </w:p>
        </w:tc>
      </w:tr>
      <w:tr w:rsidR="0069489F" w:rsidRPr="0069489F" w14:paraId="79FF00B1" w14:textId="77777777">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C6E996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LUVA DE SEGURANÇA CONTRA AGENTES TÉRMICO E MECÂNICOS: PROTEÇÃO CONTRA AGENTES MECÂNICOS- PROTEÇÃO DAS MÃOS DO USUÁRIO CONTRA AGENTES ABRASIVOS, ESCORIANTES, CORTANTES E PERFURANTES- LUVA DE SEGURANÇA CONFECCIONADA EM FIBRAS NATURAIS, GAUGE 10, REVESTIDA COM BORRACHA VULCANIZADA NA PALMA, PUNHO COM FIBRAS ELÁSTICAS E ACABAMENTO COM FIBRAS SINTÉTICAS. TAMANHOS A DEFINIR NO ATO DA COMPRA APRESENTAR O CERTIFICADO DE APROVAÇÃO</w:t>
            </w:r>
          </w:p>
        </w:tc>
      </w:tr>
      <w:tr w:rsidR="0069489F" w:rsidRPr="0069489F" w14:paraId="6079A3E8"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6CA7A1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35</w:t>
            </w:r>
          </w:p>
        </w:tc>
        <w:tc>
          <w:tcPr>
            <w:tcW w:w="1133" w:type="dxa"/>
            <w:tcBorders>
              <w:top w:val="single" w:sz="6" w:space="0" w:color="000000"/>
              <w:left w:val="dotted" w:sz="6" w:space="0" w:color="000000"/>
              <w:bottom w:val="single" w:sz="6" w:space="0" w:color="000000"/>
              <w:right w:val="dotted" w:sz="6" w:space="0" w:color="000000"/>
            </w:tcBorders>
            <w:hideMark/>
          </w:tcPr>
          <w:p w14:paraId="60B9AA1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127849</w:t>
            </w:r>
          </w:p>
        </w:tc>
        <w:tc>
          <w:tcPr>
            <w:tcW w:w="1133" w:type="dxa"/>
            <w:tcBorders>
              <w:top w:val="single" w:sz="6" w:space="0" w:color="000000"/>
              <w:left w:val="dotted" w:sz="6" w:space="0" w:color="000000"/>
              <w:bottom w:val="single" w:sz="6" w:space="0" w:color="000000"/>
              <w:right w:val="dotted" w:sz="6" w:space="0" w:color="000000"/>
            </w:tcBorders>
            <w:hideMark/>
          </w:tcPr>
          <w:p w14:paraId="4DBE9B2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24540C5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PAR</w:t>
            </w:r>
          </w:p>
        </w:tc>
        <w:tc>
          <w:tcPr>
            <w:tcW w:w="3491" w:type="dxa"/>
            <w:tcBorders>
              <w:top w:val="single" w:sz="6" w:space="0" w:color="000000"/>
              <w:left w:val="dotted" w:sz="6" w:space="0" w:color="000000"/>
              <w:bottom w:val="single" w:sz="6" w:space="0" w:color="000000"/>
              <w:right w:val="dotted" w:sz="6" w:space="0" w:color="000000"/>
            </w:tcBorders>
          </w:tcPr>
          <w:p w14:paraId="476AADF7"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62A0AB5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16,68</w:t>
            </w:r>
          </w:p>
        </w:tc>
        <w:tc>
          <w:tcPr>
            <w:tcW w:w="1685" w:type="dxa"/>
            <w:tcBorders>
              <w:top w:val="single" w:sz="6" w:space="0" w:color="000000"/>
              <w:left w:val="dotted" w:sz="6" w:space="0" w:color="000000"/>
              <w:bottom w:val="single" w:sz="6" w:space="0" w:color="000000"/>
              <w:right w:val="single" w:sz="6" w:space="0" w:color="000000"/>
            </w:tcBorders>
            <w:hideMark/>
          </w:tcPr>
          <w:p w14:paraId="48D9A41C"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5.004,00</w:t>
            </w:r>
          </w:p>
        </w:tc>
      </w:tr>
      <w:tr w:rsidR="0069489F" w:rsidRPr="0069489F" w14:paraId="37FFE88B" w14:textId="77777777">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591DE0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LUVA DE SEGURANÇA CONTRA AGENTES MECÂNICOS: PROTEÇÃO DAS MÃOS DO USUÁRIO CONTRA AGENTES ABRASIVOS, ESCORIANTES, CORTANTES E PERFURANTES.LUVA DE SEGURANÇA CONFECCIONADA EM VAQUETA, TIRA DE REFORÇO EXTERNO EM VAQUETA ENTRE OS DEDOS POLEGAR, INDICADOR, MÉDIO E ANELAR, REFORÇO EM VAQUETA NA PALMA, ELÁSTICO NO DORSO PARA AJUSTE. TAMANHOS A DEFINIR NO ATO DA COMPRA APRESENTAR O CERTIFICADO DE APROVAÇÃO</w:t>
            </w:r>
          </w:p>
        </w:tc>
      </w:tr>
      <w:tr w:rsidR="0069489F" w:rsidRPr="0069489F" w14:paraId="2A35A751"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F88FE3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36</w:t>
            </w:r>
          </w:p>
        </w:tc>
        <w:tc>
          <w:tcPr>
            <w:tcW w:w="1133" w:type="dxa"/>
            <w:tcBorders>
              <w:top w:val="single" w:sz="6" w:space="0" w:color="000000"/>
              <w:left w:val="dotted" w:sz="6" w:space="0" w:color="000000"/>
              <w:bottom w:val="single" w:sz="6" w:space="0" w:color="000000"/>
              <w:right w:val="dotted" w:sz="6" w:space="0" w:color="000000"/>
            </w:tcBorders>
            <w:hideMark/>
          </w:tcPr>
          <w:p w14:paraId="758CE55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131349</w:t>
            </w:r>
          </w:p>
        </w:tc>
        <w:tc>
          <w:tcPr>
            <w:tcW w:w="1133" w:type="dxa"/>
            <w:tcBorders>
              <w:top w:val="single" w:sz="6" w:space="0" w:color="000000"/>
              <w:left w:val="dotted" w:sz="6" w:space="0" w:color="000000"/>
              <w:bottom w:val="single" w:sz="6" w:space="0" w:color="000000"/>
              <w:right w:val="dotted" w:sz="6" w:space="0" w:color="000000"/>
            </w:tcBorders>
            <w:hideMark/>
          </w:tcPr>
          <w:p w14:paraId="3946E2F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200,00</w:t>
            </w:r>
          </w:p>
        </w:tc>
        <w:tc>
          <w:tcPr>
            <w:tcW w:w="850" w:type="dxa"/>
            <w:tcBorders>
              <w:top w:val="single" w:sz="6" w:space="0" w:color="000000"/>
              <w:left w:val="dotted" w:sz="6" w:space="0" w:color="000000"/>
              <w:bottom w:val="single" w:sz="6" w:space="0" w:color="000000"/>
              <w:right w:val="dotted" w:sz="6" w:space="0" w:color="000000"/>
            </w:tcBorders>
            <w:hideMark/>
          </w:tcPr>
          <w:p w14:paraId="6F7F008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PR</w:t>
            </w:r>
          </w:p>
        </w:tc>
        <w:tc>
          <w:tcPr>
            <w:tcW w:w="3491" w:type="dxa"/>
            <w:tcBorders>
              <w:top w:val="single" w:sz="6" w:space="0" w:color="000000"/>
              <w:left w:val="dotted" w:sz="6" w:space="0" w:color="000000"/>
              <w:bottom w:val="single" w:sz="6" w:space="0" w:color="000000"/>
              <w:right w:val="dotted" w:sz="6" w:space="0" w:color="000000"/>
            </w:tcBorders>
          </w:tcPr>
          <w:p w14:paraId="7643A469"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1C07560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5,67</w:t>
            </w:r>
          </w:p>
        </w:tc>
        <w:tc>
          <w:tcPr>
            <w:tcW w:w="1685" w:type="dxa"/>
            <w:tcBorders>
              <w:top w:val="single" w:sz="6" w:space="0" w:color="000000"/>
              <w:left w:val="dotted" w:sz="6" w:space="0" w:color="000000"/>
              <w:bottom w:val="single" w:sz="6" w:space="0" w:color="000000"/>
              <w:right w:val="single" w:sz="6" w:space="0" w:color="000000"/>
            </w:tcBorders>
            <w:hideMark/>
          </w:tcPr>
          <w:p w14:paraId="607CAE4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1.134,00</w:t>
            </w:r>
          </w:p>
        </w:tc>
      </w:tr>
      <w:tr w:rsidR="0069489F" w:rsidRPr="0069489F" w14:paraId="7E4CF69A" w14:textId="77777777">
        <w:trPr>
          <w:trHeight w:val="113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7608EA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LUVA TIPO "A" - - &lt;P&gt;PARA PROTEÇÃO DAS MÃOS DO USUÁRIO CONTRA AGENTES ABRASIVOS, ESCORIANTES, CORTANTES E PERFURANTES, CONTRA AGENTES TÉRMICOS (CALOR DE CONTATO), CONTRA AGENTES QUÍMICOS (ÁLCOOIS PRIMÁRIOS (A), AMINAS (G), (K), ÁCIDOS MINERAIS INORGÂNICOS (L), ÁCIDOS MINERAIS INORGÂNICOS, OXIDANTES (M), ÁCIDOS ORGÂNICOS (N), BASES ORGÂNICAS (O), PERÓXIDOS (P), ÁCIDOS MINERAIS INORGÂNICOS (S) E ALDEÍDOS (T)) E CONTRA AGENTES BIOLÓGICOS. LUVA DE SEGURANçA CONFECCIONADA EM NáILON COM BANHO TOTAL EM BORRACHA NITRíLICA E NEOPRENE, BANHO NITRíLICO ESPUMOSO ANTIDERRAPANTE NA PALMA, FACE PALMAR DOS DEDOS E PONTA DOS DEDOS.&lt;/P&gt;</w:t>
            </w:r>
          </w:p>
        </w:tc>
      </w:tr>
      <w:tr w:rsidR="0069489F" w:rsidRPr="0069489F" w14:paraId="31995364"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99D67A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37</w:t>
            </w:r>
          </w:p>
        </w:tc>
        <w:tc>
          <w:tcPr>
            <w:tcW w:w="1133" w:type="dxa"/>
            <w:tcBorders>
              <w:top w:val="single" w:sz="6" w:space="0" w:color="000000"/>
              <w:left w:val="dotted" w:sz="6" w:space="0" w:color="000000"/>
              <w:bottom w:val="single" w:sz="6" w:space="0" w:color="000000"/>
              <w:right w:val="dotted" w:sz="6" w:space="0" w:color="000000"/>
            </w:tcBorders>
            <w:hideMark/>
          </w:tcPr>
          <w:p w14:paraId="569E7FA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127851</w:t>
            </w:r>
          </w:p>
        </w:tc>
        <w:tc>
          <w:tcPr>
            <w:tcW w:w="1133" w:type="dxa"/>
            <w:tcBorders>
              <w:top w:val="single" w:sz="6" w:space="0" w:color="000000"/>
              <w:left w:val="dotted" w:sz="6" w:space="0" w:color="000000"/>
              <w:bottom w:val="single" w:sz="6" w:space="0" w:color="000000"/>
              <w:right w:val="dotted" w:sz="6" w:space="0" w:color="000000"/>
            </w:tcBorders>
            <w:hideMark/>
          </w:tcPr>
          <w:p w14:paraId="199431E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654AB3D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PAR</w:t>
            </w:r>
          </w:p>
        </w:tc>
        <w:tc>
          <w:tcPr>
            <w:tcW w:w="3491" w:type="dxa"/>
            <w:tcBorders>
              <w:top w:val="single" w:sz="6" w:space="0" w:color="000000"/>
              <w:left w:val="dotted" w:sz="6" w:space="0" w:color="000000"/>
              <w:bottom w:val="single" w:sz="6" w:space="0" w:color="000000"/>
              <w:right w:val="dotted" w:sz="6" w:space="0" w:color="000000"/>
            </w:tcBorders>
          </w:tcPr>
          <w:p w14:paraId="7DE25243"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6E7ACAA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20,70</w:t>
            </w:r>
          </w:p>
        </w:tc>
        <w:tc>
          <w:tcPr>
            <w:tcW w:w="1685" w:type="dxa"/>
            <w:tcBorders>
              <w:top w:val="single" w:sz="6" w:space="0" w:color="000000"/>
              <w:left w:val="dotted" w:sz="6" w:space="0" w:color="000000"/>
              <w:bottom w:val="single" w:sz="6" w:space="0" w:color="000000"/>
              <w:right w:val="single" w:sz="6" w:space="0" w:color="000000"/>
            </w:tcBorders>
            <w:hideMark/>
          </w:tcPr>
          <w:p w14:paraId="77BD3B5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8.280,00</w:t>
            </w:r>
          </w:p>
        </w:tc>
      </w:tr>
      <w:tr w:rsidR="0069489F" w:rsidRPr="0069489F" w14:paraId="23A64E70" w14:textId="77777777">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220E96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LUVA DE SEGURANÇA PVC: LUVA TIPO B PARA PROTEÇÃO DAS MÃOS DO USUÁRIO CONGTRA AGENTES ABRASIVOS, ESCORIANTES, CORTANTES E PERFURANTES E CONTRA AGENTES QUIMICOS (HIDROCARBONETOS SATURADOS (J), BASES INORGÂNICAS (K) E ÁCIDOS MINERAIS INORGÂNICOS (L) LUVA DE SEGURANÇA CONFECCIONADA EM PVC COM FORRO DE ALGODÃO, COM PALMA ÁSPERA. COMPRIMENTO DE PUNHOS 25 CM, 35 CM, 45 CM, 60 CM E 70 CM. TAMANHOS A DEFINIR NO ATO DA COMPRA, ASSIM COMO SEU COMPRIMENTO APRESENTAR O CERTIFICADO DE APROVAÇÃO</w:t>
            </w:r>
          </w:p>
        </w:tc>
      </w:tr>
      <w:tr w:rsidR="0069489F" w:rsidRPr="0069489F" w14:paraId="0E97FD50"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E1BDF8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38</w:t>
            </w:r>
          </w:p>
        </w:tc>
        <w:tc>
          <w:tcPr>
            <w:tcW w:w="1133" w:type="dxa"/>
            <w:tcBorders>
              <w:top w:val="single" w:sz="6" w:space="0" w:color="000000"/>
              <w:left w:val="dotted" w:sz="6" w:space="0" w:color="000000"/>
              <w:bottom w:val="single" w:sz="6" w:space="0" w:color="000000"/>
              <w:right w:val="dotted" w:sz="6" w:space="0" w:color="000000"/>
            </w:tcBorders>
            <w:hideMark/>
          </w:tcPr>
          <w:p w14:paraId="4E5A0FE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127852</w:t>
            </w:r>
          </w:p>
        </w:tc>
        <w:tc>
          <w:tcPr>
            <w:tcW w:w="1133" w:type="dxa"/>
            <w:tcBorders>
              <w:top w:val="single" w:sz="6" w:space="0" w:color="000000"/>
              <w:left w:val="dotted" w:sz="6" w:space="0" w:color="000000"/>
              <w:bottom w:val="single" w:sz="6" w:space="0" w:color="000000"/>
              <w:right w:val="dotted" w:sz="6" w:space="0" w:color="000000"/>
            </w:tcBorders>
            <w:hideMark/>
          </w:tcPr>
          <w:p w14:paraId="7021326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4496EA8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PAR</w:t>
            </w:r>
          </w:p>
        </w:tc>
        <w:tc>
          <w:tcPr>
            <w:tcW w:w="3491" w:type="dxa"/>
            <w:tcBorders>
              <w:top w:val="single" w:sz="6" w:space="0" w:color="000000"/>
              <w:left w:val="dotted" w:sz="6" w:space="0" w:color="000000"/>
              <w:bottom w:val="single" w:sz="6" w:space="0" w:color="000000"/>
              <w:right w:val="dotted" w:sz="6" w:space="0" w:color="000000"/>
            </w:tcBorders>
          </w:tcPr>
          <w:p w14:paraId="6CAF88D1"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2520A2F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8,54</w:t>
            </w:r>
          </w:p>
        </w:tc>
        <w:tc>
          <w:tcPr>
            <w:tcW w:w="1685" w:type="dxa"/>
            <w:tcBorders>
              <w:top w:val="single" w:sz="6" w:space="0" w:color="000000"/>
              <w:left w:val="dotted" w:sz="6" w:space="0" w:color="000000"/>
              <w:bottom w:val="single" w:sz="6" w:space="0" w:color="000000"/>
              <w:right w:val="single" w:sz="6" w:space="0" w:color="000000"/>
            </w:tcBorders>
            <w:hideMark/>
          </w:tcPr>
          <w:p w14:paraId="70191DC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4.270,00</w:t>
            </w:r>
          </w:p>
        </w:tc>
      </w:tr>
      <w:tr w:rsidR="0069489F" w:rsidRPr="0069489F" w14:paraId="0E09F5C5" w14:textId="77777777">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7DDAB8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lastRenderedPageBreak/>
              <w:t>LUVA EM LÁTEX INDUSTRIAL: PROTEÇÃO CONTRA AGENTES MECÂNICOS, QUÍMICOS, TÉRMICOS, BIOLÓGICOS E UMIDADE PROVENIENTE DE OPERAÇÕES COM O USO DE ÁGUA - LUVA DE SEGURANÇA CONFECCIONADA EM LÁTEX NATURAL E REVESTIMENTO NA FACE PALMAR, PONTA DOS DEDOS E DORSO EM NEOPRENE, ACABAMENTO ANTIDERRAPANTE NA FACE PALMAR E PONTA DOS DEDOS, REVESTIMENTO INTERNO EM FLOCOS DE ALGODÃO. TAMANHOS A DEFINIR NO ATO DA COMPRA APRESENTAR O CERTIFICADO DE APROVAÇÃO</w:t>
            </w:r>
          </w:p>
        </w:tc>
      </w:tr>
      <w:tr w:rsidR="0069489F" w:rsidRPr="0069489F" w14:paraId="77194900"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F26422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39</w:t>
            </w:r>
          </w:p>
        </w:tc>
        <w:tc>
          <w:tcPr>
            <w:tcW w:w="1133" w:type="dxa"/>
            <w:tcBorders>
              <w:top w:val="single" w:sz="6" w:space="0" w:color="000000"/>
              <w:left w:val="dotted" w:sz="6" w:space="0" w:color="000000"/>
              <w:bottom w:val="single" w:sz="6" w:space="0" w:color="000000"/>
              <w:right w:val="dotted" w:sz="6" w:space="0" w:color="000000"/>
            </w:tcBorders>
            <w:hideMark/>
          </w:tcPr>
          <w:p w14:paraId="69C3FBB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127853</w:t>
            </w:r>
          </w:p>
        </w:tc>
        <w:tc>
          <w:tcPr>
            <w:tcW w:w="1133" w:type="dxa"/>
            <w:tcBorders>
              <w:top w:val="single" w:sz="6" w:space="0" w:color="000000"/>
              <w:left w:val="dotted" w:sz="6" w:space="0" w:color="000000"/>
              <w:bottom w:val="single" w:sz="6" w:space="0" w:color="000000"/>
              <w:right w:val="dotted" w:sz="6" w:space="0" w:color="000000"/>
            </w:tcBorders>
            <w:hideMark/>
          </w:tcPr>
          <w:p w14:paraId="1E9BEAB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5E87CBB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PAR</w:t>
            </w:r>
          </w:p>
        </w:tc>
        <w:tc>
          <w:tcPr>
            <w:tcW w:w="3491" w:type="dxa"/>
            <w:tcBorders>
              <w:top w:val="single" w:sz="6" w:space="0" w:color="000000"/>
              <w:left w:val="dotted" w:sz="6" w:space="0" w:color="000000"/>
              <w:bottom w:val="single" w:sz="6" w:space="0" w:color="000000"/>
              <w:right w:val="dotted" w:sz="6" w:space="0" w:color="000000"/>
            </w:tcBorders>
          </w:tcPr>
          <w:p w14:paraId="1A9EFA88"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FFDFF1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11,34</w:t>
            </w:r>
          </w:p>
        </w:tc>
        <w:tc>
          <w:tcPr>
            <w:tcW w:w="1685" w:type="dxa"/>
            <w:tcBorders>
              <w:top w:val="single" w:sz="6" w:space="0" w:color="000000"/>
              <w:left w:val="dotted" w:sz="6" w:space="0" w:color="000000"/>
              <w:bottom w:val="single" w:sz="6" w:space="0" w:color="000000"/>
              <w:right w:val="single" w:sz="6" w:space="0" w:color="000000"/>
            </w:tcBorders>
            <w:hideMark/>
          </w:tcPr>
          <w:p w14:paraId="2E2FB40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5.670,00</w:t>
            </w:r>
          </w:p>
        </w:tc>
      </w:tr>
      <w:tr w:rsidR="0069489F" w:rsidRPr="0069489F" w14:paraId="00B27778" w14:textId="77777777">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0127F8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LUVA PARA PROTEÇÃO CONTRA AGENTES QUÍMICOS: PROTEÇÃO DAS MÃOS DO USUÁRIO CONTRA AGENTES ABRASIVOS E ESCORIANTES CONTRA AGENTE TÉRMICOS (CALOR DE CONTATO) E CONTRA AGENTES QUÍMICOS (BASE INORGÂNICAS E ÁCIDOS MINERAIS INORGÂNICOS). LUVA DE SEGURANÇA CONFECCIONADA EM BORRACHA NATURAL (LÁTEX), CINCO DEDOS, SEM REVESTIMENTO INTERNO, ANTIDERRAPANTE NA FACE PALMAR, NOS DEDOS E NA PONTA DOS DEDOS. TAMANHOS A DEFINIR NO ATO DA COMPRA APRESENTAR O CERTIFICADO DE APROVAÇÃO</w:t>
            </w:r>
          </w:p>
        </w:tc>
      </w:tr>
      <w:tr w:rsidR="0069489F" w:rsidRPr="0069489F" w14:paraId="30FCD74F"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99DF6E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40</w:t>
            </w:r>
          </w:p>
        </w:tc>
        <w:tc>
          <w:tcPr>
            <w:tcW w:w="1133" w:type="dxa"/>
            <w:tcBorders>
              <w:top w:val="single" w:sz="6" w:space="0" w:color="000000"/>
              <w:left w:val="dotted" w:sz="6" w:space="0" w:color="000000"/>
              <w:bottom w:val="single" w:sz="6" w:space="0" w:color="000000"/>
              <w:right w:val="dotted" w:sz="6" w:space="0" w:color="000000"/>
            </w:tcBorders>
            <w:hideMark/>
          </w:tcPr>
          <w:p w14:paraId="1C15101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127855</w:t>
            </w:r>
          </w:p>
        </w:tc>
        <w:tc>
          <w:tcPr>
            <w:tcW w:w="1133" w:type="dxa"/>
            <w:tcBorders>
              <w:top w:val="single" w:sz="6" w:space="0" w:color="000000"/>
              <w:left w:val="dotted" w:sz="6" w:space="0" w:color="000000"/>
              <w:bottom w:val="single" w:sz="6" w:space="0" w:color="000000"/>
              <w:right w:val="dotted" w:sz="6" w:space="0" w:color="000000"/>
            </w:tcBorders>
            <w:hideMark/>
          </w:tcPr>
          <w:p w14:paraId="6F1765C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6FA83CD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PAR</w:t>
            </w:r>
          </w:p>
        </w:tc>
        <w:tc>
          <w:tcPr>
            <w:tcW w:w="3491" w:type="dxa"/>
            <w:tcBorders>
              <w:top w:val="single" w:sz="6" w:space="0" w:color="000000"/>
              <w:left w:val="dotted" w:sz="6" w:space="0" w:color="000000"/>
              <w:bottom w:val="single" w:sz="6" w:space="0" w:color="000000"/>
              <w:right w:val="dotted" w:sz="6" w:space="0" w:color="000000"/>
            </w:tcBorders>
          </w:tcPr>
          <w:p w14:paraId="2432CAC4"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B997FC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4,00</w:t>
            </w:r>
          </w:p>
        </w:tc>
        <w:tc>
          <w:tcPr>
            <w:tcW w:w="1685" w:type="dxa"/>
            <w:tcBorders>
              <w:top w:val="single" w:sz="6" w:space="0" w:color="000000"/>
              <w:left w:val="dotted" w:sz="6" w:space="0" w:color="000000"/>
              <w:bottom w:val="single" w:sz="6" w:space="0" w:color="000000"/>
              <w:right w:val="single" w:sz="6" w:space="0" w:color="000000"/>
            </w:tcBorders>
            <w:hideMark/>
          </w:tcPr>
          <w:p w14:paraId="5AC775B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2.000,00</w:t>
            </w:r>
          </w:p>
        </w:tc>
      </w:tr>
      <w:tr w:rsidR="0069489F" w:rsidRPr="0069489F" w14:paraId="284B155E" w14:textId="77777777">
        <w:trPr>
          <w:trHeight w:val="1489"/>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EDCD10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LUVA EM LATEX NATURAL: PROTEÇÃO CONTRA AGENTES MECÂNICOS, QUÍMICOS, TÉRMICOS, BIOLÓGICOS E UMIDADE PROVENIENTE DE OPERAÇÕES COM O USO DE ÁGUA - LUVA TIPO "A" PARA PROTEÇÃO DAS MÃOS DO USUÁRIO CONTRA AGENTES ABRASIVOS, ESCORIANTES E CORTANTES, CONTRA AGENTES TÉRMICOS (CALOR DE CONTATO) E CONTRA AGENTES QUÍMICOS (ÁLCOOIS PRIMÁRIOS (A), BASES INORGÂNICAS (K), ÁCIDOS MINERAIS INORGÂNICOS (L), ÁCIDOS MINERAIS INORGÂNICOS, OXIDANTES (M), BASES ORGÂNICAS (O), PERÓXIDOS (P) E ALDEÍDOS (T)), CONTRA AGENTES BIOLÓGICOS E CONTRA UMIDADE PROVENIENTE DE OPERAÇÕES COM O USO DE ÁGUA - LUVA DE SEGURANÇA CONFECCIONADA EM LÁTEX NATURAL, RELEVO ANTIDERRAPANTE NA PALMA E PONTA DOS DEDOS, DETALHES DE RANHURAS NO PUNHO. TAMANHOS A DEFINIR NO ATO DA COMPRA APRESENTAR O CERTIFICADO DE APROVAÇÃO</w:t>
            </w:r>
          </w:p>
        </w:tc>
      </w:tr>
      <w:tr w:rsidR="0069489F" w:rsidRPr="0069489F" w14:paraId="0DF2A2B1"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37F705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41</w:t>
            </w:r>
          </w:p>
        </w:tc>
        <w:tc>
          <w:tcPr>
            <w:tcW w:w="1133" w:type="dxa"/>
            <w:tcBorders>
              <w:top w:val="single" w:sz="6" w:space="0" w:color="000000"/>
              <w:left w:val="dotted" w:sz="6" w:space="0" w:color="000000"/>
              <w:bottom w:val="single" w:sz="6" w:space="0" w:color="000000"/>
              <w:right w:val="dotted" w:sz="6" w:space="0" w:color="000000"/>
            </w:tcBorders>
            <w:hideMark/>
          </w:tcPr>
          <w:p w14:paraId="2B04C3F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127857</w:t>
            </w:r>
          </w:p>
        </w:tc>
        <w:tc>
          <w:tcPr>
            <w:tcW w:w="1133" w:type="dxa"/>
            <w:tcBorders>
              <w:top w:val="single" w:sz="6" w:space="0" w:color="000000"/>
              <w:left w:val="dotted" w:sz="6" w:space="0" w:color="000000"/>
              <w:bottom w:val="single" w:sz="6" w:space="0" w:color="000000"/>
              <w:right w:val="dotted" w:sz="6" w:space="0" w:color="000000"/>
            </w:tcBorders>
            <w:hideMark/>
          </w:tcPr>
          <w:p w14:paraId="70DED43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2F7F202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PAR</w:t>
            </w:r>
          </w:p>
        </w:tc>
        <w:tc>
          <w:tcPr>
            <w:tcW w:w="3491" w:type="dxa"/>
            <w:tcBorders>
              <w:top w:val="single" w:sz="6" w:space="0" w:color="000000"/>
              <w:left w:val="dotted" w:sz="6" w:space="0" w:color="000000"/>
              <w:bottom w:val="single" w:sz="6" w:space="0" w:color="000000"/>
              <w:right w:val="dotted" w:sz="6" w:space="0" w:color="000000"/>
            </w:tcBorders>
          </w:tcPr>
          <w:p w14:paraId="3B00AB5E"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23BB080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5,68</w:t>
            </w:r>
          </w:p>
        </w:tc>
        <w:tc>
          <w:tcPr>
            <w:tcW w:w="1685" w:type="dxa"/>
            <w:tcBorders>
              <w:top w:val="single" w:sz="6" w:space="0" w:color="000000"/>
              <w:left w:val="dotted" w:sz="6" w:space="0" w:color="000000"/>
              <w:bottom w:val="single" w:sz="6" w:space="0" w:color="000000"/>
              <w:right w:val="single" w:sz="6" w:space="0" w:color="000000"/>
            </w:tcBorders>
            <w:hideMark/>
          </w:tcPr>
          <w:p w14:paraId="592F7D9C"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2.272,00</w:t>
            </w:r>
          </w:p>
        </w:tc>
      </w:tr>
      <w:tr w:rsidR="0069489F" w:rsidRPr="0069489F" w14:paraId="3CC518EF" w14:textId="77777777">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0580BB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LUVA PARA PROTEÇÃO CONTRA AGENTES MECÂNICOS E QUÍMICOS: LUVA TIPO B PARA PROTEÇÃO DAS MÃOS DO USUÁRIO CONTRA AGENTES ABRASIVOS, CORTANTES E PERFURANTES E CONTRA AGENTES QUÍMICOS (ÁLCOOIS PRIMÁRIOS (A), BASES INORGÂNICAS (K), ÁCIDOS MINERAIS INORGÂNICOS (L), BASES ORGÂNICAS (O)- LUVA DE SEGURANÇA CONFECCIONADA EM LÁTEX NITRÍLICO, COM ACABAMENTO INTERNO LISO E PALMA ANTIDERRAPANTE. TAMANHOS A DEFINIR NO ATO DA COMPRA APRESENTAR O CERTIFICADO DE APROVAÇÃO</w:t>
            </w:r>
          </w:p>
        </w:tc>
      </w:tr>
      <w:tr w:rsidR="0069489F" w:rsidRPr="0069489F" w14:paraId="71F0E17F"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05A52E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42</w:t>
            </w:r>
          </w:p>
        </w:tc>
        <w:tc>
          <w:tcPr>
            <w:tcW w:w="1133" w:type="dxa"/>
            <w:tcBorders>
              <w:top w:val="single" w:sz="6" w:space="0" w:color="000000"/>
              <w:left w:val="dotted" w:sz="6" w:space="0" w:color="000000"/>
              <w:bottom w:val="single" w:sz="6" w:space="0" w:color="000000"/>
              <w:right w:val="dotted" w:sz="6" w:space="0" w:color="000000"/>
            </w:tcBorders>
            <w:hideMark/>
          </w:tcPr>
          <w:p w14:paraId="542C409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127858</w:t>
            </w:r>
          </w:p>
        </w:tc>
        <w:tc>
          <w:tcPr>
            <w:tcW w:w="1133" w:type="dxa"/>
            <w:tcBorders>
              <w:top w:val="single" w:sz="6" w:space="0" w:color="000000"/>
              <w:left w:val="dotted" w:sz="6" w:space="0" w:color="000000"/>
              <w:bottom w:val="single" w:sz="6" w:space="0" w:color="000000"/>
              <w:right w:val="dotted" w:sz="6" w:space="0" w:color="000000"/>
            </w:tcBorders>
            <w:hideMark/>
          </w:tcPr>
          <w:p w14:paraId="40B6A95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3A8A2E57"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PAR</w:t>
            </w:r>
          </w:p>
        </w:tc>
        <w:tc>
          <w:tcPr>
            <w:tcW w:w="3491" w:type="dxa"/>
            <w:tcBorders>
              <w:top w:val="single" w:sz="6" w:space="0" w:color="000000"/>
              <w:left w:val="dotted" w:sz="6" w:space="0" w:color="000000"/>
              <w:bottom w:val="single" w:sz="6" w:space="0" w:color="000000"/>
              <w:right w:val="dotted" w:sz="6" w:space="0" w:color="000000"/>
            </w:tcBorders>
          </w:tcPr>
          <w:p w14:paraId="622095FF"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1727420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43,77</w:t>
            </w:r>
          </w:p>
        </w:tc>
        <w:tc>
          <w:tcPr>
            <w:tcW w:w="1685" w:type="dxa"/>
            <w:tcBorders>
              <w:top w:val="single" w:sz="6" w:space="0" w:color="000000"/>
              <w:left w:val="dotted" w:sz="6" w:space="0" w:color="000000"/>
              <w:bottom w:val="single" w:sz="6" w:space="0" w:color="000000"/>
              <w:right w:val="single" w:sz="6" w:space="0" w:color="000000"/>
            </w:tcBorders>
            <w:hideMark/>
          </w:tcPr>
          <w:p w14:paraId="581D2A6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13.131,00</w:t>
            </w:r>
          </w:p>
        </w:tc>
      </w:tr>
      <w:tr w:rsidR="0069489F" w:rsidRPr="0069489F" w14:paraId="6155B5EC" w14:textId="77777777">
        <w:trPr>
          <w:trHeight w:val="113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107BFC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 xml:space="preserve">LUVA PARA PROTEÇÃO CONTRA AGENTES TÉRMICOS: PROTEÇÃO DAS MÃOS DO USUÁRIO CONTRA AGENTES TÉRMICOS (PEQUENAS CHAMAS, CALOR DE CONTATO, CONVECTIVO E RADIANTE). LUVA DE SEGURANÇA CONFECCIONADA EM TECIDO DE ALGODÃO COM TRATAMENTO IMPERMEABILIZANTE EM SILICONE, FORRAÇÃO DESCARTÁVEL, COM UMA CAMADA EM FIBRA DE POLIÉSTER E UMA CAMADA DE TECIDO DE ALGODÃO, MODELO DOIS DEDOS (MÃO DE GATO), REFORÇO EM ARAMIDA, COSTURAS EM PARA-ARAMIDA. </w:t>
            </w:r>
            <w:r w:rsidRPr="0069489F">
              <w:rPr>
                <w:rFonts w:cstheme="minorHAnsi"/>
                <w:sz w:val="24"/>
                <w:szCs w:val="24"/>
                <w:lang w:val="pt-PT"/>
              </w:rPr>
              <w:lastRenderedPageBreak/>
              <w:t>COMPRIMENTOS: 45 CM E 60 CM. TAMANHOS A DEFINIR NO ATO DA COMPRA APRESENTAR O CERTIFICADO DE APROVAÇÃO</w:t>
            </w:r>
          </w:p>
        </w:tc>
      </w:tr>
      <w:tr w:rsidR="0069489F" w:rsidRPr="0069489F" w14:paraId="2532730E"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030FD2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lastRenderedPageBreak/>
              <w:t>43</w:t>
            </w:r>
          </w:p>
        </w:tc>
        <w:tc>
          <w:tcPr>
            <w:tcW w:w="1133" w:type="dxa"/>
            <w:tcBorders>
              <w:top w:val="single" w:sz="6" w:space="0" w:color="000000"/>
              <w:left w:val="dotted" w:sz="6" w:space="0" w:color="000000"/>
              <w:bottom w:val="single" w:sz="6" w:space="0" w:color="000000"/>
              <w:right w:val="dotted" w:sz="6" w:space="0" w:color="000000"/>
            </w:tcBorders>
            <w:hideMark/>
          </w:tcPr>
          <w:p w14:paraId="626C492F"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127859</w:t>
            </w:r>
          </w:p>
        </w:tc>
        <w:tc>
          <w:tcPr>
            <w:tcW w:w="1133" w:type="dxa"/>
            <w:tcBorders>
              <w:top w:val="single" w:sz="6" w:space="0" w:color="000000"/>
              <w:left w:val="dotted" w:sz="6" w:space="0" w:color="000000"/>
              <w:bottom w:val="single" w:sz="6" w:space="0" w:color="000000"/>
              <w:right w:val="dotted" w:sz="6" w:space="0" w:color="000000"/>
            </w:tcBorders>
            <w:hideMark/>
          </w:tcPr>
          <w:p w14:paraId="6F407A9F"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17AD0AD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PAR</w:t>
            </w:r>
          </w:p>
        </w:tc>
        <w:tc>
          <w:tcPr>
            <w:tcW w:w="3491" w:type="dxa"/>
            <w:tcBorders>
              <w:top w:val="single" w:sz="6" w:space="0" w:color="000000"/>
              <w:left w:val="dotted" w:sz="6" w:space="0" w:color="000000"/>
              <w:bottom w:val="single" w:sz="6" w:space="0" w:color="000000"/>
              <w:right w:val="dotted" w:sz="6" w:space="0" w:color="000000"/>
            </w:tcBorders>
          </w:tcPr>
          <w:p w14:paraId="6485B54B"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7888DA4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96,06</w:t>
            </w:r>
          </w:p>
        </w:tc>
        <w:tc>
          <w:tcPr>
            <w:tcW w:w="1685" w:type="dxa"/>
            <w:tcBorders>
              <w:top w:val="single" w:sz="6" w:space="0" w:color="000000"/>
              <w:left w:val="dotted" w:sz="6" w:space="0" w:color="000000"/>
              <w:bottom w:val="single" w:sz="6" w:space="0" w:color="000000"/>
              <w:right w:val="single" w:sz="6" w:space="0" w:color="000000"/>
            </w:tcBorders>
            <w:hideMark/>
          </w:tcPr>
          <w:p w14:paraId="3529F1E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28.818,00</w:t>
            </w:r>
          </w:p>
        </w:tc>
      </w:tr>
      <w:tr w:rsidR="0069489F" w:rsidRPr="0069489F" w14:paraId="633C6240" w14:textId="77777777">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B7499C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LUVA PARA PROTEÇÃO CONTRA AGENTES TÉRMICOS: PROTEÇÃO DAS MÃOS DO USUÁRIO CONTRA AGENTES TÉRMICOS ( PEQUENAS CHAMAS, CALOR DE CONTATO, CONVECTIVO, RADIANTE E METAIS FUNDIDOS) - LUVA DE SEGURANÇA CONFECCIONADA EM SILICONE, MODELO MÃO DE GATO COM RANHURAS, PUNHO RETO. TAMANHOS A DEFINIR NO ATO DA COMPRA APRESENTAR O CERTIFICADO DE APROVAÇÃO</w:t>
            </w:r>
          </w:p>
        </w:tc>
      </w:tr>
      <w:tr w:rsidR="0069489F" w:rsidRPr="0069489F" w14:paraId="011B2D74"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E920DD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44</w:t>
            </w:r>
          </w:p>
        </w:tc>
        <w:tc>
          <w:tcPr>
            <w:tcW w:w="1133" w:type="dxa"/>
            <w:tcBorders>
              <w:top w:val="single" w:sz="6" w:space="0" w:color="000000"/>
              <w:left w:val="dotted" w:sz="6" w:space="0" w:color="000000"/>
              <w:bottom w:val="single" w:sz="6" w:space="0" w:color="000000"/>
              <w:right w:val="dotted" w:sz="6" w:space="0" w:color="000000"/>
            </w:tcBorders>
            <w:hideMark/>
          </w:tcPr>
          <w:p w14:paraId="642A9E3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127860</w:t>
            </w:r>
          </w:p>
        </w:tc>
        <w:tc>
          <w:tcPr>
            <w:tcW w:w="1133" w:type="dxa"/>
            <w:tcBorders>
              <w:top w:val="single" w:sz="6" w:space="0" w:color="000000"/>
              <w:left w:val="dotted" w:sz="6" w:space="0" w:color="000000"/>
              <w:bottom w:val="single" w:sz="6" w:space="0" w:color="000000"/>
              <w:right w:val="dotted" w:sz="6" w:space="0" w:color="000000"/>
            </w:tcBorders>
            <w:hideMark/>
          </w:tcPr>
          <w:p w14:paraId="52058AE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1.000,00</w:t>
            </w:r>
          </w:p>
        </w:tc>
        <w:tc>
          <w:tcPr>
            <w:tcW w:w="850" w:type="dxa"/>
            <w:tcBorders>
              <w:top w:val="single" w:sz="6" w:space="0" w:color="000000"/>
              <w:left w:val="dotted" w:sz="6" w:space="0" w:color="000000"/>
              <w:bottom w:val="single" w:sz="6" w:space="0" w:color="000000"/>
              <w:right w:val="dotted" w:sz="6" w:space="0" w:color="000000"/>
            </w:tcBorders>
            <w:hideMark/>
          </w:tcPr>
          <w:p w14:paraId="39AE028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CX</w:t>
            </w:r>
          </w:p>
        </w:tc>
        <w:tc>
          <w:tcPr>
            <w:tcW w:w="3491" w:type="dxa"/>
            <w:tcBorders>
              <w:top w:val="single" w:sz="6" w:space="0" w:color="000000"/>
              <w:left w:val="dotted" w:sz="6" w:space="0" w:color="000000"/>
              <w:bottom w:val="single" w:sz="6" w:space="0" w:color="000000"/>
              <w:right w:val="dotted" w:sz="6" w:space="0" w:color="000000"/>
            </w:tcBorders>
          </w:tcPr>
          <w:p w14:paraId="63A4BE20"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21EC8D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23,23</w:t>
            </w:r>
          </w:p>
        </w:tc>
        <w:tc>
          <w:tcPr>
            <w:tcW w:w="1685" w:type="dxa"/>
            <w:tcBorders>
              <w:top w:val="single" w:sz="6" w:space="0" w:color="000000"/>
              <w:left w:val="dotted" w:sz="6" w:space="0" w:color="000000"/>
              <w:bottom w:val="single" w:sz="6" w:space="0" w:color="000000"/>
              <w:right w:val="single" w:sz="6" w:space="0" w:color="000000"/>
            </w:tcBorders>
            <w:hideMark/>
          </w:tcPr>
          <w:p w14:paraId="320B933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23.230,00</w:t>
            </w:r>
          </w:p>
        </w:tc>
      </w:tr>
    </w:tbl>
    <w:p w14:paraId="0AAB5C6A" w14:textId="77777777" w:rsidR="0069489F" w:rsidRPr="0069489F" w:rsidRDefault="0069489F" w:rsidP="0069489F">
      <w:pPr>
        <w:jc w:val="both"/>
        <w:rPr>
          <w:rFonts w:cstheme="minorHAnsi"/>
          <w:sz w:val="24"/>
          <w:szCs w:val="24"/>
          <w:lang w:val="pt-PT"/>
        </w:rPr>
        <w:sectPr w:rsidR="0069489F" w:rsidRPr="0069489F" w:rsidSect="0069489F">
          <w:type w:val="continuous"/>
          <w:pgSz w:w="11910" w:h="16840"/>
          <w:pgMar w:top="1780" w:right="566" w:bottom="881" w:left="566" w:header="427" w:footer="117" w:gutter="0"/>
          <w:cols w:space="720"/>
        </w:sect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69489F" w:rsidRPr="0069489F" w14:paraId="3114DE15" w14:textId="77777777">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6B04F47F"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38249500"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6E74EF99"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1718AF2E"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29052F16"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46EC1B62"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Preço 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6AE367E0"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Preço Total</w:t>
            </w:r>
          </w:p>
        </w:tc>
      </w:tr>
      <w:tr w:rsidR="0069489F" w:rsidRPr="0069489F" w14:paraId="6241C793" w14:textId="77777777">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898A01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LUVAS DE PROCEDIMENTO NÃO CIRÚRGICO: PROTEÇÃO DAS MÃOS DO USUÁRIO CONTRA AGENTES BIOLÓGICOS. LUVA PARA PROCEDIMENTO NÃO CIRÚRGICO, TIPO 1, CONFECCIONADA EM BORRACHA NATURAL, LISA, NÃO ESTÉRIL, AMBIDESTRA, COM PÓ. TAMANHOS A DEFINIR NO ATO DA COMPRA APRESENTAR O CERTIFICADO DE APROVAÇÃO</w:t>
            </w:r>
          </w:p>
        </w:tc>
      </w:tr>
      <w:tr w:rsidR="0069489F" w:rsidRPr="0069489F" w14:paraId="49835EED"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09247F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45</w:t>
            </w:r>
          </w:p>
        </w:tc>
        <w:tc>
          <w:tcPr>
            <w:tcW w:w="1133" w:type="dxa"/>
            <w:tcBorders>
              <w:top w:val="single" w:sz="6" w:space="0" w:color="000000"/>
              <w:left w:val="dotted" w:sz="6" w:space="0" w:color="000000"/>
              <w:bottom w:val="single" w:sz="6" w:space="0" w:color="000000"/>
              <w:right w:val="dotted" w:sz="6" w:space="0" w:color="000000"/>
            </w:tcBorders>
            <w:hideMark/>
          </w:tcPr>
          <w:p w14:paraId="56DFA85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127861</w:t>
            </w:r>
          </w:p>
        </w:tc>
        <w:tc>
          <w:tcPr>
            <w:tcW w:w="1133" w:type="dxa"/>
            <w:tcBorders>
              <w:top w:val="single" w:sz="6" w:space="0" w:color="000000"/>
              <w:left w:val="dotted" w:sz="6" w:space="0" w:color="000000"/>
              <w:bottom w:val="single" w:sz="6" w:space="0" w:color="000000"/>
              <w:right w:val="dotted" w:sz="6" w:space="0" w:color="000000"/>
            </w:tcBorders>
            <w:hideMark/>
          </w:tcPr>
          <w:p w14:paraId="5D4A1B1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7EFE73D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PAR</w:t>
            </w:r>
          </w:p>
        </w:tc>
        <w:tc>
          <w:tcPr>
            <w:tcW w:w="3491" w:type="dxa"/>
            <w:tcBorders>
              <w:top w:val="single" w:sz="6" w:space="0" w:color="000000"/>
              <w:left w:val="dotted" w:sz="6" w:space="0" w:color="000000"/>
              <w:bottom w:val="single" w:sz="6" w:space="0" w:color="000000"/>
              <w:right w:val="dotted" w:sz="6" w:space="0" w:color="000000"/>
            </w:tcBorders>
          </w:tcPr>
          <w:p w14:paraId="02AEA5D9"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011D25D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17,79</w:t>
            </w:r>
          </w:p>
        </w:tc>
        <w:tc>
          <w:tcPr>
            <w:tcW w:w="1685" w:type="dxa"/>
            <w:tcBorders>
              <w:top w:val="single" w:sz="6" w:space="0" w:color="000000"/>
              <w:left w:val="dotted" w:sz="6" w:space="0" w:color="000000"/>
              <w:bottom w:val="single" w:sz="6" w:space="0" w:color="000000"/>
              <w:right w:val="single" w:sz="6" w:space="0" w:color="000000"/>
            </w:tcBorders>
            <w:hideMark/>
          </w:tcPr>
          <w:p w14:paraId="5642535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8.895,00</w:t>
            </w:r>
          </w:p>
        </w:tc>
      </w:tr>
      <w:tr w:rsidR="0069489F" w:rsidRPr="0069489F" w14:paraId="030F5DDA" w14:textId="77777777">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FDD97A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LUVAS EM LÁTEX: PROTEÇÃO CONTRA AGENTES MECÂNICOS, QUÍMICOS, BIOLÓGICOS E UMIDADE PROVENIENTE DE OPERAÇÕES COM O USO DE ÁGUA- LUVA DE SEGURANÇA CONFECCIONADA EM BORRACHA NATURAL, REVESTIDA INTERNAMENTE COM FLOCOS DE ALGODÃO, ANTIDERRAPANTE NA FACE PALMAR E NOS DEDOS, LISA NA FACE DORSAL E PUNHO. TAMANHOS A DEFINIR NO ATO DA COMPRA APRESENTAR O CERTIFICADO DE APROVAÇÃO</w:t>
            </w:r>
          </w:p>
        </w:tc>
      </w:tr>
      <w:tr w:rsidR="0069489F" w:rsidRPr="0069489F" w14:paraId="5AA8D7EF"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F901D8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46</w:t>
            </w:r>
          </w:p>
        </w:tc>
        <w:tc>
          <w:tcPr>
            <w:tcW w:w="1133" w:type="dxa"/>
            <w:tcBorders>
              <w:top w:val="single" w:sz="6" w:space="0" w:color="000000"/>
              <w:left w:val="dotted" w:sz="6" w:space="0" w:color="000000"/>
              <w:bottom w:val="single" w:sz="6" w:space="0" w:color="000000"/>
              <w:right w:val="dotted" w:sz="6" w:space="0" w:color="000000"/>
            </w:tcBorders>
            <w:hideMark/>
          </w:tcPr>
          <w:p w14:paraId="56CAB49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127862</w:t>
            </w:r>
          </w:p>
        </w:tc>
        <w:tc>
          <w:tcPr>
            <w:tcW w:w="1133" w:type="dxa"/>
            <w:tcBorders>
              <w:top w:val="single" w:sz="6" w:space="0" w:color="000000"/>
              <w:left w:val="dotted" w:sz="6" w:space="0" w:color="000000"/>
              <w:bottom w:val="single" w:sz="6" w:space="0" w:color="000000"/>
              <w:right w:val="dotted" w:sz="6" w:space="0" w:color="000000"/>
            </w:tcBorders>
            <w:hideMark/>
          </w:tcPr>
          <w:p w14:paraId="397FEEAF"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7BF48EE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701A4FBC"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3C71E53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12,35</w:t>
            </w:r>
          </w:p>
        </w:tc>
        <w:tc>
          <w:tcPr>
            <w:tcW w:w="1685" w:type="dxa"/>
            <w:tcBorders>
              <w:top w:val="single" w:sz="6" w:space="0" w:color="000000"/>
              <w:left w:val="dotted" w:sz="6" w:space="0" w:color="000000"/>
              <w:bottom w:val="single" w:sz="6" w:space="0" w:color="000000"/>
              <w:right w:val="single" w:sz="6" w:space="0" w:color="000000"/>
            </w:tcBorders>
            <w:hideMark/>
          </w:tcPr>
          <w:p w14:paraId="7872796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1.235,00</w:t>
            </w:r>
          </w:p>
        </w:tc>
      </w:tr>
      <w:tr w:rsidR="0069489F" w:rsidRPr="0069489F" w14:paraId="754A462F" w14:textId="77777777">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A70D28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MACACÃO DE SEGURANÇA: PROTEÇÃO DO TRONCO, MEMBROS SUPERIORES E MEMBROS INFERIORES DO USUÁRIO CONTRA RISCOS DE ORIGEM QUÍMICA. MACACÃO DE SEGURANÇA, CONFECCIONADO EM NÃOTECIDO DE FIBRA DE POLIPROPILENO, FECHAMENTO FRONTAL EM ZÍPER E COM ELÁSTICO NO CAPUZ, CINTURA, TORNOZELOS E PUNHOS. TAMANHOS A DEFINIR NO ATO DA COMPRA APRESENTAR O CERTIFICADO DE APROVAÇÃO</w:t>
            </w:r>
          </w:p>
        </w:tc>
      </w:tr>
      <w:tr w:rsidR="0069489F" w:rsidRPr="0069489F" w14:paraId="371BEA9C"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D73668C"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47</w:t>
            </w:r>
          </w:p>
        </w:tc>
        <w:tc>
          <w:tcPr>
            <w:tcW w:w="1133" w:type="dxa"/>
            <w:tcBorders>
              <w:top w:val="single" w:sz="6" w:space="0" w:color="000000"/>
              <w:left w:val="dotted" w:sz="6" w:space="0" w:color="000000"/>
              <w:bottom w:val="single" w:sz="6" w:space="0" w:color="000000"/>
              <w:right w:val="dotted" w:sz="6" w:space="0" w:color="000000"/>
            </w:tcBorders>
            <w:hideMark/>
          </w:tcPr>
          <w:p w14:paraId="0F31CAE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127863</w:t>
            </w:r>
          </w:p>
        </w:tc>
        <w:tc>
          <w:tcPr>
            <w:tcW w:w="1133" w:type="dxa"/>
            <w:tcBorders>
              <w:top w:val="single" w:sz="6" w:space="0" w:color="000000"/>
              <w:left w:val="dotted" w:sz="6" w:space="0" w:color="000000"/>
              <w:bottom w:val="single" w:sz="6" w:space="0" w:color="000000"/>
              <w:right w:val="dotted" w:sz="6" w:space="0" w:color="000000"/>
            </w:tcBorders>
            <w:hideMark/>
          </w:tcPr>
          <w:p w14:paraId="0440A7D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3F73293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3FFFE09E"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658E07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28,86</w:t>
            </w:r>
          </w:p>
        </w:tc>
        <w:tc>
          <w:tcPr>
            <w:tcW w:w="1685" w:type="dxa"/>
            <w:tcBorders>
              <w:top w:val="single" w:sz="6" w:space="0" w:color="000000"/>
              <w:left w:val="dotted" w:sz="6" w:space="0" w:color="000000"/>
              <w:bottom w:val="single" w:sz="6" w:space="0" w:color="000000"/>
              <w:right w:val="single" w:sz="6" w:space="0" w:color="000000"/>
            </w:tcBorders>
            <w:hideMark/>
          </w:tcPr>
          <w:p w14:paraId="2AA92C7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2.886,00</w:t>
            </w:r>
          </w:p>
        </w:tc>
      </w:tr>
      <w:tr w:rsidR="0069489F" w:rsidRPr="0069489F" w14:paraId="4D86EB4A" w14:textId="77777777">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504358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 xml:space="preserve">MANGOTE TÉRMICO: PROTEÇÃO DO BRAÇO E ANTEBRAÇO DO USUÁRIO CONTRA AGENTES TÉRMICOS (PEQUENAS CHAMAS, CALOR DE CONTATO, CONVECTIVO E RADIANTE) E CONTRA UMIDADE PROVENIENTES DE OPERAÇÕES COM USO DE ÁGUA- MANGOTE PARA PROTEÇÃO DO BRAÇO E DO ANTEBRAÇO CONTRA AGENTES TÉRMICOS, CONFECCIONADO EM TECIDO DE ALGODÃO COM TRATAMENTO RETARDANTE A CHAMA, </w:t>
            </w:r>
            <w:r w:rsidRPr="0069489F">
              <w:rPr>
                <w:rFonts w:cstheme="minorHAnsi"/>
                <w:sz w:val="24"/>
                <w:szCs w:val="24"/>
                <w:lang w:val="pt-PT"/>
              </w:rPr>
              <w:lastRenderedPageBreak/>
              <w:t>IMPERMEABILIZADO E COSTURAS EM LINHA DE ARAMIDA. TAMANHOS A DEFINIR NO ATO DA COMPRA APRESENTAR O CERTIFICADO DE APROVAÇÃO</w:t>
            </w:r>
          </w:p>
        </w:tc>
      </w:tr>
      <w:tr w:rsidR="0069489F" w:rsidRPr="0069489F" w14:paraId="0528404D"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BFD4EE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lastRenderedPageBreak/>
              <w:t>48</w:t>
            </w:r>
          </w:p>
        </w:tc>
        <w:tc>
          <w:tcPr>
            <w:tcW w:w="1133" w:type="dxa"/>
            <w:tcBorders>
              <w:top w:val="single" w:sz="6" w:space="0" w:color="000000"/>
              <w:left w:val="dotted" w:sz="6" w:space="0" w:color="000000"/>
              <w:bottom w:val="single" w:sz="6" w:space="0" w:color="000000"/>
              <w:right w:val="dotted" w:sz="6" w:space="0" w:color="000000"/>
            </w:tcBorders>
            <w:hideMark/>
          </w:tcPr>
          <w:p w14:paraId="4FC89F4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127864</w:t>
            </w:r>
          </w:p>
        </w:tc>
        <w:tc>
          <w:tcPr>
            <w:tcW w:w="1133" w:type="dxa"/>
            <w:tcBorders>
              <w:top w:val="single" w:sz="6" w:space="0" w:color="000000"/>
              <w:left w:val="dotted" w:sz="6" w:space="0" w:color="000000"/>
              <w:bottom w:val="single" w:sz="6" w:space="0" w:color="000000"/>
              <w:right w:val="dotted" w:sz="6" w:space="0" w:color="000000"/>
            </w:tcBorders>
            <w:hideMark/>
          </w:tcPr>
          <w:p w14:paraId="5E942D5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759BDFF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77EC92AC"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9C3BF4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1,36</w:t>
            </w:r>
          </w:p>
        </w:tc>
        <w:tc>
          <w:tcPr>
            <w:tcW w:w="1685" w:type="dxa"/>
            <w:tcBorders>
              <w:top w:val="single" w:sz="6" w:space="0" w:color="000000"/>
              <w:left w:val="dotted" w:sz="6" w:space="0" w:color="000000"/>
              <w:bottom w:val="single" w:sz="6" w:space="0" w:color="000000"/>
              <w:right w:val="single" w:sz="6" w:space="0" w:color="000000"/>
            </w:tcBorders>
            <w:hideMark/>
          </w:tcPr>
          <w:p w14:paraId="758EDFAF"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680,00</w:t>
            </w:r>
          </w:p>
        </w:tc>
      </w:tr>
      <w:tr w:rsidR="0069489F" w:rsidRPr="0069489F" w14:paraId="11B760BA" w14:textId="77777777">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4378A0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RESPIRADOR PURIFICADOR DE AR TIPO PEÇA SEMIFACIAL FILTRANTE PARA PARTÍCULAS PFF1: - PROTEÇÃO DAS VIAS RESPIRATÓRIAS DO USUARIO CONTRA POEIRAS E NÉVOAS PFF1. RESPIRADOR PURIFICADOR DE AR TIPO PEÇA SEMIFACIAL FILTRANTE PARA PARTÍCULAS, CLASSE PFF1 (S), EM TNT E POLIÉSTER, FORMATO DOBRÁVEL, SEM VÁLVULA DE EXALAÇÃO. APRESENTAR O CERTIFICADO DE APROVAÇÃO</w:t>
            </w:r>
          </w:p>
        </w:tc>
      </w:tr>
      <w:tr w:rsidR="0069489F" w:rsidRPr="0069489F" w14:paraId="1341679F"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30670F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49</w:t>
            </w:r>
          </w:p>
        </w:tc>
        <w:tc>
          <w:tcPr>
            <w:tcW w:w="1133" w:type="dxa"/>
            <w:tcBorders>
              <w:top w:val="single" w:sz="6" w:space="0" w:color="000000"/>
              <w:left w:val="dotted" w:sz="6" w:space="0" w:color="000000"/>
              <w:bottom w:val="single" w:sz="6" w:space="0" w:color="000000"/>
              <w:right w:val="dotted" w:sz="6" w:space="0" w:color="000000"/>
            </w:tcBorders>
            <w:hideMark/>
          </w:tcPr>
          <w:p w14:paraId="6927E8A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127865</w:t>
            </w:r>
          </w:p>
        </w:tc>
        <w:tc>
          <w:tcPr>
            <w:tcW w:w="1133" w:type="dxa"/>
            <w:tcBorders>
              <w:top w:val="single" w:sz="6" w:space="0" w:color="000000"/>
              <w:left w:val="dotted" w:sz="6" w:space="0" w:color="000000"/>
              <w:bottom w:val="single" w:sz="6" w:space="0" w:color="000000"/>
              <w:right w:val="dotted" w:sz="6" w:space="0" w:color="000000"/>
            </w:tcBorders>
            <w:hideMark/>
          </w:tcPr>
          <w:p w14:paraId="3B15285C"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35BA152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3ECA812A"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79C9F5B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1,46</w:t>
            </w:r>
          </w:p>
        </w:tc>
        <w:tc>
          <w:tcPr>
            <w:tcW w:w="1685" w:type="dxa"/>
            <w:tcBorders>
              <w:top w:val="single" w:sz="6" w:space="0" w:color="000000"/>
              <w:left w:val="dotted" w:sz="6" w:space="0" w:color="000000"/>
              <w:bottom w:val="single" w:sz="6" w:space="0" w:color="000000"/>
              <w:right w:val="single" w:sz="6" w:space="0" w:color="000000"/>
            </w:tcBorders>
            <w:hideMark/>
          </w:tcPr>
          <w:p w14:paraId="53E50017"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584,00</w:t>
            </w:r>
          </w:p>
        </w:tc>
      </w:tr>
      <w:tr w:rsidR="0069489F" w:rsidRPr="0069489F" w14:paraId="2553AE1E" w14:textId="77777777">
        <w:trPr>
          <w:trHeight w:val="774"/>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F30FC8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RESPIRADOR PURIFICADOR DE AR TIPO PEÇA SEMIFACIAL FILTRANTE PARA PARTÍCULAS PFF2: PROTEÇÃO DAS VIAS RESPIRATÓRIAS CONTRA POEIRAS, NÉVOAS E FUMOS. RESPIRADOR PURIFICADOR DE AR TIPO PEÇA SEMIFACIAL FILTRANTE PARA PARTÍCULAS CLASSE PFF2, TNT E POLIÉSTER, FORMATO DOBRÁVEL, COM VÁLVULA DE EXALAÇÃO. APRESENTAR O CERTIFICADO DE APROVAÇÃO</w:t>
            </w:r>
          </w:p>
        </w:tc>
      </w:tr>
      <w:tr w:rsidR="0069489F" w:rsidRPr="0069489F" w14:paraId="4691699F"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64B72C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50</w:t>
            </w:r>
          </w:p>
        </w:tc>
        <w:tc>
          <w:tcPr>
            <w:tcW w:w="1133" w:type="dxa"/>
            <w:tcBorders>
              <w:top w:val="single" w:sz="6" w:space="0" w:color="000000"/>
              <w:left w:val="dotted" w:sz="6" w:space="0" w:color="000000"/>
              <w:bottom w:val="single" w:sz="6" w:space="0" w:color="000000"/>
              <w:right w:val="dotted" w:sz="6" w:space="0" w:color="000000"/>
            </w:tcBorders>
            <w:hideMark/>
          </w:tcPr>
          <w:p w14:paraId="677F8A9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127866</w:t>
            </w:r>
          </w:p>
        </w:tc>
        <w:tc>
          <w:tcPr>
            <w:tcW w:w="1133" w:type="dxa"/>
            <w:tcBorders>
              <w:top w:val="single" w:sz="6" w:space="0" w:color="000000"/>
              <w:left w:val="dotted" w:sz="6" w:space="0" w:color="000000"/>
              <w:bottom w:val="single" w:sz="6" w:space="0" w:color="000000"/>
              <w:right w:val="dotted" w:sz="6" w:space="0" w:color="000000"/>
            </w:tcBorders>
            <w:hideMark/>
          </w:tcPr>
          <w:p w14:paraId="22F3DF0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2,00</w:t>
            </w:r>
          </w:p>
        </w:tc>
        <w:tc>
          <w:tcPr>
            <w:tcW w:w="850" w:type="dxa"/>
            <w:tcBorders>
              <w:top w:val="single" w:sz="6" w:space="0" w:color="000000"/>
              <w:left w:val="dotted" w:sz="6" w:space="0" w:color="000000"/>
              <w:bottom w:val="single" w:sz="6" w:space="0" w:color="000000"/>
              <w:right w:val="dotted" w:sz="6" w:space="0" w:color="000000"/>
            </w:tcBorders>
            <w:hideMark/>
          </w:tcPr>
          <w:p w14:paraId="00C0D1A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0038155E"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029869E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103,50</w:t>
            </w:r>
          </w:p>
        </w:tc>
        <w:tc>
          <w:tcPr>
            <w:tcW w:w="1685" w:type="dxa"/>
            <w:tcBorders>
              <w:top w:val="single" w:sz="6" w:space="0" w:color="000000"/>
              <w:left w:val="dotted" w:sz="6" w:space="0" w:color="000000"/>
              <w:bottom w:val="single" w:sz="6" w:space="0" w:color="000000"/>
              <w:right w:val="single" w:sz="6" w:space="0" w:color="000000"/>
            </w:tcBorders>
            <w:hideMark/>
          </w:tcPr>
          <w:p w14:paraId="2C229A97"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207,00</w:t>
            </w:r>
          </w:p>
        </w:tc>
      </w:tr>
      <w:tr w:rsidR="0069489F" w:rsidRPr="0069489F" w14:paraId="04C9591E" w14:textId="77777777">
        <w:trPr>
          <w:trHeight w:val="220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38DDFA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MÁSCARA DE SOLDA TIPO ESCURECIMENTO AUTOMÁTICO: - &lt;p&gt;PROTEÇÃO DOS OLHOS E FACE DO USUÁRIO CONTRA IMPACTOS DE PARTICULAS VOLANTES, LUMINOSIDADE INTENSA E RADIAÇÕES PROVENIENTES DE SERVIÇOS DE SOLDAGEM. MÁSCARA DE SOLDA DE SEGURANÇA TIPO ESCURECIMENTO AUTOMÁTICO; MOLDURA EXTERNA FRONTAL REFLETIVA; FILTRO DE LUZ COM FUNCIONAMENTO ELETRÔNICO AUTOMÁTICO TONALIDADES FIXAS E VARIÁVEIS, COM TROCA DE BATERIAS; SUSPENSÃO COM SISTEMA DE CATRACA BASCULANTE AJUSTÁVEL AO DIÂMETRO DA CABEÇA DO USUÁRIO, COM AJUSTE DE ALTURA, FIXADA ATRAVÉS DE PARAFUSO PLÁSTICO COM FRICÇÃO. MÁSCARA DE SOLDA E MOLDURA EXTERNA REFLETIVA CONFECCIONADA EM PLÁSTICO NYLON POLIAMIDA; FILTRO DE LUZ PARA PROTEÇÃO DA RADIAÇÃO DE LUZ VISÍVEL COMPOSTO DE LÂMINAS DE VIDRO SOBREPOSTAS, ELEMENTOS POLARIZADORES DE CRISTAL LÍQUIDO E FILTRO DE INTERFERÊNCIA PARA PROTEÇÃO CONTRA RADIAÇÃO ULTRA VIOLETA E INFRA VERMELHO MONTADOS EM CASSETE DE MATERIAL PLÁSTICO, CARNEIRA CONFECCIONADA EM NYLON POLIAMIDA COM AJUSTES DE ALTURA E DIÂMETRO DA CABEÇA; PLACAS DE PROTEÇÃO EXTERNA E INTERNA DE SEGURANÇA CONFECCIONADAS EM POLICARBONATO. A MÁSCARA DE SOLDA PODE SER UTILIZADA COM CAPACETE 3M ATRAVÉS DE UM SUPORTE CONSTITUÍDO EM PLÁSTICO ABS.&lt;br&gt;APRESENTAR O CERTIFICADO DE APROVAÇÃO&lt;/p&gt;</w:t>
            </w:r>
          </w:p>
        </w:tc>
      </w:tr>
      <w:tr w:rsidR="0069489F" w:rsidRPr="0069489F" w14:paraId="58EC94AB"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B6C92C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51</w:t>
            </w:r>
          </w:p>
        </w:tc>
        <w:tc>
          <w:tcPr>
            <w:tcW w:w="1133" w:type="dxa"/>
            <w:tcBorders>
              <w:top w:val="single" w:sz="6" w:space="0" w:color="000000"/>
              <w:left w:val="dotted" w:sz="6" w:space="0" w:color="000000"/>
              <w:bottom w:val="single" w:sz="6" w:space="0" w:color="000000"/>
              <w:right w:val="dotted" w:sz="6" w:space="0" w:color="000000"/>
            </w:tcBorders>
            <w:hideMark/>
          </w:tcPr>
          <w:p w14:paraId="4F472BE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127867</w:t>
            </w:r>
          </w:p>
        </w:tc>
        <w:tc>
          <w:tcPr>
            <w:tcW w:w="1133" w:type="dxa"/>
            <w:tcBorders>
              <w:top w:val="single" w:sz="6" w:space="0" w:color="000000"/>
              <w:left w:val="dotted" w:sz="6" w:space="0" w:color="000000"/>
              <w:bottom w:val="single" w:sz="6" w:space="0" w:color="000000"/>
              <w:right w:val="dotted" w:sz="6" w:space="0" w:color="000000"/>
            </w:tcBorders>
            <w:hideMark/>
          </w:tcPr>
          <w:p w14:paraId="786B96A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527E7F4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PCT</w:t>
            </w:r>
          </w:p>
        </w:tc>
        <w:tc>
          <w:tcPr>
            <w:tcW w:w="3491" w:type="dxa"/>
            <w:tcBorders>
              <w:top w:val="single" w:sz="6" w:space="0" w:color="000000"/>
              <w:left w:val="dotted" w:sz="6" w:space="0" w:color="000000"/>
              <w:bottom w:val="single" w:sz="6" w:space="0" w:color="000000"/>
              <w:right w:val="dotted" w:sz="6" w:space="0" w:color="000000"/>
            </w:tcBorders>
          </w:tcPr>
          <w:p w14:paraId="59E65429"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743782A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9,52</w:t>
            </w:r>
          </w:p>
        </w:tc>
        <w:tc>
          <w:tcPr>
            <w:tcW w:w="1685" w:type="dxa"/>
            <w:tcBorders>
              <w:top w:val="single" w:sz="6" w:space="0" w:color="000000"/>
              <w:left w:val="dotted" w:sz="6" w:space="0" w:color="000000"/>
              <w:bottom w:val="single" w:sz="6" w:space="0" w:color="000000"/>
              <w:right w:val="single" w:sz="6" w:space="0" w:color="000000"/>
            </w:tcBorders>
            <w:hideMark/>
          </w:tcPr>
          <w:p w14:paraId="109C581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3.808,00</w:t>
            </w:r>
          </w:p>
        </w:tc>
      </w:tr>
      <w:tr w:rsidR="0069489F" w:rsidRPr="0069489F" w14:paraId="146540B5" w14:textId="77777777">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71038F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MÁSCARA DESCARTÁVEL: MÁSCARA TRIPLA COM ELASTICO CAIXA 50 UNIDADES - MASCARA TRIPLA COM ELASTICO CAIXA 50 UNIDADES- MÁSCARA DESCARTÁVEL COM TRIPLA CAMADA EM TNT POLIPROPILENO, SENDO CAMADAS EXTERNAS COM GRAMATURA DE 20G/M² SPUNBOND E CAMADA INTERNA EM 50 G/M² SMMMS, CONFERINDO BFE&gt;95%.</w:t>
            </w:r>
          </w:p>
        </w:tc>
      </w:tr>
      <w:tr w:rsidR="0069489F" w:rsidRPr="0069489F" w14:paraId="3CF4DC09"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B701A5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52</w:t>
            </w:r>
          </w:p>
        </w:tc>
        <w:tc>
          <w:tcPr>
            <w:tcW w:w="1133" w:type="dxa"/>
            <w:tcBorders>
              <w:top w:val="single" w:sz="6" w:space="0" w:color="000000"/>
              <w:left w:val="dotted" w:sz="6" w:space="0" w:color="000000"/>
              <w:bottom w:val="single" w:sz="6" w:space="0" w:color="000000"/>
              <w:right w:val="dotted" w:sz="6" w:space="0" w:color="000000"/>
            </w:tcBorders>
            <w:hideMark/>
          </w:tcPr>
          <w:p w14:paraId="66AFA3D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127868</w:t>
            </w:r>
          </w:p>
        </w:tc>
        <w:tc>
          <w:tcPr>
            <w:tcW w:w="1133" w:type="dxa"/>
            <w:tcBorders>
              <w:top w:val="single" w:sz="6" w:space="0" w:color="000000"/>
              <w:left w:val="dotted" w:sz="6" w:space="0" w:color="000000"/>
              <w:bottom w:val="single" w:sz="6" w:space="0" w:color="000000"/>
              <w:right w:val="dotted" w:sz="6" w:space="0" w:color="000000"/>
            </w:tcBorders>
            <w:hideMark/>
          </w:tcPr>
          <w:p w14:paraId="7B2C80CF"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7556770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1120AB00"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2D4CCAAF"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5,33</w:t>
            </w:r>
          </w:p>
        </w:tc>
        <w:tc>
          <w:tcPr>
            <w:tcW w:w="1685" w:type="dxa"/>
            <w:tcBorders>
              <w:top w:val="single" w:sz="6" w:space="0" w:color="000000"/>
              <w:left w:val="dotted" w:sz="6" w:space="0" w:color="000000"/>
              <w:bottom w:val="single" w:sz="6" w:space="0" w:color="000000"/>
              <w:right w:val="single" w:sz="6" w:space="0" w:color="000000"/>
            </w:tcBorders>
            <w:hideMark/>
          </w:tcPr>
          <w:p w14:paraId="7608717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1.599,00</w:t>
            </w:r>
          </w:p>
        </w:tc>
      </w:tr>
      <w:tr w:rsidR="0069489F" w:rsidRPr="0069489F" w14:paraId="4FA69BCB" w14:textId="77777777">
        <w:trPr>
          <w:trHeight w:val="184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8AA12F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lastRenderedPageBreak/>
              <w:t>ÓCULOS DE SEGURANÇA: - &lt;p&gt;PROTEÇÃO DOS OLHOS DO USUÁRIO CONTRA IMPACTOS DE PARTÍCULAS VOLANTES, CONTRA RAIOS ULTRAVIOLETA (U), E, NO CASO DA LENTE CINZA, CONTRA LUZ INTENSA- ÓCULOS DE SEGURANÇA, CONSTITUÍDOS DE ARCO DE MATERIAL PLÁSTICO PRETO COM UM PINO CENTRAL E DUAS FENDAS NAS EXTREMIDADES PARA O ENCAIXE DE LENTE DE POLICARBONATO INCOLOR, CINZA (FUMÊ), AMARELO (ÂMBAR) OU VERDE, COM APOIO NASAL E PROTEÇÃO LATERAL CONFECCIONADOS DO MESMO MATERIAL E INJETADOS EM UMA ÚNICA PEÇA, COM UM ORIFÍCIO NA PARTE FRONTAL SUPERIOR E UMA FENDA EM CADA EXTREMIDADE PARA O ENCAIXE NO ARCO. O ARCO POSSUI PROTEÇÃO SUPERIOR NAS BORDAS. HASTES CONFECCIONADAS DO MESMO MATERIAL DO ARCO (POM) COMPOSTAS DE DUAS PEÇAS: SEMI-HASTE VAZADA COM UMA DAS EXTREMIDADES FIXADAS AO ARCO POR MEIO DE PINOS PLÁSTICOS E SEMI-HASTE COM UM PINO EM UMA DAS EXTREMIDADES QUE SE ENCAIXA NA SEMI-HASTE ANTERIOR E PERMITE O AJUSTE DO TAMANHO.&lt;br&gt;COR A DEFINIR NO ATO DA COMPRA &lt;br&gt;APRESENTAR O CERTIFICADO DE APROVAÇÃO&lt;/p&gt;</w:t>
            </w:r>
          </w:p>
        </w:tc>
      </w:tr>
      <w:tr w:rsidR="0069489F" w:rsidRPr="0069489F" w14:paraId="71C4C054"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5B3A39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53</w:t>
            </w:r>
          </w:p>
        </w:tc>
        <w:tc>
          <w:tcPr>
            <w:tcW w:w="1133" w:type="dxa"/>
            <w:tcBorders>
              <w:top w:val="single" w:sz="6" w:space="0" w:color="000000"/>
              <w:left w:val="dotted" w:sz="6" w:space="0" w:color="000000"/>
              <w:bottom w:val="single" w:sz="6" w:space="0" w:color="000000"/>
              <w:right w:val="dotted" w:sz="6" w:space="0" w:color="000000"/>
            </w:tcBorders>
            <w:hideMark/>
          </w:tcPr>
          <w:p w14:paraId="1796F64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127869</w:t>
            </w:r>
          </w:p>
        </w:tc>
        <w:tc>
          <w:tcPr>
            <w:tcW w:w="1133" w:type="dxa"/>
            <w:tcBorders>
              <w:top w:val="single" w:sz="6" w:space="0" w:color="000000"/>
              <w:left w:val="dotted" w:sz="6" w:space="0" w:color="000000"/>
              <w:bottom w:val="single" w:sz="6" w:space="0" w:color="000000"/>
              <w:right w:val="dotted" w:sz="6" w:space="0" w:color="000000"/>
            </w:tcBorders>
            <w:hideMark/>
          </w:tcPr>
          <w:p w14:paraId="1573AEC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200,00</w:t>
            </w:r>
          </w:p>
        </w:tc>
        <w:tc>
          <w:tcPr>
            <w:tcW w:w="850" w:type="dxa"/>
            <w:tcBorders>
              <w:top w:val="single" w:sz="6" w:space="0" w:color="000000"/>
              <w:left w:val="dotted" w:sz="6" w:space="0" w:color="000000"/>
              <w:bottom w:val="single" w:sz="6" w:space="0" w:color="000000"/>
              <w:right w:val="dotted" w:sz="6" w:space="0" w:color="000000"/>
            </w:tcBorders>
            <w:hideMark/>
          </w:tcPr>
          <w:p w14:paraId="1204FB1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642138F5"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6992F12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4,10</w:t>
            </w:r>
          </w:p>
        </w:tc>
        <w:tc>
          <w:tcPr>
            <w:tcW w:w="1685" w:type="dxa"/>
            <w:tcBorders>
              <w:top w:val="single" w:sz="6" w:space="0" w:color="000000"/>
              <w:left w:val="dotted" w:sz="6" w:space="0" w:color="000000"/>
              <w:bottom w:val="single" w:sz="6" w:space="0" w:color="000000"/>
              <w:right w:val="single" w:sz="6" w:space="0" w:color="000000"/>
            </w:tcBorders>
            <w:hideMark/>
          </w:tcPr>
          <w:p w14:paraId="453A89C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820,00</w:t>
            </w:r>
          </w:p>
        </w:tc>
      </w:tr>
      <w:tr w:rsidR="0069489F" w:rsidRPr="0069489F" w14:paraId="13B0B114" w14:textId="77777777">
        <w:trPr>
          <w:trHeight w:val="2204"/>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4134E5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 ÓCULOS DE SEGURANÇA - &lt;p&gt;PROTEÇÃO DOS OLHOS DO USUÁRIO CONTRA IMPACTOS DE PARTÍCULAS VOLANTES; CONTRA RAIO ULTRAVIOLETA (U6); NO CASO DAS LENTES INCOLOR COM REVESTIMENTO EXTERNO DE FILME PRATEADO, CINZA, CINZA COM TRATAMENTO, CINZA COM REVESTIMENTO EXTERNO DE FILME PRATEADO E VERDE ESCURO, CONTRA LUZ INTENSA (L); E, AINDA, NO CASO DA LENTE VERDE ESCURO, CONTRA RAIO INFRAVERMELHO (R3) E CONTRA SOLDAGEM E PROCESSOS SIMILARES (W5). ÓCULOS DE SEGURANÇA CONSTITUÍDOS DE ARCO CONFECCIONADO EM NÁILON PRETO COM PROTEÇÃO SUPERIOR NAS BORDAS, PINO CENTRAL E UMA FENDA EM CADA EXTREMIDADE UTILIZADOS PARA O ENCAIXE DE VISOR CONFECCIONADO EM POLICARBONATO DISPONÍVEL NAS CORES INCOLOR, CINZA E VERDE ESCURO COM APOIO NASAL E PROTEÇÃO LATERAL INJETADA DO MESMO MATERIAL COM UM ORIFÍCIO NA PARTE FRONTAL SUPERIOR E UMA FENDA EM CADA EXTREMIDADE PARA ENCAIXE DO ARCO, HASTES TIPO ESPÁTULA CONFECCIONADAS DO MESMO MATERIAL DO ARCO COMPOSTAS DE DUAS PEÇAS: SEMI-HASTE VAZADA COM UMA DAS EXTREMIDADES FIXADAS AO ARCO POR MEIO DE PARAFUSO METÁLICO E SEMIHASTE COM UM PINO PLÁSTICO EM UMA DAS EXTREMIDADES QUE SE ENCAIXA NA SEMI-HASTE ANTERIOR E PERMITE O AJUSTE DO TAMANHO.&lt;br&gt;COR A DEFINIR NO ATO DA COMPRA&lt;br&gt;APRESENTAR O CERTIFICADO DE APROVAÇÃO&lt;/p&gt;</w:t>
            </w:r>
          </w:p>
        </w:tc>
      </w:tr>
      <w:tr w:rsidR="0069489F" w:rsidRPr="0069489F" w14:paraId="21D7E9BE"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C86077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54</w:t>
            </w:r>
          </w:p>
        </w:tc>
        <w:tc>
          <w:tcPr>
            <w:tcW w:w="1133" w:type="dxa"/>
            <w:tcBorders>
              <w:top w:val="single" w:sz="6" w:space="0" w:color="000000"/>
              <w:left w:val="dotted" w:sz="6" w:space="0" w:color="000000"/>
              <w:bottom w:val="single" w:sz="6" w:space="0" w:color="000000"/>
              <w:right w:val="dotted" w:sz="6" w:space="0" w:color="000000"/>
            </w:tcBorders>
            <w:hideMark/>
          </w:tcPr>
          <w:p w14:paraId="3CD9006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127870</w:t>
            </w:r>
          </w:p>
        </w:tc>
        <w:tc>
          <w:tcPr>
            <w:tcW w:w="1133" w:type="dxa"/>
            <w:tcBorders>
              <w:top w:val="single" w:sz="6" w:space="0" w:color="000000"/>
              <w:left w:val="dotted" w:sz="6" w:space="0" w:color="000000"/>
              <w:bottom w:val="single" w:sz="6" w:space="0" w:color="000000"/>
              <w:right w:val="dotted" w:sz="6" w:space="0" w:color="000000"/>
            </w:tcBorders>
            <w:hideMark/>
          </w:tcPr>
          <w:p w14:paraId="6BF039D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79E8CF1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735C9BB6"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2CE7B8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3,78</w:t>
            </w:r>
          </w:p>
        </w:tc>
        <w:tc>
          <w:tcPr>
            <w:tcW w:w="1685" w:type="dxa"/>
            <w:tcBorders>
              <w:top w:val="single" w:sz="6" w:space="0" w:color="000000"/>
              <w:left w:val="dotted" w:sz="6" w:space="0" w:color="000000"/>
              <w:bottom w:val="single" w:sz="6" w:space="0" w:color="000000"/>
              <w:right w:val="single" w:sz="6" w:space="0" w:color="000000"/>
            </w:tcBorders>
            <w:hideMark/>
          </w:tcPr>
          <w:p w14:paraId="06666907"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1.512,00</w:t>
            </w:r>
          </w:p>
        </w:tc>
      </w:tr>
    </w:tbl>
    <w:p w14:paraId="732EDA57" w14:textId="77777777" w:rsidR="0069489F" w:rsidRPr="0069489F" w:rsidRDefault="0069489F" w:rsidP="0069489F">
      <w:pPr>
        <w:jc w:val="both"/>
        <w:rPr>
          <w:rFonts w:cstheme="minorHAnsi"/>
          <w:sz w:val="24"/>
          <w:szCs w:val="24"/>
          <w:lang w:val="pt-PT"/>
        </w:rPr>
        <w:sectPr w:rsidR="0069489F" w:rsidRPr="0069489F" w:rsidSect="0069489F">
          <w:type w:val="continuous"/>
          <w:pgSz w:w="11910" w:h="16840"/>
          <w:pgMar w:top="1780" w:right="566" w:bottom="492" w:left="566" w:header="427" w:footer="117" w:gutter="0"/>
          <w:cols w:space="720"/>
        </w:sect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69489F" w:rsidRPr="0069489F" w14:paraId="5960F496" w14:textId="77777777">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677B1DE9"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79375978"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5B704B06"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7DFB1DE3"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25B67F35"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653AE3E7"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Preço 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1F45F1FB"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Preço Total</w:t>
            </w:r>
          </w:p>
        </w:tc>
      </w:tr>
      <w:tr w:rsidR="0069489F" w:rsidRPr="0069489F" w14:paraId="04C9EE1D" w14:textId="77777777">
        <w:trPr>
          <w:trHeight w:val="202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794067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 xml:space="preserve">ÓCULOS DE SEGURANÇA :: - &lt;p&gt; PROTEÇÃO DOS OLHOS DO USUÁRIO CONTRA IMPACTOS DE PARTICULAS VOLANTES, NO CASO DAS LENTES INCOLOR E CINZA, CONTRA RAIOS ULTRAVIOLETA(U6), NO CASO DE LENTE CINZA , CONTRA LUZ INTENSA (L3) E NO CASO DA LENTE VERDE ESCURO, CONTRA SOLDAGEM E PROCESSOS SIMILARES (W5)- ÓCULOS DE SEGURANÇA CONSTITUÍDOS DE ARCO CONFECCIONADO EM NÁILON PRETO COM PROTEÇÃO SUPERIOR NAS BORDAS, PINO CENTRAL E UMA FENDA EM CADA EXTREMIDADE UTILIZADOS PARA O ENCAIXE DE VISOR CONFECCIONADO EM POLICARBONATO DISPONÍVEL NAS CORES INCOLOR, CINZA E VERDE ESCURO COM APOIO NASAL E PROTEÇÃO LATERAL INJETADA DO MESMO MATERIAL COM UM ORIFÍCIO NA PARTE FRONTAL SUPERIOR E UMA FENDA EM CADA EXTREMIDADE PARA ENCAIXE DO ARCO, HASTES TIPO ESPÁTULA CONFECCIONADAS DO MESMO MATERIAL DO ARCO COMPOSTAS DE DUAS PEÇAS: SEMI-HASTE </w:t>
            </w:r>
            <w:r w:rsidRPr="0069489F">
              <w:rPr>
                <w:rFonts w:cstheme="minorHAnsi"/>
                <w:sz w:val="24"/>
                <w:szCs w:val="24"/>
                <w:lang w:val="pt-PT"/>
              </w:rPr>
              <w:lastRenderedPageBreak/>
              <w:t>VAZADA COM UMA DAS EXTREMIDADES FIXADAS AO ARCO POR MEIO DE PARAFUSO METÁLICO E SEMIHASTE COM UM PINO PLÁSTICO EM UMA DAS EXTREMIDADES QUE SE ENCAIXA NA SEMI-HASTE ANTERIOR E PERMITE O AJUSTE DO TAMANHO.&lt;br&gt;COR A DEFINIR NO ATO DA COMPRA&lt;br&gt;APRESENTAR O CERTIFICADO DE APROVAÇÃO&lt;/p&gt;</w:t>
            </w:r>
          </w:p>
        </w:tc>
      </w:tr>
      <w:tr w:rsidR="0069489F" w:rsidRPr="0069489F" w14:paraId="098DB0F6"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1C0760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lastRenderedPageBreak/>
              <w:t>55</w:t>
            </w:r>
          </w:p>
        </w:tc>
        <w:tc>
          <w:tcPr>
            <w:tcW w:w="1133" w:type="dxa"/>
            <w:tcBorders>
              <w:top w:val="single" w:sz="6" w:space="0" w:color="000000"/>
              <w:left w:val="dotted" w:sz="6" w:space="0" w:color="000000"/>
              <w:bottom w:val="single" w:sz="6" w:space="0" w:color="000000"/>
              <w:right w:val="dotted" w:sz="6" w:space="0" w:color="000000"/>
            </w:tcBorders>
            <w:hideMark/>
          </w:tcPr>
          <w:p w14:paraId="5F7C937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127871</w:t>
            </w:r>
          </w:p>
        </w:tc>
        <w:tc>
          <w:tcPr>
            <w:tcW w:w="1133" w:type="dxa"/>
            <w:tcBorders>
              <w:top w:val="single" w:sz="6" w:space="0" w:color="000000"/>
              <w:left w:val="dotted" w:sz="6" w:space="0" w:color="000000"/>
              <w:bottom w:val="single" w:sz="6" w:space="0" w:color="000000"/>
              <w:right w:val="dotted" w:sz="6" w:space="0" w:color="000000"/>
            </w:tcBorders>
            <w:hideMark/>
          </w:tcPr>
          <w:p w14:paraId="4931A9B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1148FD3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38270D1C"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D2EB4C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3,92</w:t>
            </w:r>
          </w:p>
        </w:tc>
        <w:tc>
          <w:tcPr>
            <w:tcW w:w="1685" w:type="dxa"/>
            <w:tcBorders>
              <w:top w:val="single" w:sz="6" w:space="0" w:color="000000"/>
              <w:left w:val="dotted" w:sz="6" w:space="0" w:color="000000"/>
              <w:bottom w:val="single" w:sz="6" w:space="0" w:color="000000"/>
              <w:right w:val="single" w:sz="6" w:space="0" w:color="000000"/>
            </w:tcBorders>
            <w:hideMark/>
          </w:tcPr>
          <w:p w14:paraId="13D911D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1.568,00</w:t>
            </w:r>
          </w:p>
        </w:tc>
      </w:tr>
      <w:tr w:rsidR="0069489F" w:rsidRPr="0069489F" w14:paraId="4050CC13" w14:textId="77777777">
        <w:trPr>
          <w:trHeight w:val="202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BCA70A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ÓCULOS DE SEGURANÇA: PROTEÇÃO DOS OLHOS DO USUÁRIO CONTRA IMPACTOX DE PARTICULOS VOLANTES; CONTRA RAIOS ULTRAVIOLETA(U6), NO CASO DAS LENTES INCOLORES; CONTRA RAIOS ULTRAVIOLETA (U6) E LUZ INTENSA (L3), NO CASO DAS LENTES CINZA. ÓCULOS DE SEGURANÇA CONSTITUÍDO DE ARCO DE NÁILON PRETO COM CANALETA COM UM PINO CENTRAL E UMA FENDA EM CADA EXTREMIDADE, VISOR CONFECCIONADO EM UMA ÚNICA PEÇA DE POLICARBONATO DISPONÍVEL NAS CORES INCOLOR E CINZA COM PONTE E MEIA PROTEÇÃO LATERAL INJETADA NA MESMA PEÇA COM UM ORIFÍCIO NA PARTE FRONTAL SUPERIOR E UMA FENDA EM CADA EXTREMIDADE PARA O ENCAIXE NO ARCO, DUAS HASTES NA ALTURA DO NARIZ PARA ENCAIXE DE APOIO NASAL DE BORRACHA PRETA, HASTES CONFECCIONADAS DO MESMO MATERIAL DO ARCO COMPOSTA DE TRÊS PEÇAS: SUPORTE QUE POSSUI UMA FENDA EM UMA DAS EXTREMIDADES QUE É FIXADA AO ARCO ATRAVÉS DE PARAFUSO METÁLICO, SEMI-HASTE VAZADA COM UMA DAS EXTREMIDADES FIXADAS AO SUPORTE DESCRITO ANTERIORMENTE POR MEIO DE ENCAIXE (ESTE SUPORTE PERMITE O AJUSTE DO ÂNGULO DE INCLINAÇÃO DA HASTE) E SEMI-HASTE QUE SE ENCAIXA NA SEMI-HASTE ANTERIOR E PERMITE O AJUSTE DO TAMANHO. COR A DEFINIR NO ATO DA COMPRA APRESENTAR O CERTIFICADO DE APROVAÇÃO</w:t>
            </w:r>
          </w:p>
        </w:tc>
      </w:tr>
      <w:tr w:rsidR="0069489F" w:rsidRPr="0069489F" w14:paraId="04EB97DE"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6B1D61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56</w:t>
            </w:r>
          </w:p>
        </w:tc>
        <w:tc>
          <w:tcPr>
            <w:tcW w:w="1133" w:type="dxa"/>
            <w:tcBorders>
              <w:top w:val="single" w:sz="6" w:space="0" w:color="000000"/>
              <w:left w:val="dotted" w:sz="6" w:space="0" w:color="000000"/>
              <w:bottom w:val="single" w:sz="6" w:space="0" w:color="000000"/>
              <w:right w:val="dotted" w:sz="6" w:space="0" w:color="000000"/>
            </w:tcBorders>
            <w:hideMark/>
          </w:tcPr>
          <w:p w14:paraId="1F6ED40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127872</w:t>
            </w:r>
          </w:p>
        </w:tc>
        <w:tc>
          <w:tcPr>
            <w:tcW w:w="1133" w:type="dxa"/>
            <w:tcBorders>
              <w:top w:val="single" w:sz="6" w:space="0" w:color="000000"/>
              <w:left w:val="dotted" w:sz="6" w:space="0" w:color="000000"/>
              <w:bottom w:val="single" w:sz="6" w:space="0" w:color="000000"/>
              <w:right w:val="dotted" w:sz="6" w:space="0" w:color="000000"/>
            </w:tcBorders>
            <w:hideMark/>
          </w:tcPr>
          <w:p w14:paraId="79C8AF5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22FB692F"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21FEFC21"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E1B3F7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8,02</w:t>
            </w:r>
          </w:p>
        </w:tc>
        <w:tc>
          <w:tcPr>
            <w:tcW w:w="1685" w:type="dxa"/>
            <w:tcBorders>
              <w:top w:val="single" w:sz="6" w:space="0" w:color="000000"/>
              <w:left w:val="dotted" w:sz="6" w:space="0" w:color="000000"/>
              <w:bottom w:val="single" w:sz="6" w:space="0" w:color="000000"/>
              <w:right w:val="single" w:sz="6" w:space="0" w:color="000000"/>
            </w:tcBorders>
            <w:hideMark/>
          </w:tcPr>
          <w:p w14:paraId="065EFBB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3.208,00</w:t>
            </w:r>
          </w:p>
        </w:tc>
      </w:tr>
      <w:tr w:rsidR="0069489F" w:rsidRPr="0069489F" w14:paraId="3F4BE3DA" w14:textId="77777777">
        <w:trPr>
          <w:trHeight w:val="113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D2DC0D7"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ÓCULOS DE SEGURANÇA DE SOBREPOSIÇÃO: PROTEÇÃO DOS OLHOS DO USUÁRIO CONTRA IMPACTOS DE PARTICULAS VOLANTES, CONTRA RAIOS ULTRAVIOLETA (U6) E, NO CASO DO VISOR CINZA, CONTRALUZ INTENSA (L4). ÓCULOS DE SEGURANÇA CONSTITUÍDO DE ARMAÇÃO E VISOR CONFECCIONADOS EM UMA ÚNICA PEÇA DE POLICARBONATO DISPONÍVEL NAS CORES INCOLOR E CINZA COM MEIA BORDA SUPERIOR E APOIO NASAL INJETADOS NA MESMA PEÇA, HASTES DO TIPO ESPÁTULA CONFECCIONADAS DO MESMO MATERIAL DA ARMAÇÃO COM SEIS FENDAS PARA VENTILAÇÃO E FIXADAS À ARMAÇÃO POR MEIO DE PINOS PLÁSTICOS. COR A DEFINIR NO ATO DA COMPRA APRESENTAR O CERTIFICADO DE APROVAÇÃO</w:t>
            </w:r>
          </w:p>
        </w:tc>
      </w:tr>
      <w:tr w:rsidR="0069489F" w:rsidRPr="0069489F" w14:paraId="3FBA874D"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D7103A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57</w:t>
            </w:r>
          </w:p>
        </w:tc>
        <w:tc>
          <w:tcPr>
            <w:tcW w:w="1133" w:type="dxa"/>
            <w:tcBorders>
              <w:top w:val="single" w:sz="6" w:space="0" w:color="000000"/>
              <w:left w:val="dotted" w:sz="6" w:space="0" w:color="000000"/>
              <w:bottom w:val="single" w:sz="6" w:space="0" w:color="000000"/>
              <w:right w:val="dotted" w:sz="6" w:space="0" w:color="000000"/>
            </w:tcBorders>
            <w:hideMark/>
          </w:tcPr>
          <w:p w14:paraId="53A6E9C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127873</w:t>
            </w:r>
          </w:p>
        </w:tc>
        <w:tc>
          <w:tcPr>
            <w:tcW w:w="1133" w:type="dxa"/>
            <w:tcBorders>
              <w:top w:val="single" w:sz="6" w:space="0" w:color="000000"/>
              <w:left w:val="dotted" w:sz="6" w:space="0" w:color="000000"/>
              <w:bottom w:val="single" w:sz="6" w:space="0" w:color="000000"/>
              <w:right w:val="dotted" w:sz="6" w:space="0" w:color="000000"/>
            </w:tcBorders>
            <w:hideMark/>
          </w:tcPr>
          <w:p w14:paraId="456245C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661C247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PAR</w:t>
            </w:r>
          </w:p>
        </w:tc>
        <w:tc>
          <w:tcPr>
            <w:tcW w:w="3491" w:type="dxa"/>
            <w:tcBorders>
              <w:top w:val="single" w:sz="6" w:space="0" w:color="000000"/>
              <w:left w:val="dotted" w:sz="6" w:space="0" w:color="000000"/>
              <w:bottom w:val="single" w:sz="6" w:space="0" w:color="000000"/>
              <w:right w:val="dotted" w:sz="6" w:space="0" w:color="000000"/>
            </w:tcBorders>
          </w:tcPr>
          <w:p w14:paraId="60AF80AE"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7E88DC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27,07</w:t>
            </w:r>
          </w:p>
        </w:tc>
        <w:tc>
          <w:tcPr>
            <w:tcW w:w="1685" w:type="dxa"/>
            <w:tcBorders>
              <w:top w:val="single" w:sz="6" w:space="0" w:color="000000"/>
              <w:left w:val="dotted" w:sz="6" w:space="0" w:color="000000"/>
              <w:bottom w:val="single" w:sz="6" w:space="0" w:color="000000"/>
              <w:right w:val="single" w:sz="6" w:space="0" w:color="000000"/>
            </w:tcBorders>
            <w:hideMark/>
          </w:tcPr>
          <w:p w14:paraId="3F9484E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2.707,00</w:t>
            </w:r>
          </w:p>
        </w:tc>
      </w:tr>
      <w:tr w:rsidR="0069489F" w:rsidRPr="0069489F" w14:paraId="09A53591" w14:textId="77777777">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1E56D7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PERNEIRA SINTÉTICA: PROTEÇÃO DAS PERNAS DO USUÁRIO CONTRA AGENTES ABRASIVOS, ESCORIANTES E TÉRMICOS PROVENIENTES DE OPERAÇÕES DE SOLDAGEM E PROCESSOS SIMILARES - PERNEIRA DE SEGURANÇA CONFECCIONADA EM MATERIAL SINTÉTICO, FECHAMENTO POR COSTURA DE SOLDA ELETRÔNICA, TRÊS TALAS FRONTAIS EM AÇO REVESTIDAS COM POLIPROPILENO. APRESENTAR O CERTIFICADO DE APROVAÇÃO</w:t>
            </w:r>
          </w:p>
        </w:tc>
      </w:tr>
      <w:tr w:rsidR="0069489F" w:rsidRPr="0069489F" w14:paraId="2E6C8FC2"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204AC2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58</w:t>
            </w:r>
          </w:p>
        </w:tc>
        <w:tc>
          <w:tcPr>
            <w:tcW w:w="1133" w:type="dxa"/>
            <w:tcBorders>
              <w:top w:val="single" w:sz="6" w:space="0" w:color="000000"/>
              <w:left w:val="dotted" w:sz="6" w:space="0" w:color="000000"/>
              <w:bottom w:val="single" w:sz="6" w:space="0" w:color="000000"/>
              <w:right w:val="dotted" w:sz="6" w:space="0" w:color="000000"/>
            </w:tcBorders>
            <w:hideMark/>
          </w:tcPr>
          <w:p w14:paraId="284D420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127874</w:t>
            </w:r>
          </w:p>
        </w:tc>
        <w:tc>
          <w:tcPr>
            <w:tcW w:w="1133" w:type="dxa"/>
            <w:tcBorders>
              <w:top w:val="single" w:sz="6" w:space="0" w:color="000000"/>
              <w:left w:val="dotted" w:sz="6" w:space="0" w:color="000000"/>
              <w:bottom w:val="single" w:sz="6" w:space="0" w:color="000000"/>
              <w:right w:val="dotted" w:sz="6" w:space="0" w:color="000000"/>
            </w:tcBorders>
            <w:hideMark/>
          </w:tcPr>
          <w:p w14:paraId="36EA51DF"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5653974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5FDE57C7"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6FDA4BD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25,13</w:t>
            </w:r>
          </w:p>
        </w:tc>
        <w:tc>
          <w:tcPr>
            <w:tcW w:w="1685" w:type="dxa"/>
            <w:tcBorders>
              <w:top w:val="single" w:sz="6" w:space="0" w:color="000000"/>
              <w:left w:val="dotted" w:sz="6" w:space="0" w:color="000000"/>
              <w:bottom w:val="single" w:sz="6" w:space="0" w:color="000000"/>
              <w:right w:val="single" w:sz="6" w:space="0" w:color="000000"/>
            </w:tcBorders>
            <w:hideMark/>
          </w:tcPr>
          <w:p w14:paraId="249CCCE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10.052,00</w:t>
            </w:r>
          </w:p>
        </w:tc>
      </w:tr>
      <w:tr w:rsidR="0069489F" w:rsidRPr="0069489F" w14:paraId="79427997" w14:textId="77777777">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5D3CBE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lastRenderedPageBreak/>
              <w:t>PROTETOR AUDITIVO ABAFADOR: PROTEÇÃO DO SISTEMA AUDITIVO DO USUÁRIO CONTRA NÍVEIS DE PRESSÃO SONORA SUPERIORES AO ESTABELECIDO NA NR 15 - PROTETOR AUDITIVO TIPO CONCHA, CONSTITUÍDO POR DOIS ABAFADORES, APRESENTANDO ALMOFADAS DE VEDAÇÃO E ESPUMA NO SEU INTERIOR. POSSUI DUAS HASTES EM PLÁSTICO QUE SE ENCAIXAM NO ARCO E NA CONCHA. ATENUAÇÃO MÍNIMO 18DB. APRESENTAR O CERTIFICADO DE APROVAÇÃO</w:t>
            </w:r>
          </w:p>
        </w:tc>
      </w:tr>
      <w:tr w:rsidR="0069489F" w:rsidRPr="0069489F" w14:paraId="702F1867"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63F8EC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59</w:t>
            </w:r>
          </w:p>
        </w:tc>
        <w:tc>
          <w:tcPr>
            <w:tcW w:w="1133" w:type="dxa"/>
            <w:tcBorders>
              <w:top w:val="single" w:sz="6" w:space="0" w:color="000000"/>
              <w:left w:val="dotted" w:sz="6" w:space="0" w:color="000000"/>
              <w:bottom w:val="single" w:sz="6" w:space="0" w:color="000000"/>
              <w:right w:val="dotted" w:sz="6" w:space="0" w:color="000000"/>
            </w:tcBorders>
            <w:hideMark/>
          </w:tcPr>
          <w:p w14:paraId="4F55BBD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127875</w:t>
            </w:r>
          </w:p>
        </w:tc>
        <w:tc>
          <w:tcPr>
            <w:tcW w:w="1133" w:type="dxa"/>
            <w:tcBorders>
              <w:top w:val="single" w:sz="6" w:space="0" w:color="000000"/>
              <w:left w:val="dotted" w:sz="6" w:space="0" w:color="000000"/>
              <w:bottom w:val="single" w:sz="6" w:space="0" w:color="000000"/>
              <w:right w:val="dotted" w:sz="6" w:space="0" w:color="000000"/>
            </w:tcBorders>
            <w:hideMark/>
          </w:tcPr>
          <w:p w14:paraId="2713120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21A6520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04A4DF90"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42139B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1,96</w:t>
            </w:r>
          </w:p>
        </w:tc>
        <w:tc>
          <w:tcPr>
            <w:tcW w:w="1685" w:type="dxa"/>
            <w:tcBorders>
              <w:top w:val="single" w:sz="6" w:space="0" w:color="000000"/>
              <w:left w:val="dotted" w:sz="6" w:space="0" w:color="000000"/>
              <w:bottom w:val="single" w:sz="6" w:space="0" w:color="000000"/>
              <w:right w:val="single" w:sz="6" w:space="0" w:color="000000"/>
            </w:tcBorders>
            <w:hideMark/>
          </w:tcPr>
          <w:p w14:paraId="49AF968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980,00</w:t>
            </w:r>
          </w:p>
        </w:tc>
      </w:tr>
      <w:tr w:rsidR="0069489F" w:rsidRPr="0069489F" w14:paraId="6B99D37B" w14:textId="77777777">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9C8135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PROTETOR AUDITIVO INTRA-AURICULAR - PROTEÇÃO DO SISTEMA AUDITIVO DO USUARIO CONTRA NÍVEIS DE PRESSÃO SONORA SUPERIORES AO ESTABELECIDO NA NR15. PROTETOR AUDITIVO DO TIPO INSERÇÃO PRÉ-MOLDADO, DE SILICONE NA COR LARANJA, COM CORDÃO E TAMANHO ÚNICO. CORDÃO NAS CORES LARANJA, AMARELA, AZUL, VERDE, VERMELHA, BRANCA. ATENUAÇÃO MÍNIMO 19DB. APRESENTAR O CERTIFICADO DE APROVAÇÃO</w:t>
            </w:r>
          </w:p>
        </w:tc>
      </w:tr>
      <w:tr w:rsidR="0069489F" w:rsidRPr="0069489F" w14:paraId="2EF120C9"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752F35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60</w:t>
            </w:r>
          </w:p>
        </w:tc>
        <w:tc>
          <w:tcPr>
            <w:tcW w:w="1133" w:type="dxa"/>
            <w:tcBorders>
              <w:top w:val="single" w:sz="6" w:space="0" w:color="000000"/>
              <w:left w:val="dotted" w:sz="6" w:space="0" w:color="000000"/>
              <w:bottom w:val="single" w:sz="6" w:space="0" w:color="000000"/>
              <w:right w:val="dotted" w:sz="6" w:space="0" w:color="000000"/>
            </w:tcBorders>
            <w:hideMark/>
          </w:tcPr>
          <w:p w14:paraId="144E52E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127876</w:t>
            </w:r>
          </w:p>
        </w:tc>
        <w:tc>
          <w:tcPr>
            <w:tcW w:w="1133" w:type="dxa"/>
            <w:tcBorders>
              <w:top w:val="single" w:sz="6" w:space="0" w:color="000000"/>
              <w:left w:val="dotted" w:sz="6" w:space="0" w:color="000000"/>
              <w:bottom w:val="single" w:sz="6" w:space="0" w:color="000000"/>
              <w:right w:val="dotted" w:sz="6" w:space="0" w:color="000000"/>
            </w:tcBorders>
            <w:hideMark/>
          </w:tcPr>
          <w:p w14:paraId="1BCF634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800,00</w:t>
            </w:r>
          </w:p>
        </w:tc>
        <w:tc>
          <w:tcPr>
            <w:tcW w:w="850" w:type="dxa"/>
            <w:tcBorders>
              <w:top w:val="single" w:sz="6" w:space="0" w:color="000000"/>
              <w:left w:val="dotted" w:sz="6" w:space="0" w:color="000000"/>
              <w:bottom w:val="single" w:sz="6" w:space="0" w:color="000000"/>
              <w:right w:val="dotted" w:sz="6" w:space="0" w:color="000000"/>
            </w:tcBorders>
            <w:hideMark/>
          </w:tcPr>
          <w:p w14:paraId="7E1F675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15CC4D53"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9BF1F0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16,98</w:t>
            </w:r>
          </w:p>
        </w:tc>
        <w:tc>
          <w:tcPr>
            <w:tcW w:w="1685" w:type="dxa"/>
            <w:tcBorders>
              <w:top w:val="single" w:sz="6" w:space="0" w:color="000000"/>
              <w:left w:val="dotted" w:sz="6" w:space="0" w:color="000000"/>
              <w:bottom w:val="single" w:sz="6" w:space="0" w:color="000000"/>
              <w:right w:val="single" w:sz="6" w:space="0" w:color="000000"/>
            </w:tcBorders>
            <w:hideMark/>
          </w:tcPr>
          <w:p w14:paraId="14161A0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13.584,00</w:t>
            </w:r>
          </w:p>
        </w:tc>
      </w:tr>
      <w:tr w:rsidR="0069489F" w:rsidRPr="0069489F" w14:paraId="1A9A60F3" w14:textId="77777777">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383993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PROTETOR SOLAR FPS60 COM REPELENTE CONTRA INSETOS: PROTETOR SOLAR FPS60 COM REPELENTE CONTRA INSETOS COM PROTEÇÃO UVB E UVA COM FRASCO DE 120 ML E COM VALIDADE MÍNIMA DE 03 ANOS. APRESENTAR REGISTRO ANVISA.</w:t>
            </w:r>
          </w:p>
        </w:tc>
      </w:tr>
      <w:tr w:rsidR="0069489F" w:rsidRPr="0069489F" w14:paraId="68F14365"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F860F2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61</w:t>
            </w:r>
          </w:p>
        </w:tc>
        <w:tc>
          <w:tcPr>
            <w:tcW w:w="1133" w:type="dxa"/>
            <w:tcBorders>
              <w:top w:val="single" w:sz="6" w:space="0" w:color="000000"/>
              <w:left w:val="dotted" w:sz="6" w:space="0" w:color="000000"/>
              <w:bottom w:val="single" w:sz="6" w:space="0" w:color="000000"/>
              <w:right w:val="dotted" w:sz="6" w:space="0" w:color="000000"/>
            </w:tcBorders>
            <w:hideMark/>
          </w:tcPr>
          <w:p w14:paraId="44FF88C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127877</w:t>
            </w:r>
          </w:p>
        </w:tc>
        <w:tc>
          <w:tcPr>
            <w:tcW w:w="1133" w:type="dxa"/>
            <w:tcBorders>
              <w:top w:val="single" w:sz="6" w:space="0" w:color="000000"/>
              <w:left w:val="dotted" w:sz="6" w:space="0" w:color="000000"/>
              <w:bottom w:val="single" w:sz="6" w:space="0" w:color="000000"/>
              <w:right w:val="dotted" w:sz="6" w:space="0" w:color="000000"/>
            </w:tcBorders>
            <w:hideMark/>
          </w:tcPr>
          <w:p w14:paraId="1A2F3D0C"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2145A76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08344DE0"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99C3EF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56,33</w:t>
            </w:r>
          </w:p>
        </w:tc>
        <w:tc>
          <w:tcPr>
            <w:tcW w:w="1685" w:type="dxa"/>
            <w:tcBorders>
              <w:top w:val="single" w:sz="6" w:space="0" w:color="000000"/>
              <w:left w:val="dotted" w:sz="6" w:space="0" w:color="000000"/>
              <w:bottom w:val="single" w:sz="6" w:space="0" w:color="000000"/>
              <w:right w:val="single" w:sz="6" w:space="0" w:color="000000"/>
            </w:tcBorders>
            <w:hideMark/>
          </w:tcPr>
          <w:p w14:paraId="5A28C3E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22.532,00</w:t>
            </w:r>
          </w:p>
        </w:tc>
      </w:tr>
      <w:tr w:rsidR="0069489F" w:rsidRPr="0069489F" w14:paraId="21722236" w14:textId="77777777">
        <w:trPr>
          <w:trHeight w:val="202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AB373E7"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RESPIRADOR PURIFICADOR DE AR TIPO PEÇA UM QUARTO FACIAL COM FILTRO: PROTEÇÃO DAS VIAS RESPIRATÓRIAS DO USUÁRIO CONTRA A INALAÇÃO DE GASES E VAPORES, QUANDO UTILIZADO COM FILTROS QUÍMICOS- RESPIRADORES PURIFICADORES DE AR TIPO PEÇA UM QUARTO FACIAL, COM CORPO CONFECCIONADO, EM ELASTÔMERO LARANJA, COM BORDA INTERNA. A PARTE FRONTAL DA PEÇA POSSUI DUAS ABERTURAS: NA ABERTURA LOCALIZADA NA PARTE CENTRAL, É FIXADO UM DISPOSITIVO PLÁSTICO CINZA CLARO, DOTADO DE 01 (UMA) VÁLVULA DE EXALAÇÃO EM SUA PARTE DIANTEIRA E DE UMA TAMPA DE MESMA COR, COM ENCAIXE TIPO PRESSÃO; NA ABERTURA LOCALIZADA NA PARTE CENTRO INFERIOR, É ENCAIXADO UM SUPORTE PLÁSTICO CINZA CLARO, DOTADO DE 01 (UMA) VÁLVULA DE INALAÇÃO EM SUA PARTE TRASEIRA E DE 01 (UMA) ROSCA EXTERNA EM SUA PARTE DIANTEIRA, ONDE SÃO ROSQUEADOS OS FILTROS QUÍMICOS. NAS LATERAIS DO CORPO DA PEÇA ESTÃO LOCALIZADAS 04 (QUATRO) ALÇAS, 02 (DUAS) SUPERIORES E 02 (DUAS) INFERIORES, FEITAS DO MESMO MATERIAL QUE CONSTITUI A PEÇA, EM QUE ESTÃO FIXADAS 04 (QUATRO) PRESILHAS PLÁSTICAS PRETAS COM REGULAGEM, ATRAVÉS DAS QUAIS PASSAM AS PONTAS DE 02 (DOIS) TIRANTES ELÁSTICOS PRETOS. APRESENTAR O CERTIFICADO DE APROVAÇÃO</w:t>
            </w:r>
          </w:p>
        </w:tc>
      </w:tr>
      <w:tr w:rsidR="0069489F" w:rsidRPr="0069489F" w14:paraId="4C35969C"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2973B6C"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62</w:t>
            </w:r>
          </w:p>
        </w:tc>
        <w:tc>
          <w:tcPr>
            <w:tcW w:w="1133" w:type="dxa"/>
            <w:tcBorders>
              <w:top w:val="single" w:sz="6" w:space="0" w:color="000000"/>
              <w:left w:val="dotted" w:sz="6" w:space="0" w:color="000000"/>
              <w:bottom w:val="single" w:sz="6" w:space="0" w:color="000000"/>
              <w:right w:val="dotted" w:sz="6" w:space="0" w:color="000000"/>
            </w:tcBorders>
            <w:hideMark/>
          </w:tcPr>
          <w:p w14:paraId="6ECF74D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127878</w:t>
            </w:r>
          </w:p>
        </w:tc>
        <w:tc>
          <w:tcPr>
            <w:tcW w:w="1133" w:type="dxa"/>
            <w:tcBorders>
              <w:top w:val="single" w:sz="6" w:space="0" w:color="000000"/>
              <w:left w:val="dotted" w:sz="6" w:space="0" w:color="000000"/>
              <w:bottom w:val="single" w:sz="6" w:space="0" w:color="000000"/>
              <w:right w:val="dotted" w:sz="6" w:space="0" w:color="000000"/>
            </w:tcBorders>
            <w:hideMark/>
          </w:tcPr>
          <w:p w14:paraId="27C2A82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600,00</w:t>
            </w:r>
          </w:p>
        </w:tc>
        <w:tc>
          <w:tcPr>
            <w:tcW w:w="850" w:type="dxa"/>
            <w:tcBorders>
              <w:top w:val="single" w:sz="6" w:space="0" w:color="000000"/>
              <w:left w:val="dotted" w:sz="6" w:space="0" w:color="000000"/>
              <w:bottom w:val="single" w:sz="6" w:space="0" w:color="000000"/>
              <w:right w:val="dotted" w:sz="6" w:space="0" w:color="000000"/>
            </w:tcBorders>
            <w:hideMark/>
          </w:tcPr>
          <w:p w14:paraId="71B9119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63E3D31F"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3627386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178,06</w:t>
            </w:r>
          </w:p>
        </w:tc>
        <w:tc>
          <w:tcPr>
            <w:tcW w:w="1685" w:type="dxa"/>
            <w:tcBorders>
              <w:top w:val="single" w:sz="6" w:space="0" w:color="000000"/>
              <w:left w:val="dotted" w:sz="6" w:space="0" w:color="000000"/>
              <w:bottom w:val="single" w:sz="6" w:space="0" w:color="000000"/>
              <w:right w:val="single" w:sz="6" w:space="0" w:color="000000"/>
            </w:tcBorders>
            <w:hideMark/>
          </w:tcPr>
          <w:p w14:paraId="19AAE59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106.836,00</w:t>
            </w:r>
          </w:p>
        </w:tc>
      </w:tr>
      <w:tr w:rsidR="0069489F" w:rsidRPr="0069489F" w14:paraId="282C25F6" w14:textId="77777777">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EDFBB9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FILTRO QUÍMICO PARA AMÔNIA E METILAMINA: FILTRO QUÍMICO PARA RESPIRADORES DE AR TIPO PEÇA UM QUARTO FACIAL APRESENTAR O CERTIFICADO DE APROVAÇÃO</w:t>
            </w:r>
          </w:p>
        </w:tc>
      </w:tr>
      <w:tr w:rsidR="0069489F" w:rsidRPr="0069489F" w14:paraId="6FFDF421"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0B9183F"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63</w:t>
            </w:r>
          </w:p>
        </w:tc>
        <w:tc>
          <w:tcPr>
            <w:tcW w:w="1133" w:type="dxa"/>
            <w:tcBorders>
              <w:top w:val="single" w:sz="6" w:space="0" w:color="000000"/>
              <w:left w:val="dotted" w:sz="6" w:space="0" w:color="000000"/>
              <w:bottom w:val="single" w:sz="6" w:space="0" w:color="000000"/>
              <w:right w:val="dotted" w:sz="6" w:space="0" w:color="000000"/>
            </w:tcBorders>
            <w:hideMark/>
          </w:tcPr>
          <w:p w14:paraId="17E4067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127879</w:t>
            </w:r>
          </w:p>
        </w:tc>
        <w:tc>
          <w:tcPr>
            <w:tcW w:w="1133" w:type="dxa"/>
            <w:tcBorders>
              <w:top w:val="single" w:sz="6" w:space="0" w:color="000000"/>
              <w:left w:val="dotted" w:sz="6" w:space="0" w:color="000000"/>
              <w:bottom w:val="single" w:sz="6" w:space="0" w:color="000000"/>
              <w:right w:val="dotted" w:sz="6" w:space="0" w:color="000000"/>
            </w:tcBorders>
            <w:hideMark/>
          </w:tcPr>
          <w:p w14:paraId="21D924C7"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600,00</w:t>
            </w:r>
          </w:p>
        </w:tc>
        <w:tc>
          <w:tcPr>
            <w:tcW w:w="850" w:type="dxa"/>
            <w:tcBorders>
              <w:top w:val="single" w:sz="6" w:space="0" w:color="000000"/>
              <w:left w:val="dotted" w:sz="6" w:space="0" w:color="000000"/>
              <w:bottom w:val="single" w:sz="6" w:space="0" w:color="000000"/>
              <w:right w:val="dotted" w:sz="6" w:space="0" w:color="000000"/>
            </w:tcBorders>
            <w:hideMark/>
          </w:tcPr>
          <w:p w14:paraId="2264B17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0BF84360"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E3D6F0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48,23</w:t>
            </w:r>
          </w:p>
        </w:tc>
        <w:tc>
          <w:tcPr>
            <w:tcW w:w="1685" w:type="dxa"/>
            <w:tcBorders>
              <w:top w:val="single" w:sz="6" w:space="0" w:color="000000"/>
              <w:left w:val="dotted" w:sz="6" w:space="0" w:color="000000"/>
              <w:bottom w:val="single" w:sz="6" w:space="0" w:color="000000"/>
              <w:right w:val="single" w:sz="6" w:space="0" w:color="000000"/>
            </w:tcBorders>
            <w:hideMark/>
          </w:tcPr>
          <w:p w14:paraId="25D8248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28.938,00</w:t>
            </w:r>
          </w:p>
        </w:tc>
      </w:tr>
      <w:tr w:rsidR="0069489F" w:rsidRPr="0069489F" w14:paraId="118C4D72" w14:textId="77777777">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C8B92D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lastRenderedPageBreak/>
              <w:t>FILTRO QUÍMICO PARA VAPORES ORGÂNICOS VO CLASSE 1: FILTRO QUÍMICO PARA RESPIRADORES DE AR TIPO PEÇA UM QUARTO FACIAL APRESENTAR O CERTIFICADO DE APROVAÇÃO</w:t>
            </w:r>
          </w:p>
        </w:tc>
      </w:tr>
      <w:tr w:rsidR="0069489F" w:rsidRPr="0069489F" w14:paraId="0F7549BB"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E83C91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64</w:t>
            </w:r>
          </w:p>
        </w:tc>
        <w:tc>
          <w:tcPr>
            <w:tcW w:w="1133" w:type="dxa"/>
            <w:tcBorders>
              <w:top w:val="single" w:sz="6" w:space="0" w:color="000000"/>
              <w:left w:val="dotted" w:sz="6" w:space="0" w:color="000000"/>
              <w:bottom w:val="single" w:sz="6" w:space="0" w:color="000000"/>
              <w:right w:val="dotted" w:sz="6" w:space="0" w:color="000000"/>
            </w:tcBorders>
            <w:hideMark/>
          </w:tcPr>
          <w:p w14:paraId="30C60D1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127880</w:t>
            </w:r>
          </w:p>
        </w:tc>
        <w:tc>
          <w:tcPr>
            <w:tcW w:w="1133" w:type="dxa"/>
            <w:tcBorders>
              <w:top w:val="single" w:sz="6" w:space="0" w:color="000000"/>
              <w:left w:val="dotted" w:sz="6" w:space="0" w:color="000000"/>
              <w:bottom w:val="single" w:sz="6" w:space="0" w:color="000000"/>
              <w:right w:val="dotted" w:sz="6" w:space="0" w:color="000000"/>
            </w:tcBorders>
            <w:hideMark/>
          </w:tcPr>
          <w:p w14:paraId="38F0D26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09C4388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PR</w:t>
            </w:r>
          </w:p>
        </w:tc>
        <w:tc>
          <w:tcPr>
            <w:tcW w:w="3491" w:type="dxa"/>
            <w:tcBorders>
              <w:top w:val="single" w:sz="6" w:space="0" w:color="000000"/>
              <w:left w:val="dotted" w:sz="6" w:space="0" w:color="000000"/>
              <w:bottom w:val="single" w:sz="6" w:space="0" w:color="000000"/>
              <w:right w:val="dotted" w:sz="6" w:space="0" w:color="000000"/>
            </w:tcBorders>
          </w:tcPr>
          <w:p w14:paraId="47B91943"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230AFC1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48,71</w:t>
            </w:r>
          </w:p>
        </w:tc>
        <w:tc>
          <w:tcPr>
            <w:tcW w:w="1685" w:type="dxa"/>
            <w:tcBorders>
              <w:top w:val="single" w:sz="6" w:space="0" w:color="000000"/>
              <w:left w:val="dotted" w:sz="6" w:space="0" w:color="000000"/>
              <w:bottom w:val="single" w:sz="6" w:space="0" w:color="000000"/>
              <w:right w:val="single" w:sz="6" w:space="0" w:color="000000"/>
            </w:tcBorders>
            <w:hideMark/>
          </w:tcPr>
          <w:p w14:paraId="7776465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14.613,00</w:t>
            </w:r>
          </w:p>
        </w:tc>
      </w:tr>
    </w:tbl>
    <w:p w14:paraId="219A4169" w14:textId="77777777" w:rsidR="0069489F" w:rsidRPr="0069489F" w:rsidRDefault="0069489F" w:rsidP="0069489F">
      <w:pPr>
        <w:jc w:val="both"/>
        <w:rPr>
          <w:rFonts w:cstheme="minorHAnsi"/>
          <w:sz w:val="24"/>
          <w:szCs w:val="24"/>
          <w:lang w:val="pt-PT"/>
        </w:rPr>
        <w:sectPr w:rsidR="0069489F" w:rsidRPr="0069489F" w:rsidSect="0069489F">
          <w:type w:val="continuous"/>
          <w:pgSz w:w="11910" w:h="16840"/>
          <w:pgMar w:top="1780" w:right="566" w:bottom="1206" w:left="566" w:header="427" w:footer="117" w:gutter="0"/>
          <w:cols w:space="720"/>
        </w:sect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69489F" w:rsidRPr="0069489F" w14:paraId="6E72C085" w14:textId="77777777">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35CC0EA5"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705A9DF0"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5F6A03C3"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011F282F"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23554C79"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1A6376AE"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Preço 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74CCC371"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Preço Total</w:t>
            </w:r>
          </w:p>
        </w:tc>
      </w:tr>
      <w:tr w:rsidR="0069489F" w:rsidRPr="0069489F" w14:paraId="05C8DE28" w14:textId="77777777">
        <w:trPr>
          <w:trHeight w:val="1311"/>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350974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CALÇADO BAIXO TIPO A :: - &lt;p&gt;PROTEÇÃO DOS PÉS DO USUARIO CONTRA RISCOS DE NATUREZA LEVE, CONTRA AGENTES ABRASIVOS E ESCORIANTES, CONTRA UMIDADE PROVENIENTE DE OPERAÇÕES COM USO DE ÁGUA E CONTRA AGENTES TÉRMICOS. CALÇADO OCUPACIONAL DE USO PROFISSIONAL TIPO SAPATO, FECHADO NA PARTE DO CALCANHAR E NA PARTE SUPERIOR, CONFECCIONADO EM EVA, SOLADO DE BORRACHA ANTIDERRAPANTE, RESISTENTE AO ESCORREGAMENTO EM PISO CERÂMICO COM SOLUÇÃO DE DETERGENTE E PISO DE AÇO COM SOLUÇÃO DE GLICEROL, RESISTENTE AO ISOLAMENTO AO FRIO, À ABSORÇÃO DE ENERGIA NA REGIÃO DO SALTO E AO ÓLEO COMBUSTÍVEL, COM PALMILHA INTERNA REMOVÍVEL.&lt;br&gt;TAMANHOS 34 AO 47 &lt;br&gt;CORES A DEFINIR NO ATO DA COMPRA&lt;br&gt;APRESENTAR O CERTIFICADO DE APROVAÇÃO&lt;/p&gt;</w:t>
            </w:r>
          </w:p>
        </w:tc>
      </w:tr>
      <w:tr w:rsidR="0069489F" w:rsidRPr="0069489F" w14:paraId="20CCCE31"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5FF6A1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65</w:t>
            </w:r>
          </w:p>
        </w:tc>
        <w:tc>
          <w:tcPr>
            <w:tcW w:w="1133" w:type="dxa"/>
            <w:tcBorders>
              <w:top w:val="single" w:sz="6" w:space="0" w:color="000000"/>
              <w:left w:val="dotted" w:sz="6" w:space="0" w:color="000000"/>
              <w:bottom w:val="single" w:sz="6" w:space="0" w:color="000000"/>
              <w:right w:val="dotted" w:sz="6" w:space="0" w:color="000000"/>
            </w:tcBorders>
            <w:hideMark/>
          </w:tcPr>
          <w:p w14:paraId="3294D73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127881</w:t>
            </w:r>
          </w:p>
        </w:tc>
        <w:tc>
          <w:tcPr>
            <w:tcW w:w="1133" w:type="dxa"/>
            <w:tcBorders>
              <w:top w:val="single" w:sz="6" w:space="0" w:color="000000"/>
              <w:left w:val="dotted" w:sz="6" w:space="0" w:color="000000"/>
              <w:bottom w:val="single" w:sz="6" w:space="0" w:color="000000"/>
              <w:right w:val="dotted" w:sz="6" w:space="0" w:color="000000"/>
            </w:tcBorders>
            <w:hideMark/>
          </w:tcPr>
          <w:p w14:paraId="1311D01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1.000,00</w:t>
            </w:r>
          </w:p>
        </w:tc>
        <w:tc>
          <w:tcPr>
            <w:tcW w:w="850" w:type="dxa"/>
            <w:tcBorders>
              <w:top w:val="single" w:sz="6" w:space="0" w:color="000000"/>
              <w:left w:val="dotted" w:sz="6" w:space="0" w:color="000000"/>
              <w:bottom w:val="single" w:sz="6" w:space="0" w:color="000000"/>
              <w:right w:val="dotted" w:sz="6" w:space="0" w:color="000000"/>
            </w:tcBorders>
            <w:hideMark/>
          </w:tcPr>
          <w:p w14:paraId="2D69048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PCT</w:t>
            </w:r>
          </w:p>
        </w:tc>
        <w:tc>
          <w:tcPr>
            <w:tcW w:w="3491" w:type="dxa"/>
            <w:tcBorders>
              <w:top w:val="single" w:sz="6" w:space="0" w:color="000000"/>
              <w:left w:val="dotted" w:sz="6" w:space="0" w:color="000000"/>
              <w:bottom w:val="single" w:sz="6" w:space="0" w:color="000000"/>
              <w:right w:val="dotted" w:sz="6" w:space="0" w:color="000000"/>
            </w:tcBorders>
          </w:tcPr>
          <w:p w14:paraId="30DEB643"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6B02E34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10,95</w:t>
            </w:r>
          </w:p>
        </w:tc>
        <w:tc>
          <w:tcPr>
            <w:tcW w:w="1685" w:type="dxa"/>
            <w:tcBorders>
              <w:top w:val="single" w:sz="6" w:space="0" w:color="000000"/>
              <w:left w:val="dotted" w:sz="6" w:space="0" w:color="000000"/>
              <w:bottom w:val="single" w:sz="6" w:space="0" w:color="000000"/>
              <w:right w:val="single" w:sz="6" w:space="0" w:color="000000"/>
            </w:tcBorders>
            <w:hideMark/>
          </w:tcPr>
          <w:p w14:paraId="68D725A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10.950,00</w:t>
            </w:r>
          </w:p>
        </w:tc>
      </w:tr>
      <w:tr w:rsidR="0069489F" w:rsidRPr="0069489F" w14:paraId="121BD003" w14:textId="77777777">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C0EE2B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TOUCA DESCARTÁVEL: TOUCA DESCARTÁVEL COM ELÁSTICO-TOUCA DESCARTÁVEL FEITA EM POLIPROPILENO NÃO TECIDO, POSSUI FECHAMENTO EM ELÁSTICO DE USO ÚNICO. INDICADA PARA A PROTEÇÃO E PARA REDUZIR A CONTAMINAÇÃO DURANTE A REALIZAÇÃO DE PROCEDIMENTOS.</w:t>
            </w:r>
          </w:p>
        </w:tc>
      </w:tr>
      <w:tr w:rsidR="0069489F" w:rsidRPr="0069489F" w14:paraId="2DD1564D"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007B49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66</w:t>
            </w:r>
          </w:p>
        </w:tc>
        <w:tc>
          <w:tcPr>
            <w:tcW w:w="1133" w:type="dxa"/>
            <w:tcBorders>
              <w:top w:val="single" w:sz="6" w:space="0" w:color="000000"/>
              <w:left w:val="dotted" w:sz="6" w:space="0" w:color="000000"/>
              <w:bottom w:val="single" w:sz="6" w:space="0" w:color="000000"/>
              <w:right w:val="dotted" w:sz="6" w:space="0" w:color="000000"/>
            </w:tcBorders>
            <w:hideMark/>
          </w:tcPr>
          <w:p w14:paraId="52A8EDB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127882</w:t>
            </w:r>
          </w:p>
        </w:tc>
        <w:tc>
          <w:tcPr>
            <w:tcW w:w="1133" w:type="dxa"/>
            <w:tcBorders>
              <w:top w:val="single" w:sz="6" w:space="0" w:color="000000"/>
              <w:left w:val="dotted" w:sz="6" w:space="0" w:color="000000"/>
              <w:bottom w:val="single" w:sz="6" w:space="0" w:color="000000"/>
              <w:right w:val="dotted" w:sz="6" w:space="0" w:color="000000"/>
            </w:tcBorders>
            <w:hideMark/>
          </w:tcPr>
          <w:p w14:paraId="35B4309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5CB7EF2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175ED27C"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2BBDA9A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12,19</w:t>
            </w:r>
          </w:p>
        </w:tc>
        <w:tc>
          <w:tcPr>
            <w:tcW w:w="1685" w:type="dxa"/>
            <w:tcBorders>
              <w:top w:val="single" w:sz="6" w:space="0" w:color="000000"/>
              <w:left w:val="dotted" w:sz="6" w:space="0" w:color="000000"/>
              <w:bottom w:val="single" w:sz="6" w:space="0" w:color="000000"/>
              <w:right w:val="single" w:sz="6" w:space="0" w:color="000000"/>
            </w:tcBorders>
            <w:hideMark/>
          </w:tcPr>
          <w:p w14:paraId="2623286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3.657,00</w:t>
            </w:r>
          </w:p>
        </w:tc>
      </w:tr>
      <w:tr w:rsidR="0069489F" w:rsidRPr="0069489F" w14:paraId="3FF0CD1E" w14:textId="77777777">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2E896DF"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TOUCA ARABE TIPO BONÉ: PROTEÇÃO DO CRANIO E PESCOÇO DO USUARIO CONTRA AGENTES ABRASIVOS E ESCORIANTES - CAPUZ DE SEGURANÇA CONFECCIONADA EM HELANCA, MODELO ÁRABE COM ABA, FECHAMENTO FRONTAL. COR CINZA APRESENTAR O CERTIFICADO DE APROVAÇÃO</w:t>
            </w:r>
          </w:p>
        </w:tc>
      </w:tr>
      <w:tr w:rsidR="0069489F" w:rsidRPr="0069489F" w14:paraId="7CFF1132"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3F9C527"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67</w:t>
            </w:r>
          </w:p>
        </w:tc>
        <w:tc>
          <w:tcPr>
            <w:tcW w:w="1133" w:type="dxa"/>
            <w:tcBorders>
              <w:top w:val="single" w:sz="6" w:space="0" w:color="000000"/>
              <w:left w:val="dotted" w:sz="6" w:space="0" w:color="000000"/>
              <w:bottom w:val="single" w:sz="6" w:space="0" w:color="000000"/>
              <w:right w:val="dotted" w:sz="6" w:space="0" w:color="000000"/>
            </w:tcBorders>
            <w:hideMark/>
          </w:tcPr>
          <w:p w14:paraId="700D270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127883</w:t>
            </w:r>
          </w:p>
        </w:tc>
        <w:tc>
          <w:tcPr>
            <w:tcW w:w="1133" w:type="dxa"/>
            <w:tcBorders>
              <w:top w:val="single" w:sz="6" w:space="0" w:color="000000"/>
              <w:left w:val="dotted" w:sz="6" w:space="0" w:color="000000"/>
              <w:bottom w:val="single" w:sz="6" w:space="0" w:color="000000"/>
              <w:right w:val="dotted" w:sz="6" w:space="0" w:color="000000"/>
            </w:tcBorders>
            <w:hideMark/>
          </w:tcPr>
          <w:p w14:paraId="43A045A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1.000,00</w:t>
            </w:r>
          </w:p>
        </w:tc>
        <w:tc>
          <w:tcPr>
            <w:tcW w:w="850" w:type="dxa"/>
            <w:tcBorders>
              <w:top w:val="single" w:sz="6" w:space="0" w:color="000000"/>
              <w:left w:val="dotted" w:sz="6" w:space="0" w:color="000000"/>
              <w:bottom w:val="single" w:sz="6" w:space="0" w:color="000000"/>
              <w:right w:val="dotted" w:sz="6" w:space="0" w:color="000000"/>
            </w:tcBorders>
            <w:hideMark/>
          </w:tcPr>
          <w:p w14:paraId="769C5A4C"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67411EE0"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84A6E9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1,66</w:t>
            </w:r>
          </w:p>
        </w:tc>
        <w:tc>
          <w:tcPr>
            <w:tcW w:w="1685" w:type="dxa"/>
            <w:tcBorders>
              <w:top w:val="single" w:sz="6" w:space="0" w:color="000000"/>
              <w:left w:val="dotted" w:sz="6" w:space="0" w:color="000000"/>
              <w:bottom w:val="single" w:sz="6" w:space="0" w:color="000000"/>
              <w:right w:val="single" w:sz="6" w:space="0" w:color="000000"/>
            </w:tcBorders>
            <w:hideMark/>
          </w:tcPr>
          <w:p w14:paraId="6A8149F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1.660,00</w:t>
            </w:r>
          </w:p>
        </w:tc>
      </w:tr>
      <w:tr w:rsidR="0069489F" w:rsidRPr="0069489F" w14:paraId="1C578640" w14:textId="77777777">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043992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VESTIMENTA DE SEGURANÇA TIPO AVENTAL DESCARTAVEL: AVENTAL DESCARTÁVEL MANGA LONGA - DESCARTÁVEL INTEIRAMENTE CONFECCIONADO EM TECIDO NÃO TECIDO (TNT) 100% POLIPROPILENO DO TIPO AGULHADO, POR PROCESSO DE COSTURA OVERLOQUE - POSSUI MANGA LONGA, PUNHO COM ELÁSTICO E PRÁTICO FECHAMENTO COM TIRAS.</w:t>
            </w:r>
          </w:p>
        </w:tc>
      </w:tr>
      <w:tr w:rsidR="0069489F" w:rsidRPr="0069489F" w14:paraId="24CFBA0D"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4C5FC3F"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68</w:t>
            </w:r>
          </w:p>
        </w:tc>
        <w:tc>
          <w:tcPr>
            <w:tcW w:w="1133" w:type="dxa"/>
            <w:tcBorders>
              <w:top w:val="single" w:sz="6" w:space="0" w:color="000000"/>
              <w:left w:val="dotted" w:sz="6" w:space="0" w:color="000000"/>
              <w:bottom w:val="single" w:sz="6" w:space="0" w:color="000000"/>
              <w:right w:val="dotted" w:sz="6" w:space="0" w:color="000000"/>
            </w:tcBorders>
            <w:hideMark/>
          </w:tcPr>
          <w:p w14:paraId="1A6AE32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127884</w:t>
            </w:r>
          </w:p>
        </w:tc>
        <w:tc>
          <w:tcPr>
            <w:tcW w:w="1133" w:type="dxa"/>
            <w:tcBorders>
              <w:top w:val="single" w:sz="6" w:space="0" w:color="000000"/>
              <w:left w:val="dotted" w:sz="6" w:space="0" w:color="000000"/>
              <w:bottom w:val="single" w:sz="6" w:space="0" w:color="000000"/>
              <w:right w:val="dotted" w:sz="6" w:space="0" w:color="000000"/>
            </w:tcBorders>
            <w:hideMark/>
          </w:tcPr>
          <w:p w14:paraId="119999C7"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4CAD20C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28CEBEE5"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1E7E19C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15,53</w:t>
            </w:r>
          </w:p>
        </w:tc>
        <w:tc>
          <w:tcPr>
            <w:tcW w:w="1685" w:type="dxa"/>
            <w:tcBorders>
              <w:top w:val="single" w:sz="6" w:space="0" w:color="000000"/>
              <w:left w:val="dotted" w:sz="6" w:space="0" w:color="000000"/>
              <w:bottom w:val="single" w:sz="6" w:space="0" w:color="000000"/>
              <w:right w:val="single" w:sz="6" w:space="0" w:color="000000"/>
            </w:tcBorders>
            <w:hideMark/>
          </w:tcPr>
          <w:p w14:paraId="66B0B9A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4.659,00</w:t>
            </w:r>
          </w:p>
        </w:tc>
      </w:tr>
      <w:tr w:rsidR="0069489F" w:rsidRPr="0069489F" w14:paraId="294FC1D8" w14:textId="77777777">
        <w:trPr>
          <w:trHeight w:val="113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02151E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 xml:space="preserve">VESTIMENTA PARA PROTEÇÃO DO TRONCO: PROTEÇÃO DO TRONCO DO USUÁRIO CONTRA UMIDADE PROVENIENTE DE OPERAÇÕES COM USO DE ÁGUA.VESTIMENTA DE PROTEÇÃO DO TRONCO TIPO AVENTAL DE SEGURANÇA, CONFECCIONADO EM PVC, COMPOSIÇÃO DE 85% POLICLORETO DE VINILA E 15% POLIÉSTER, GRAMATURA DE 0,145G/M², COM FORRO DE POLIÉSTER, COM TIRAS DO MESMO MATERIAL, SOLDADAS ELETRONICAMENTE SENDO UMA NO PESCOÇO E DUAS NA CINTURA, COM FIVELA PLÁSTICA DE ENGATE RÁPIDO PARA AJUSTE E FECHAMENTO E ACABAMENTO DAS LATERAIS COM SOLDA ELETRÔNICA. TAMANHOS: </w:t>
            </w:r>
            <w:r w:rsidRPr="0069489F">
              <w:rPr>
                <w:rFonts w:cstheme="minorHAnsi"/>
                <w:sz w:val="24"/>
                <w:szCs w:val="24"/>
                <w:lang w:val="pt-PT"/>
              </w:rPr>
              <w:lastRenderedPageBreak/>
              <w:t>100X70CM, 120X70CM, 140X70CM E 160X70CM. A DENIR NO ATO DA COMPRA APRESENTAR O CERTIFICADO DE APROVAÇÃO</w:t>
            </w:r>
          </w:p>
        </w:tc>
      </w:tr>
      <w:tr w:rsidR="0069489F" w:rsidRPr="0069489F" w14:paraId="4DAC1EEB"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3CC346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lastRenderedPageBreak/>
              <w:t>69</w:t>
            </w:r>
          </w:p>
        </w:tc>
        <w:tc>
          <w:tcPr>
            <w:tcW w:w="1133" w:type="dxa"/>
            <w:tcBorders>
              <w:top w:val="single" w:sz="6" w:space="0" w:color="000000"/>
              <w:left w:val="dotted" w:sz="6" w:space="0" w:color="000000"/>
              <w:bottom w:val="single" w:sz="6" w:space="0" w:color="000000"/>
              <w:right w:val="dotted" w:sz="6" w:space="0" w:color="000000"/>
            </w:tcBorders>
            <w:hideMark/>
          </w:tcPr>
          <w:p w14:paraId="7C03A22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127885</w:t>
            </w:r>
          </w:p>
        </w:tc>
        <w:tc>
          <w:tcPr>
            <w:tcW w:w="1133" w:type="dxa"/>
            <w:tcBorders>
              <w:top w:val="single" w:sz="6" w:space="0" w:color="000000"/>
              <w:left w:val="dotted" w:sz="6" w:space="0" w:color="000000"/>
              <w:bottom w:val="single" w:sz="6" w:space="0" w:color="000000"/>
              <w:right w:val="dotted" w:sz="6" w:space="0" w:color="000000"/>
            </w:tcBorders>
            <w:hideMark/>
          </w:tcPr>
          <w:p w14:paraId="327044F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1812F51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2A50B3F8"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7514F14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7,75</w:t>
            </w:r>
          </w:p>
        </w:tc>
        <w:tc>
          <w:tcPr>
            <w:tcW w:w="1685" w:type="dxa"/>
            <w:tcBorders>
              <w:top w:val="single" w:sz="6" w:space="0" w:color="000000"/>
              <w:left w:val="dotted" w:sz="6" w:space="0" w:color="000000"/>
              <w:bottom w:val="single" w:sz="6" w:space="0" w:color="000000"/>
              <w:right w:val="single" w:sz="6" w:space="0" w:color="000000"/>
            </w:tcBorders>
            <w:hideMark/>
          </w:tcPr>
          <w:p w14:paraId="3F7A30B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2.325,00</w:t>
            </w:r>
          </w:p>
        </w:tc>
      </w:tr>
      <w:tr w:rsidR="0069489F" w:rsidRPr="0069489F" w14:paraId="1068ACA0" w14:textId="77777777">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F2B04EC"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VESTIMENTA TIPO AVENTAL: PROTEÇÃO DO TRONCO DO USUÁRIO CONTRA UMIDADE PROVENIENTE DE OPERAÇÕES COM USO DE ÁGUA- AVENTAL DE SEGURANÇA CONFECCIONADO EM PVC, ALÇAS PARA SUPORTE NO PESCOÇO E NA LATERAL (CINTURA) FIXADAS COM SOLDA POR RADIOFREQUÊNCIA, EXTREMIDADES SUPERIOR E INFERIOR COM DOBRAS. TAMANHOS: 0,80 M X 0,70 M; 1,00 M X 0,70 M; 1,10 M X 0,70 M E 1,20 M X 0,70 M. A DENIR NO ATO DA COMPRA APRESENTAR O CERTIFICADO DE APROVAÇÃO</w:t>
            </w:r>
          </w:p>
        </w:tc>
      </w:tr>
      <w:tr w:rsidR="0069489F" w:rsidRPr="0069489F" w14:paraId="58D2450B"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AB3364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70</w:t>
            </w:r>
          </w:p>
        </w:tc>
        <w:tc>
          <w:tcPr>
            <w:tcW w:w="1133" w:type="dxa"/>
            <w:tcBorders>
              <w:top w:val="single" w:sz="6" w:space="0" w:color="000000"/>
              <w:left w:val="dotted" w:sz="6" w:space="0" w:color="000000"/>
              <w:bottom w:val="single" w:sz="6" w:space="0" w:color="000000"/>
              <w:right w:val="dotted" w:sz="6" w:space="0" w:color="000000"/>
            </w:tcBorders>
            <w:hideMark/>
          </w:tcPr>
          <w:p w14:paraId="683594C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127886</w:t>
            </w:r>
          </w:p>
        </w:tc>
        <w:tc>
          <w:tcPr>
            <w:tcW w:w="1133" w:type="dxa"/>
            <w:tcBorders>
              <w:top w:val="single" w:sz="6" w:space="0" w:color="000000"/>
              <w:left w:val="dotted" w:sz="6" w:space="0" w:color="000000"/>
              <w:bottom w:val="single" w:sz="6" w:space="0" w:color="000000"/>
              <w:right w:val="dotted" w:sz="6" w:space="0" w:color="000000"/>
            </w:tcBorders>
            <w:hideMark/>
          </w:tcPr>
          <w:p w14:paraId="6A98D04F"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800,00</w:t>
            </w:r>
          </w:p>
        </w:tc>
        <w:tc>
          <w:tcPr>
            <w:tcW w:w="850" w:type="dxa"/>
            <w:tcBorders>
              <w:top w:val="single" w:sz="6" w:space="0" w:color="000000"/>
              <w:left w:val="dotted" w:sz="6" w:space="0" w:color="000000"/>
              <w:bottom w:val="single" w:sz="6" w:space="0" w:color="000000"/>
              <w:right w:val="dotted" w:sz="6" w:space="0" w:color="000000"/>
            </w:tcBorders>
            <w:hideMark/>
          </w:tcPr>
          <w:p w14:paraId="037C4DE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52C468C9"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3F4BBC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12,37</w:t>
            </w:r>
          </w:p>
        </w:tc>
        <w:tc>
          <w:tcPr>
            <w:tcW w:w="1685" w:type="dxa"/>
            <w:tcBorders>
              <w:top w:val="single" w:sz="6" w:space="0" w:color="000000"/>
              <w:left w:val="dotted" w:sz="6" w:space="0" w:color="000000"/>
              <w:bottom w:val="single" w:sz="6" w:space="0" w:color="000000"/>
              <w:right w:val="single" w:sz="6" w:space="0" w:color="000000"/>
            </w:tcBorders>
            <w:hideMark/>
          </w:tcPr>
          <w:p w14:paraId="6ED4126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9.896,00</w:t>
            </w:r>
          </w:p>
        </w:tc>
      </w:tr>
      <w:tr w:rsidR="0069489F" w:rsidRPr="0069489F" w14:paraId="0B87F117" w14:textId="77777777">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5AF923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REPELENTE DE INSETO SPRAY 200 ML - REPELENTE SPRAY PARA REPELIR MOSQUITOS, PERNILONGOS, BORRACHUDOS, MURIÇOCAS E MOSQUITO DA DENGUE. PROTEÇÃO DE ATÉ 10 HORAS , TESTADO DERMATOLOGICAMENTE APRESENTAR REGISTRO NA ANVISA</w:t>
            </w:r>
          </w:p>
        </w:tc>
      </w:tr>
      <w:tr w:rsidR="0069489F" w:rsidRPr="0069489F" w14:paraId="18CA038A"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938B4E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71</w:t>
            </w:r>
          </w:p>
        </w:tc>
        <w:tc>
          <w:tcPr>
            <w:tcW w:w="1133" w:type="dxa"/>
            <w:tcBorders>
              <w:top w:val="single" w:sz="6" w:space="0" w:color="000000"/>
              <w:left w:val="dotted" w:sz="6" w:space="0" w:color="000000"/>
              <w:bottom w:val="single" w:sz="6" w:space="0" w:color="000000"/>
              <w:right w:val="dotted" w:sz="6" w:space="0" w:color="000000"/>
            </w:tcBorders>
            <w:hideMark/>
          </w:tcPr>
          <w:p w14:paraId="0F81E36F"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127887</w:t>
            </w:r>
          </w:p>
        </w:tc>
        <w:tc>
          <w:tcPr>
            <w:tcW w:w="1133" w:type="dxa"/>
            <w:tcBorders>
              <w:top w:val="single" w:sz="6" w:space="0" w:color="000000"/>
              <w:left w:val="dotted" w:sz="6" w:space="0" w:color="000000"/>
              <w:bottom w:val="single" w:sz="6" w:space="0" w:color="000000"/>
              <w:right w:val="dotted" w:sz="6" w:space="0" w:color="000000"/>
            </w:tcBorders>
            <w:hideMark/>
          </w:tcPr>
          <w:p w14:paraId="04FECC3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200,00</w:t>
            </w:r>
          </w:p>
        </w:tc>
        <w:tc>
          <w:tcPr>
            <w:tcW w:w="850" w:type="dxa"/>
            <w:tcBorders>
              <w:top w:val="single" w:sz="6" w:space="0" w:color="000000"/>
              <w:left w:val="dotted" w:sz="6" w:space="0" w:color="000000"/>
              <w:bottom w:val="single" w:sz="6" w:space="0" w:color="000000"/>
              <w:right w:val="dotted" w:sz="6" w:space="0" w:color="000000"/>
            </w:tcBorders>
            <w:hideMark/>
          </w:tcPr>
          <w:p w14:paraId="3DECA72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3AD663B5"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DBBE1F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45,76</w:t>
            </w:r>
          </w:p>
        </w:tc>
        <w:tc>
          <w:tcPr>
            <w:tcW w:w="1685" w:type="dxa"/>
            <w:tcBorders>
              <w:top w:val="single" w:sz="6" w:space="0" w:color="000000"/>
              <w:left w:val="dotted" w:sz="6" w:space="0" w:color="000000"/>
              <w:bottom w:val="single" w:sz="6" w:space="0" w:color="000000"/>
              <w:right w:val="single" w:sz="6" w:space="0" w:color="000000"/>
            </w:tcBorders>
            <w:hideMark/>
          </w:tcPr>
          <w:p w14:paraId="3BD9421C"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9.152,00</w:t>
            </w:r>
          </w:p>
        </w:tc>
      </w:tr>
      <w:tr w:rsidR="0069489F" w:rsidRPr="0069489F" w14:paraId="470CD5D6" w14:textId="77777777">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8F6970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PLACA DE SINALIZAÇÃO DE PISO MOLHADO - AS PLACAS DE SINALIZAÇÃO ROMHER SÃO UTILIZADAS COMO EQUIPAMENTOS DE SEGURANÇA COLETIVA NA PREVENÇÃO DE RISCO DE ACIDENTES. SÃO PRODUZIDAS EM POLIPROPILENO INJETADO DE ALTA RESISTÊNCIA, NA COR AMARELA, PARA QUE REPRESENTE ATENÇÃO.ELA É PORTÁTIL E COM AVISO DE AMBOS OS LADOS DO CAVALETE, POSSUI GRANDE RESISTÊNCIA À UMIDADE E VARIAÇÃO DE TEMPERATURA. ALTURA:57CM,LARGURA: 30 CM,PROFUNDIDADE: 44 CM.</w:t>
            </w:r>
          </w:p>
        </w:tc>
      </w:tr>
      <w:tr w:rsidR="0069489F" w:rsidRPr="0069489F" w14:paraId="745E21DD"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2745AF7"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72</w:t>
            </w:r>
          </w:p>
        </w:tc>
        <w:tc>
          <w:tcPr>
            <w:tcW w:w="1133" w:type="dxa"/>
            <w:tcBorders>
              <w:top w:val="single" w:sz="6" w:space="0" w:color="000000"/>
              <w:left w:val="dotted" w:sz="6" w:space="0" w:color="000000"/>
              <w:bottom w:val="single" w:sz="6" w:space="0" w:color="000000"/>
              <w:right w:val="dotted" w:sz="6" w:space="0" w:color="000000"/>
            </w:tcBorders>
            <w:hideMark/>
          </w:tcPr>
          <w:p w14:paraId="54D2A8F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131735</w:t>
            </w:r>
          </w:p>
        </w:tc>
        <w:tc>
          <w:tcPr>
            <w:tcW w:w="1133" w:type="dxa"/>
            <w:tcBorders>
              <w:top w:val="single" w:sz="6" w:space="0" w:color="000000"/>
              <w:left w:val="dotted" w:sz="6" w:space="0" w:color="000000"/>
              <w:bottom w:val="single" w:sz="6" w:space="0" w:color="000000"/>
              <w:right w:val="dotted" w:sz="6" w:space="0" w:color="000000"/>
            </w:tcBorders>
            <w:hideMark/>
          </w:tcPr>
          <w:p w14:paraId="30A919DF"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900,00</w:t>
            </w:r>
          </w:p>
        </w:tc>
        <w:tc>
          <w:tcPr>
            <w:tcW w:w="850" w:type="dxa"/>
            <w:tcBorders>
              <w:top w:val="single" w:sz="6" w:space="0" w:color="000000"/>
              <w:left w:val="dotted" w:sz="6" w:space="0" w:color="000000"/>
              <w:bottom w:val="single" w:sz="6" w:space="0" w:color="000000"/>
              <w:right w:val="dotted" w:sz="6" w:space="0" w:color="000000"/>
            </w:tcBorders>
            <w:hideMark/>
          </w:tcPr>
          <w:p w14:paraId="6252497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09D84E31"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A3C74F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40,51</w:t>
            </w:r>
          </w:p>
        </w:tc>
        <w:tc>
          <w:tcPr>
            <w:tcW w:w="1685" w:type="dxa"/>
            <w:tcBorders>
              <w:top w:val="single" w:sz="6" w:space="0" w:color="000000"/>
              <w:left w:val="dotted" w:sz="6" w:space="0" w:color="000000"/>
              <w:bottom w:val="single" w:sz="6" w:space="0" w:color="000000"/>
              <w:right w:val="single" w:sz="6" w:space="0" w:color="000000"/>
            </w:tcBorders>
            <w:hideMark/>
          </w:tcPr>
          <w:p w14:paraId="0C60B07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36.459,00</w:t>
            </w:r>
          </w:p>
        </w:tc>
      </w:tr>
      <w:tr w:rsidR="0069489F" w:rsidRPr="0069489F" w14:paraId="4A608CC8" w14:textId="77777777">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A45FF5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CONE 50 CM EM PVC - CONE DE SEGURANÇA DE ALTA RESISTÊNCIA, CONFECCIONADO EM PVC. DEVIDO A PINTURA SINTÉTICA, OS CONES NÃO PERDEM A COLORAÇÃO COM O PASSAR DO TEMPO, AUMENTANDO ASSIM A SUA DURABILIDADE. COR LARANJA FLUORESCENTE; A DEFINIR NA HORA DA COMPRA.</w:t>
            </w:r>
          </w:p>
        </w:tc>
      </w:tr>
      <w:tr w:rsidR="0069489F" w:rsidRPr="0069489F" w14:paraId="405AA608"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505C3FF"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73</w:t>
            </w:r>
          </w:p>
        </w:tc>
        <w:tc>
          <w:tcPr>
            <w:tcW w:w="1133" w:type="dxa"/>
            <w:tcBorders>
              <w:top w:val="single" w:sz="6" w:space="0" w:color="000000"/>
              <w:left w:val="dotted" w:sz="6" w:space="0" w:color="000000"/>
              <w:bottom w:val="single" w:sz="6" w:space="0" w:color="000000"/>
              <w:right w:val="dotted" w:sz="6" w:space="0" w:color="000000"/>
            </w:tcBorders>
            <w:hideMark/>
          </w:tcPr>
          <w:p w14:paraId="793D0AB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131353</w:t>
            </w:r>
          </w:p>
        </w:tc>
        <w:tc>
          <w:tcPr>
            <w:tcW w:w="1133" w:type="dxa"/>
            <w:tcBorders>
              <w:top w:val="single" w:sz="6" w:space="0" w:color="000000"/>
              <w:left w:val="dotted" w:sz="6" w:space="0" w:color="000000"/>
              <w:bottom w:val="single" w:sz="6" w:space="0" w:color="000000"/>
              <w:right w:val="dotted" w:sz="6" w:space="0" w:color="000000"/>
            </w:tcBorders>
            <w:hideMark/>
          </w:tcPr>
          <w:p w14:paraId="35D0084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1.000,00</w:t>
            </w:r>
          </w:p>
        </w:tc>
        <w:tc>
          <w:tcPr>
            <w:tcW w:w="850" w:type="dxa"/>
            <w:tcBorders>
              <w:top w:val="single" w:sz="6" w:space="0" w:color="000000"/>
              <w:left w:val="dotted" w:sz="6" w:space="0" w:color="000000"/>
              <w:bottom w:val="single" w:sz="6" w:space="0" w:color="000000"/>
              <w:right w:val="dotted" w:sz="6" w:space="0" w:color="000000"/>
            </w:tcBorders>
            <w:hideMark/>
          </w:tcPr>
          <w:p w14:paraId="08DAA63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M</w:t>
            </w:r>
          </w:p>
        </w:tc>
        <w:tc>
          <w:tcPr>
            <w:tcW w:w="3491" w:type="dxa"/>
            <w:tcBorders>
              <w:top w:val="single" w:sz="6" w:space="0" w:color="000000"/>
              <w:left w:val="dotted" w:sz="6" w:space="0" w:color="000000"/>
              <w:bottom w:val="single" w:sz="6" w:space="0" w:color="000000"/>
              <w:right w:val="dotted" w:sz="6" w:space="0" w:color="000000"/>
            </w:tcBorders>
          </w:tcPr>
          <w:p w14:paraId="47279A0B"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54D80D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3,14</w:t>
            </w:r>
          </w:p>
        </w:tc>
        <w:tc>
          <w:tcPr>
            <w:tcW w:w="1685" w:type="dxa"/>
            <w:tcBorders>
              <w:top w:val="single" w:sz="6" w:space="0" w:color="000000"/>
              <w:left w:val="dotted" w:sz="6" w:space="0" w:color="000000"/>
              <w:bottom w:val="single" w:sz="6" w:space="0" w:color="000000"/>
              <w:right w:val="single" w:sz="6" w:space="0" w:color="000000"/>
            </w:tcBorders>
            <w:hideMark/>
          </w:tcPr>
          <w:p w14:paraId="1953D68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3.140,00</w:t>
            </w:r>
          </w:p>
        </w:tc>
      </w:tr>
      <w:tr w:rsidR="0069489F" w:rsidRPr="0069489F" w14:paraId="50C39A35" w14:textId="77777777">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0A04D5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TELA TAPUME DE SINALIZAÇÃO LEVE -TELA TAPUME DE SINALIZAÇÃO 1,20X50M - COMPOSIÇÃO: FIO POLIETILENO 0,24MM / 2X4MM-CORES: LARANJA COM FITAS REFORÇADAS.</w:t>
            </w:r>
          </w:p>
        </w:tc>
      </w:tr>
      <w:tr w:rsidR="0069489F" w:rsidRPr="0069489F" w14:paraId="665E4202"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AFFC57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74</w:t>
            </w:r>
          </w:p>
        </w:tc>
        <w:tc>
          <w:tcPr>
            <w:tcW w:w="1133" w:type="dxa"/>
            <w:tcBorders>
              <w:top w:val="single" w:sz="6" w:space="0" w:color="000000"/>
              <w:left w:val="dotted" w:sz="6" w:space="0" w:color="000000"/>
              <w:bottom w:val="single" w:sz="6" w:space="0" w:color="000000"/>
              <w:right w:val="dotted" w:sz="6" w:space="0" w:color="000000"/>
            </w:tcBorders>
            <w:hideMark/>
          </w:tcPr>
          <w:p w14:paraId="414804E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127889</w:t>
            </w:r>
          </w:p>
        </w:tc>
        <w:tc>
          <w:tcPr>
            <w:tcW w:w="1133" w:type="dxa"/>
            <w:tcBorders>
              <w:top w:val="single" w:sz="6" w:space="0" w:color="000000"/>
              <w:left w:val="dotted" w:sz="6" w:space="0" w:color="000000"/>
              <w:bottom w:val="single" w:sz="6" w:space="0" w:color="000000"/>
              <w:right w:val="dotted" w:sz="6" w:space="0" w:color="000000"/>
            </w:tcBorders>
            <w:hideMark/>
          </w:tcPr>
          <w:p w14:paraId="02F110A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15,00</w:t>
            </w:r>
          </w:p>
        </w:tc>
        <w:tc>
          <w:tcPr>
            <w:tcW w:w="850" w:type="dxa"/>
            <w:tcBorders>
              <w:top w:val="single" w:sz="6" w:space="0" w:color="000000"/>
              <w:left w:val="dotted" w:sz="6" w:space="0" w:color="000000"/>
              <w:bottom w:val="single" w:sz="6" w:space="0" w:color="000000"/>
              <w:right w:val="dotted" w:sz="6" w:space="0" w:color="000000"/>
            </w:tcBorders>
            <w:hideMark/>
          </w:tcPr>
          <w:p w14:paraId="7517838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221D6468"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CA1A127"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270,67</w:t>
            </w:r>
          </w:p>
        </w:tc>
        <w:tc>
          <w:tcPr>
            <w:tcW w:w="1685" w:type="dxa"/>
            <w:tcBorders>
              <w:top w:val="single" w:sz="6" w:space="0" w:color="000000"/>
              <w:left w:val="dotted" w:sz="6" w:space="0" w:color="000000"/>
              <w:bottom w:val="single" w:sz="6" w:space="0" w:color="000000"/>
              <w:right w:val="single" w:sz="6" w:space="0" w:color="000000"/>
            </w:tcBorders>
            <w:hideMark/>
          </w:tcPr>
          <w:p w14:paraId="3FB037EC"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4.060,05</w:t>
            </w:r>
          </w:p>
        </w:tc>
      </w:tr>
      <w:tr w:rsidR="0069489F" w:rsidRPr="0069489F" w14:paraId="1876FEC5" w14:textId="77777777">
        <w:trPr>
          <w:trHeight w:val="1311"/>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917286F"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 xml:space="preserve">CINTURÃO DE SEGURANÇA COM TALABARTE OU TRAVA QUEDA: PROTEÇÃO DO USUÁRIO CONTRA RISCOS DE QUEDAS NOS TRABALHOS EM ALTURA. CINTURÃO DE SEGURANÇA TIPO PARAQUEDISTA INTEGRADO COM CINTURÃO ABDOMINAL, CONFECCIONADO EM FITA POLIÉSTER NAS CORES AMARELO/PRETO DE 45 E 25 MM, COM 02 (DOIS) PONTOS DE ANCORAGEM PARA RETENÇÃO DE QUEDAS, SENDO UM NA REGIÃO DORSAL E OUTRO NA REGIÃO PEITORAL E POSSUI 02 (DOIS) PONTOS LATERAIS IGUAIS PARA POSICIONAMENTO E 6 (SEIS) FIVELAS DE AJUSTE. EXTENSOR DORSAL OPCIONAL. AS VERSÕES POSSUEM DOIS PONTOS PARA SUSPENSÃO </w:t>
            </w:r>
            <w:r w:rsidRPr="0069489F">
              <w:rPr>
                <w:rFonts w:cstheme="minorHAnsi"/>
                <w:sz w:val="24"/>
                <w:szCs w:val="24"/>
                <w:lang w:val="pt-PT"/>
              </w:rPr>
              <w:lastRenderedPageBreak/>
              <w:t>NOS OMBROS, ACOLCHOAMENTO NA REGIÃO DAS PERNAS E/OU DOIS PONTOS DE SUSPENSÃO VENTRAL. APRESENTAR O CERTIFICADO DE APROVAÇÃO</w:t>
            </w:r>
          </w:p>
        </w:tc>
      </w:tr>
      <w:tr w:rsidR="0069489F" w:rsidRPr="0069489F" w14:paraId="6AE13164"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8189A3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lastRenderedPageBreak/>
              <w:t>75</w:t>
            </w:r>
          </w:p>
        </w:tc>
        <w:tc>
          <w:tcPr>
            <w:tcW w:w="1133" w:type="dxa"/>
            <w:tcBorders>
              <w:top w:val="single" w:sz="6" w:space="0" w:color="000000"/>
              <w:left w:val="dotted" w:sz="6" w:space="0" w:color="000000"/>
              <w:bottom w:val="single" w:sz="6" w:space="0" w:color="000000"/>
              <w:right w:val="dotted" w:sz="6" w:space="0" w:color="000000"/>
            </w:tcBorders>
            <w:hideMark/>
          </w:tcPr>
          <w:p w14:paraId="52E20BB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127890</w:t>
            </w:r>
          </w:p>
        </w:tc>
        <w:tc>
          <w:tcPr>
            <w:tcW w:w="1133" w:type="dxa"/>
            <w:tcBorders>
              <w:top w:val="single" w:sz="6" w:space="0" w:color="000000"/>
              <w:left w:val="dotted" w:sz="6" w:space="0" w:color="000000"/>
              <w:bottom w:val="single" w:sz="6" w:space="0" w:color="000000"/>
              <w:right w:val="dotted" w:sz="6" w:space="0" w:color="000000"/>
            </w:tcBorders>
            <w:hideMark/>
          </w:tcPr>
          <w:p w14:paraId="44E891D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15,00</w:t>
            </w:r>
          </w:p>
        </w:tc>
        <w:tc>
          <w:tcPr>
            <w:tcW w:w="850" w:type="dxa"/>
            <w:tcBorders>
              <w:top w:val="single" w:sz="6" w:space="0" w:color="000000"/>
              <w:left w:val="dotted" w:sz="6" w:space="0" w:color="000000"/>
              <w:bottom w:val="single" w:sz="6" w:space="0" w:color="000000"/>
              <w:right w:val="dotted" w:sz="6" w:space="0" w:color="000000"/>
            </w:tcBorders>
            <w:hideMark/>
          </w:tcPr>
          <w:p w14:paraId="292F086C"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0C62D6A1"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6D0853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180,72</w:t>
            </w:r>
          </w:p>
        </w:tc>
        <w:tc>
          <w:tcPr>
            <w:tcW w:w="1685" w:type="dxa"/>
            <w:tcBorders>
              <w:top w:val="single" w:sz="6" w:space="0" w:color="000000"/>
              <w:left w:val="dotted" w:sz="6" w:space="0" w:color="000000"/>
              <w:bottom w:val="single" w:sz="6" w:space="0" w:color="000000"/>
              <w:right w:val="single" w:sz="6" w:space="0" w:color="000000"/>
            </w:tcBorders>
            <w:hideMark/>
          </w:tcPr>
          <w:p w14:paraId="4893D86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2.710,80</w:t>
            </w:r>
          </w:p>
        </w:tc>
      </w:tr>
      <w:tr w:rsidR="0069489F" w:rsidRPr="0069489F" w14:paraId="56E6D5C5" w14:textId="77777777">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C30CAF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TALABARTE COM ABSORVERDOR DE ENERGIA: TALABARTE DE SEGURANÇA MODELO "Y"; FITA TUBULAR ELÁSTICA SANFONADA, CONECTORES MOSQUETÃO CLASSE A COM ABERTURA DE 55MM, CONECTOR CLASSE T COM ABERTURA DE 17 MM, COM ABSORVEDOR DE ENERGIA, COMPRIMENTO 1,35M, PARA TRABALHO EM ALTURA RETENÇÃO DE QUEDA E MOBILIDADE. APRESENTAR O CERTIFICADO DE APROVAÇÃO</w:t>
            </w:r>
          </w:p>
        </w:tc>
      </w:tr>
      <w:tr w:rsidR="0069489F" w:rsidRPr="0069489F" w14:paraId="51282182"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0A3CC5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76</w:t>
            </w:r>
          </w:p>
        </w:tc>
        <w:tc>
          <w:tcPr>
            <w:tcW w:w="1133" w:type="dxa"/>
            <w:tcBorders>
              <w:top w:val="single" w:sz="6" w:space="0" w:color="000000"/>
              <w:left w:val="dotted" w:sz="6" w:space="0" w:color="000000"/>
              <w:bottom w:val="single" w:sz="6" w:space="0" w:color="000000"/>
              <w:right w:val="dotted" w:sz="6" w:space="0" w:color="000000"/>
            </w:tcBorders>
            <w:hideMark/>
          </w:tcPr>
          <w:p w14:paraId="56E232E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127891</w:t>
            </w:r>
          </w:p>
        </w:tc>
        <w:tc>
          <w:tcPr>
            <w:tcW w:w="1133" w:type="dxa"/>
            <w:tcBorders>
              <w:top w:val="single" w:sz="6" w:space="0" w:color="000000"/>
              <w:left w:val="dotted" w:sz="6" w:space="0" w:color="000000"/>
              <w:bottom w:val="single" w:sz="6" w:space="0" w:color="000000"/>
              <w:right w:val="dotted" w:sz="6" w:space="0" w:color="000000"/>
            </w:tcBorders>
            <w:hideMark/>
          </w:tcPr>
          <w:p w14:paraId="3EC72B3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15,00</w:t>
            </w:r>
          </w:p>
        </w:tc>
        <w:tc>
          <w:tcPr>
            <w:tcW w:w="850" w:type="dxa"/>
            <w:tcBorders>
              <w:top w:val="single" w:sz="6" w:space="0" w:color="000000"/>
              <w:left w:val="dotted" w:sz="6" w:space="0" w:color="000000"/>
              <w:bottom w:val="single" w:sz="6" w:space="0" w:color="000000"/>
              <w:right w:val="dotted" w:sz="6" w:space="0" w:color="000000"/>
            </w:tcBorders>
            <w:hideMark/>
          </w:tcPr>
          <w:p w14:paraId="79D1EDB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059A692B"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0FC153B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224,12</w:t>
            </w:r>
          </w:p>
        </w:tc>
        <w:tc>
          <w:tcPr>
            <w:tcW w:w="1685" w:type="dxa"/>
            <w:tcBorders>
              <w:top w:val="single" w:sz="6" w:space="0" w:color="000000"/>
              <w:left w:val="dotted" w:sz="6" w:space="0" w:color="000000"/>
              <w:bottom w:val="single" w:sz="6" w:space="0" w:color="000000"/>
              <w:right w:val="single" w:sz="6" w:space="0" w:color="000000"/>
            </w:tcBorders>
            <w:hideMark/>
          </w:tcPr>
          <w:p w14:paraId="06B4623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3.361,80</w:t>
            </w:r>
          </w:p>
        </w:tc>
      </w:tr>
      <w:tr w:rsidR="0069489F" w:rsidRPr="0069489F" w14:paraId="39FD8B57" w14:textId="77777777">
        <w:trPr>
          <w:trHeight w:val="774"/>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B9A500C"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TRAVA QUEDAS- DISPOSITIVO TRAVA QUEDAS COM EXTENSOR PARA CORDA DE 12 MM; POSSUI TRAVAS INTERNAS ARREDONDADAS; CONECTOR CLASSE T (ABERTURA DE 17 MM) UTILIZADO NO PONTO DE CONEXÃO DORSAL OU PEITORAL DO CINTURÃO TIPO PARAQUEDISTA/ABDOMINAL. EXTENSOR FITA DE POLIÉSTER 23 CM. CONECTOR CLASSE T AÇO. APRESENTAR O CERTIFICADO DE APROVAÇÃO</w:t>
            </w:r>
          </w:p>
        </w:tc>
      </w:tr>
      <w:tr w:rsidR="0069489F" w:rsidRPr="0069489F" w14:paraId="0D7EEE25"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ED75E2C"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77</w:t>
            </w:r>
          </w:p>
        </w:tc>
        <w:tc>
          <w:tcPr>
            <w:tcW w:w="1133" w:type="dxa"/>
            <w:tcBorders>
              <w:top w:val="single" w:sz="6" w:space="0" w:color="000000"/>
              <w:left w:val="dotted" w:sz="6" w:space="0" w:color="000000"/>
              <w:bottom w:val="single" w:sz="6" w:space="0" w:color="000000"/>
              <w:right w:val="dotted" w:sz="6" w:space="0" w:color="000000"/>
            </w:tcBorders>
            <w:hideMark/>
          </w:tcPr>
          <w:p w14:paraId="3744A87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127892</w:t>
            </w:r>
          </w:p>
        </w:tc>
        <w:tc>
          <w:tcPr>
            <w:tcW w:w="1133" w:type="dxa"/>
            <w:tcBorders>
              <w:top w:val="single" w:sz="6" w:space="0" w:color="000000"/>
              <w:left w:val="dotted" w:sz="6" w:space="0" w:color="000000"/>
              <w:bottom w:val="single" w:sz="6" w:space="0" w:color="000000"/>
              <w:right w:val="dotted" w:sz="6" w:space="0" w:color="000000"/>
            </w:tcBorders>
            <w:hideMark/>
          </w:tcPr>
          <w:p w14:paraId="5FFF6E9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65435C4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643797BC"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3C4EAE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43,18</w:t>
            </w:r>
          </w:p>
        </w:tc>
        <w:tc>
          <w:tcPr>
            <w:tcW w:w="1685" w:type="dxa"/>
            <w:tcBorders>
              <w:top w:val="single" w:sz="6" w:space="0" w:color="000000"/>
              <w:left w:val="dotted" w:sz="6" w:space="0" w:color="000000"/>
              <w:bottom w:val="single" w:sz="6" w:space="0" w:color="000000"/>
              <w:right w:val="single" w:sz="6" w:space="0" w:color="000000"/>
            </w:tcBorders>
            <w:hideMark/>
          </w:tcPr>
          <w:p w14:paraId="74737C9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4.318,00</w:t>
            </w:r>
          </w:p>
        </w:tc>
      </w:tr>
    </w:tbl>
    <w:p w14:paraId="5982B3B8" w14:textId="77777777" w:rsidR="0069489F" w:rsidRPr="0069489F" w:rsidRDefault="0069489F" w:rsidP="0069489F">
      <w:pPr>
        <w:jc w:val="both"/>
        <w:rPr>
          <w:rFonts w:cstheme="minorHAnsi"/>
          <w:sz w:val="24"/>
          <w:szCs w:val="24"/>
          <w:lang w:val="pt-PT"/>
        </w:rPr>
        <w:sectPr w:rsidR="0069489F" w:rsidRPr="0069489F" w:rsidSect="0069489F">
          <w:type w:val="continuous"/>
          <w:pgSz w:w="11910" w:h="16840"/>
          <w:pgMar w:top="1780" w:right="566" w:bottom="760" w:left="566" w:header="427" w:footer="117" w:gutter="0"/>
          <w:cols w:space="720"/>
        </w:sect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69489F" w:rsidRPr="0069489F" w14:paraId="33564B3C" w14:textId="77777777">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06356F1E"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4AF47A22"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1FFE58F3"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7BA719A5"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548FD80F"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2D60A0E0"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Preço 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6F087AA7"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Preço Total</w:t>
            </w:r>
          </w:p>
        </w:tc>
      </w:tr>
      <w:tr w:rsidR="0069489F" w:rsidRPr="0069489F" w14:paraId="27918EBC" w14:textId="77777777">
        <w:trPr>
          <w:trHeight w:val="1311"/>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0910C4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MOSQUETÃO AÇO OVAL C/ ABERTURA 18 MM E FECHAMENTO EM ROSCA- MATERIAL AÇO CARBONO, CARGA DE RUPTURA 23 KN, TIPO DE TRAVA ROSCA MANUAL, ABERTURA 18 +/- 3 MM PESO APROXIMADAMENTE 0,16 KG-NORMAS ABNT NBR 15.837: 2020. MOSQUETÃO OVAL COM FECHAMENTO EM ROSCA.UTILIZAÇÃO: É USADO COMO COMPONENTE EM UMA INFINIDADE DE SISTEMAS EM TRABALHOS EM ALTURA, SENDO APLICADOS TANTO PARA PESSOAS COMO PARA MATERIAIS. É UM CONECTOR CONFECCIONADO EM AÇO CARBONO QUE POSSUI DUPLA TRAVA DE SEGURANÇA EM ROSCA. TEM ABERTURA DE 18 +/- 3 MM E CARGA DE RUPTURA DE 23 KN INDICAÇÃO: INDICADO PARA ANCORAGENS, ASCENSÕES, DESCENSÕES E CONEXÃO DE ACESSÓRIOS. DIMENSÕES: COMPRIMENTO: 12,4 CM / LARGURA: 7,9 CM. APRESENTAR O CERTIFICADO DE APROVAÇÃO</w:t>
            </w:r>
          </w:p>
        </w:tc>
      </w:tr>
      <w:tr w:rsidR="0069489F" w:rsidRPr="0069489F" w14:paraId="42753A7F"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61D94F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78</w:t>
            </w:r>
          </w:p>
        </w:tc>
        <w:tc>
          <w:tcPr>
            <w:tcW w:w="1133" w:type="dxa"/>
            <w:tcBorders>
              <w:top w:val="single" w:sz="6" w:space="0" w:color="000000"/>
              <w:left w:val="dotted" w:sz="6" w:space="0" w:color="000000"/>
              <w:bottom w:val="single" w:sz="6" w:space="0" w:color="000000"/>
              <w:right w:val="dotted" w:sz="6" w:space="0" w:color="000000"/>
            </w:tcBorders>
            <w:hideMark/>
          </w:tcPr>
          <w:p w14:paraId="07E7C8C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127893</w:t>
            </w:r>
          </w:p>
        </w:tc>
        <w:tc>
          <w:tcPr>
            <w:tcW w:w="1133" w:type="dxa"/>
            <w:tcBorders>
              <w:top w:val="single" w:sz="6" w:space="0" w:color="000000"/>
              <w:left w:val="dotted" w:sz="6" w:space="0" w:color="000000"/>
              <w:bottom w:val="single" w:sz="6" w:space="0" w:color="000000"/>
              <w:right w:val="dotted" w:sz="6" w:space="0" w:color="000000"/>
            </w:tcBorders>
            <w:hideMark/>
          </w:tcPr>
          <w:p w14:paraId="620F45D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7EF78CD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RL</w:t>
            </w:r>
          </w:p>
        </w:tc>
        <w:tc>
          <w:tcPr>
            <w:tcW w:w="3491" w:type="dxa"/>
            <w:tcBorders>
              <w:top w:val="single" w:sz="6" w:space="0" w:color="000000"/>
              <w:left w:val="dotted" w:sz="6" w:space="0" w:color="000000"/>
              <w:bottom w:val="single" w:sz="6" w:space="0" w:color="000000"/>
              <w:right w:val="dotted" w:sz="6" w:space="0" w:color="000000"/>
            </w:tcBorders>
          </w:tcPr>
          <w:p w14:paraId="79E218D8"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71E01E7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469,03</w:t>
            </w:r>
          </w:p>
        </w:tc>
        <w:tc>
          <w:tcPr>
            <w:tcW w:w="1685" w:type="dxa"/>
            <w:tcBorders>
              <w:top w:val="single" w:sz="6" w:space="0" w:color="000000"/>
              <w:left w:val="dotted" w:sz="6" w:space="0" w:color="000000"/>
              <w:bottom w:val="single" w:sz="6" w:space="0" w:color="000000"/>
              <w:right w:val="single" w:sz="6" w:space="0" w:color="000000"/>
            </w:tcBorders>
            <w:hideMark/>
          </w:tcPr>
          <w:p w14:paraId="3DFD88C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46.903,00</w:t>
            </w:r>
          </w:p>
        </w:tc>
      </w:tr>
      <w:tr w:rsidR="0069489F" w:rsidRPr="0069489F" w14:paraId="2FD03D97" w14:textId="77777777">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651EBCF"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CORDA PLASMÓDIA NR-18 POLIAMIDA 12 MM P/ TRAVA QUEDAS- ESPECIFICAÇÃO: CONSTITUÍDO EM TRANÇADO TRIPLO E ALMA CENTRAL. TRANÇADO EXTERNO, INTERNO E INTERMEDIÁRIO EM MULTIFILAMENTO DE POLIÉSTER, E ALMA CENTRAL TORCIDA EM MULTIFILAMENTO DE POLIAMIDA. OBS.: CONSTRUÇÃO DOS TRANÇADOS EM MÁQUINA COM 16 E 24 FUSOS. APLICAÇÕES: CABO PARA USO ESPECÍFICO EM CADEIRAS SUSPENSAS E CABO-GUIA DE SEGURANÇA PARA FIXAÇÃO DE TRAVA-QUEDAS. APRESENTAR O CERTIFICADO DE APROVAÇÃO</w:t>
            </w:r>
          </w:p>
        </w:tc>
      </w:tr>
      <w:tr w:rsidR="0069489F" w:rsidRPr="0069489F" w14:paraId="6EAC6250"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2D7981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79</w:t>
            </w:r>
          </w:p>
        </w:tc>
        <w:tc>
          <w:tcPr>
            <w:tcW w:w="1133" w:type="dxa"/>
            <w:tcBorders>
              <w:top w:val="single" w:sz="6" w:space="0" w:color="000000"/>
              <w:left w:val="dotted" w:sz="6" w:space="0" w:color="000000"/>
              <w:bottom w:val="single" w:sz="6" w:space="0" w:color="000000"/>
              <w:right w:val="dotted" w:sz="6" w:space="0" w:color="000000"/>
            </w:tcBorders>
            <w:hideMark/>
          </w:tcPr>
          <w:p w14:paraId="03F2296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127894</w:t>
            </w:r>
          </w:p>
        </w:tc>
        <w:tc>
          <w:tcPr>
            <w:tcW w:w="1133" w:type="dxa"/>
            <w:tcBorders>
              <w:top w:val="single" w:sz="6" w:space="0" w:color="000000"/>
              <w:left w:val="dotted" w:sz="6" w:space="0" w:color="000000"/>
              <w:bottom w:val="single" w:sz="6" w:space="0" w:color="000000"/>
              <w:right w:val="dotted" w:sz="6" w:space="0" w:color="000000"/>
            </w:tcBorders>
            <w:hideMark/>
          </w:tcPr>
          <w:p w14:paraId="7C2A609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30,00</w:t>
            </w:r>
          </w:p>
        </w:tc>
        <w:tc>
          <w:tcPr>
            <w:tcW w:w="850" w:type="dxa"/>
            <w:tcBorders>
              <w:top w:val="single" w:sz="6" w:space="0" w:color="000000"/>
              <w:left w:val="dotted" w:sz="6" w:space="0" w:color="000000"/>
              <w:bottom w:val="single" w:sz="6" w:space="0" w:color="000000"/>
              <w:right w:val="dotted" w:sz="6" w:space="0" w:color="000000"/>
            </w:tcBorders>
            <w:hideMark/>
          </w:tcPr>
          <w:p w14:paraId="00C7EEA7"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111B2AE7"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A49962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199,93</w:t>
            </w:r>
          </w:p>
        </w:tc>
        <w:tc>
          <w:tcPr>
            <w:tcW w:w="1685" w:type="dxa"/>
            <w:tcBorders>
              <w:top w:val="single" w:sz="6" w:space="0" w:color="000000"/>
              <w:left w:val="dotted" w:sz="6" w:space="0" w:color="000000"/>
              <w:bottom w:val="single" w:sz="6" w:space="0" w:color="000000"/>
              <w:right w:val="single" w:sz="6" w:space="0" w:color="000000"/>
            </w:tcBorders>
            <w:hideMark/>
          </w:tcPr>
          <w:p w14:paraId="5412C21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5.997,90</w:t>
            </w:r>
          </w:p>
        </w:tc>
      </w:tr>
      <w:tr w:rsidR="0069489F" w:rsidRPr="0069489F" w14:paraId="6E77B3F3" w14:textId="77777777">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6448A3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lastRenderedPageBreak/>
              <w:t>TALABARTE SIMPLES DE POSICIONAMENTO - TALABARTE DE POSICIONAMENTO; CORDA TRANÇADA POLIAMIDA DE 15 MM; POSSUI REGULADOR EM AÇO INOX; UM CONECTOR CLASSE "T" EM AÇO, COM ABERTURA DE 17 MM; UM CONECTOR CLASSE "B" EM AÇO DO TIPO OVAL COM TRAVA DE ROSCA, ABERTURA DE 18MM; PROTETOR DE CORDA; COMPRIMENTO 1,90 M; CONECTOR CLASSE T AÇO; PROTETOR DE CORDA FIBRA SINTÉTICA 80 CM MOSQUETÃO AÇO, DISPOSITIVO DE GIRO AÇO. APRESENTAR O CERTIFICADO DE APROVAÇÃO</w:t>
            </w:r>
          </w:p>
        </w:tc>
      </w:tr>
      <w:tr w:rsidR="0069489F" w:rsidRPr="0069489F" w14:paraId="24120AC8"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13F6C2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80</w:t>
            </w:r>
          </w:p>
        </w:tc>
        <w:tc>
          <w:tcPr>
            <w:tcW w:w="1133" w:type="dxa"/>
            <w:tcBorders>
              <w:top w:val="single" w:sz="6" w:space="0" w:color="000000"/>
              <w:left w:val="dotted" w:sz="6" w:space="0" w:color="000000"/>
              <w:bottom w:val="single" w:sz="6" w:space="0" w:color="000000"/>
              <w:right w:val="dotted" w:sz="6" w:space="0" w:color="000000"/>
            </w:tcBorders>
            <w:hideMark/>
          </w:tcPr>
          <w:p w14:paraId="7925368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127895</w:t>
            </w:r>
          </w:p>
        </w:tc>
        <w:tc>
          <w:tcPr>
            <w:tcW w:w="1133" w:type="dxa"/>
            <w:tcBorders>
              <w:top w:val="single" w:sz="6" w:space="0" w:color="000000"/>
              <w:left w:val="dotted" w:sz="6" w:space="0" w:color="000000"/>
              <w:bottom w:val="single" w:sz="6" w:space="0" w:color="000000"/>
              <w:right w:val="dotted" w:sz="6" w:space="0" w:color="000000"/>
            </w:tcBorders>
            <w:hideMark/>
          </w:tcPr>
          <w:p w14:paraId="23AA1737"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800,00</w:t>
            </w:r>
          </w:p>
        </w:tc>
        <w:tc>
          <w:tcPr>
            <w:tcW w:w="850" w:type="dxa"/>
            <w:tcBorders>
              <w:top w:val="single" w:sz="6" w:space="0" w:color="000000"/>
              <w:left w:val="dotted" w:sz="6" w:space="0" w:color="000000"/>
              <w:bottom w:val="single" w:sz="6" w:space="0" w:color="000000"/>
              <w:right w:val="dotted" w:sz="6" w:space="0" w:color="000000"/>
            </w:tcBorders>
            <w:hideMark/>
          </w:tcPr>
          <w:p w14:paraId="4F49582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4BC76200"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3B077CA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84,44</w:t>
            </w:r>
          </w:p>
        </w:tc>
        <w:tc>
          <w:tcPr>
            <w:tcW w:w="1685" w:type="dxa"/>
            <w:tcBorders>
              <w:top w:val="single" w:sz="6" w:space="0" w:color="000000"/>
              <w:left w:val="dotted" w:sz="6" w:space="0" w:color="000000"/>
              <w:bottom w:val="single" w:sz="6" w:space="0" w:color="000000"/>
              <w:right w:val="single" w:sz="6" w:space="0" w:color="000000"/>
            </w:tcBorders>
            <w:hideMark/>
          </w:tcPr>
          <w:p w14:paraId="2947018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67.552,00</w:t>
            </w:r>
          </w:p>
        </w:tc>
      </w:tr>
      <w:tr w:rsidR="0069489F" w:rsidRPr="0069489F" w14:paraId="6D88A7C4" w14:textId="77777777">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3346EB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SUPORTE PARA MONITOR QUADRADO COM NÍVEIS DE ALTURA SUPORTE AJUSTÁVEL PARA MAIOR CONFORTO VISUAL. BASE ROBUSTA PARA GARANTIR A ESTABILIDADE DO MONITOR. DESIGN ERGONÔMICO PARA MELHORAR A POSTURA DURANTE O USO. COR PRETO</w:t>
            </w:r>
          </w:p>
        </w:tc>
      </w:tr>
      <w:tr w:rsidR="0069489F" w:rsidRPr="0069489F" w14:paraId="25CB6E49"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E98EE0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81</w:t>
            </w:r>
          </w:p>
        </w:tc>
        <w:tc>
          <w:tcPr>
            <w:tcW w:w="1133" w:type="dxa"/>
            <w:tcBorders>
              <w:top w:val="single" w:sz="6" w:space="0" w:color="000000"/>
              <w:left w:val="dotted" w:sz="6" w:space="0" w:color="000000"/>
              <w:bottom w:val="single" w:sz="6" w:space="0" w:color="000000"/>
              <w:right w:val="dotted" w:sz="6" w:space="0" w:color="000000"/>
            </w:tcBorders>
            <w:hideMark/>
          </w:tcPr>
          <w:p w14:paraId="3BEF9A7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127896</w:t>
            </w:r>
          </w:p>
        </w:tc>
        <w:tc>
          <w:tcPr>
            <w:tcW w:w="1133" w:type="dxa"/>
            <w:tcBorders>
              <w:top w:val="single" w:sz="6" w:space="0" w:color="000000"/>
              <w:left w:val="dotted" w:sz="6" w:space="0" w:color="000000"/>
              <w:bottom w:val="single" w:sz="6" w:space="0" w:color="000000"/>
              <w:right w:val="dotted" w:sz="6" w:space="0" w:color="000000"/>
            </w:tcBorders>
            <w:hideMark/>
          </w:tcPr>
          <w:p w14:paraId="7205BBF7"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800,00</w:t>
            </w:r>
          </w:p>
        </w:tc>
        <w:tc>
          <w:tcPr>
            <w:tcW w:w="850" w:type="dxa"/>
            <w:tcBorders>
              <w:top w:val="single" w:sz="6" w:space="0" w:color="000000"/>
              <w:left w:val="dotted" w:sz="6" w:space="0" w:color="000000"/>
              <w:bottom w:val="single" w:sz="6" w:space="0" w:color="000000"/>
              <w:right w:val="dotted" w:sz="6" w:space="0" w:color="000000"/>
            </w:tcBorders>
            <w:hideMark/>
          </w:tcPr>
          <w:p w14:paraId="6108F2C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2F56CCD5"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2FFCC99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105,62</w:t>
            </w:r>
          </w:p>
        </w:tc>
        <w:tc>
          <w:tcPr>
            <w:tcW w:w="1685" w:type="dxa"/>
            <w:tcBorders>
              <w:top w:val="single" w:sz="6" w:space="0" w:color="000000"/>
              <w:left w:val="dotted" w:sz="6" w:space="0" w:color="000000"/>
              <w:bottom w:val="single" w:sz="6" w:space="0" w:color="000000"/>
              <w:right w:val="single" w:sz="6" w:space="0" w:color="000000"/>
            </w:tcBorders>
            <w:hideMark/>
          </w:tcPr>
          <w:p w14:paraId="0FCF7BC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84.496,00</w:t>
            </w:r>
          </w:p>
        </w:tc>
      </w:tr>
      <w:tr w:rsidR="0069489F" w:rsidRPr="0069489F" w14:paraId="677CB42E" w14:textId="77777777">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852B1D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APOIO PARA OS PÉS ERGONÔMICO 4 ALTURAS - APOIO PARA PÉS ERGONÔMICO COM QUATRO (4) NÍVEIS DE ALTURAS E AJUSTE DE INCLINAÇÃO-ÂNGULO. PRODUZIDO INTEGRALMENTE EM AÇO OU MADEIRA. COR PRETO VALOR TOTAL DOS ITENS: R$</w:t>
            </w:r>
          </w:p>
        </w:tc>
      </w:tr>
      <w:tr w:rsidR="0069489F" w:rsidRPr="0069489F" w14:paraId="6B035ED3"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619425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82</w:t>
            </w:r>
          </w:p>
        </w:tc>
        <w:tc>
          <w:tcPr>
            <w:tcW w:w="1133" w:type="dxa"/>
            <w:tcBorders>
              <w:top w:val="single" w:sz="6" w:space="0" w:color="000000"/>
              <w:left w:val="dotted" w:sz="6" w:space="0" w:color="000000"/>
              <w:bottom w:val="single" w:sz="6" w:space="0" w:color="000000"/>
              <w:right w:val="dotted" w:sz="6" w:space="0" w:color="000000"/>
            </w:tcBorders>
            <w:hideMark/>
          </w:tcPr>
          <w:p w14:paraId="0212161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131736</w:t>
            </w:r>
          </w:p>
        </w:tc>
        <w:tc>
          <w:tcPr>
            <w:tcW w:w="1133" w:type="dxa"/>
            <w:tcBorders>
              <w:top w:val="single" w:sz="6" w:space="0" w:color="000000"/>
              <w:left w:val="dotted" w:sz="6" w:space="0" w:color="000000"/>
              <w:bottom w:val="single" w:sz="6" w:space="0" w:color="000000"/>
              <w:right w:val="dotted" w:sz="6" w:space="0" w:color="000000"/>
            </w:tcBorders>
            <w:hideMark/>
          </w:tcPr>
          <w:p w14:paraId="0AE5283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1444E65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32450A43"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1DA76A3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163,47</w:t>
            </w:r>
          </w:p>
        </w:tc>
        <w:tc>
          <w:tcPr>
            <w:tcW w:w="1685" w:type="dxa"/>
            <w:tcBorders>
              <w:top w:val="single" w:sz="6" w:space="0" w:color="000000"/>
              <w:left w:val="dotted" w:sz="6" w:space="0" w:color="000000"/>
              <w:bottom w:val="single" w:sz="6" w:space="0" w:color="000000"/>
              <w:right w:val="single" w:sz="6" w:space="0" w:color="000000"/>
            </w:tcBorders>
            <w:hideMark/>
          </w:tcPr>
          <w:p w14:paraId="3AA1C4B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65.388,00</w:t>
            </w:r>
          </w:p>
        </w:tc>
      </w:tr>
      <w:tr w:rsidR="0069489F" w:rsidRPr="0069489F" w14:paraId="3E29B3FF" w14:textId="77777777">
        <w:trPr>
          <w:trHeight w:val="1490"/>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B59C6B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BOTINA C/ ELÁSTICO - CONFECCIONADA EM VAQUETA, ELÁSTICO LATERAL, PALMILHA COSTURADA PELO SISTEMA STROBEL, SOBRE PALMILHA EVA, SOLADO DE POLIURETANO BIDENSIDADE, PROTEÇÃO DOS PÉS DO USUÁRIO EM LOCAIS ONDE NÃO HAJA RISCOS DE QUEDA DE MATERIAIS E/OU OBJETOS PESADOS E CHOQUE ELÉTRICO, BIQUEIRA DE COMPOSITE. APRESENTAR O CERTIFICADO DE APROVAÇÃO E O LAUDO DE CONFORTO VÁLIDO EMITIDO PELO IBTEC, DEVENDO SER DA MESMA REFERÊNCIA INFORMADA NO CA. OBSERVAÇÃO: I) CALÇADO COM ABSORÇÃO DE ENERGIA NA ÁREA DO SALTO (CALCANHAR) (E) E COM RESISTÊNCIA AO ESCORREGAMENTO EM PISO DE CERÂMICA CONTAMINADO COM LAURIL SULFATO DE SÓDIO (DETERGENTE) E PISO DE AÇO CONTAMINADO COM GLICEROL (SRC). II) SOLADO RESISTENTE AO ÓLEO COMBUSTÍVEL(FO). QUALQUER RASGO, DANO FÍSICO OU AVARIA DEVESE TROCAR IMEDIATAMENTE. TAMANHOS DO 33 AO 47. APRESENTAR O CERTIFICADO DE APROVAÇÃO.</w:t>
            </w:r>
          </w:p>
        </w:tc>
      </w:tr>
      <w:tr w:rsidR="0069489F" w:rsidRPr="0069489F" w14:paraId="4C4E6A2E"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0EB232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83</w:t>
            </w:r>
          </w:p>
        </w:tc>
        <w:tc>
          <w:tcPr>
            <w:tcW w:w="1133" w:type="dxa"/>
            <w:tcBorders>
              <w:top w:val="single" w:sz="6" w:space="0" w:color="000000"/>
              <w:left w:val="dotted" w:sz="6" w:space="0" w:color="000000"/>
              <w:bottom w:val="single" w:sz="6" w:space="0" w:color="000000"/>
              <w:right w:val="dotted" w:sz="6" w:space="0" w:color="000000"/>
            </w:tcBorders>
            <w:hideMark/>
          </w:tcPr>
          <w:p w14:paraId="37B0E0D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131729</w:t>
            </w:r>
          </w:p>
        </w:tc>
        <w:tc>
          <w:tcPr>
            <w:tcW w:w="1133" w:type="dxa"/>
            <w:tcBorders>
              <w:top w:val="single" w:sz="6" w:space="0" w:color="000000"/>
              <w:left w:val="dotted" w:sz="6" w:space="0" w:color="000000"/>
              <w:bottom w:val="single" w:sz="6" w:space="0" w:color="000000"/>
              <w:right w:val="dotted" w:sz="6" w:space="0" w:color="000000"/>
            </w:tcBorders>
            <w:hideMark/>
          </w:tcPr>
          <w:p w14:paraId="17AD949C"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792AE09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7CF7CCDC"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97B0E6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169,54</w:t>
            </w:r>
          </w:p>
        </w:tc>
        <w:tc>
          <w:tcPr>
            <w:tcW w:w="1685" w:type="dxa"/>
            <w:tcBorders>
              <w:top w:val="single" w:sz="6" w:space="0" w:color="000000"/>
              <w:left w:val="dotted" w:sz="6" w:space="0" w:color="000000"/>
              <w:bottom w:val="single" w:sz="6" w:space="0" w:color="000000"/>
              <w:right w:val="single" w:sz="6" w:space="0" w:color="000000"/>
            </w:tcBorders>
            <w:hideMark/>
          </w:tcPr>
          <w:p w14:paraId="10E56B3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67.816,00</w:t>
            </w:r>
          </w:p>
        </w:tc>
      </w:tr>
      <w:tr w:rsidR="0069489F" w:rsidRPr="0069489F" w14:paraId="4274FCFB" w14:textId="77777777">
        <w:trPr>
          <w:trHeight w:val="1490"/>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74C3AB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BOTINA COM ELASTICO EM COURO VAQUETA HIDROFUGADA, COM BIQUEIRA DE POLIPROPILENO, PALMILHA DE MONTAGEM PELO SISTEMA STROBEL, PALMILHA REMOVIVEL, SOLADO BIDENSIDADE INJETADO DIRETAMENTE NO CABEDAL, NÃO PODENDO SER COSTURADO E/OU BLAQUEADO. DEVERÁ APRESENTAR JUNTAMENTE COM A PROPOSTA DE PREÇO O CERTIFICADO DE APROVAÇÃO SENDO QUE DEVERÁ SER APROVADO PARA: CALÇADO COM ABSORÇÃO DE ENERGIA NA AREA DO SALTO (CALCANHAR) (E); COM RESISTENCIA AO ESCORREGAMENTO EM PISO DE CERÂMICA CONTAMINADO COM LAURIL SULFATO DE SÓDIO (DETERGENTE) E PISO DE AÇO CONTAMINADO COM GLICEROL (SRC); CABEDAL RESISTENTE A PENETRAÇÃO E A ABSORÇÃO DE AGUA (WRU); SOLADO RESISTENTE AO OLEO COMBUSTIVEL (FO). QUALQUER RASGO, DANO FÍSICO OU AVARIA DEVESE TROCAR IMEDIATAMENTE. TAMANHOS DO 33 AO 47. APRESENTAR O CERTIFICADO DE APROVAÇÃO.</w:t>
            </w:r>
          </w:p>
        </w:tc>
      </w:tr>
      <w:tr w:rsidR="0069489F" w:rsidRPr="0069489F" w14:paraId="4ACAAE55"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D1A111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lastRenderedPageBreak/>
              <w:t>84</w:t>
            </w:r>
          </w:p>
        </w:tc>
        <w:tc>
          <w:tcPr>
            <w:tcW w:w="1133" w:type="dxa"/>
            <w:tcBorders>
              <w:top w:val="single" w:sz="6" w:space="0" w:color="000000"/>
              <w:left w:val="dotted" w:sz="6" w:space="0" w:color="000000"/>
              <w:bottom w:val="single" w:sz="6" w:space="0" w:color="000000"/>
              <w:right w:val="dotted" w:sz="6" w:space="0" w:color="000000"/>
            </w:tcBorders>
            <w:hideMark/>
          </w:tcPr>
          <w:p w14:paraId="0C0F368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131737</w:t>
            </w:r>
          </w:p>
        </w:tc>
        <w:tc>
          <w:tcPr>
            <w:tcW w:w="1133" w:type="dxa"/>
            <w:tcBorders>
              <w:top w:val="single" w:sz="6" w:space="0" w:color="000000"/>
              <w:left w:val="dotted" w:sz="6" w:space="0" w:color="000000"/>
              <w:bottom w:val="single" w:sz="6" w:space="0" w:color="000000"/>
              <w:right w:val="dotted" w:sz="6" w:space="0" w:color="000000"/>
            </w:tcBorders>
            <w:hideMark/>
          </w:tcPr>
          <w:p w14:paraId="3EAC1E0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6C08E0D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2BA659F8"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27D64C0C"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16,38</w:t>
            </w:r>
          </w:p>
        </w:tc>
        <w:tc>
          <w:tcPr>
            <w:tcW w:w="1685" w:type="dxa"/>
            <w:tcBorders>
              <w:top w:val="single" w:sz="6" w:space="0" w:color="000000"/>
              <w:left w:val="dotted" w:sz="6" w:space="0" w:color="000000"/>
              <w:bottom w:val="single" w:sz="6" w:space="0" w:color="000000"/>
              <w:right w:val="single" w:sz="6" w:space="0" w:color="000000"/>
            </w:tcBorders>
            <w:hideMark/>
          </w:tcPr>
          <w:p w14:paraId="633030B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4.914,00</w:t>
            </w:r>
          </w:p>
        </w:tc>
      </w:tr>
      <w:tr w:rsidR="0069489F" w:rsidRPr="0069489F" w14:paraId="6D6A5F59" w14:textId="77777777">
        <w:trPr>
          <w:trHeight w:val="774"/>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C8ECD6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COLETE REFLETIVO TIPO X CONFECCIONADO EM PVC, FORRADO E ENTRETELA SECCIONADA PARA MAIOR COMODIDADE, DESENVOLVIDO PARA UTILIZAÇÃO EM ATIVIDADES ONDE O USUÁRIO NECESSITE ESTAR BEM SINALIZADO, EXCELENTE VISIBILIDADE EM CONDIÇÕES DE POUCA OU MUITA LUMINOSIDADE, COM FAIXAS RETRORREFLETIVAS, FECHAMENTO EM VELCRO NA REGIÃO DA CINTURA. ALTA VISIBILIDADE, EXCELENTE SINALIZAÇÃO, COR LARANJA E PRATA. TAMANHOS P, M, G, GG, EXG, XXG, G1.</w:t>
            </w:r>
          </w:p>
        </w:tc>
      </w:tr>
      <w:tr w:rsidR="0069489F" w:rsidRPr="0069489F" w14:paraId="30313B1C"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4D8DA5C"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85</w:t>
            </w:r>
          </w:p>
        </w:tc>
        <w:tc>
          <w:tcPr>
            <w:tcW w:w="1133" w:type="dxa"/>
            <w:tcBorders>
              <w:top w:val="single" w:sz="6" w:space="0" w:color="000000"/>
              <w:left w:val="dotted" w:sz="6" w:space="0" w:color="000000"/>
              <w:bottom w:val="single" w:sz="6" w:space="0" w:color="000000"/>
              <w:right w:val="dotted" w:sz="6" w:space="0" w:color="000000"/>
            </w:tcBorders>
            <w:hideMark/>
          </w:tcPr>
          <w:p w14:paraId="2E3DCD2C"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131738</w:t>
            </w:r>
          </w:p>
        </w:tc>
        <w:tc>
          <w:tcPr>
            <w:tcW w:w="1133" w:type="dxa"/>
            <w:tcBorders>
              <w:top w:val="single" w:sz="6" w:space="0" w:color="000000"/>
              <w:left w:val="dotted" w:sz="6" w:space="0" w:color="000000"/>
              <w:bottom w:val="single" w:sz="6" w:space="0" w:color="000000"/>
              <w:right w:val="dotted" w:sz="6" w:space="0" w:color="000000"/>
            </w:tcBorders>
            <w:hideMark/>
          </w:tcPr>
          <w:p w14:paraId="13F4CAFB"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200,00</w:t>
            </w:r>
          </w:p>
        </w:tc>
        <w:tc>
          <w:tcPr>
            <w:tcW w:w="850" w:type="dxa"/>
            <w:tcBorders>
              <w:top w:val="single" w:sz="6" w:space="0" w:color="000000"/>
              <w:left w:val="dotted" w:sz="6" w:space="0" w:color="000000"/>
              <w:bottom w:val="single" w:sz="6" w:space="0" w:color="000000"/>
              <w:right w:val="dotted" w:sz="6" w:space="0" w:color="000000"/>
            </w:tcBorders>
            <w:hideMark/>
          </w:tcPr>
          <w:p w14:paraId="311BC94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1205E803"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07A2838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11,67</w:t>
            </w:r>
          </w:p>
        </w:tc>
        <w:tc>
          <w:tcPr>
            <w:tcW w:w="1685" w:type="dxa"/>
            <w:tcBorders>
              <w:top w:val="single" w:sz="6" w:space="0" w:color="000000"/>
              <w:left w:val="dotted" w:sz="6" w:space="0" w:color="000000"/>
              <w:bottom w:val="single" w:sz="6" w:space="0" w:color="000000"/>
              <w:right w:val="single" w:sz="6" w:space="0" w:color="000000"/>
            </w:tcBorders>
            <w:hideMark/>
          </w:tcPr>
          <w:p w14:paraId="009D5E2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2.334,00</w:t>
            </w:r>
          </w:p>
        </w:tc>
      </w:tr>
      <w:tr w:rsidR="0069489F" w:rsidRPr="0069489F" w14:paraId="28F884E6" w14:textId="77777777">
        <w:trPr>
          <w:trHeight w:val="166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BB5653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CREME PROTETOR DE SEGURANÇA CONTRA AGENTES QUÍMICOS CLASSIFICADO COMO GRUPO 3 -ESPECIAL. EFICAZ CONTRA: ÁGUA, TOLUENO, XILENO, BENZINA, QUEROSENE, AGUARRÁS, THINNER, METILETILCETONA/MEK, GASOLINA, ÓLEO MINERAL, ÓLEO DIESEL, ACETONA, PÓS EM GERAL, PERCLOROETILENO, CLORETO DE METILENO, TINTAS (TINTA BASE ÁGUA, TINTA À BASE DE ÓLEO, TINTA BASE SOLVENTE, TINTURA DE JEANS), ADESIVOS (ADESIVO BASE ÁGUA, ADESIVO BASE SOLVENTE) (COLA DE SAPATEIRO, COLA, COLA INSTANTÂNEA), ÁCIDO ACÉTICO 10%, ÁCIDO CLORÍDRICO 15%, ÁCIDO CLORÍDRICO 30%, ÁCIDO FOSFÓRICO 15%, ÁCIDO SULFÚRICO 15%, HIDRÓXIDO DE SÓDIO 10%, HIDRÓXIDO DE SÓDIO 20%, N-HEXANO, NEGRO DE FUMO, LÃ DE VIDRO, MISTURA DE CIMENTO: AREIA E ÁGUA, ARGAMASSA, CAL A 4%, NUJOL, GRAXAS EM GERAL (GRAXA SUJA, GRAXA GRAFITADA, GRAXA SECA), TRICLOROETILENO, CLOROFÓRMIO, ACETATO DE ETILA, FORMALDEÍDO, RESINAS, ÁLCOOL ISOPROPILICO. APRESENTAR O CERTIFICADO DE APROVAÇÃO.</w:t>
            </w:r>
          </w:p>
        </w:tc>
      </w:tr>
      <w:tr w:rsidR="0069489F" w:rsidRPr="0069489F" w14:paraId="469DCBE4"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10F374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86</w:t>
            </w:r>
          </w:p>
        </w:tc>
        <w:tc>
          <w:tcPr>
            <w:tcW w:w="1133" w:type="dxa"/>
            <w:tcBorders>
              <w:top w:val="single" w:sz="6" w:space="0" w:color="000000"/>
              <w:left w:val="dotted" w:sz="6" w:space="0" w:color="000000"/>
              <w:bottom w:val="single" w:sz="6" w:space="0" w:color="000000"/>
              <w:right w:val="dotted" w:sz="6" w:space="0" w:color="000000"/>
            </w:tcBorders>
            <w:hideMark/>
          </w:tcPr>
          <w:p w14:paraId="1FC99DA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131739</w:t>
            </w:r>
          </w:p>
        </w:tc>
        <w:tc>
          <w:tcPr>
            <w:tcW w:w="1133" w:type="dxa"/>
            <w:tcBorders>
              <w:top w:val="single" w:sz="6" w:space="0" w:color="000000"/>
              <w:left w:val="dotted" w:sz="6" w:space="0" w:color="000000"/>
              <w:bottom w:val="single" w:sz="6" w:space="0" w:color="000000"/>
              <w:right w:val="dotted" w:sz="6" w:space="0" w:color="000000"/>
            </w:tcBorders>
            <w:hideMark/>
          </w:tcPr>
          <w:p w14:paraId="14B2D6BC"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2BE49874"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PR</w:t>
            </w:r>
          </w:p>
        </w:tc>
        <w:tc>
          <w:tcPr>
            <w:tcW w:w="3491" w:type="dxa"/>
            <w:tcBorders>
              <w:top w:val="single" w:sz="6" w:space="0" w:color="000000"/>
              <w:left w:val="dotted" w:sz="6" w:space="0" w:color="000000"/>
              <w:bottom w:val="single" w:sz="6" w:space="0" w:color="000000"/>
              <w:right w:val="dotted" w:sz="6" w:space="0" w:color="000000"/>
            </w:tcBorders>
          </w:tcPr>
          <w:p w14:paraId="7BB96FC8"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14023D1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35,26</w:t>
            </w:r>
          </w:p>
        </w:tc>
        <w:tc>
          <w:tcPr>
            <w:tcW w:w="1685" w:type="dxa"/>
            <w:tcBorders>
              <w:top w:val="single" w:sz="6" w:space="0" w:color="000000"/>
              <w:left w:val="dotted" w:sz="6" w:space="0" w:color="000000"/>
              <w:bottom w:val="single" w:sz="6" w:space="0" w:color="000000"/>
              <w:right w:val="single" w:sz="6" w:space="0" w:color="000000"/>
            </w:tcBorders>
            <w:hideMark/>
          </w:tcPr>
          <w:p w14:paraId="34EEC23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10.578,00</w:t>
            </w:r>
          </w:p>
        </w:tc>
      </w:tr>
      <w:tr w:rsidR="0069489F" w:rsidRPr="0069489F" w14:paraId="590CA605" w14:textId="77777777">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EA3B2BC"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LUVA PARA PROTEÇÃO CONTRA AGENTES TÉRMICOS E MECÂNICOS - LUVA DE SEGURANÇA TRICOTADA EM POLIETILENO DE ALTA DENSIDADE, RECOBERTA DE POLIURETANO NA PALMA, PUNHO EM ELÁSTICO. PROTEÇÃO DAS MÃOS DO USUÁRIO CONTRA AGENTES ABRASIVOS, ESCORIANTES, CORTANTES E PERFURANTES E CONTRA AGENTES TÉRMICOS (CALOR DE CONTATO). TAMANHOS A DEFINIR NO ATO DA COMPRA APRESENTAR O CERTIFICADO DE APROVAÇÃO.</w:t>
            </w:r>
          </w:p>
        </w:tc>
      </w:tr>
      <w:tr w:rsidR="0069489F" w:rsidRPr="0069489F" w14:paraId="43D0E3BB"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549F1D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87</w:t>
            </w:r>
          </w:p>
        </w:tc>
        <w:tc>
          <w:tcPr>
            <w:tcW w:w="1133" w:type="dxa"/>
            <w:tcBorders>
              <w:top w:val="single" w:sz="6" w:space="0" w:color="000000"/>
              <w:left w:val="dotted" w:sz="6" w:space="0" w:color="000000"/>
              <w:bottom w:val="single" w:sz="6" w:space="0" w:color="000000"/>
              <w:right w:val="dotted" w:sz="6" w:space="0" w:color="000000"/>
            </w:tcBorders>
            <w:hideMark/>
          </w:tcPr>
          <w:p w14:paraId="10CFD81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131740</w:t>
            </w:r>
          </w:p>
        </w:tc>
        <w:tc>
          <w:tcPr>
            <w:tcW w:w="1133" w:type="dxa"/>
            <w:tcBorders>
              <w:top w:val="single" w:sz="6" w:space="0" w:color="000000"/>
              <w:left w:val="dotted" w:sz="6" w:space="0" w:color="000000"/>
              <w:bottom w:val="single" w:sz="6" w:space="0" w:color="000000"/>
              <w:right w:val="dotted" w:sz="6" w:space="0" w:color="000000"/>
            </w:tcBorders>
            <w:hideMark/>
          </w:tcPr>
          <w:p w14:paraId="10A2B8EA"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4D9C9D7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PR</w:t>
            </w:r>
          </w:p>
        </w:tc>
        <w:tc>
          <w:tcPr>
            <w:tcW w:w="3491" w:type="dxa"/>
            <w:tcBorders>
              <w:top w:val="single" w:sz="6" w:space="0" w:color="000000"/>
              <w:left w:val="dotted" w:sz="6" w:space="0" w:color="000000"/>
              <w:bottom w:val="single" w:sz="6" w:space="0" w:color="000000"/>
              <w:right w:val="dotted" w:sz="6" w:space="0" w:color="000000"/>
            </w:tcBorders>
          </w:tcPr>
          <w:p w14:paraId="0C51710A"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2B6A56D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201,77</w:t>
            </w:r>
          </w:p>
        </w:tc>
        <w:tc>
          <w:tcPr>
            <w:tcW w:w="1685" w:type="dxa"/>
            <w:tcBorders>
              <w:top w:val="single" w:sz="6" w:space="0" w:color="000000"/>
              <w:left w:val="dotted" w:sz="6" w:space="0" w:color="000000"/>
              <w:bottom w:val="single" w:sz="6" w:space="0" w:color="000000"/>
              <w:right w:val="single" w:sz="6" w:space="0" w:color="000000"/>
            </w:tcBorders>
            <w:hideMark/>
          </w:tcPr>
          <w:p w14:paraId="29913CA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60.531,00</w:t>
            </w:r>
          </w:p>
        </w:tc>
      </w:tr>
      <w:tr w:rsidR="0069489F" w:rsidRPr="0069489F" w14:paraId="5BBCD25D" w14:textId="77777777">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FBD499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LUVA PARA PROTEÇÃO CONTRA AGENTES TÉRMICOS - LUVA DE SEGURANÇA CONFECCIONADA EM SILICONE, MODELO MÃO DE GATO COM RANHURAS, PUNHO RETO. TAMANHOS A DEFINIR NO ATO DA COMPRA APRESENTAR O CERTIFICADO DE APROVAÇÃO.</w:t>
            </w:r>
          </w:p>
        </w:tc>
      </w:tr>
      <w:tr w:rsidR="0069489F" w:rsidRPr="0069489F" w14:paraId="76FCAFAE"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5DF0F9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88</w:t>
            </w:r>
          </w:p>
        </w:tc>
        <w:tc>
          <w:tcPr>
            <w:tcW w:w="1133" w:type="dxa"/>
            <w:tcBorders>
              <w:top w:val="single" w:sz="6" w:space="0" w:color="000000"/>
              <w:left w:val="dotted" w:sz="6" w:space="0" w:color="000000"/>
              <w:bottom w:val="single" w:sz="6" w:space="0" w:color="000000"/>
              <w:right w:val="dotted" w:sz="6" w:space="0" w:color="000000"/>
            </w:tcBorders>
            <w:hideMark/>
          </w:tcPr>
          <w:p w14:paraId="096579C9"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131741</w:t>
            </w:r>
          </w:p>
        </w:tc>
        <w:tc>
          <w:tcPr>
            <w:tcW w:w="1133" w:type="dxa"/>
            <w:tcBorders>
              <w:top w:val="single" w:sz="6" w:space="0" w:color="000000"/>
              <w:left w:val="dotted" w:sz="6" w:space="0" w:color="000000"/>
              <w:bottom w:val="single" w:sz="6" w:space="0" w:color="000000"/>
              <w:right w:val="dotted" w:sz="6" w:space="0" w:color="000000"/>
            </w:tcBorders>
            <w:hideMark/>
          </w:tcPr>
          <w:p w14:paraId="14FDBF6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900,00</w:t>
            </w:r>
          </w:p>
        </w:tc>
        <w:tc>
          <w:tcPr>
            <w:tcW w:w="850" w:type="dxa"/>
            <w:tcBorders>
              <w:top w:val="single" w:sz="6" w:space="0" w:color="000000"/>
              <w:left w:val="dotted" w:sz="6" w:space="0" w:color="000000"/>
              <w:bottom w:val="single" w:sz="6" w:space="0" w:color="000000"/>
              <w:right w:val="dotted" w:sz="6" w:space="0" w:color="000000"/>
            </w:tcBorders>
            <w:hideMark/>
          </w:tcPr>
          <w:p w14:paraId="65A4B2C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7A6B4665"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0078833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53,45</w:t>
            </w:r>
          </w:p>
        </w:tc>
        <w:tc>
          <w:tcPr>
            <w:tcW w:w="1685" w:type="dxa"/>
            <w:tcBorders>
              <w:top w:val="single" w:sz="6" w:space="0" w:color="000000"/>
              <w:left w:val="dotted" w:sz="6" w:space="0" w:color="000000"/>
              <w:bottom w:val="single" w:sz="6" w:space="0" w:color="000000"/>
              <w:right w:val="single" w:sz="6" w:space="0" w:color="000000"/>
            </w:tcBorders>
            <w:hideMark/>
          </w:tcPr>
          <w:p w14:paraId="2A4D6A8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48.105,00</w:t>
            </w:r>
          </w:p>
        </w:tc>
      </w:tr>
    </w:tbl>
    <w:p w14:paraId="56ECAE78" w14:textId="77777777" w:rsidR="0069489F" w:rsidRPr="0069489F" w:rsidRDefault="0069489F" w:rsidP="0069489F">
      <w:pPr>
        <w:jc w:val="both"/>
        <w:rPr>
          <w:rFonts w:cstheme="minorHAnsi"/>
          <w:sz w:val="24"/>
          <w:szCs w:val="24"/>
          <w:lang w:val="pt-PT"/>
        </w:rPr>
        <w:sectPr w:rsidR="0069489F" w:rsidRPr="0069489F" w:rsidSect="0069489F">
          <w:type w:val="continuous"/>
          <w:pgSz w:w="11910" w:h="16840"/>
          <w:pgMar w:top="1780" w:right="566" w:bottom="880" w:left="566" w:header="427" w:footer="117" w:gutter="0"/>
          <w:cols w:space="720"/>
        </w:sectPr>
      </w:pPr>
    </w:p>
    <w:tbl>
      <w:tblPr>
        <w:tblStyle w:val="TableNormal"/>
        <w:tblW w:w="10672" w:type="dxa"/>
        <w:tblInd w:w="-3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69489F" w:rsidRPr="0069489F" w14:paraId="61BCDFD0" w14:textId="77777777" w:rsidTr="005952E9">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50EE0464"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lastRenderedPageBreak/>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562B3F27"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5422984E"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4E39B9B5"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179638A3"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79077D8F"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Preço 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2F68C791" w14:textId="77777777" w:rsidR="0069489F" w:rsidRPr="0069489F" w:rsidRDefault="0069489F" w:rsidP="0069489F">
            <w:pPr>
              <w:widowControl/>
              <w:autoSpaceDE/>
              <w:autoSpaceDN/>
              <w:jc w:val="both"/>
              <w:rPr>
                <w:rFonts w:cstheme="minorHAnsi"/>
                <w:b/>
                <w:sz w:val="24"/>
                <w:szCs w:val="24"/>
                <w:lang w:val="pt-PT"/>
              </w:rPr>
            </w:pPr>
            <w:r w:rsidRPr="0069489F">
              <w:rPr>
                <w:rFonts w:cstheme="minorHAnsi"/>
                <w:b/>
                <w:sz w:val="24"/>
                <w:szCs w:val="24"/>
                <w:lang w:val="pt-PT"/>
              </w:rPr>
              <w:t>Preço Total</w:t>
            </w:r>
          </w:p>
        </w:tc>
      </w:tr>
      <w:tr w:rsidR="0069489F" w:rsidRPr="0069489F" w14:paraId="14BA2714" w14:textId="77777777" w:rsidTr="005952E9">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5E31C1C"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CONE 75CM EM PVC - CONE DE SEGURANÇA DE ALTA RESISTÊNCIA, CONFECCIONADO EM PVC. DEVIDO A PINTURA SINTÉTICA, OS CONES NÃO PERDEM A COLORAÇÃO COM O PASSAR DO TEMPO, AUMENTANDO ASSIM A SUA DURABILIDADE. COR LARANJA FLUORESCENTE; A DEFINIR NA HORA DA COMPRA.</w:t>
            </w:r>
          </w:p>
        </w:tc>
      </w:tr>
      <w:tr w:rsidR="0069489F" w:rsidRPr="0069489F" w14:paraId="6A72A800" w14:textId="77777777" w:rsidTr="005952E9">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479F9F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89</w:t>
            </w:r>
          </w:p>
        </w:tc>
        <w:tc>
          <w:tcPr>
            <w:tcW w:w="1133" w:type="dxa"/>
            <w:tcBorders>
              <w:top w:val="single" w:sz="6" w:space="0" w:color="000000"/>
              <w:left w:val="dotted" w:sz="6" w:space="0" w:color="000000"/>
              <w:bottom w:val="single" w:sz="6" w:space="0" w:color="000000"/>
              <w:right w:val="dotted" w:sz="6" w:space="0" w:color="000000"/>
            </w:tcBorders>
            <w:hideMark/>
          </w:tcPr>
          <w:p w14:paraId="167842F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128462</w:t>
            </w:r>
          </w:p>
        </w:tc>
        <w:tc>
          <w:tcPr>
            <w:tcW w:w="1133" w:type="dxa"/>
            <w:tcBorders>
              <w:top w:val="single" w:sz="6" w:space="0" w:color="000000"/>
              <w:left w:val="dotted" w:sz="6" w:space="0" w:color="000000"/>
              <w:bottom w:val="single" w:sz="6" w:space="0" w:color="000000"/>
              <w:right w:val="dotted" w:sz="6" w:space="0" w:color="000000"/>
            </w:tcBorders>
            <w:hideMark/>
          </w:tcPr>
          <w:p w14:paraId="1EACDDD6"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900,00</w:t>
            </w:r>
          </w:p>
        </w:tc>
        <w:tc>
          <w:tcPr>
            <w:tcW w:w="850" w:type="dxa"/>
            <w:tcBorders>
              <w:top w:val="single" w:sz="6" w:space="0" w:color="000000"/>
              <w:left w:val="dotted" w:sz="6" w:space="0" w:color="000000"/>
              <w:bottom w:val="single" w:sz="6" w:space="0" w:color="000000"/>
              <w:right w:val="dotted" w:sz="6" w:space="0" w:color="000000"/>
            </w:tcBorders>
            <w:hideMark/>
          </w:tcPr>
          <w:p w14:paraId="68C71CC0"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39A6F2ED"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4C24DA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166,90</w:t>
            </w:r>
          </w:p>
        </w:tc>
        <w:tc>
          <w:tcPr>
            <w:tcW w:w="1685" w:type="dxa"/>
            <w:tcBorders>
              <w:top w:val="single" w:sz="6" w:space="0" w:color="000000"/>
              <w:left w:val="dotted" w:sz="6" w:space="0" w:color="000000"/>
              <w:bottom w:val="single" w:sz="6" w:space="0" w:color="000000"/>
              <w:right w:val="single" w:sz="6" w:space="0" w:color="000000"/>
            </w:tcBorders>
            <w:hideMark/>
          </w:tcPr>
          <w:p w14:paraId="3D290A08"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150.210,00</w:t>
            </w:r>
          </w:p>
        </w:tc>
      </w:tr>
      <w:tr w:rsidR="0069489F" w:rsidRPr="0069489F" w14:paraId="6BA289AD" w14:textId="77777777" w:rsidTr="005952E9">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BA3F2B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CONE 95 CM PVC - CONE DE SEGURANÇA DE ALTA RESISTÊNCIA, CONFECCIONADO EM PVC. DEVIDO A PINTURA SINTÉTICA, OS CONES NÃO PERDEM A COLORAÇÃO COM O PASSAR DO TEMPO, AUMENTANDO ASSIM A SUA DURABILIDADE. COR LARANJA FLUORESCENTE; A DEFINIR NA HORA DA COMPRA.</w:t>
            </w:r>
          </w:p>
        </w:tc>
      </w:tr>
      <w:tr w:rsidR="0069489F" w:rsidRPr="0069489F" w14:paraId="6A9E78DF" w14:textId="77777777" w:rsidTr="005952E9">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588AB15"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90</w:t>
            </w:r>
          </w:p>
        </w:tc>
        <w:tc>
          <w:tcPr>
            <w:tcW w:w="1133" w:type="dxa"/>
            <w:tcBorders>
              <w:top w:val="single" w:sz="6" w:space="0" w:color="000000"/>
              <w:left w:val="dotted" w:sz="6" w:space="0" w:color="000000"/>
              <w:bottom w:val="single" w:sz="6" w:space="0" w:color="000000"/>
              <w:right w:val="dotted" w:sz="6" w:space="0" w:color="000000"/>
            </w:tcBorders>
            <w:hideMark/>
          </w:tcPr>
          <w:p w14:paraId="77181A92"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131742</w:t>
            </w:r>
          </w:p>
        </w:tc>
        <w:tc>
          <w:tcPr>
            <w:tcW w:w="1133" w:type="dxa"/>
            <w:tcBorders>
              <w:top w:val="single" w:sz="6" w:space="0" w:color="000000"/>
              <w:left w:val="dotted" w:sz="6" w:space="0" w:color="000000"/>
              <w:bottom w:val="single" w:sz="6" w:space="0" w:color="000000"/>
              <w:right w:val="dotted" w:sz="6" w:space="0" w:color="000000"/>
            </w:tcBorders>
            <w:hideMark/>
          </w:tcPr>
          <w:p w14:paraId="72C039F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15,00</w:t>
            </w:r>
          </w:p>
        </w:tc>
        <w:tc>
          <w:tcPr>
            <w:tcW w:w="850" w:type="dxa"/>
            <w:tcBorders>
              <w:top w:val="single" w:sz="6" w:space="0" w:color="000000"/>
              <w:left w:val="dotted" w:sz="6" w:space="0" w:color="000000"/>
              <w:bottom w:val="single" w:sz="6" w:space="0" w:color="000000"/>
              <w:right w:val="dotted" w:sz="6" w:space="0" w:color="000000"/>
            </w:tcBorders>
            <w:hideMark/>
          </w:tcPr>
          <w:p w14:paraId="537D8EED"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12E10938" w14:textId="77777777" w:rsidR="0069489F" w:rsidRPr="0069489F" w:rsidRDefault="0069489F" w:rsidP="0069489F">
            <w:pPr>
              <w:widowControl/>
              <w:autoSpaceDE/>
              <w:autoSpaceDN/>
              <w:jc w:val="both"/>
              <w:rPr>
                <w:rFonts w:cstheme="minorHAnsi"/>
                <w:sz w:val="24"/>
                <w:szCs w:val="24"/>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E2B6B21"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183,29</w:t>
            </w:r>
          </w:p>
        </w:tc>
        <w:tc>
          <w:tcPr>
            <w:tcW w:w="1685" w:type="dxa"/>
            <w:tcBorders>
              <w:top w:val="single" w:sz="6" w:space="0" w:color="000000"/>
              <w:left w:val="dotted" w:sz="6" w:space="0" w:color="000000"/>
              <w:bottom w:val="single" w:sz="6" w:space="0" w:color="000000"/>
              <w:right w:val="single" w:sz="6" w:space="0" w:color="000000"/>
            </w:tcBorders>
            <w:hideMark/>
          </w:tcPr>
          <w:p w14:paraId="42B9BD43"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2.749,35</w:t>
            </w:r>
          </w:p>
        </w:tc>
      </w:tr>
      <w:tr w:rsidR="0069489F" w:rsidRPr="0069489F" w14:paraId="195443A0" w14:textId="77777777" w:rsidTr="005952E9">
        <w:trPr>
          <w:trHeight w:val="166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C8FF26E" w14:textId="77777777" w:rsidR="0069489F" w:rsidRPr="0069489F" w:rsidRDefault="0069489F" w:rsidP="0069489F">
            <w:pPr>
              <w:widowControl/>
              <w:autoSpaceDE/>
              <w:autoSpaceDN/>
              <w:jc w:val="both"/>
              <w:rPr>
                <w:rFonts w:cstheme="minorHAnsi"/>
                <w:sz w:val="24"/>
                <w:szCs w:val="24"/>
                <w:lang w:val="pt-PT"/>
              </w:rPr>
            </w:pPr>
            <w:r w:rsidRPr="0069489F">
              <w:rPr>
                <w:rFonts w:cstheme="minorHAnsi"/>
                <w:sz w:val="24"/>
                <w:szCs w:val="24"/>
                <w:lang w:val="pt-PT"/>
              </w:rPr>
              <w:t>CINTURÃO DE SEGURANÇA COM TALABARTE OU TRAVA QUEDA: PROTEÇÃO DO USUÁRIO CONTRA RISCOS DE QUEDAS NOS TRABALHOS EM ALTURA. CINTURÃO DE SEGURANÇA TIPO PARAQUEDISTA/ABDOMINAL 4 PONTOS - CONFECCIONADO EM FITA DE POLIÉSTER MULTIFILAMENTOS DE 45 MM E FITA SECUNDÁRIA DE POLIÉSTER DE 25MM.POSSUI QUATRO PONTOS DE CONEXÃO, SENDO UM PONTO PEITORAL POR MEIO DE DUAS ALÇAS PARA ENGATE SIMULTÂNEO DE ANCORAGEM EM POLIÉSTER, UMA MEIA ARGOLA DORSAL EM AÇO E DUAS MEIAS ARGOLAS LATERAIS DE AÇO COMO PONTOS DE CONEXÃO PARA POSICIONAMENTO NA CINTURA. POSSUI CINCO FIVELAS DUPLAS EM AÇO, SENDO DUAS PARA REGULAGEM PEITORAL, DUAS PARA REGULAGEM DAS COXAS E UMA PARA REGULAGEM NA CINTURA. COM ALMOFADA NA CINTURA, ALTURA DE 110MM E 750MM DE COMPRIMENTO. O CINTURÃO DE SEGURANÇA DEVE SER UTILIZADO COM OS SEGUINTES TALABARTES E TRAVA-QUEDAS:1) . TAMANHO A DEFINIR NO ATO DA COMPRA. APRESENTAR O CERTIFICADO DE APROVAÇÃO.</w:t>
            </w:r>
          </w:p>
        </w:tc>
      </w:tr>
    </w:tbl>
    <w:p w14:paraId="50B3068C" w14:textId="77777777" w:rsidR="0069489F" w:rsidRPr="0069489F" w:rsidRDefault="0069489F" w:rsidP="0069489F">
      <w:pPr>
        <w:jc w:val="right"/>
        <w:rPr>
          <w:rFonts w:cstheme="minorHAnsi"/>
          <w:b/>
          <w:bCs/>
          <w:sz w:val="24"/>
          <w:szCs w:val="24"/>
          <w:lang w:val="pt-PT"/>
        </w:rPr>
      </w:pPr>
      <w:r w:rsidRPr="0069489F">
        <w:rPr>
          <w:rFonts w:cstheme="minorHAnsi"/>
          <w:b/>
          <w:bCs/>
          <w:sz w:val="24"/>
          <w:szCs w:val="24"/>
          <w:lang w:val="pt-PT"/>
        </w:rPr>
        <w:t>Total Requisição:</w:t>
      </w:r>
      <w:r w:rsidRPr="0069489F">
        <w:rPr>
          <w:rFonts w:cstheme="minorHAnsi"/>
          <w:b/>
          <w:bCs/>
          <w:sz w:val="24"/>
          <w:szCs w:val="24"/>
          <w:lang w:val="pt-PT"/>
        </w:rPr>
        <w:tab/>
        <w:t>1.556.281,90</w:t>
      </w:r>
    </w:p>
    <w:p w14:paraId="7BA5095F" w14:textId="77777777" w:rsidR="001715CB" w:rsidRPr="0093710C" w:rsidRDefault="001715CB" w:rsidP="001715CB">
      <w:pPr>
        <w:jc w:val="both"/>
        <w:rPr>
          <w:rFonts w:ascii="Calibri" w:hAnsi="Calibri" w:cs="Calibri"/>
          <w:b/>
          <w:bCs/>
          <w:sz w:val="24"/>
          <w:szCs w:val="24"/>
          <w:shd w:val="clear" w:color="auto" w:fill="FFFFFF"/>
        </w:rPr>
      </w:pPr>
    </w:p>
    <w:p w14:paraId="60BA66AC" w14:textId="4FA222C5" w:rsidR="00CE7BC6" w:rsidRDefault="00CE7BC6" w:rsidP="00BE675A">
      <w:pPr>
        <w:tabs>
          <w:tab w:val="left" w:pos="251"/>
          <w:tab w:val="left" w:pos="2143"/>
        </w:tabs>
      </w:pPr>
    </w:p>
    <w:p w14:paraId="4CD3395D" w14:textId="2EBE972D" w:rsidR="00302F3E" w:rsidRDefault="00BE675A" w:rsidP="00BE675A">
      <w:pPr>
        <w:tabs>
          <w:tab w:val="left" w:pos="251"/>
          <w:tab w:val="left" w:pos="2143"/>
        </w:tabs>
        <w:rPr>
          <w:rFonts w:cstheme="minorHAnsi"/>
          <w:sz w:val="24"/>
          <w:szCs w:val="24"/>
        </w:rPr>
      </w:pPr>
      <w:r>
        <w:rPr>
          <w:rFonts w:cstheme="minorHAnsi"/>
          <w:b/>
          <w:sz w:val="20"/>
          <w:szCs w:val="20"/>
          <w:lang w:val="pt-PT"/>
        </w:rPr>
        <w:tab/>
      </w:r>
      <w:bookmarkStart w:id="1" w:name="2"/>
      <w:bookmarkEnd w:id="1"/>
      <w:r w:rsidR="00302F3E" w:rsidRPr="0043197F">
        <w:rPr>
          <w:rFonts w:cstheme="minorHAnsi"/>
          <w:sz w:val="24"/>
          <w:szCs w:val="24"/>
        </w:rPr>
        <w:t>Aos</w:t>
      </w:r>
      <w:r w:rsidR="00302F3E" w:rsidRPr="0043197F">
        <w:rPr>
          <w:rFonts w:cstheme="minorHAnsi"/>
          <w:spacing w:val="-10"/>
          <w:sz w:val="24"/>
          <w:szCs w:val="24"/>
        </w:rPr>
        <w:t xml:space="preserve"> </w:t>
      </w:r>
      <w:r w:rsidR="00302F3E" w:rsidRPr="0043197F">
        <w:rPr>
          <w:rFonts w:cstheme="minorHAnsi"/>
          <w:sz w:val="24"/>
          <w:szCs w:val="24"/>
        </w:rPr>
        <w:t>órgãos</w:t>
      </w:r>
      <w:r w:rsidR="00302F3E" w:rsidRPr="0043197F">
        <w:rPr>
          <w:rFonts w:cstheme="minorHAnsi"/>
          <w:spacing w:val="-9"/>
          <w:sz w:val="24"/>
          <w:szCs w:val="24"/>
        </w:rPr>
        <w:t xml:space="preserve"> </w:t>
      </w:r>
      <w:r w:rsidR="00302F3E" w:rsidRPr="0043197F">
        <w:rPr>
          <w:rFonts w:cstheme="minorHAnsi"/>
          <w:sz w:val="24"/>
          <w:szCs w:val="24"/>
        </w:rPr>
        <w:t>interessados</w:t>
      </w:r>
      <w:r w:rsidR="00302F3E" w:rsidRPr="0043197F">
        <w:rPr>
          <w:rFonts w:cstheme="minorHAnsi"/>
          <w:spacing w:val="-10"/>
          <w:sz w:val="24"/>
          <w:szCs w:val="24"/>
        </w:rPr>
        <w:t xml:space="preserve"> </w:t>
      </w:r>
      <w:r w:rsidR="00302F3E" w:rsidRPr="0043197F">
        <w:rPr>
          <w:rFonts w:cstheme="minorHAnsi"/>
          <w:sz w:val="24"/>
          <w:szCs w:val="24"/>
        </w:rPr>
        <w:t>em</w:t>
      </w:r>
      <w:r w:rsidR="00302F3E" w:rsidRPr="0043197F">
        <w:rPr>
          <w:rFonts w:cstheme="minorHAnsi"/>
          <w:spacing w:val="-9"/>
          <w:sz w:val="24"/>
          <w:szCs w:val="24"/>
        </w:rPr>
        <w:t xml:space="preserve"> </w:t>
      </w:r>
      <w:r w:rsidR="00302F3E" w:rsidRPr="0043197F">
        <w:rPr>
          <w:rFonts w:cstheme="minorHAnsi"/>
          <w:sz w:val="24"/>
          <w:szCs w:val="24"/>
        </w:rPr>
        <w:t>integrar</w:t>
      </w:r>
      <w:r w:rsidR="00302F3E" w:rsidRPr="0043197F">
        <w:rPr>
          <w:rFonts w:cstheme="minorHAnsi"/>
          <w:spacing w:val="-9"/>
          <w:sz w:val="24"/>
          <w:szCs w:val="24"/>
        </w:rPr>
        <w:t xml:space="preserve"> </w:t>
      </w:r>
      <w:r w:rsidR="00302F3E" w:rsidRPr="0043197F">
        <w:rPr>
          <w:rFonts w:cstheme="minorHAnsi"/>
          <w:sz w:val="24"/>
          <w:szCs w:val="24"/>
        </w:rPr>
        <w:t>a</w:t>
      </w:r>
      <w:r w:rsidR="00302F3E" w:rsidRPr="0043197F">
        <w:rPr>
          <w:rFonts w:cstheme="minorHAnsi"/>
          <w:spacing w:val="-10"/>
          <w:sz w:val="24"/>
          <w:szCs w:val="24"/>
        </w:rPr>
        <w:t xml:space="preserve"> </w:t>
      </w:r>
      <w:r w:rsidR="00302F3E" w:rsidRPr="0043197F">
        <w:rPr>
          <w:rFonts w:cstheme="minorHAnsi"/>
          <w:sz w:val="24"/>
          <w:szCs w:val="24"/>
        </w:rPr>
        <w:t>futura</w:t>
      </w:r>
      <w:r w:rsidR="00302F3E" w:rsidRPr="0043197F">
        <w:rPr>
          <w:rFonts w:cstheme="minorHAnsi"/>
          <w:spacing w:val="-9"/>
          <w:sz w:val="24"/>
          <w:szCs w:val="24"/>
        </w:rPr>
        <w:t xml:space="preserve"> </w:t>
      </w:r>
      <w:r w:rsidR="00302F3E" w:rsidRPr="0043197F">
        <w:rPr>
          <w:rFonts w:cstheme="minorHAnsi"/>
          <w:sz w:val="24"/>
          <w:szCs w:val="24"/>
        </w:rPr>
        <w:t>ata,</w:t>
      </w:r>
      <w:r w:rsidR="00302F3E" w:rsidRPr="0043197F">
        <w:rPr>
          <w:rFonts w:cstheme="minorHAnsi"/>
          <w:spacing w:val="-11"/>
          <w:sz w:val="24"/>
          <w:szCs w:val="24"/>
        </w:rPr>
        <w:t xml:space="preserve"> </w:t>
      </w:r>
      <w:r w:rsidR="00302F3E" w:rsidRPr="0043197F">
        <w:rPr>
          <w:rFonts w:cstheme="minorHAnsi"/>
          <w:sz w:val="24"/>
          <w:szCs w:val="24"/>
        </w:rPr>
        <w:t>como</w:t>
      </w:r>
      <w:r w:rsidR="00302F3E" w:rsidRPr="0043197F">
        <w:rPr>
          <w:rFonts w:cstheme="minorHAnsi"/>
          <w:spacing w:val="-9"/>
          <w:sz w:val="24"/>
          <w:szCs w:val="24"/>
        </w:rPr>
        <w:t xml:space="preserve"> </w:t>
      </w:r>
      <w:r w:rsidR="00302F3E" w:rsidRPr="0043197F">
        <w:rPr>
          <w:rFonts w:cstheme="minorHAnsi"/>
          <w:sz w:val="24"/>
          <w:szCs w:val="24"/>
        </w:rPr>
        <w:t>participantes,</w:t>
      </w:r>
      <w:r w:rsidR="00302F3E" w:rsidRPr="0043197F">
        <w:rPr>
          <w:rFonts w:cstheme="minorHAnsi"/>
          <w:spacing w:val="-9"/>
          <w:sz w:val="24"/>
          <w:szCs w:val="24"/>
        </w:rPr>
        <w:t xml:space="preserve"> </w:t>
      </w:r>
      <w:r w:rsidR="00302F3E" w:rsidRPr="0043197F">
        <w:rPr>
          <w:rFonts w:cstheme="minorHAnsi"/>
          <w:sz w:val="24"/>
          <w:szCs w:val="24"/>
        </w:rPr>
        <w:t>solicita-se</w:t>
      </w:r>
      <w:r w:rsidR="00302F3E" w:rsidRPr="0043197F">
        <w:rPr>
          <w:rFonts w:cstheme="minorHAnsi"/>
          <w:spacing w:val="-10"/>
          <w:sz w:val="24"/>
          <w:szCs w:val="24"/>
        </w:rPr>
        <w:t xml:space="preserve"> </w:t>
      </w:r>
      <w:r w:rsidR="00302F3E" w:rsidRPr="0043197F">
        <w:rPr>
          <w:rFonts w:cstheme="minorHAnsi"/>
          <w:sz w:val="24"/>
          <w:szCs w:val="24"/>
        </w:rPr>
        <w:t>o encaminhamento</w:t>
      </w:r>
      <w:r w:rsidR="00302F3E" w:rsidRPr="0043197F">
        <w:rPr>
          <w:rFonts w:cstheme="minorHAnsi"/>
          <w:spacing w:val="1"/>
          <w:sz w:val="24"/>
          <w:szCs w:val="24"/>
        </w:rPr>
        <w:t xml:space="preserve"> </w:t>
      </w:r>
      <w:r w:rsidR="00302F3E" w:rsidRPr="0043197F">
        <w:rPr>
          <w:rFonts w:cstheme="minorHAnsi"/>
          <w:sz w:val="24"/>
          <w:szCs w:val="24"/>
        </w:rPr>
        <w:t xml:space="preserve">de manifestação formal no e-mail </w:t>
      </w:r>
      <w:hyperlink r:id="rId8" w:history="1">
        <w:r w:rsidR="00302F3E" w:rsidRPr="0043197F">
          <w:rPr>
            <w:rStyle w:val="Hyperlink"/>
            <w:rFonts w:cstheme="minorHAnsi"/>
            <w:sz w:val="24"/>
            <w:szCs w:val="24"/>
          </w:rPr>
          <w:t>administracao@portobelo.sc.gov.br</w:t>
        </w:r>
        <w:r w:rsidR="00302F3E" w:rsidRPr="0043197F">
          <w:rPr>
            <w:rStyle w:val="Hyperlink"/>
            <w:rFonts w:cstheme="minorHAnsi"/>
            <w:color w:val="auto"/>
            <w:sz w:val="24"/>
            <w:szCs w:val="24"/>
            <w:u w:val="none"/>
          </w:rPr>
          <w:t>,</w:t>
        </w:r>
        <w:r w:rsidR="00302F3E" w:rsidRPr="0043197F">
          <w:rPr>
            <w:rStyle w:val="Hyperlink"/>
            <w:rFonts w:cstheme="minorHAnsi"/>
            <w:sz w:val="24"/>
            <w:szCs w:val="24"/>
            <w:u w:val="none"/>
          </w:rPr>
          <w:t xml:space="preserve"> </w:t>
        </w:r>
      </w:hyperlink>
      <w:r w:rsidR="00302F3E" w:rsidRPr="0043197F">
        <w:rPr>
          <w:rFonts w:cstheme="minorHAnsi"/>
          <w:sz w:val="24"/>
          <w:szCs w:val="24"/>
        </w:rPr>
        <w:t>contendo as seguintes</w:t>
      </w:r>
      <w:r w:rsidR="00302F3E" w:rsidRPr="0043197F">
        <w:rPr>
          <w:rFonts w:cstheme="minorHAnsi"/>
          <w:spacing w:val="1"/>
          <w:sz w:val="24"/>
          <w:szCs w:val="24"/>
        </w:rPr>
        <w:t xml:space="preserve"> </w:t>
      </w:r>
      <w:r w:rsidR="00302F3E" w:rsidRPr="0043197F">
        <w:rPr>
          <w:rFonts w:cstheme="minorHAnsi"/>
          <w:sz w:val="24"/>
          <w:szCs w:val="24"/>
        </w:rPr>
        <w:t>informações/documentos:</w:t>
      </w:r>
    </w:p>
    <w:p w14:paraId="5E4C915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Estudo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Técnico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Preliminar 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Termo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Referência;</w:t>
      </w:r>
    </w:p>
    <w:p w14:paraId="3A713177"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Estimativa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consumo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(quantidade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registrada);</w:t>
      </w:r>
    </w:p>
    <w:p w14:paraId="2383812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Endereço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local</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entrega;</w:t>
      </w:r>
    </w:p>
    <w:p w14:paraId="06FF076C"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Concordância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com</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objeto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licitado;</w:t>
      </w:r>
    </w:p>
    <w:p w14:paraId="00CC6193"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Documento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formal</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contendo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aprovação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autoridade</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competente.</w:t>
      </w:r>
    </w:p>
    <w:p w14:paraId="3BC805BE" w14:textId="77777777" w:rsidR="00302F3E" w:rsidRPr="0043197F" w:rsidRDefault="00302F3E" w:rsidP="00302F3E">
      <w:pPr>
        <w:pStyle w:val="Corpodetexto"/>
        <w:spacing w:after="0" w:line="240" w:lineRule="auto"/>
        <w:jc w:val="both"/>
        <w:rPr>
          <w:rFonts w:cstheme="minorHAnsi"/>
          <w:sz w:val="24"/>
          <w:szCs w:val="24"/>
        </w:rPr>
      </w:pPr>
      <w:r w:rsidRPr="0043197F">
        <w:rPr>
          <w:rFonts w:cstheme="minorHAnsi"/>
          <w:sz w:val="24"/>
          <w:szCs w:val="24"/>
        </w:rPr>
        <w:t>Ainda,</w:t>
      </w:r>
      <w:r w:rsidRPr="0043197F">
        <w:rPr>
          <w:rFonts w:cstheme="minorHAnsi"/>
          <w:spacing w:val="-3"/>
          <w:sz w:val="24"/>
          <w:szCs w:val="24"/>
        </w:rPr>
        <w:t xml:space="preserve"> </w:t>
      </w:r>
      <w:r w:rsidRPr="0043197F">
        <w:rPr>
          <w:rFonts w:cstheme="minorHAnsi"/>
          <w:sz w:val="24"/>
          <w:szCs w:val="24"/>
        </w:rPr>
        <w:t>fica</w:t>
      </w:r>
      <w:r w:rsidRPr="0043197F">
        <w:rPr>
          <w:rFonts w:cstheme="minorHAnsi"/>
          <w:spacing w:val="-3"/>
          <w:sz w:val="24"/>
          <w:szCs w:val="24"/>
        </w:rPr>
        <w:t xml:space="preserve"> </w:t>
      </w:r>
      <w:r w:rsidRPr="0043197F">
        <w:rPr>
          <w:rFonts w:cstheme="minorHAnsi"/>
          <w:sz w:val="24"/>
          <w:szCs w:val="24"/>
        </w:rPr>
        <w:t>definido:</w:t>
      </w:r>
    </w:p>
    <w:p w14:paraId="03910C7D"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Número máximo de participantes, em conformidade com a capacidade de gerenciamento: 02. Devido ao nosso município não possuir quadro de pessoal suficiente para manejar grandes quantidades extras de Atas de Registros de Preços.</w:t>
      </w:r>
    </w:p>
    <w:p w14:paraId="6E98DAC5"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790D9CB7" w14:textId="77777777" w:rsidR="00302F3E" w:rsidRPr="0043197F" w:rsidRDefault="00302F3E" w:rsidP="00B05A74">
      <w:pPr>
        <w:pStyle w:val="PargrafodaLista"/>
        <w:numPr>
          <w:ilvl w:val="1"/>
          <w:numId w:val="2"/>
        </w:numPr>
        <w:tabs>
          <w:tab w:val="left" w:pos="567"/>
          <w:tab w:val="left" w:pos="3510"/>
        </w:tabs>
        <w:ind w:left="0" w:firstLine="0"/>
        <w:rPr>
          <w:rFonts w:asciiTheme="minorHAnsi" w:hAnsiTheme="minorHAnsi" w:cstheme="minorHAnsi"/>
          <w:sz w:val="24"/>
          <w:szCs w:val="24"/>
        </w:rPr>
      </w:pPr>
      <w:r w:rsidRPr="0043197F">
        <w:rPr>
          <w:rFonts w:asciiTheme="minorHAnsi" w:hAnsiTheme="minorHAnsi" w:cstheme="minorHAnsi"/>
          <w:sz w:val="24"/>
          <w:szCs w:val="24"/>
        </w:rPr>
        <w:t xml:space="preserve">em caso de manifestação de mais de 02 municípios, a escolha será por ordem cronológica da </w:t>
      </w:r>
      <w:r w:rsidRPr="0043197F">
        <w:rPr>
          <w:rFonts w:asciiTheme="minorHAnsi" w:hAnsiTheme="minorHAnsi" w:cstheme="minorHAnsi"/>
          <w:sz w:val="24"/>
          <w:szCs w:val="24"/>
        </w:rPr>
        <w:lastRenderedPageBreak/>
        <w:t>manifestação.</w:t>
      </w:r>
    </w:p>
    <w:p w14:paraId="1A422114" w14:textId="77777777" w:rsidR="00302F3E" w:rsidRPr="0043197F" w:rsidRDefault="00302F3E" w:rsidP="00302F3E">
      <w:pPr>
        <w:pStyle w:val="Corpodetexto"/>
        <w:tabs>
          <w:tab w:val="left" w:pos="0"/>
        </w:tabs>
        <w:spacing w:after="0" w:line="240" w:lineRule="auto"/>
        <w:rPr>
          <w:rFonts w:eastAsia="Arial MT" w:cstheme="minorHAnsi"/>
          <w:sz w:val="24"/>
          <w:szCs w:val="24"/>
          <w:lang w:val="pt-PT" w:eastAsia="en-US"/>
        </w:rPr>
      </w:pPr>
    </w:p>
    <w:p w14:paraId="75FBB4D5" w14:textId="77777777" w:rsidR="00302F3E" w:rsidRPr="0043197F" w:rsidRDefault="00302F3E" w:rsidP="00302F3E">
      <w:pPr>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O prazo limite para envio da manifestação será de 8 (oito) dias úteis a contar da data da publicação.</w:t>
      </w:r>
    </w:p>
    <w:p w14:paraId="545554E6" w14:textId="77777777" w:rsidR="00302F3E" w:rsidRPr="0043197F" w:rsidRDefault="00302F3E" w:rsidP="00302F3E">
      <w:pPr>
        <w:pStyle w:val="Corpodetexto"/>
        <w:tabs>
          <w:tab w:val="left" w:pos="0"/>
        </w:tabs>
        <w:spacing w:after="0" w:line="240" w:lineRule="auto"/>
        <w:jc w:val="both"/>
        <w:rPr>
          <w:rFonts w:eastAsia="Arial MT" w:cstheme="minorHAnsi"/>
          <w:sz w:val="24"/>
          <w:szCs w:val="24"/>
          <w:lang w:val="pt-PT" w:eastAsia="en-US"/>
        </w:rPr>
      </w:pPr>
    </w:p>
    <w:p w14:paraId="2221ECDF" w14:textId="740833E1" w:rsidR="00187C6A" w:rsidRDefault="00302F3E" w:rsidP="00997559">
      <w:pPr>
        <w:pStyle w:val="Corpodetexto"/>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 xml:space="preserve">Por fim, informa-se que eventuais dúvidas poderão ser esclarecidas por e-mail </w:t>
      </w:r>
      <w:hyperlink r:id="rId9" w:history="1">
        <w:r w:rsidRPr="0043197F">
          <w:rPr>
            <w:rStyle w:val="Hyperlink"/>
            <w:rFonts w:eastAsia="Arial MT" w:cstheme="minorHAnsi"/>
            <w:sz w:val="24"/>
            <w:szCs w:val="24"/>
            <w:lang w:val="pt-PT" w:eastAsia="en-US"/>
          </w:rPr>
          <w:t>administracao@portobelo.sc.gov.br</w:t>
        </w:r>
      </w:hyperlink>
      <w:r w:rsidRPr="0043197F">
        <w:rPr>
          <w:rFonts w:eastAsia="Arial MT" w:cstheme="minorHAnsi"/>
          <w:sz w:val="24"/>
          <w:szCs w:val="24"/>
          <w:lang w:val="pt-PT" w:eastAsia="en-US"/>
        </w:rPr>
        <w:t>.</w:t>
      </w:r>
    </w:p>
    <w:p w14:paraId="79B8BFEE" w14:textId="77777777" w:rsidR="0093710C" w:rsidRDefault="0093710C" w:rsidP="00997559">
      <w:pPr>
        <w:pStyle w:val="Corpodetexto"/>
        <w:tabs>
          <w:tab w:val="left" w:pos="0"/>
        </w:tabs>
        <w:spacing w:after="0" w:line="240" w:lineRule="auto"/>
        <w:jc w:val="both"/>
        <w:rPr>
          <w:rFonts w:eastAsia="Arial MT" w:cstheme="minorHAnsi"/>
          <w:sz w:val="24"/>
          <w:szCs w:val="24"/>
          <w:lang w:val="pt-PT" w:eastAsia="en-US"/>
        </w:rPr>
      </w:pPr>
    </w:p>
    <w:p w14:paraId="344E1AD8" w14:textId="3C3A4BE2" w:rsidR="00511C8D" w:rsidRPr="00997559" w:rsidRDefault="00302F3E" w:rsidP="00997559">
      <w:pPr>
        <w:pStyle w:val="Corpodetexto"/>
        <w:tabs>
          <w:tab w:val="left" w:pos="0"/>
        </w:tabs>
        <w:spacing w:after="0" w:line="240" w:lineRule="auto"/>
        <w:jc w:val="right"/>
        <w:rPr>
          <w:rFonts w:eastAsia="Arial MT" w:cstheme="minorHAnsi"/>
          <w:sz w:val="24"/>
          <w:szCs w:val="24"/>
          <w:lang w:val="pt-PT" w:eastAsia="en-US"/>
        </w:rPr>
      </w:pPr>
      <w:r w:rsidRPr="0043197F">
        <w:rPr>
          <w:rFonts w:eastAsia="Arial MT" w:cstheme="minorHAnsi"/>
          <w:sz w:val="24"/>
          <w:szCs w:val="24"/>
          <w:lang w:val="pt-PT" w:eastAsia="en-US"/>
        </w:rPr>
        <w:t xml:space="preserve">Porto Belo/SC, </w:t>
      </w:r>
      <w:r w:rsidR="00921150">
        <w:rPr>
          <w:rFonts w:eastAsia="Arial MT" w:cstheme="minorHAnsi"/>
          <w:sz w:val="24"/>
          <w:szCs w:val="24"/>
          <w:lang w:val="pt-PT" w:eastAsia="en-US"/>
        </w:rPr>
        <w:t>2</w:t>
      </w:r>
      <w:r w:rsidR="0069489F">
        <w:rPr>
          <w:rFonts w:eastAsia="Arial MT" w:cstheme="minorHAnsi"/>
          <w:sz w:val="24"/>
          <w:szCs w:val="24"/>
          <w:lang w:val="pt-PT" w:eastAsia="en-US"/>
        </w:rPr>
        <w:t>8</w:t>
      </w:r>
      <w:r w:rsidR="00005E97">
        <w:rPr>
          <w:rFonts w:eastAsia="Arial MT" w:cstheme="minorHAnsi"/>
          <w:sz w:val="24"/>
          <w:szCs w:val="24"/>
          <w:lang w:val="pt-PT" w:eastAsia="en-US"/>
        </w:rPr>
        <w:t xml:space="preserve"> de </w:t>
      </w:r>
      <w:r w:rsidR="008650F7">
        <w:rPr>
          <w:rFonts w:eastAsia="Arial MT" w:cstheme="minorHAnsi"/>
          <w:sz w:val="24"/>
          <w:szCs w:val="24"/>
          <w:lang w:val="pt-PT" w:eastAsia="en-US"/>
        </w:rPr>
        <w:t>agosto</w:t>
      </w:r>
      <w:r w:rsidR="00005E97">
        <w:rPr>
          <w:rFonts w:eastAsia="Arial MT" w:cstheme="minorHAnsi"/>
          <w:sz w:val="24"/>
          <w:szCs w:val="24"/>
          <w:lang w:val="pt-PT" w:eastAsia="en-US"/>
        </w:rPr>
        <w:t xml:space="preserve"> de 2026</w:t>
      </w:r>
      <w:r w:rsidRPr="0043197F">
        <w:rPr>
          <w:rFonts w:eastAsia="Arial MT" w:cstheme="minorHAnsi"/>
          <w:sz w:val="24"/>
          <w:szCs w:val="24"/>
          <w:lang w:val="pt-PT" w:eastAsia="en-US"/>
        </w:rPr>
        <w:t>.</w:t>
      </w:r>
    </w:p>
    <w:p w14:paraId="501B58BA" w14:textId="77777777" w:rsidR="00511C8D" w:rsidRDefault="00511C8D" w:rsidP="004675AD">
      <w:pPr>
        <w:shd w:val="clear" w:color="auto" w:fill="FFFFFF" w:themeFill="background1"/>
        <w:spacing w:after="0" w:line="240" w:lineRule="auto"/>
        <w:rPr>
          <w:rFonts w:cstheme="minorHAnsi"/>
          <w:sz w:val="24"/>
          <w:szCs w:val="24"/>
        </w:rPr>
      </w:pPr>
    </w:p>
    <w:p w14:paraId="25733096" w14:textId="77777777" w:rsidR="00997559" w:rsidRDefault="00997559" w:rsidP="004675AD">
      <w:pPr>
        <w:shd w:val="clear" w:color="auto" w:fill="FFFFFF" w:themeFill="background1"/>
        <w:spacing w:after="0" w:line="240" w:lineRule="auto"/>
        <w:rPr>
          <w:rFonts w:cstheme="minorHAnsi"/>
          <w:sz w:val="24"/>
          <w:szCs w:val="24"/>
        </w:rPr>
      </w:pPr>
    </w:p>
    <w:p w14:paraId="00C7AE94" w14:textId="77777777" w:rsidR="00302F3E" w:rsidRPr="0043197F" w:rsidRDefault="00302F3E" w:rsidP="00302F3E">
      <w:pPr>
        <w:shd w:val="clear" w:color="auto" w:fill="FFFFFF" w:themeFill="background1"/>
        <w:spacing w:after="0" w:line="240" w:lineRule="auto"/>
        <w:jc w:val="center"/>
        <w:rPr>
          <w:rFonts w:cstheme="minorHAnsi"/>
          <w:sz w:val="24"/>
          <w:szCs w:val="24"/>
        </w:rPr>
      </w:pPr>
      <w:r w:rsidRPr="0043197F">
        <w:rPr>
          <w:rFonts w:cstheme="minorHAnsi"/>
          <w:sz w:val="24"/>
          <w:szCs w:val="24"/>
        </w:rPr>
        <w:t xml:space="preserve">Priscila Amâncio Brito Luiz </w:t>
      </w:r>
    </w:p>
    <w:p w14:paraId="437A49C5" w14:textId="77777777" w:rsidR="00302F3E" w:rsidRPr="0043197F" w:rsidRDefault="00302F3E" w:rsidP="00E14C40">
      <w:pPr>
        <w:shd w:val="clear" w:color="auto" w:fill="FFFFFF" w:themeFill="background1"/>
        <w:spacing w:after="0" w:line="240" w:lineRule="auto"/>
        <w:jc w:val="center"/>
        <w:rPr>
          <w:rFonts w:cstheme="minorHAnsi"/>
          <w:sz w:val="24"/>
          <w:szCs w:val="24"/>
        </w:rPr>
      </w:pPr>
      <w:r w:rsidRPr="0043197F">
        <w:rPr>
          <w:rFonts w:cstheme="minorHAnsi"/>
          <w:sz w:val="24"/>
          <w:szCs w:val="24"/>
        </w:rPr>
        <w:t>Secretária de Administraçã</w:t>
      </w:r>
      <w:r w:rsidR="00E24420" w:rsidRPr="0043197F">
        <w:rPr>
          <w:rFonts w:cstheme="minorHAnsi"/>
          <w:sz w:val="24"/>
          <w:szCs w:val="24"/>
        </w:rPr>
        <w:t>o</w:t>
      </w:r>
    </w:p>
    <w:sectPr w:rsidR="00302F3E" w:rsidRPr="0043197F" w:rsidSect="003F451F">
      <w:headerReference w:type="default" r:id="rId10"/>
      <w:pgSz w:w="11906" w:h="16838"/>
      <w:pgMar w:top="1560" w:right="707" w:bottom="426"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6F988" w14:textId="77777777" w:rsidR="00410A66" w:rsidRDefault="00410A66" w:rsidP="00A07622">
      <w:pPr>
        <w:spacing w:after="0" w:line="240" w:lineRule="auto"/>
      </w:pPr>
      <w:r>
        <w:separator/>
      </w:r>
    </w:p>
  </w:endnote>
  <w:endnote w:type="continuationSeparator" w:id="0">
    <w:p w14:paraId="116616A1" w14:textId="77777777" w:rsidR="00410A66" w:rsidRDefault="00410A66"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ourier New"/>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ouvenir Lt BT">
    <w:altName w:val="Times New Roman"/>
    <w:charset w:val="00"/>
    <w:family w:val="roman"/>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Bold">
    <w:altName w:val="Times New Roman"/>
    <w:charset w:val="00"/>
    <w:family w:val="swiss"/>
    <w:pitch w:val="default"/>
  </w:font>
  <w:font w:name="Helvetica">
    <w:panose1 w:val="020B0604020202020204"/>
    <w:charset w:val="00"/>
    <w:family w:val="swiss"/>
    <w:pitch w:val="variable"/>
    <w:sig w:usb0="E0002EFF" w:usb1="C000785B" w:usb2="00000009" w:usb3="00000000" w:csb0="000001FF" w:csb1="00000000"/>
  </w:font>
  <w:font w:name="StarSymbol">
    <w:altName w:val="Yu Gothic"/>
    <w:charset w:val="80"/>
    <w:family w:val="auto"/>
    <w:pitch w:val="default"/>
  </w:font>
  <w:font w:name="Arial Unicode MS">
    <w:altName w:val="Yu Gothic"/>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TE19509A0t00">
    <w:altName w:val="Times New Roman"/>
    <w:charset w:val="00"/>
    <w:family w:val="auto"/>
    <w:pitch w:val="default"/>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A30DC" w14:textId="77777777" w:rsidR="00410A66" w:rsidRDefault="00410A66" w:rsidP="00A07622">
      <w:pPr>
        <w:spacing w:after="0" w:line="240" w:lineRule="auto"/>
      </w:pPr>
      <w:r>
        <w:separator/>
      </w:r>
    </w:p>
  </w:footnote>
  <w:footnote w:type="continuationSeparator" w:id="0">
    <w:p w14:paraId="53163DC1" w14:textId="77777777" w:rsidR="00410A66" w:rsidRDefault="00410A66"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633ED544"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5680"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1562106775"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56704"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204842031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8D06EE">
      <w:rPr>
        <w:b/>
        <w:sz w:val="24"/>
        <w:szCs w:val="24"/>
      </w:rPr>
      <w:t>E</w:t>
    </w:r>
    <w:r w:rsidRPr="00214984">
      <w:rPr>
        <w:b/>
        <w:sz w:val="24"/>
        <w:szCs w:val="24"/>
      </w:rPr>
      <w:t>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20714552"/>
    <w:multiLevelType w:val="hybridMultilevel"/>
    <w:tmpl w:val="D2A23B7A"/>
    <w:lvl w:ilvl="0" w:tplc="157EDE8E">
      <w:start w:val="1"/>
      <w:numFmt w:val="lowerLetter"/>
      <w:lvlText w:val="%1)"/>
      <w:lvlJc w:val="left"/>
      <w:pPr>
        <w:ind w:left="2951" w:hanging="271"/>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4" w15:restartNumberingAfterBreak="0">
    <w:nsid w:val="49C14791"/>
    <w:multiLevelType w:val="multilevel"/>
    <w:tmpl w:val="D1821E7E"/>
    <w:lvl w:ilvl="0">
      <w:start w:val="1"/>
      <w:numFmt w:val="lowerLetter"/>
      <w:lvlText w:val="%1)"/>
      <w:lvlJc w:val="left"/>
      <w:pPr>
        <w:ind w:left="2569" w:hanging="272"/>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num w:numId="1" w16cid:durableId="1989088519">
    <w:abstractNumId w:val="3"/>
  </w:num>
  <w:num w:numId="2" w16cid:durableId="1121680203">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05E97"/>
    <w:rsid w:val="00011B6C"/>
    <w:rsid w:val="00013141"/>
    <w:rsid w:val="0002299C"/>
    <w:rsid w:val="0003375C"/>
    <w:rsid w:val="0003510B"/>
    <w:rsid w:val="000425E7"/>
    <w:rsid w:val="00042B2E"/>
    <w:rsid w:val="0004302C"/>
    <w:rsid w:val="00050361"/>
    <w:rsid w:val="00051F6F"/>
    <w:rsid w:val="00056BDD"/>
    <w:rsid w:val="0006707F"/>
    <w:rsid w:val="00067770"/>
    <w:rsid w:val="00076A4A"/>
    <w:rsid w:val="000817D3"/>
    <w:rsid w:val="000834C4"/>
    <w:rsid w:val="000B4C12"/>
    <w:rsid w:val="000B6E60"/>
    <w:rsid w:val="000C1A5B"/>
    <w:rsid w:val="000D2321"/>
    <w:rsid w:val="000D2E84"/>
    <w:rsid w:val="000D5575"/>
    <w:rsid w:val="000E2FD1"/>
    <w:rsid w:val="000E3190"/>
    <w:rsid w:val="000E33CB"/>
    <w:rsid w:val="000F73EA"/>
    <w:rsid w:val="00104824"/>
    <w:rsid w:val="001079FA"/>
    <w:rsid w:val="00111819"/>
    <w:rsid w:val="001120BF"/>
    <w:rsid w:val="001211A1"/>
    <w:rsid w:val="0012292B"/>
    <w:rsid w:val="001249C0"/>
    <w:rsid w:val="00157485"/>
    <w:rsid w:val="001715CB"/>
    <w:rsid w:val="00176BC4"/>
    <w:rsid w:val="0018432E"/>
    <w:rsid w:val="001847C6"/>
    <w:rsid w:val="00186FB1"/>
    <w:rsid w:val="00187C6A"/>
    <w:rsid w:val="00196BF5"/>
    <w:rsid w:val="00197159"/>
    <w:rsid w:val="001A0860"/>
    <w:rsid w:val="001A751A"/>
    <w:rsid w:val="001A757B"/>
    <w:rsid w:val="001C294E"/>
    <w:rsid w:val="001C2F0C"/>
    <w:rsid w:val="001C37CA"/>
    <w:rsid w:val="001D06DE"/>
    <w:rsid w:val="001D7039"/>
    <w:rsid w:val="001E3A82"/>
    <w:rsid w:val="001E7B3E"/>
    <w:rsid w:val="001F173C"/>
    <w:rsid w:val="001F1E18"/>
    <w:rsid w:val="00202C70"/>
    <w:rsid w:val="00223463"/>
    <w:rsid w:val="002237B3"/>
    <w:rsid w:val="00223DD0"/>
    <w:rsid w:val="00230653"/>
    <w:rsid w:val="0023145F"/>
    <w:rsid w:val="00232111"/>
    <w:rsid w:val="00232CB2"/>
    <w:rsid w:val="00251688"/>
    <w:rsid w:val="00253A2B"/>
    <w:rsid w:val="0025548F"/>
    <w:rsid w:val="0026248C"/>
    <w:rsid w:val="00264BC9"/>
    <w:rsid w:val="00267683"/>
    <w:rsid w:val="002743A7"/>
    <w:rsid w:val="00284481"/>
    <w:rsid w:val="00290460"/>
    <w:rsid w:val="00296645"/>
    <w:rsid w:val="00296FB7"/>
    <w:rsid w:val="002A3FDC"/>
    <w:rsid w:val="002B13A2"/>
    <w:rsid w:val="002C0AAE"/>
    <w:rsid w:val="002C0DA3"/>
    <w:rsid w:val="002C4B28"/>
    <w:rsid w:val="002C65E9"/>
    <w:rsid w:val="002D274D"/>
    <w:rsid w:val="002E45C5"/>
    <w:rsid w:val="002E4D2D"/>
    <w:rsid w:val="002E7869"/>
    <w:rsid w:val="002F586F"/>
    <w:rsid w:val="002F5946"/>
    <w:rsid w:val="00302F3E"/>
    <w:rsid w:val="003056E3"/>
    <w:rsid w:val="00312A92"/>
    <w:rsid w:val="003135C4"/>
    <w:rsid w:val="00317E19"/>
    <w:rsid w:val="003229FC"/>
    <w:rsid w:val="00335FA2"/>
    <w:rsid w:val="003376B7"/>
    <w:rsid w:val="00340DDE"/>
    <w:rsid w:val="00343ED5"/>
    <w:rsid w:val="00353EFB"/>
    <w:rsid w:val="003557E2"/>
    <w:rsid w:val="00363A13"/>
    <w:rsid w:val="00364816"/>
    <w:rsid w:val="003661E0"/>
    <w:rsid w:val="00380AC6"/>
    <w:rsid w:val="003842E2"/>
    <w:rsid w:val="00384306"/>
    <w:rsid w:val="0039100B"/>
    <w:rsid w:val="0039106B"/>
    <w:rsid w:val="003927B9"/>
    <w:rsid w:val="00394270"/>
    <w:rsid w:val="00397A22"/>
    <w:rsid w:val="003A078C"/>
    <w:rsid w:val="003B0E0B"/>
    <w:rsid w:val="003B56B4"/>
    <w:rsid w:val="003B5865"/>
    <w:rsid w:val="003C10C6"/>
    <w:rsid w:val="003C20D9"/>
    <w:rsid w:val="003C26B5"/>
    <w:rsid w:val="003C7F45"/>
    <w:rsid w:val="003E3C50"/>
    <w:rsid w:val="003E557D"/>
    <w:rsid w:val="003E6A14"/>
    <w:rsid w:val="003F18CB"/>
    <w:rsid w:val="003F451F"/>
    <w:rsid w:val="00410A66"/>
    <w:rsid w:val="004134C0"/>
    <w:rsid w:val="0041494E"/>
    <w:rsid w:val="00416CAB"/>
    <w:rsid w:val="004215E8"/>
    <w:rsid w:val="00421A21"/>
    <w:rsid w:val="004226FB"/>
    <w:rsid w:val="00422B19"/>
    <w:rsid w:val="00424BC1"/>
    <w:rsid w:val="00425928"/>
    <w:rsid w:val="0043160F"/>
    <w:rsid w:val="0043197F"/>
    <w:rsid w:val="00433261"/>
    <w:rsid w:val="0043356F"/>
    <w:rsid w:val="00445172"/>
    <w:rsid w:val="00445C42"/>
    <w:rsid w:val="0046448D"/>
    <w:rsid w:val="004675AD"/>
    <w:rsid w:val="004778AD"/>
    <w:rsid w:val="00482AB0"/>
    <w:rsid w:val="004869A4"/>
    <w:rsid w:val="00493286"/>
    <w:rsid w:val="00494CED"/>
    <w:rsid w:val="004A20B8"/>
    <w:rsid w:val="004A634A"/>
    <w:rsid w:val="004B1D83"/>
    <w:rsid w:val="004B25A9"/>
    <w:rsid w:val="004C2AB2"/>
    <w:rsid w:val="004D163B"/>
    <w:rsid w:val="004E32AB"/>
    <w:rsid w:val="004E3665"/>
    <w:rsid w:val="004E424E"/>
    <w:rsid w:val="004E454E"/>
    <w:rsid w:val="004E460D"/>
    <w:rsid w:val="004F30E2"/>
    <w:rsid w:val="004F4892"/>
    <w:rsid w:val="0050292F"/>
    <w:rsid w:val="00505025"/>
    <w:rsid w:val="005057EA"/>
    <w:rsid w:val="00507120"/>
    <w:rsid w:val="00511C8D"/>
    <w:rsid w:val="0052423D"/>
    <w:rsid w:val="005278D6"/>
    <w:rsid w:val="005330B7"/>
    <w:rsid w:val="00546316"/>
    <w:rsid w:val="00547EAF"/>
    <w:rsid w:val="005529E3"/>
    <w:rsid w:val="00555C6A"/>
    <w:rsid w:val="00565EF9"/>
    <w:rsid w:val="005745E3"/>
    <w:rsid w:val="00575958"/>
    <w:rsid w:val="005830B6"/>
    <w:rsid w:val="0058588A"/>
    <w:rsid w:val="00587C91"/>
    <w:rsid w:val="005908C5"/>
    <w:rsid w:val="00595012"/>
    <w:rsid w:val="005952E9"/>
    <w:rsid w:val="005A1401"/>
    <w:rsid w:val="005A4404"/>
    <w:rsid w:val="005B7CD3"/>
    <w:rsid w:val="005C0AF7"/>
    <w:rsid w:val="005C1588"/>
    <w:rsid w:val="005D2319"/>
    <w:rsid w:val="005D46C8"/>
    <w:rsid w:val="005D7FE5"/>
    <w:rsid w:val="005E36A4"/>
    <w:rsid w:val="005F1D62"/>
    <w:rsid w:val="005F4E0C"/>
    <w:rsid w:val="0060020E"/>
    <w:rsid w:val="006013D8"/>
    <w:rsid w:val="0060272D"/>
    <w:rsid w:val="0060436F"/>
    <w:rsid w:val="006065A9"/>
    <w:rsid w:val="00607FC9"/>
    <w:rsid w:val="00616DBF"/>
    <w:rsid w:val="00631C79"/>
    <w:rsid w:val="006406E6"/>
    <w:rsid w:val="00642D1C"/>
    <w:rsid w:val="0064527A"/>
    <w:rsid w:val="006510EA"/>
    <w:rsid w:val="006662D9"/>
    <w:rsid w:val="00672BC7"/>
    <w:rsid w:val="00673592"/>
    <w:rsid w:val="0067536F"/>
    <w:rsid w:val="006803AE"/>
    <w:rsid w:val="00680666"/>
    <w:rsid w:val="006938AD"/>
    <w:rsid w:val="0069489F"/>
    <w:rsid w:val="00695DA1"/>
    <w:rsid w:val="006A0389"/>
    <w:rsid w:val="006A1F85"/>
    <w:rsid w:val="006C29BB"/>
    <w:rsid w:val="006C39D3"/>
    <w:rsid w:val="006C7FE7"/>
    <w:rsid w:val="006D0345"/>
    <w:rsid w:val="006D6491"/>
    <w:rsid w:val="006E1430"/>
    <w:rsid w:val="006F155A"/>
    <w:rsid w:val="007129E4"/>
    <w:rsid w:val="007142E8"/>
    <w:rsid w:val="00724321"/>
    <w:rsid w:val="007255E8"/>
    <w:rsid w:val="00725AE1"/>
    <w:rsid w:val="00740F93"/>
    <w:rsid w:val="00747DA2"/>
    <w:rsid w:val="00760ABA"/>
    <w:rsid w:val="007708FD"/>
    <w:rsid w:val="007828E9"/>
    <w:rsid w:val="00785F1B"/>
    <w:rsid w:val="00796452"/>
    <w:rsid w:val="007A1F4C"/>
    <w:rsid w:val="007A2D66"/>
    <w:rsid w:val="007A34A3"/>
    <w:rsid w:val="007B27F1"/>
    <w:rsid w:val="007B32A4"/>
    <w:rsid w:val="007C1150"/>
    <w:rsid w:val="007C21BE"/>
    <w:rsid w:val="007C2762"/>
    <w:rsid w:val="007C3A3F"/>
    <w:rsid w:val="007C4B65"/>
    <w:rsid w:val="007D2B59"/>
    <w:rsid w:val="007D5C37"/>
    <w:rsid w:val="007E29C8"/>
    <w:rsid w:val="007E4C2C"/>
    <w:rsid w:val="007E64A9"/>
    <w:rsid w:val="007F625D"/>
    <w:rsid w:val="0080508F"/>
    <w:rsid w:val="008141CA"/>
    <w:rsid w:val="008170F1"/>
    <w:rsid w:val="008215B7"/>
    <w:rsid w:val="00821B0F"/>
    <w:rsid w:val="00821F8D"/>
    <w:rsid w:val="00822750"/>
    <w:rsid w:val="0082492C"/>
    <w:rsid w:val="00825A30"/>
    <w:rsid w:val="008334CF"/>
    <w:rsid w:val="00844DE2"/>
    <w:rsid w:val="0085486C"/>
    <w:rsid w:val="00854FAA"/>
    <w:rsid w:val="00861559"/>
    <w:rsid w:val="00864CD4"/>
    <w:rsid w:val="008650F7"/>
    <w:rsid w:val="0086789A"/>
    <w:rsid w:val="008725E6"/>
    <w:rsid w:val="00875ACC"/>
    <w:rsid w:val="00882E40"/>
    <w:rsid w:val="008B5BCC"/>
    <w:rsid w:val="008D06EE"/>
    <w:rsid w:val="008D2A62"/>
    <w:rsid w:val="008D585B"/>
    <w:rsid w:val="008D5A5A"/>
    <w:rsid w:val="008E56F9"/>
    <w:rsid w:val="008E7550"/>
    <w:rsid w:val="008E7A9A"/>
    <w:rsid w:val="008F26D5"/>
    <w:rsid w:val="008F42C5"/>
    <w:rsid w:val="009142D7"/>
    <w:rsid w:val="00915B33"/>
    <w:rsid w:val="0091760B"/>
    <w:rsid w:val="00920BAB"/>
    <w:rsid w:val="00921150"/>
    <w:rsid w:val="00924513"/>
    <w:rsid w:val="00934897"/>
    <w:rsid w:val="00934936"/>
    <w:rsid w:val="0093710C"/>
    <w:rsid w:val="00941BD8"/>
    <w:rsid w:val="00942DAA"/>
    <w:rsid w:val="00954C79"/>
    <w:rsid w:val="0097716B"/>
    <w:rsid w:val="009811B6"/>
    <w:rsid w:val="009839FE"/>
    <w:rsid w:val="00994E52"/>
    <w:rsid w:val="00997559"/>
    <w:rsid w:val="009A4962"/>
    <w:rsid w:val="009B547F"/>
    <w:rsid w:val="009B6F56"/>
    <w:rsid w:val="009B71C1"/>
    <w:rsid w:val="009C55D8"/>
    <w:rsid w:val="009D03CB"/>
    <w:rsid w:val="009D5A2B"/>
    <w:rsid w:val="009E43C3"/>
    <w:rsid w:val="009E6D4B"/>
    <w:rsid w:val="009F4FB5"/>
    <w:rsid w:val="00A00BD0"/>
    <w:rsid w:val="00A0236A"/>
    <w:rsid w:val="00A056FF"/>
    <w:rsid w:val="00A07622"/>
    <w:rsid w:val="00A140AE"/>
    <w:rsid w:val="00A203C0"/>
    <w:rsid w:val="00A25461"/>
    <w:rsid w:val="00A25D1C"/>
    <w:rsid w:val="00A43E72"/>
    <w:rsid w:val="00A4487D"/>
    <w:rsid w:val="00A50E29"/>
    <w:rsid w:val="00A63BD2"/>
    <w:rsid w:val="00A64023"/>
    <w:rsid w:val="00A65C66"/>
    <w:rsid w:val="00A67756"/>
    <w:rsid w:val="00A753B7"/>
    <w:rsid w:val="00A94771"/>
    <w:rsid w:val="00AA22E6"/>
    <w:rsid w:val="00AA2328"/>
    <w:rsid w:val="00AA24E5"/>
    <w:rsid w:val="00AB1E00"/>
    <w:rsid w:val="00AB3390"/>
    <w:rsid w:val="00AB4D2A"/>
    <w:rsid w:val="00AB627A"/>
    <w:rsid w:val="00AC4037"/>
    <w:rsid w:val="00AC4064"/>
    <w:rsid w:val="00AC4327"/>
    <w:rsid w:val="00AC7CA4"/>
    <w:rsid w:val="00AD1A8A"/>
    <w:rsid w:val="00AD72D2"/>
    <w:rsid w:val="00AE24AA"/>
    <w:rsid w:val="00AE3AAA"/>
    <w:rsid w:val="00AF195E"/>
    <w:rsid w:val="00AF6C9B"/>
    <w:rsid w:val="00B057C7"/>
    <w:rsid w:val="00B05A74"/>
    <w:rsid w:val="00B05B96"/>
    <w:rsid w:val="00B06503"/>
    <w:rsid w:val="00B075ED"/>
    <w:rsid w:val="00B10584"/>
    <w:rsid w:val="00B132B8"/>
    <w:rsid w:val="00B3059B"/>
    <w:rsid w:val="00B3672E"/>
    <w:rsid w:val="00B41FC2"/>
    <w:rsid w:val="00B4224C"/>
    <w:rsid w:val="00B43AA2"/>
    <w:rsid w:val="00B5189F"/>
    <w:rsid w:val="00B57F76"/>
    <w:rsid w:val="00B623B2"/>
    <w:rsid w:val="00B656E7"/>
    <w:rsid w:val="00B6668C"/>
    <w:rsid w:val="00B712EB"/>
    <w:rsid w:val="00B8436E"/>
    <w:rsid w:val="00B84F43"/>
    <w:rsid w:val="00B942EE"/>
    <w:rsid w:val="00BA0682"/>
    <w:rsid w:val="00BA3A0A"/>
    <w:rsid w:val="00BA5F5E"/>
    <w:rsid w:val="00BB2F6C"/>
    <w:rsid w:val="00BB310D"/>
    <w:rsid w:val="00BB3C15"/>
    <w:rsid w:val="00BB56C9"/>
    <w:rsid w:val="00BD0C35"/>
    <w:rsid w:val="00BE14B1"/>
    <w:rsid w:val="00BE675A"/>
    <w:rsid w:val="00BF15EE"/>
    <w:rsid w:val="00BF5ACA"/>
    <w:rsid w:val="00BF7FB2"/>
    <w:rsid w:val="00C00615"/>
    <w:rsid w:val="00C00779"/>
    <w:rsid w:val="00C01467"/>
    <w:rsid w:val="00C025CE"/>
    <w:rsid w:val="00C03436"/>
    <w:rsid w:val="00C2106C"/>
    <w:rsid w:val="00C229DD"/>
    <w:rsid w:val="00C229EA"/>
    <w:rsid w:val="00C25EA6"/>
    <w:rsid w:val="00C26E1F"/>
    <w:rsid w:val="00C30531"/>
    <w:rsid w:val="00C30B15"/>
    <w:rsid w:val="00C41354"/>
    <w:rsid w:val="00C438FE"/>
    <w:rsid w:val="00C467C3"/>
    <w:rsid w:val="00C47B08"/>
    <w:rsid w:val="00C47E50"/>
    <w:rsid w:val="00C56B83"/>
    <w:rsid w:val="00C57F82"/>
    <w:rsid w:val="00C63B36"/>
    <w:rsid w:val="00C63D5C"/>
    <w:rsid w:val="00C64D65"/>
    <w:rsid w:val="00C64F4F"/>
    <w:rsid w:val="00C6527B"/>
    <w:rsid w:val="00C741BB"/>
    <w:rsid w:val="00C829B8"/>
    <w:rsid w:val="00C9660B"/>
    <w:rsid w:val="00CA35E4"/>
    <w:rsid w:val="00CB70F9"/>
    <w:rsid w:val="00CB7430"/>
    <w:rsid w:val="00CC0116"/>
    <w:rsid w:val="00CC59AB"/>
    <w:rsid w:val="00CE2700"/>
    <w:rsid w:val="00CE5D59"/>
    <w:rsid w:val="00CE7BC6"/>
    <w:rsid w:val="00CF0B73"/>
    <w:rsid w:val="00CF6B22"/>
    <w:rsid w:val="00CF6D61"/>
    <w:rsid w:val="00D05219"/>
    <w:rsid w:val="00D0778F"/>
    <w:rsid w:val="00D10876"/>
    <w:rsid w:val="00D15368"/>
    <w:rsid w:val="00D215EB"/>
    <w:rsid w:val="00D25C1C"/>
    <w:rsid w:val="00D261F9"/>
    <w:rsid w:val="00D26A37"/>
    <w:rsid w:val="00D27665"/>
    <w:rsid w:val="00D355D4"/>
    <w:rsid w:val="00D37689"/>
    <w:rsid w:val="00D51A17"/>
    <w:rsid w:val="00D529C5"/>
    <w:rsid w:val="00D5391E"/>
    <w:rsid w:val="00D5554C"/>
    <w:rsid w:val="00D626A4"/>
    <w:rsid w:val="00D6273F"/>
    <w:rsid w:val="00D669DB"/>
    <w:rsid w:val="00DA0F81"/>
    <w:rsid w:val="00DA444F"/>
    <w:rsid w:val="00DA5045"/>
    <w:rsid w:val="00DA583F"/>
    <w:rsid w:val="00DA68D5"/>
    <w:rsid w:val="00DB1FF8"/>
    <w:rsid w:val="00DC716F"/>
    <w:rsid w:val="00DF6FC4"/>
    <w:rsid w:val="00DF79F2"/>
    <w:rsid w:val="00E00488"/>
    <w:rsid w:val="00E02355"/>
    <w:rsid w:val="00E047B2"/>
    <w:rsid w:val="00E0641B"/>
    <w:rsid w:val="00E12C2E"/>
    <w:rsid w:val="00E14C40"/>
    <w:rsid w:val="00E15465"/>
    <w:rsid w:val="00E24420"/>
    <w:rsid w:val="00E250E4"/>
    <w:rsid w:val="00E340BD"/>
    <w:rsid w:val="00E34EA7"/>
    <w:rsid w:val="00E51FD0"/>
    <w:rsid w:val="00E56819"/>
    <w:rsid w:val="00E65AAF"/>
    <w:rsid w:val="00E66B60"/>
    <w:rsid w:val="00E80D90"/>
    <w:rsid w:val="00E82E64"/>
    <w:rsid w:val="00E87866"/>
    <w:rsid w:val="00E918A8"/>
    <w:rsid w:val="00E92C60"/>
    <w:rsid w:val="00E947F6"/>
    <w:rsid w:val="00E96E05"/>
    <w:rsid w:val="00EA036C"/>
    <w:rsid w:val="00EA4667"/>
    <w:rsid w:val="00EB3823"/>
    <w:rsid w:val="00EC036D"/>
    <w:rsid w:val="00EC0C38"/>
    <w:rsid w:val="00EC30C0"/>
    <w:rsid w:val="00EC419E"/>
    <w:rsid w:val="00ED261C"/>
    <w:rsid w:val="00ED7670"/>
    <w:rsid w:val="00ED7810"/>
    <w:rsid w:val="00EE5B39"/>
    <w:rsid w:val="00EE678D"/>
    <w:rsid w:val="00EE7E1D"/>
    <w:rsid w:val="00EF3A1D"/>
    <w:rsid w:val="00EF5753"/>
    <w:rsid w:val="00EF78A5"/>
    <w:rsid w:val="00F0113E"/>
    <w:rsid w:val="00F02707"/>
    <w:rsid w:val="00F067E8"/>
    <w:rsid w:val="00F11273"/>
    <w:rsid w:val="00F2293A"/>
    <w:rsid w:val="00F25C01"/>
    <w:rsid w:val="00F25DF6"/>
    <w:rsid w:val="00F46550"/>
    <w:rsid w:val="00F5529F"/>
    <w:rsid w:val="00F56BA1"/>
    <w:rsid w:val="00F66E6C"/>
    <w:rsid w:val="00F72698"/>
    <w:rsid w:val="00F75421"/>
    <w:rsid w:val="00F95504"/>
    <w:rsid w:val="00FB1C30"/>
    <w:rsid w:val="00FB1D11"/>
    <w:rsid w:val="00FB29F2"/>
    <w:rsid w:val="00FB5678"/>
    <w:rsid w:val="00FB7BE9"/>
    <w:rsid w:val="00FD265E"/>
    <w:rsid w:val="00FD43EB"/>
    <w:rsid w:val="00FD5CBE"/>
    <w:rsid w:val="00FD7D69"/>
    <w:rsid w:val="00FE0455"/>
    <w:rsid w:val="00FE4EF2"/>
    <w:rsid w:val="00FE7662"/>
    <w:rsid w:val="00FF4187"/>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1"/>
    <w:uiPriority w:val="9"/>
    <w:qFormat/>
    <w:rsid w:val="005529E3"/>
    <w:pPr>
      <w:keepNext/>
      <w:tabs>
        <w:tab w:val="num" w:pos="0"/>
      </w:tabs>
      <w:suppressAutoHyphens/>
      <w:spacing w:after="0" w:line="240" w:lineRule="auto"/>
      <w:jc w:val="both"/>
      <w:outlineLvl w:val="1"/>
    </w:pPr>
    <w:rPr>
      <w:rFonts w:ascii="Times New Roman" w:eastAsia="Times New Roman" w:hAnsi="Times New Roman" w:cs="Times New Roman"/>
      <w:b/>
      <w:bCs/>
      <w:color w:val="000000"/>
      <w:lang w:val="x-none" w:eastAsia="ar-SA"/>
    </w:rPr>
  </w:style>
  <w:style w:type="paragraph" w:styleId="Ttulo3">
    <w:name w:val="heading 3"/>
    <w:basedOn w:val="Normal"/>
    <w:next w:val="Normal"/>
    <w:link w:val="Ttulo3Char"/>
    <w:uiPriority w:val="9"/>
    <w:qFormat/>
    <w:rsid w:val="005529E3"/>
    <w:pPr>
      <w:keepNext/>
      <w:spacing w:after="0" w:line="240" w:lineRule="auto"/>
      <w:jc w:val="both"/>
      <w:outlineLvl w:val="2"/>
    </w:pPr>
    <w:rPr>
      <w:rFonts w:ascii="Garamond" w:eastAsia="Times New Roman" w:hAnsi="Garamond" w:cs="Times New Roman"/>
      <w:b/>
      <w:sz w:val="28"/>
      <w:szCs w:val="24"/>
      <w:lang w:val="x-none" w:eastAsia="x-none"/>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paragraph" w:styleId="Ttulo5">
    <w:name w:val="heading 5"/>
    <w:basedOn w:val="Normal"/>
    <w:next w:val="Normal"/>
    <w:link w:val="Ttulo5Char"/>
    <w:qFormat/>
    <w:rsid w:val="005529E3"/>
    <w:pPr>
      <w:keepNext/>
      <w:spacing w:after="0" w:line="240" w:lineRule="auto"/>
      <w:jc w:val="center"/>
      <w:outlineLvl w:val="4"/>
    </w:pPr>
    <w:rPr>
      <w:rFonts w:ascii="Times New Roman" w:eastAsia="Times New Roman" w:hAnsi="Times New Roman" w:cs="Times New Roman"/>
      <w:b/>
      <w:sz w:val="18"/>
      <w:szCs w:val="24"/>
    </w:rPr>
  </w:style>
  <w:style w:type="paragraph" w:styleId="Ttulo6">
    <w:name w:val="heading 6"/>
    <w:basedOn w:val="Normal"/>
    <w:next w:val="Normal"/>
    <w:link w:val="Ttulo6Char"/>
    <w:qFormat/>
    <w:rsid w:val="005529E3"/>
    <w:pPr>
      <w:keepNext/>
      <w:tabs>
        <w:tab w:val="num" w:pos="0"/>
      </w:tabs>
      <w:suppressAutoHyphens/>
      <w:spacing w:after="0" w:line="240" w:lineRule="auto"/>
      <w:jc w:val="center"/>
      <w:outlineLvl w:val="5"/>
    </w:pPr>
    <w:rPr>
      <w:rFonts w:ascii="Times New Roman" w:eastAsia="Times New Roman" w:hAnsi="Times New Roman" w:cs="Times New Roman"/>
      <w:b/>
      <w:bCs/>
      <w:color w:val="000000"/>
      <w:sz w:val="20"/>
      <w:szCs w:val="20"/>
      <w:lang w:eastAsia="ar-SA"/>
    </w:rPr>
  </w:style>
  <w:style w:type="paragraph" w:styleId="Ttulo7">
    <w:name w:val="heading 7"/>
    <w:basedOn w:val="Normal"/>
    <w:next w:val="Normal"/>
    <w:link w:val="Ttulo7Char"/>
    <w:qFormat/>
    <w:rsid w:val="005529E3"/>
    <w:pPr>
      <w:spacing w:before="240" w:after="60" w:line="240" w:lineRule="auto"/>
      <w:outlineLvl w:val="6"/>
    </w:pPr>
    <w:rPr>
      <w:rFonts w:ascii="Times New Roman" w:eastAsia="Times New Roman" w:hAnsi="Times New Roman" w:cs="Times New Roman"/>
      <w:sz w:val="24"/>
      <w:szCs w:val="24"/>
    </w:rPr>
  </w:style>
  <w:style w:type="paragraph" w:styleId="Ttulo8">
    <w:name w:val="heading 8"/>
    <w:basedOn w:val="Normal"/>
    <w:next w:val="Normal"/>
    <w:link w:val="Ttulo8Char"/>
    <w:qFormat/>
    <w:rsid w:val="005529E3"/>
    <w:pPr>
      <w:keepNext/>
      <w:widowControl w:val="0"/>
      <w:tabs>
        <w:tab w:val="num" w:pos="0"/>
        <w:tab w:val="left" w:pos="3978"/>
        <w:tab w:val="left" w:pos="4294"/>
      </w:tabs>
      <w:suppressAutoHyphens/>
      <w:spacing w:after="0" w:line="240" w:lineRule="auto"/>
      <w:jc w:val="center"/>
      <w:outlineLvl w:val="7"/>
    </w:pPr>
    <w:rPr>
      <w:rFonts w:ascii="Arial" w:eastAsia="Times New Roman" w:hAnsi="Arial" w:cs="Arial"/>
      <w:b/>
      <w:color w:val="000000"/>
      <w:sz w:val="20"/>
      <w:szCs w:val="20"/>
      <w:lang w:eastAsia="ar-SA"/>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qForma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5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FD43EB"/>
    <w:rPr>
      <w:rFonts w:ascii="Segoe UI" w:eastAsiaTheme="minorEastAsia" w:hAnsi="Segoe UI" w:cs="Segoe UI"/>
      <w:sz w:val="18"/>
      <w:szCs w:val="18"/>
      <w:lang w:eastAsia="pt-BR"/>
    </w:rPr>
  </w:style>
  <w:style w:type="paragraph" w:styleId="Rodap">
    <w:name w:val="footer"/>
    <w:basedOn w:val="Normal"/>
    <w:link w:val="RodapChar"/>
    <w:unhideWhenUsed/>
    <w:rsid w:val="00A07622"/>
    <w:pPr>
      <w:tabs>
        <w:tab w:val="center" w:pos="4252"/>
        <w:tab w:val="right" w:pos="8504"/>
      </w:tabs>
      <w:spacing w:after="0" w:line="240" w:lineRule="auto"/>
    </w:pPr>
  </w:style>
  <w:style w:type="character" w:customStyle="1" w:styleId="RodapChar">
    <w:name w:val="Rodapé Char"/>
    <w:basedOn w:val="Fontepargpadro"/>
    <w:link w:val="Rodap"/>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1"/>
    <w:unhideWhenUsed/>
    <w:qFormat/>
    <w:rsid w:val="00296FB7"/>
    <w:pPr>
      <w:spacing w:after="120"/>
    </w:pPr>
  </w:style>
  <w:style w:type="character" w:customStyle="1" w:styleId="CorpodetextoChar">
    <w:name w:val="Corpo de texto Char"/>
    <w:basedOn w:val="Fontepargpadro"/>
    <w:link w:val="Corpodetexto"/>
    <w:uiPriority w:val="1"/>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link w:val="PargrafodaListaChar"/>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styleId="NormalWeb">
    <w:name w:val="Normal (Web)"/>
    <w:basedOn w:val="Normal"/>
    <w:uiPriority w:val="99"/>
    <w:unhideWhenUsed/>
    <w:rsid w:val="008E7A9A"/>
    <w:pPr>
      <w:spacing w:before="100" w:beforeAutospacing="1" w:after="100" w:afterAutospacing="1" w:line="240" w:lineRule="auto"/>
    </w:pPr>
    <w:rPr>
      <w:rFonts w:ascii="Times New Roman" w:eastAsia="Times New Roman" w:hAnsi="Times New Roman" w:cs="Times New Roman"/>
      <w:sz w:val="24"/>
      <w:szCs w:val="24"/>
    </w:rPr>
  </w:style>
  <w:style w:type="paragraph" w:styleId="SemEspaamento">
    <w:name w:val="No Spacing"/>
    <w:link w:val="SemEspaamentoChar"/>
    <w:uiPriority w:val="1"/>
    <w:qFormat/>
    <w:rsid w:val="004E424E"/>
    <w:pPr>
      <w:spacing w:after="0" w:line="240" w:lineRule="auto"/>
    </w:pPr>
    <w:rPr>
      <w:kern w:val="2"/>
      <w14:ligatures w14:val="standardContextual"/>
    </w:rPr>
  </w:style>
  <w:style w:type="character" w:customStyle="1" w:styleId="SemEspaamentoChar">
    <w:name w:val="Sem Espaçamento Char"/>
    <w:link w:val="SemEspaamento"/>
    <w:uiPriority w:val="1"/>
    <w:qFormat/>
    <w:rsid w:val="004E424E"/>
    <w:rPr>
      <w:kern w:val="2"/>
      <w14:ligatures w14:val="standardContextual"/>
    </w:rPr>
  </w:style>
  <w:style w:type="character" w:customStyle="1" w:styleId="Ttulo2Char">
    <w:name w:val="Título 2 Char"/>
    <w:basedOn w:val="Fontepargpadro"/>
    <w:uiPriority w:val="9"/>
    <w:rsid w:val="005529E3"/>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uiPriority w:val="9"/>
    <w:rsid w:val="005529E3"/>
    <w:rPr>
      <w:rFonts w:ascii="Garamond" w:eastAsia="Times New Roman" w:hAnsi="Garamond" w:cs="Times New Roman"/>
      <w:b/>
      <w:sz w:val="28"/>
      <w:szCs w:val="24"/>
      <w:lang w:val="x-none" w:eastAsia="x-none"/>
    </w:rPr>
  </w:style>
  <w:style w:type="character" w:customStyle="1" w:styleId="Ttulo5Char">
    <w:name w:val="Título 5 Char"/>
    <w:basedOn w:val="Fontepargpadro"/>
    <w:link w:val="Ttulo5"/>
    <w:rsid w:val="005529E3"/>
    <w:rPr>
      <w:rFonts w:ascii="Times New Roman" w:eastAsia="Times New Roman" w:hAnsi="Times New Roman" w:cs="Times New Roman"/>
      <w:b/>
      <w:sz w:val="18"/>
      <w:szCs w:val="24"/>
      <w:lang w:eastAsia="pt-BR"/>
    </w:rPr>
  </w:style>
  <w:style w:type="character" w:customStyle="1" w:styleId="Ttulo6Char">
    <w:name w:val="Título 6 Char"/>
    <w:basedOn w:val="Fontepargpadro"/>
    <w:link w:val="Ttulo6"/>
    <w:rsid w:val="005529E3"/>
    <w:rPr>
      <w:rFonts w:ascii="Times New Roman" w:eastAsia="Times New Roman" w:hAnsi="Times New Roman" w:cs="Times New Roman"/>
      <w:b/>
      <w:bCs/>
      <w:color w:val="000000"/>
      <w:sz w:val="20"/>
      <w:szCs w:val="20"/>
      <w:lang w:eastAsia="ar-SA"/>
    </w:rPr>
  </w:style>
  <w:style w:type="character" w:customStyle="1" w:styleId="Ttulo7Char">
    <w:name w:val="Título 7 Char"/>
    <w:basedOn w:val="Fontepargpadro"/>
    <w:link w:val="Ttulo7"/>
    <w:rsid w:val="005529E3"/>
    <w:rPr>
      <w:rFonts w:ascii="Times New Roman" w:eastAsia="Times New Roman" w:hAnsi="Times New Roman" w:cs="Times New Roman"/>
      <w:sz w:val="24"/>
      <w:szCs w:val="24"/>
      <w:lang w:eastAsia="pt-BR"/>
    </w:rPr>
  </w:style>
  <w:style w:type="character" w:customStyle="1" w:styleId="Ttulo8Char">
    <w:name w:val="Título 8 Char"/>
    <w:basedOn w:val="Fontepargpadro"/>
    <w:link w:val="Ttulo8"/>
    <w:rsid w:val="005529E3"/>
    <w:rPr>
      <w:rFonts w:ascii="Arial" w:eastAsia="Times New Roman" w:hAnsi="Arial" w:cs="Arial"/>
      <w:b/>
      <w:color w:val="000000"/>
      <w:sz w:val="20"/>
      <w:szCs w:val="20"/>
      <w:lang w:eastAsia="ar-SA"/>
    </w:rPr>
  </w:style>
  <w:style w:type="character" w:customStyle="1" w:styleId="WW8Num3z0">
    <w:name w:val="WW8Num3z0"/>
    <w:rsid w:val="005529E3"/>
    <w:rPr>
      <w:rFonts w:ascii="Symbol" w:hAnsi="Symbol" w:cs="OpenSymbol"/>
    </w:rPr>
  </w:style>
  <w:style w:type="character" w:customStyle="1" w:styleId="WW8Num3z1">
    <w:name w:val="WW8Num3z1"/>
    <w:rsid w:val="005529E3"/>
    <w:rPr>
      <w:rFonts w:ascii="OpenSymbol" w:hAnsi="OpenSymbol" w:cs="OpenSymbol"/>
    </w:rPr>
  </w:style>
  <w:style w:type="character" w:customStyle="1" w:styleId="WW8Num4z0">
    <w:name w:val="WW8Num4z0"/>
    <w:rsid w:val="005529E3"/>
    <w:rPr>
      <w:rFonts w:ascii="Symbol" w:hAnsi="Symbol" w:cs="OpenSymbol"/>
    </w:rPr>
  </w:style>
  <w:style w:type="character" w:customStyle="1" w:styleId="WW8Num4z1">
    <w:name w:val="WW8Num4z1"/>
    <w:rsid w:val="005529E3"/>
    <w:rPr>
      <w:rFonts w:ascii="OpenSymbol" w:hAnsi="OpenSymbol" w:cs="OpenSymbol"/>
    </w:rPr>
  </w:style>
  <w:style w:type="character" w:customStyle="1" w:styleId="WW8Num5z0">
    <w:name w:val="WW8Num5z0"/>
    <w:rsid w:val="005529E3"/>
    <w:rPr>
      <w:rFonts w:cs="Arial"/>
      <w:b w:val="0"/>
      <w:color w:val="000000"/>
    </w:rPr>
  </w:style>
  <w:style w:type="character" w:customStyle="1" w:styleId="WW8Num5z1">
    <w:name w:val="WW8Num5z1"/>
    <w:rsid w:val="005529E3"/>
    <w:rPr>
      <w:rFonts w:ascii="OpenSymbol" w:hAnsi="OpenSymbol" w:cs="Courier New"/>
    </w:rPr>
  </w:style>
  <w:style w:type="character" w:customStyle="1" w:styleId="Absatz-Standardschriftart">
    <w:name w:val="Absatz-Standardschriftart"/>
    <w:rsid w:val="005529E3"/>
  </w:style>
  <w:style w:type="character" w:customStyle="1" w:styleId="Fontepargpadro11">
    <w:name w:val="Fonte parág. padrão11"/>
    <w:rsid w:val="005529E3"/>
  </w:style>
  <w:style w:type="character" w:customStyle="1" w:styleId="WW-Absatz-Standardschriftart">
    <w:name w:val="WW-Absatz-Standardschriftart"/>
    <w:rsid w:val="005529E3"/>
  </w:style>
  <w:style w:type="character" w:customStyle="1" w:styleId="WW-Absatz-Standardschriftart1">
    <w:name w:val="WW-Absatz-Standardschriftart1"/>
    <w:rsid w:val="005529E3"/>
  </w:style>
  <w:style w:type="character" w:customStyle="1" w:styleId="WW-Absatz-Standardschriftart11">
    <w:name w:val="WW-Absatz-Standardschriftart11"/>
    <w:rsid w:val="005529E3"/>
  </w:style>
  <w:style w:type="character" w:customStyle="1" w:styleId="WW8Num2z0">
    <w:name w:val="WW8Num2z0"/>
    <w:rsid w:val="005529E3"/>
    <w:rPr>
      <w:rFonts w:ascii="Symbol" w:hAnsi="Symbol" w:cs="OpenSymbol"/>
    </w:rPr>
  </w:style>
  <w:style w:type="character" w:customStyle="1" w:styleId="WW8Num2z1">
    <w:name w:val="WW8Num2z1"/>
    <w:rsid w:val="005529E3"/>
    <w:rPr>
      <w:rFonts w:ascii="OpenSymbol" w:hAnsi="OpenSymbol" w:cs="OpenSymbol"/>
    </w:rPr>
  </w:style>
  <w:style w:type="character" w:customStyle="1" w:styleId="WW-Absatz-Standardschriftart111">
    <w:name w:val="WW-Absatz-Standardschriftart111"/>
    <w:rsid w:val="005529E3"/>
  </w:style>
  <w:style w:type="character" w:customStyle="1" w:styleId="Fontepargpadro10">
    <w:name w:val="Fonte parág. padrão10"/>
    <w:rsid w:val="005529E3"/>
  </w:style>
  <w:style w:type="character" w:customStyle="1" w:styleId="WW8Num6z0">
    <w:name w:val="WW8Num6z0"/>
    <w:rsid w:val="005529E3"/>
    <w:rPr>
      <w:rFonts w:cs="Arial"/>
      <w:color w:val="000000"/>
    </w:rPr>
  </w:style>
  <w:style w:type="character" w:customStyle="1" w:styleId="Fontepargpadro9">
    <w:name w:val="Fonte parág. padrão9"/>
    <w:rsid w:val="005529E3"/>
  </w:style>
  <w:style w:type="character" w:customStyle="1" w:styleId="Fontepargpadro8">
    <w:name w:val="Fonte parág. padrão8"/>
    <w:rsid w:val="005529E3"/>
  </w:style>
  <w:style w:type="character" w:customStyle="1" w:styleId="Fontepargpadro7">
    <w:name w:val="Fonte parág. padrão7"/>
    <w:rsid w:val="005529E3"/>
  </w:style>
  <w:style w:type="character" w:customStyle="1" w:styleId="Fontepargpadro6">
    <w:name w:val="Fonte parág. padrão6"/>
    <w:rsid w:val="005529E3"/>
  </w:style>
  <w:style w:type="character" w:customStyle="1" w:styleId="Fontepargpadro5">
    <w:name w:val="Fonte parág. padrão5"/>
    <w:rsid w:val="005529E3"/>
  </w:style>
  <w:style w:type="character" w:customStyle="1" w:styleId="WW-Absatz-Standardschriftart1111">
    <w:name w:val="WW-Absatz-Standardschriftart1111"/>
    <w:rsid w:val="005529E3"/>
  </w:style>
  <w:style w:type="character" w:customStyle="1" w:styleId="WW-Absatz-Standardschriftart11111">
    <w:name w:val="WW-Absatz-Standardschriftart11111"/>
    <w:rsid w:val="005529E3"/>
  </w:style>
  <w:style w:type="character" w:customStyle="1" w:styleId="WW-Absatz-Standardschriftart111111">
    <w:name w:val="WW-Absatz-Standardschriftart111111"/>
    <w:rsid w:val="005529E3"/>
  </w:style>
  <w:style w:type="character" w:customStyle="1" w:styleId="WW-Absatz-Standardschriftart1111111">
    <w:name w:val="WW-Absatz-Standardschriftart1111111"/>
    <w:rsid w:val="005529E3"/>
  </w:style>
  <w:style w:type="character" w:customStyle="1" w:styleId="WW-Absatz-Standardschriftart11111111">
    <w:name w:val="WW-Absatz-Standardschriftart11111111"/>
    <w:rsid w:val="005529E3"/>
  </w:style>
  <w:style w:type="character" w:customStyle="1" w:styleId="WW-Absatz-Standardschriftart111111111">
    <w:name w:val="WW-Absatz-Standardschriftart111111111"/>
    <w:rsid w:val="005529E3"/>
  </w:style>
  <w:style w:type="character" w:customStyle="1" w:styleId="WW-Absatz-Standardschriftart1111111111">
    <w:name w:val="WW-Absatz-Standardschriftart1111111111"/>
    <w:rsid w:val="005529E3"/>
  </w:style>
  <w:style w:type="character" w:customStyle="1" w:styleId="WW-Absatz-Standardschriftart11111111111">
    <w:name w:val="WW-Absatz-Standardschriftart11111111111"/>
    <w:rsid w:val="005529E3"/>
  </w:style>
  <w:style w:type="character" w:customStyle="1" w:styleId="WW8Num13z0">
    <w:name w:val="WW8Num13z0"/>
    <w:rsid w:val="005529E3"/>
    <w:rPr>
      <w:rFonts w:ascii="Symbol" w:hAnsi="Symbol" w:cs="OpenSymbol"/>
    </w:rPr>
  </w:style>
  <w:style w:type="character" w:customStyle="1" w:styleId="WW8Num13z1">
    <w:name w:val="WW8Num13z1"/>
    <w:rsid w:val="005529E3"/>
    <w:rPr>
      <w:rFonts w:ascii="OpenSymbol" w:hAnsi="OpenSymbol" w:cs="OpenSymbol"/>
    </w:rPr>
  </w:style>
  <w:style w:type="character" w:customStyle="1" w:styleId="WW-Absatz-Standardschriftart111111111111">
    <w:name w:val="WW-Absatz-Standardschriftart111111111111"/>
    <w:rsid w:val="005529E3"/>
  </w:style>
  <w:style w:type="character" w:customStyle="1" w:styleId="WW-Absatz-Standardschriftart1111111111111">
    <w:name w:val="WW-Absatz-Standardschriftart1111111111111"/>
    <w:rsid w:val="005529E3"/>
  </w:style>
  <w:style w:type="character" w:customStyle="1" w:styleId="WW-Absatz-Standardschriftart11111111111111">
    <w:name w:val="WW-Absatz-Standardschriftart11111111111111"/>
    <w:rsid w:val="005529E3"/>
  </w:style>
  <w:style w:type="character" w:customStyle="1" w:styleId="WW-Absatz-Standardschriftart111111111111111">
    <w:name w:val="WW-Absatz-Standardschriftart111111111111111"/>
    <w:rsid w:val="005529E3"/>
  </w:style>
  <w:style w:type="character" w:customStyle="1" w:styleId="WW-Absatz-Standardschriftart1111111111111111">
    <w:name w:val="WW-Absatz-Standardschriftart1111111111111111"/>
    <w:rsid w:val="005529E3"/>
  </w:style>
  <w:style w:type="character" w:customStyle="1" w:styleId="WW-Absatz-Standardschriftart11111111111111111">
    <w:name w:val="WW-Absatz-Standardschriftart11111111111111111"/>
    <w:rsid w:val="005529E3"/>
  </w:style>
  <w:style w:type="character" w:customStyle="1" w:styleId="WW-Absatz-Standardschriftart111111111111111111">
    <w:name w:val="WW-Absatz-Standardschriftart111111111111111111"/>
    <w:rsid w:val="005529E3"/>
  </w:style>
  <w:style w:type="character" w:customStyle="1" w:styleId="WW-Absatz-Standardschriftart1111111111111111111">
    <w:name w:val="WW-Absatz-Standardschriftart1111111111111111111"/>
    <w:rsid w:val="005529E3"/>
  </w:style>
  <w:style w:type="character" w:customStyle="1" w:styleId="WW-Absatz-Standardschriftart11111111111111111111">
    <w:name w:val="WW-Absatz-Standardschriftart11111111111111111111"/>
    <w:rsid w:val="005529E3"/>
  </w:style>
  <w:style w:type="character" w:customStyle="1" w:styleId="WW-Absatz-Standardschriftart111111111111111111111">
    <w:name w:val="WW-Absatz-Standardschriftart111111111111111111111"/>
    <w:rsid w:val="005529E3"/>
  </w:style>
  <w:style w:type="character" w:customStyle="1" w:styleId="WW-Absatz-Standardschriftart1111111111111111111111">
    <w:name w:val="WW-Absatz-Standardschriftart1111111111111111111111"/>
    <w:rsid w:val="005529E3"/>
  </w:style>
  <w:style w:type="character" w:customStyle="1" w:styleId="WW-Absatz-Standardschriftart11111111111111111111111">
    <w:name w:val="WW-Absatz-Standardschriftart11111111111111111111111"/>
    <w:rsid w:val="005529E3"/>
  </w:style>
  <w:style w:type="character" w:customStyle="1" w:styleId="Fontepargpadro4">
    <w:name w:val="Fonte parág. padrão4"/>
    <w:rsid w:val="005529E3"/>
  </w:style>
  <w:style w:type="character" w:customStyle="1" w:styleId="Fontepargpadro3">
    <w:name w:val="Fonte parág. padrão3"/>
    <w:rsid w:val="005529E3"/>
  </w:style>
  <w:style w:type="character" w:customStyle="1" w:styleId="Fontepargpadro2">
    <w:name w:val="Fonte parág. padrão2"/>
    <w:rsid w:val="005529E3"/>
  </w:style>
  <w:style w:type="character" w:customStyle="1" w:styleId="WW-Absatz-Standardschriftart111111111111111111111111">
    <w:name w:val="WW-Absatz-Standardschriftart111111111111111111111111"/>
    <w:rsid w:val="005529E3"/>
  </w:style>
  <w:style w:type="character" w:customStyle="1" w:styleId="WW-Absatz-Standardschriftart1111111111111111111111111">
    <w:name w:val="WW-Absatz-Standardschriftart1111111111111111111111111"/>
    <w:rsid w:val="005529E3"/>
  </w:style>
  <w:style w:type="character" w:customStyle="1" w:styleId="WW-Absatz-Standardschriftart11111111111111111111111111">
    <w:name w:val="WW-Absatz-Standardschriftart11111111111111111111111111"/>
    <w:rsid w:val="005529E3"/>
  </w:style>
  <w:style w:type="character" w:customStyle="1" w:styleId="WW-Absatz-Standardschriftart111111111111111111111111111">
    <w:name w:val="WW-Absatz-Standardschriftart111111111111111111111111111"/>
    <w:rsid w:val="005529E3"/>
  </w:style>
  <w:style w:type="character" w:customStyle="1" w:styleId="WW-Absatz-Standardschriftart1111111111111111111111111111">
    <w:name w:val="WW-Absatz-Standardschriftart1111111111111111111111111111"/>
    <w:rsid w:val="005529E3"/>
  </w:style>
  <w:style w:type="character" w:customStyle="1" w:styleId="WW-Absatz-Standardschriftart11111111111111111111111111111">
    <w:name w:val="WW-Absatz-Standardschriftart11111111111111111111111111111"/>
    <w:rsid w:val="005529E3"/>
  </w:style>
  <w:style w:type="character" w:customStyle="1" w:styleId="WW-Absatz-Standardschriftart111111111111111111111111111111">
    <w:name w:val="WW-Absatz-Standardschriftart111111111111111111111111111111"/>
    <w:rsid w:val="005529E3"/>
  </w:style>
  <w:style w:type="character" w:customStyle="1" w:styleId="WW-Absatz-Standardschriftart1111111111111111111111111111111">
    <w:name w:val="WW-Absatz-Standardschriftart1111111111111111111111111111111"/>
    <w:rsid w:val="005529E3"/>
  </w:style>
  <w:style w:type="character" w:customStyle="1" w:styleId="Fontepargpadro1">
    <w:name w:val="Fonte parág. padrão1"/>
    <w:rsid w:val="005529E3"/>
  </w:style>
  <w:style w:type="character" w:customStyle="1" w:styleId="WW-Absatz-Standardschriftart11111111111111111111111111111111">
    <w:name w:val="WW-Absatz-Standardschriftart11111111111111111111111111111111"/>
    <w:rsid w:val="005529E3"/>
  </w:style>
  <w:style w:type="character" w:customStyle="1" w:styleId="WW-Absatz-Standardschriftart111111111111111111111111111111111">
    <w:name w:val="WW-Absatz-Standardschriftart111111111111111111111111111111111"/>
    <w:rsid w:val="005529E3"/>
  </w:style>
  <w:style w:type="character" w:customStyle="1" w:styleId="WW-Fontepargpadro">
    <w:name w:val="WW-Fonte parág. padrão"/>
    <w:rsid w:val="005529E3"/>
  </w:style>
  <w:style w:type="character" w:customStyle="1" w:styleId="WW-Absatz-Standardschriftart1111111111111111111111111111111111">
    <w:name w:val="WW-Absatz-Standardschriftart1111111111111111111111111111111111"/>
    <w:rsid w:val="005529E3"/>
  </w:style>
  <w:style w:type="character" w:customStyle="1" w:styleId="WW-Absatz-Standardschriftart11111111111111111111111111111111111">
    <w:name w:val="WW-Absatz-Standardschriftart11111111111111111111111111111111111"/>
    <w:rsid w:val="005529E3"/>
  </w:style>
  <w:style w:type="character" w:customStyle="1" w:styleId="WW-Absatz-Standardschriftart111111111111111111111111111111111111">
    <w:name w:val="WW-Absatz-Standardschriftart111111111111111111111111111111111111"/>
    <w:rsid w:val="005529E3"/>
  </w:style>
  <w:style w:type="character" w:customStyle="1" w:styleId="WW-Absatz-Standardschriftart1111111111111111111111111111111111111">
    <w:name w:val="WW-Absatz-Standardschriftart1111111111111111111111111111111111111"/>
    <w:rsid w:val="005529E3"/>
  </w:style>
  <w:style w:type="character" w:customStyle="1" w:styleId="WW-Absatz-Standardschriftart11111111111111111111111111111111111111">
    <w:name w:val="WW-Absatz-Standardschriftart11111111111111111111111111111111111111"/>
    <w:rsid w:val="005529E3"/>
  </w:style>
  <w:style w:type="character" w:customStyle="1" w:styleId="WW-Absatz-Standardschriftart111111111111111111111111111111111111111">
    <w:name w:val="WW-Absatz-Standardschriftart111111111111111111111111111111111111111"/>
    <w:rsid w:val="005529E3"/>
  </w:style>
  <w:style w:type="character" w:customStyle="1" w:styleId="WW-Absatz-Standardschriftart1111111111111111111111111111111111111111">
    <w:name w:val="WW-Absatz-Standardschriftart1111111111111111111111111111111111111111"/>
    <w:rsid w:val="005529E3"/>
  </w:style>
  <w:style w:type="character" w:customStyle="1" w:styleId="WW-Absatz-Standardschriftart11111111111111111111111111111111111111111">
    <w:name w:val="WW-Absatz-Standardschriftart11111111111111111111111111111111111111111"/>
    <w:rsid w:val="005529E3"/>
  </w:style>
  <w:style w:type="character" w:customStyle="1" w:styleId="WW-Absatz-Standardschriftart111111111111111111111111111111111111111111">
    <w:name w:val="WW-Absatz-Standardschriftart111111111111111111111111111111111111111111"/>
    <w:rsid w:val="005529E3"/>
  </w:style>
  <w:style w:type="character" w:customStyle="1" w:styleId="WW-Absatz-Standardschriftart1111111111111111111111111111111111111111111">
    <w:name w:val="WW-Absatz-Standardschriftart1111111111111111111111111111111111111111111"/>
    <w:rsid w:val="005529E3"/>
  </w:style>
  <w:style w:type="character" w:customStyle="1" w:styleId="WW-Absatz-Standardschriftart11111111111111111111111111111111111111111111">
    <w:name w:val="WW-Absatz-Standardschriftart11111111111111111111111111111111111111111111"/>
    <w:rsid w:val="005529E3"/>
  </w:style>
  <w:style w:type="character" w:customStyle="1" w:styleId="WW-Absatz-Standardschriftart111111111111111111111111111111111111111111111">
    <w:name w:val="WW-Absatz-Standardschriftart111111111111111111111111111111111111111111111"/>
    <w:rsid w:val="005529E3"/>
  </w:style>
  <w:style w:type="character" w:customStyle="1" w:styleId="WW-Fontepargpadro1">
    <w:name w:val="WW-Fonte parág. padrão1"/>
    <w:rsid w:val="005529E3"/>
  </w:style>
  <w:style w:type="character" w:customStyle="1" w:styleId="Smbolosdenumerao">
    <w:name w:val="Símbolos de numeração"/>
    <w:rsid w:val="005529E3"/>
    <w:rPr>
      <w:b/>
      <w:bCs/>
    </w:rPr>
  </w:style>
  <w:style w:type="character" w:customStyle="1" w:styleId="T1">
    <w:name w:val="T1"/>
    <w:rsid w:val="005529E3"/>
    <w:rPr>
      <w:rFonts w:ascii="Helvetica-Bold" w:eastAsia="Helvetica-Bold" w:hAnsi="Helvetica-Bold" w:cs="Helvetica-Bold"/>
      <w:b/>
      <w:sz w:val="22"/>
    </w:rPr>
  </w:style>
  <w:style w:type="character" w:customStyle="1" w:styleId="T4">
    <w:name w:val="T4"/>
    <w:rsid w:val="005529E3"/>
    <w:rPr>
      <w:rFonts w:ascii="Helvetica" w:eastAsia="Helvetica" w:hAnsi="Helvetica" w:cs="Helvetica"/>
      <w:sz w:val="22"/>
    </w:rPr>
  </w:style>
  <w:style w:type="character" w:customStyle="1" w:styleId="Marcadores">
    <w:name w:val="Marcadores"/>
    <w:rsid w:val="005529E3"/>
    <w:rPr>
      <w:rFonts w:ascii="StarSymbol" w:eastAsia="StarSymbol" w:hAnsi="StarSymbol" w:cs="StarSymbol"/>
      <w:sz w:val="18"/>
      <w:szCs w:val="18"/>
    </w:rPr>
  </w:style>
  <w:style w:type="character" w:customStyle="1" w:styleId="apple-style-span">
    <w:name w:val="apple-style-span"/>
    <w:basedOn w:val="Fontepargpadro4"/>
    <w:rsid w:val="005529E3"/>
  </w:style>
  <w:style w:type="character" w:styleId="nfase">
    <w:name w:val="Emphasis"/>
    <w:qFormat/>
    <w:rsid w:val="005529E3"/>
    <w:rPr>
      <w:b/>
      <w:bCs/>
      <w:i w:val="0"/>
      <w:iCs w:val="0"/>
    </w:rPr>
  </w:style>
  <w:style w:type="character" w:customStyle="1" w:styleId="Marcas">
    <w:name w:val="Marcas"/>
    <w:rsid w:val="005529E3"/>
    <w:rPr>
      <w:rFonts w:ascii="OpenSymbol" w:eastAsia="OpenSymbol" w:hAnsi="OpenSymbol" w:cs="OpenSymbol"/>
    </w:rPr>
  </w:style>
  <w:style w:type="character" w:customStyle="1" w:styleId="Microsoft">
    <w:name w:val="Microsoft"/>
    <w:rsid w:val="005529E3"/>
    <w:rPr>
      <w:rFonts w:ascii="Arial" w:hAnsi="Arial" w:cs="Arial"/>
      <w:color w:val="auto"/>
      <w:sz w:val="20"/>
      <w:szCs w:val="20"/>
    </w:rPr>
  </w:style>
  <w:style w:type="paragraph" w:customStyle="1" w:styleId="Ttulo50">
    <w:name w:val="Título5"/>
    <w:basedOn w:val="Normal"/>
    <w:next w:val="Corpodetexto"/>
    <w:rsid w:val="005529E3"/>
    <w:pPr>
      <w:keepNext/>
      <w:suppressAutoHyphens/>
      <w:spacing w:before="240" w:after="120" w:line="240" w:lineRule="auto"/>
    </w:pPr>
    <w:rPr>
      <w:rFonts w:ascii="Arial" w:eastAsia="Arial Unicode MS" w:hAnsi="Arial" w:cs="Mangal"/>
      <w:color w:val="000000"/>
      <w:sz w:val="28"/>
      <w:szCs w:val="28"/>
      <w:lang w:eastAsia="ar-SA"/>
    </w:rPr>
  </w:style>
  <w:style w:type="paragraph" w:styleId="Lista">
    <w:name w:val="List"/>
    <w:basedOn w:val="Corpodetexto"/>
    <w:rsid w:val="005529E3"/>
    <w:pPr>
      <w:suppressAutoHyphens/>
      <w:spacing w:line="240" w:lineRule="auto"/>
    </w:pPr>
    <w:rPr>
      <w:rFonts w:ascii="Times New Roman" w:eastAsia="Times New Roman" w:hAnsi="Times New Roman" w:cs="Tahoma"/>
      <w:color w:val="000000"/>
      <w:sz w:val="20"/>
      <w:szCs w:val="20"/>
      <w:lang w:val="x-none" w:eastAsia="ar-SA"/>
    </w:rPr>
  </w:style>
  <w:style w:type="paragraph" w:customStyle="1" w:styleId="Legenda11">
    <w:name w:val="Legenda11"/>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ndice">
    <w:name w:val="Índice"/>
    <w:basedOn w:val="Normal"/>
    <w:rsid w:val="005529E3"/>
    <w:pPr>
      <w:suppressLineNumbers/>
      <w:suppressAutoHyphens/>
      <w:spacing w:after="0" w:line="240" w:lineRule="auto"/>
    </w:pPr>
    <w:rPr>
      <w:rFonts w:ascii="Times New Roman" w:eastAsia="Times New Roman" w:hAnsi="Times New Roman" w:cs="Tahoma"/>
      <w:color w:val="000000"/>
      <w:sz w:val="20"/>
      <w:szCs w:val="20"/>
      <w:lang w:eastAsia="ar-SA"/>
    </w:rPr>
  </w:style>
  <w:style w:type="paragraph" w:customStyle="1" w:styleId="Ttulo40">
    <w:name w:val="Título4"/>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10">
    <w:name w:val="Legenda10"/>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30">
    <w:name w:val="Título3"/>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9">
    <w:name w:val="Legenda9"/>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20">
    <w:name w:val="Título2"/>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8">
    <w:name w:val="Legenda8"/>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10">
    <w:name w:val="Título1"/>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7">
    <w:name w:val="Legenda7"/>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Captulo">
    <w:name w:val="Capítulo"/>
    <w:basedOn w:val="Normal"/>
    <w:next w:val="Corpodetexto"/>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customStyle="1" w:styleId="Legenda6">
    <w:name w:val="Legenda6"/>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5">
    <w:name w:val="Legenda5"/>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4">
    <w:name w:val="Legenda4"/>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3">
    <w:name w:val="Legenda3"/>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2">
    <w:name w:val="Legenda2"/>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1">
    <w:name w:val="Legenda1"/>
    <w:basedOn w:val="Normal"/>
    <w:rsid w:val="005529E3"/>
    <w:pPr>
      <w:suppressLineNumbers/>
      <w:suppressAutoHyphens/>
      <w:spacing w:before="120" w:after="120" w:line="240" w:lineRule="auto"/>
    </w:pPr>
    <w:rPr>
      <w:rFonts w:ascii="Times New Roman" w:eastAsia="Times New Roman" w:hAnsi="Times New Roman" w:cs="Tahoma"/>
      <w:i/>
      <w:iCs/>
      <w:color w:val="000000"/>
      <w:sz w:val="20"/>
      <w:szCs w:val="20"/>
      <w:lang w:eastAsia="ar-SA"/>
    </w:rPr>
  </w:style>
  <w:style w:type="paragraph" w:styleId="Ttulo">
    <w:name w:val="Title"/>
    <w:basedOn w:val="Normal"/>
    <w:next w:val="Corpodetexto"/>
    <w:link w:val="TtuloChar"/>
    <w:uiPriority w:val="10"/>
    <w:qFormat/>
    <w:rsid w:val="005529E3"/>
    <w:pPr>
      <w:keepNext/>
      <w:suppressAutoHyphens/>
      <w:spacing w:before="240" w:after="120" w:line="240" w:lineRule="auto"/>
    </w:pPr>
    <w:rPr>
      <w:rFonts w:ascii="Arial" w:eastAsia="Lucida Sans Unicode" w:hAnsi="Arial" w:cs="Tahoma"/>
      <w:color w:val="000000"/>
      <w:sz w:val="28"/>
      <w:szCs w:val="28"/>
      <w:lang w:eastAsia="ar-SA"/>
    </w:rPr>
  </w:style>
  <w:style w:type="character" w:customStyle="1" w:styleId="TtuloChar">
    <w:name w:val="Título Char"/>
    <w:basedOn w:val="Fontepargpadro"/>
    <w:link w:val="Ttulo"/>
    <w:uiPriority w:val="10"/>
    <w:rsid w:val="005529E3"/>
    <w:rPr>
      <w:rFonts w:ascii="Arial" w:eastAsia="Lucida Sans Unicode" w:hAnsi="Arial" w:cs="Tahoma"/>
      <w:color w:val="000000"/>
      <w:sz w:val="28"/>
      <w:szCs w:val="28"/>
      <w:lang w:eastAsia="ar-SA"/>
    </w:rPr>
  </w:style>
  <w:style w:type="paragraph" w:styleId="Subttulo">
    <w:name w:val="Subtitle"/>
    <w:basedOn w:val="Ttulo"/>
    <w:next w:val="Corpodetexto"/>
    <w:link w:val="SubttuloChar"/>
    <w:qFormat/>
    <w:rsid w:val="005529E3"/>
    <w:pPr>
      <w:jc w:val="center"/>
    </w:pPr>
    <w:rPr>
      <w:i/>
      <w:iCs/>
    </w:rPr>
  </w:style>
  <w:style w:type="character" w:customStyle="1" w:styleId="SubttuloChar">
    <w:name w:val="Subtítulo Char"/>
    <w:basedOn w:val="Fontepargpadro"/>
    <w:link w:val="Subttulo"/>
    <w:rsid w:val="005529E3"/>
    <w:rPr>
      <w:rFonts w:ascii="Arial" w:eastAsia="Lucida Sans Unicode" w:hAnsi="Arial" w:cs="Tahoma"/>
      <w:i/>
      <w:iCs/>
      <w:color w:val="000000"/>
      <w:sz w:val="28"/>
      <w:szCs w:val="28"/>
      <w:lang w:eastAsia="ar-SA"/>
    </w:rPr>
  </w:style>
  <w:style w:type="paragraph" w:customStyle="1" w:styleId="WW-Ttulo">
    <w:name w:val="WW-Título"/>
    <w:basedOn w:val="Normal"/>
    <w:next w:val="Corpodetexto"/>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styleId="Recuodecorpodetexto">
    <w:name w:val="Body Text Indent"/>
    <w:basedOn w:val="Normal"/>
    <w:link w:val="RecuodecorpodetextoChar"/>
    <w:rsid w:val="005529E3"/>
    <w:pPr>
      <w:suppressAutoHyphens/>
      <w:spacing w:after="0" w:line="240" w:lineRule="auto"/>
      <w:ind w:left="4140"/>
      <w:jc w:val="both"/>
    </w:pPr>
    <w:rPr>
      <w:rFonts w:ascii="Times New Roman" w:eastAsia="Times New Roman" w:hAnsi="Times New Roman" w:cs="Times New Roman"/>
      <w:b/>
      <w:color w:val="000000"/>
      <w:sz w:val="20"/>
      <w:szCs w:val="20"/>
      <w:lang w:val="x-none" w:eastAsia="ar-SA"/>
    </w:rPr>
  </w:style>
  <w:style w:type="character" w:customStyle="1" w:styleId="RecuodecorpodetextoChar">
    <w:name w:val="Recuo de corpo de texto Char"/>
    <w:basedOn w:val="Fontepargpadro"/>
    <w:link w:val="Recuodecorpodetexto"/>
    <w:rsid w:val="005529E3"/>
    <w:rPr>
      <w:rFonts w:ascii="Times New Roman" w:eastAsia="Times New Roman" w:hAnsi="Times New Roman" w:cs="Times New Roman"/>
      <w:b/>
      <w:color w:val="000000"/>
      <w:sz w:val="20"/>
      <w:szCs w:val="20"/>
      <w:lang w:val="x-none" w:eastAsia="ar-SA"/>
    </w:rPr>
  </w:style>
  <w:style w:type="paragraph" w:customStyle="1" w:styleId="Ttulodatabela">
    <w:name w:val="Título da tabela"/>
    <w:basedOn w:val="Contedodatabela"/>
    <w:rsid w:val="005529E3"/>
    <w:pPr>
      <w:jc w:val="center"/>
    </w:pPr>
    <w:rPr>
      <w:b/>
      <w:bCs/>
      <w:i/>
      <w:iCs/>
    </w:rPr>
  </w:style>
  <w:style w:type="paragraph" w:customStyle="1" w:styleId="P1">
    <w:name w:val="P1"/>
    <w:basedOn w:val="Normal"/>
    <w:rsid w:val="005529E3"/>
    <w:pPr>
      <w:widowControl w:val="0"/>
      <w:autoSpaceDE w:val="0"/>
      <w:spacing w:after="0" w:line="240" w:lineRule="auto"/>
    </w:pPr>
    <w:rPr>
      <w:rFonts w:ascii="TTE19509A0t00" w:eastAsia="TTE19509A0t00" w:hAnsi="TTE19509A0t00" w:cs="TTE19509A0t00"/>
      <w:sz w:val="20"/>
      <w:szCs w:val="20"/>
      <w:lang w:eastAsia="ar-SA"/>
    </w:rPr>
  </w:style>
  <w:style w:type="paragraph" w:customStyle="1" w:styleId="P7">
    <w:name w:val="P7"/>
    <w:basedOn w:val="Normal"/>
    <w:rsid w:val="005529E3"/>
    <w:pPr>
      <w:widowControl w:val="0"/>
      <w:autoSpaceDE w:val="0"/>
      <w:spacing w:after="0" w:line="240" w:lineRule="auto"/>
    </w:pPr>
    <w:rPr>
      <w:rFonts w:ascii="Helvetica" w:eastAsia="Helvetica" w:hAnsi="Helvetica" w:cs="Helvetica"/>
      <w:szCs w:val="20"/>
      <w:lang w:eastAsia="ar-SA"/>
    </w:rPr>
  </w:style>
  <w:style w:type="paragraph" w:customStyle="1" w:styleId="P5">
    <w:name w:val="P5"/>
    <w:basedOn w:val="Normal"/>
    <w:rsid w:val="005529E3"/>
    <w:pPr>
      <w:widowControl w:val="0"/>
      <w:autoSpaceDE w:val="0"/>
      <w:spacing w:after="0" w:line="240" w:lineRule="auto"/>
    </w:pPr>
    <w:rPr>
      <w:rFonts w:ascii="Helvetica-Bold" w:eastAsia="Helvetica-Bold" w:hAnsi="Helvetica-Bold" w:cs="Helvetica-Bold"/>
      <w:b/>
      <w:szCs w:val="20"/>
      <w:lang w:eastAsia="ar-SA"/>
    </w:rPr>
  </w:style>
  <w:style w:type="paragraph" w:customStyle="1" w:styleId="P3">
    <w:name w:val="P3"/>
    <w:basedOn w:val="Normal"/>
    <w:rsid w:val="005529E3"/>
    <w:pPr>
      <w:widowControl w:val="0"/>
      <w:autoSpaceDE w:val="0"/>
      <w:spacing w:after="0" w:line="240" w:lineRule="auto"/>
    </w:pPr>
    <w:rPr>
      <w:rFonts w:ascii="TTE19509A0t00" w:eastAsia="TTE19509A0t00" w:hAnsi="TTE19509A0t00" w:cs="TTE19509A0t00"/>
      <w:sz w:val="16"/>
      <w:szCs w:val="20"/>
      <w:lang w:eastAsia="ar-SA"/>
    </w:rPr>
  </w:style>
  <w:style w:type="paragraph" w:customStyle="1" w:styleId="Corpo">
    <w:name w:val="Corpo"/>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Tabela">
    <w:name w:val="Tabela"/>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PADRAO">
    <w:name w:val="PADRAO"/>
    <w:basedOn w:val="Normal"/>
    <w:rsid w:val="005529E3"/>
    <w:pPr>
      <w:widowControl w:val="0"/>
      <w:suppressAutoHyphens/>
      <w:spacing w:after="0" w:line="240" w:lineRule="auto"/>
      <w:ind w:left="576" w:right="144" w:firstLine="576"/>
      <w:jc w:val="both"/>
    </w:pPr>
    <w:rPr>
      <w:rFonts w:ascii="Times New Roman" w:eastAsia="Times New Roman" w:hAnsi="Times New Roman" w:cs="Times New Roman"/>
      <w:color w:val="000000"/>
      <w:sz w:val="20"/>
      <w:szCs w:val="20"/>
      <w:lang w:eastAsia="ar-SA"/>
    </w:rPr>
  </w:style>
  <w:style w:type="paragraph" w:customStyle="1" w:styleId="A070570">
    <w:name w:val="_A070570"/>
    <w:basedOn w:val="Normal"/>
    <w:rsid w:val="005529E3"/>
    <w:pPr>
      <w:widowControl w:val="0"/>
      <w:suppressAutoHyphens/>
      <w:spacing w:after="0" w:line="240" w:lineRule="auto"/>
      <w:ind w:left="576" w:firstLine="864"/>
      <w:jc w:val="both"/>
    </w:pPr>
    <w:rPr>
      <w:rFonts w:ascii="Times New Roman" w:eastAsia="Times New Roman" w:hAnsi="Times New Roman" w:cs="Times New Roman"/>
      <w:color w:val="000000"/>
      <w:sz w:val="20"/>
      <w:szCs w:val="20"/>
      <w:lang w:eastAsia="ar-SA"/>
    </w:rPr>
  </w:style>
  <w:style w:type="paragraph" w:customStyle="1" w:styleId="A052370">
    <w:name w:val="_A052370"/>
    <w:basedOn w:val="Normal"/>
    <w:rsid w:val="005529E3"/>
    <w:pPr>
      <w:widowControl w:val="0"/>
      <w:suppressAutoHyphens/>
      <w:spacing w:after="0" w:line="240" w:lineRule="auto"/>
      <w:ind w:left="3168" w:firstLine="576"/>
      <w:jc w:val="both"/>
    </w:pPr>
    <w:rPr>
      <w:rFonts w:ascii="Times New Roman" w:eastAsia="Times New Roman" w:hAnsi="Times New Roman" w:cs="Times New Roman"/>
      <w:color w:val="000000"/>
      <w:sz w:val="20"/>
      <w:szCs w:val="20"/>
      <w:lang w:eastAsia="ar-SA"/>
    </w:rPr>
  </w:style>
  <w:style w:type="paragraph" w:customStyle="1" w:styleId="A053770">
    <w:name w:val="_A053770"/>
    <w:basedOn w:val="Normal"/>
    <w:rsid w:val="005529E3"/>
    <w:pPr>
      <w:widowControl w:val="0"/>
      <w:suppressAutoHyphens/>
      <w:spacing w:after="0" w:line="240" w:lineRule="auto"/>
      <w:ind w:left="5184" w:firstLine="576"/>
      <w:jc w:val="both"/>
    </w:pPr>
    <w:rPr>
      <w:rFonts w:ascii="Times New Roman" w:eastAsia="Times New Roman" w:hAnsi="Times New Roman" w:cs="Times New Roman"/>
      <w:color w:val="000000"/>
      <w:sz w:val="20"/>
      <w:szCs w:val="20"/>
      <w:lang w:eastAsia="ar-SA"/>
    </w:rPr>
  </w:style>
  <w:style w:type="paragraph" w:customStyle="1" w:styleId="A051270">
    <w:name w:val="_A051270"/>
    <w:basedOn w:val="Normal"/>
    <w:rsid w:val="005529E3"/>
    <w:pPr>
      <w:widowControl w:val="0"/>
      <w:suppressAutoHyphens/>
      <w:spacing w:after="0" w:line="240" w:lineRule="auto"/>
      <w:ind w:left="1584" w:firstLine="576"/>
      <w:jc w:val="both"/>
    </w:pPr>
    <w:rPr>
      <w:rFonts w:ascii="Times New Roman" w:eastAsia="Times New Roman" w:hAnsi="Times New Roman" w:cs="Times New Roman"/>
      <w:color w:val="000000"/>
      <w:sz w:val="20"/>
      <w:szCs w:val="20"/>
      <w:lang w:eastAsia="ar-SA"/>
    </w:rPr>
  </w:style>
  <w:style w:type="paragraph" w:customStyle="1" w:styleId="TextosemFormatao1">
    <w:name w:val="Texto sem Formatação1"/>
    <w:basedOn w:val="Normal"/>
    <w:rsid w:val="005529E3"/>
    <w:pPr>
      <w:suppressAutoHyphens/>
      <w:overflowPunct w:val="0"/>
      <w:autoSpaceDE w:val="0"/>
      <w:spacing w:after="0" w:line="240" w:lineRule="auto"/>
      <w:textAlignment w:val="baseline"/>
    </w:pPr>
    <w:rPr>
      <w:rFonts w:ascii="Courier New" w:eastAsia="Times New Roman" w:hAnsi="Courier New" w:cs="Times New Roman"/>
      <w:color w:val="000000"/>
      <w:sz w:val="20"/>
      <w:szCs w:val="20"/>
      <w:lang w:eastAsia="ar-SA"/>
    </w:rPr>
  </w:style>
  <w:style w:type="paragraph" w:customStyle="1" w:styleId="A050970">
    <w:name w:val="_A050970"/>
    <w:basedOn w:val="Normal"/>
    <w:rsid w:val="005529E3"/>
    <w:pPr>
      <w:widowControl w:val="0"/>
      <w:suppressAutoHyphens/>
      <w:spacing w:after="0" w:line="240" w:lineRule="auto"/>
      <w:ind w:left="1152" w:firstLine="576"/>
      <w:jc w:val="both"/>
    </w:pPr>
    <w:rPr>
      <w:rFonts w:ascii="Times New Roman" w:eastAsia="Times New Roman" w:hAnsi="Times New Roman" w:cs="Times New Roman"/>
      <w:color w:val="000000"/>
      <w:sz w:val="20"/>
      <w:szCs w:val="20"/>
      <w:lang w:eastAsia="ar-SA"/>
    </w:rPr>
  </w:style>
  <w:style w:type="paragraph" w:customStyle="1" w:styleId="A051170">
    <w:name w:val="_A051170"/>
    <w:basedOn w:val="Normal"/>
    <w:rsid w:val="005529E3"/>
    <w:pPr>
      <w:widowControl w:val="0"/>
      <w:suppressAutoHyphens/>
      <w:spacing w:after="0" w:line="240" w:lineRule="auto"/>
      <w:ind w:left="1440" w:firstLine="576"/>
      <w:jc w:val="both"/>
    </w:pPr>
    <w:rPr>
      <w:rFonts w:ascii="Times New Roman" w:eastAsia="Times New Roman" w:hAnsi="Times New Roman" w:cs="Times New Roman"/>
      <w:color w:val="000000"/>
      <w:sz w:val="20"/>
      <w:szCs w:val="20"/>
      <w:lang w:eastAsia="ar-SA"/>
    </w:rPr>
  </w:style>
  <w:style w:type="paragraph" w:customStyle="1" w:styleId="A051670">
    <w:name w:val="_A051670"/>
    <w:basedOn w:val="Normal"/>
    <w:rsid w:val="005529E3"/>
    <w:pPr>
      <w:widowControl w:val="0"/>
      <w:suppressAutoHyphens/>
      <w:spacing w:after="0" w:line="240" w:lineRule="auto"/>
      <w:ind w:left="2160" w:firstLine="576"/>
      <w:jc w:val="both"/>
    </w:pPr>
    <w:rPr>
      <w:rFonts w:ascii="Times New Roman" w:eastAsia="Times New Roman" w:hAnsi="Times New Roman" w:cs="Times New Roman"/>
      <w:color w:val="000000"/>
      <w:sz w:val="20"/>
      <w:szCs w:val="20"/>
      <w:lang w:eastAsia="ar-SA"/>
    </w:rPr>
  </w:style>
  <w:style w:type="paragraph" w:customStyle="1" w:styleId="A051566">
    <w:name w:val="_A051566"/>
    <w:basedOn w:val="Normal"/>
    <w:rsid w:val="005529E3"/>
    <w:pPr>
      <w:widowControl w:val="0"/>
      <w:suppressAutoHyphens/>
      <w:spacing w:after="0" w:line="240" w:lineRule="auto"/>
      <w:ind w:left="2016" w:right="576" w:firstLine="576"/>
      <w:jc w:val="both"/>
    </w:pPr>
    <w:rPr>
      <w:rFonts w:ascii="Times New Roman" w:eastAsia="Times New Roman" w:hAnsi="Times New Roman" w:cs="Times New Roman"/>
      <w:color w:val="000000"/>
      <w:sz w:val="20"/>
      <w:szCs w:val="20"/>
      <w:lang w:eastAsia="ar-SA"/>
    </w:rPr>
  </w:style>
  <w:style w:type="paragraph" w:customStyle="1" w:styleId="A051569">
    <w:name w:val="_A051569"/>
    <w:basedOn w:val="Normal"/>
    <w:rsid w:val="005529E3"/>
    <w:pPr>
      <w:widowControl w:val="0"/>
      <w:suppressAutoHyphens/>
      <w:snapToGrid w:val="0"/>
      <w:spacing w:after="0" w:line="240" w:lineRule="auto"/>
      <w:ind w:left="2016" w:right="144" w:firstLine="576"/>
      <w:jc w:val="both"/>
    </w:pPr>
    <w:rPr>
      <w:rFonts w:ascii="Times New Roman" w:eastAsia="Times New Roman" w:hAnsi="Times New Roman" w:cs="Times New Roman"/>
      <w:color w:val="000000"/>
      <w:sz w:val="20"/>
      <w:szCs w:val="20"/>
      <w:lang w:eastAsia="ar-SA"/>
    </w:rPr>
  </w:style>
  <w:style w:type="paragraph" w:customStyle="1" w:styleId="A050770">
    <w:name w:val="_A050770"/>
    <w:basedOn w:val="Normal"/>
    <w:rsid w:val="005529E3"/>
    <w:pPr>
      <w:widowControl w:val="0"/>
      <w:suppressAutoHyphens/>
      <w:spacing w:after="0" w:line="240" w:lineRule="auto"/>
      <w:ind w:left="864" w:firstLine="576"/>
      <w:jc w:val="both"/>
    </w:pPr>
    <w:rPr>
      <w:rFonts w:ascii="Times New Roman" w:eastAsia="Times New Roman" w:hAnsi="Times New Roman" w:cs="Times New Roman"/>
      <w:color w:val="000000"/>
      <w:sz w:val="20"/>
      <w:szCs w:val="20"/>
      <w:lang w:eastAsia="ar-SA"/>
    </w:rPr>
  </w:style>
  <w:style w:type="paragraph" w:customStyle="1" w:styleId="blockquote">
    <w:name w:val="blockquote"/>
    <w:basedOn w:val="Normal"/>
    <w:rsid w:val="005529E3"/>
    <w:pPr>
      <w:suppressAutoHyphens/>
      <w:spacing w:before="100" w:after="100" w:line="240" w:lineRule="auto"/>
    </w:pPr>
    <w:rPr>
      <w:rFonts w:ascii="Arial Unicode MS" w:eastAsia="Arial Unicode MS" w:hAnsi="Arial Unicode MS" w:cs="Tms Rmn"/>
      <w:color w:val="000000"/>
      <w:sz w:val="20"/>
      <w:szCs w:val="20"/>
      <w:lang w:eastAsia="ar-SA"/>
    </w:rPr>
  </w:style>
  <w:style w:type="paragraph" w:customStyle="1" w:styleId="A252575">
    <w:name w:val="_A252575"/>
    <w:basedOn w:val="Normal"/>
    <w:rsid w:val="005529E3"/>
    <w:pPr>
      <w:suppressAutoHyphens/>
      <w:overflowPunct w:val="0"/>
      <w:autoSpaceDE w:val="0"/>
      <w:spacing w:after="0" w:line="240" w:lineRule="auto"/>
      <w:ind w:left="3456" w:firstLine="3456"/>
      <w:jc w:val="both"/>
      <w:textAlignment w:val="baseline"/>
    </w:pPr>
    <w:rPr>
      <w:rFonts w:ascii="Tms Rmn" w:eastAsia="Times New Roman" w:hAnsi="Tms Rmn" w:cs="Times New Roman"/>
      <w:color w:val="000000"/>
      <w:sz w:val="20"/>
      <w:szCs w:val="20"/>
      <w:lang w:eastAsia="ar-SA"/>
    </w:rPr>
  </w:style>
  <w:style w:type="paragraph" w:customStyle="1" w:styleId="A191065">
    <w:name w:val="_A191065"/>
    <w:basedOn w:val="Normal"/>
    <w:rsid w:val="005529E3"/>
    <w:pPr>
      <w:suppressAutoHyphens/>
      <w:overflowPunct w:val="0"/>
      <w:autoSpaceDE w:val="0"/>
      <w:spacing w:after="0" w:line="240" w:lineRule="auto"/>
      <w:ind w:left="1296" w:right="1440" w:firstLine="2592"/>
      <w:jc w:val="both"/>
      <w:textAlignment w:val="baseline"/>
    </w:pPr>
    <w:rPr>
      <w:rFonts w:ascii="Tms Rmn" w:eastAsia="Times New Roman" w:hAnsi="Tms Rmn" w:cs="Times New Roman"/>
      <w:color w:val="000000"/>
      <w:sz w:val="20"/>
      <w:szCs w:val="20"/>
      <w:lang w:eastAsia="ar-SA"/>
    </w:rPr>
  </w:style>
  <w:style w:type="paragraph" w:customStyle="1" w:styleId="A321065">
    <w:name w:val="_A321065"/>
    <w:basedOn w:val="Normal"/>
    <w:rsid w:val="005529E3"/>
    <w:pPr>
      <w:suppressAutoHyphens/>
      <w:overflowPunct w:val="0"/>
      <w:autoSpaceDE w:val="0"/>
      <w:spacing w:after="0" w:line="240" w:lineRule="auto"/>
      <w:ind w:left="1296" w:right="1440" w:firstLine="4464"/>
      <w:jc w:val="both"/>
      <w:textAlignment w:val="baseline"/>
    </w:pPr>
    <w:rPr>
      <w:rFonts w:ascii="Tms Rmn" w:eastAsia="Times New Roman" w:hAnsi="Tms Rmn" w:cs="Times New Roman"/>
      <w:color w:val="000000"/>
      <w:sz w:val="20"/>
      <w:szCs w:val="20"/>
      <w:lang w:eastAsia="ar-SA"/>
    </w:rPr>
  </w:style>
  <w:style w:type="paragraph" w:customStyle="1" w:styleId="Corpodetexto21">
    <w:name w:val="Corpo de texto 21"/>
    <w:basedOn w:val="Normal"/>
    <w:rsid w:val="005529E3"/>
    <w:pPr>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A100570">
    <w:name w:val="_A100570"/>
    <w:basedOn w:val="Normal"/>
    <w:rsid w:val="005529E3"/>
    <w:pPr>
      <w:widowControl w:val="0"/>
      <w:suppressAutoHyphens/>
      <w:spacing w:after="0" w:line="240" w:lineRule="auto"/>
      <w:ind w:left="576" w:firstLine="1296"/>
      <w:jc w:val="both"/>
    </w:pPr>
    <w:rPr>
      <w:rFonts w:ascii="Times New Roman" w:eastAsia="Times New Roman" w:hAnsi="Times New Roman" w:cs="Times New Roman"/>
      <w:color w:val="000000"/>
      <w:sz w:val="20"/>
      <w:szCs w:val="20"/>
      <w:lang w:eastAsia="ar-SA"/>
    </w:rPr>
  </w:style>
  <w:style w:type="paragraph" w:customStyle="1" w:styleId="A292970">
    <w:name w:val="_A292970"/>
    <w:basedOn w:val="Normal"/>
    <w:rsid w:val="005529E3"/>
    <w:pPr>
      <w:widowControl w:val="0"/>
      <w:suppressAutoHyphens/>
      <w:spacing w:after="0" w:line="240" w:lineRule="auto"/>
      <w:ind w:left="4032" w:firstLine="4032"/>
      <w:jc w:val="both"/>
    </w:pPr>
    <w:rPr>
      <w:rFonts w:ascii="Times New Roman" w:eastAsia="Times New Roman" w:hAnsi="Times New Roman" w:cs="Times New Roman"/>
      <w:color w:val="000000"/>
      <w:sz w:val="20"/>
      <w:szCs w:val="20"/>
      <w:lang w:eastAsia="ar-SA"/>
    </w:rPr>
  </w:style>
  <w:style w:type="paragraph" w:customStyle="1" w:styleId="Corpodetexto31">
    <w:name w:val="Corpo de texto 31"/>
    <w:basedOn w:val="Normal"/>
    <w:rsid w:val="005529E3"/>
    <w:pPr>
      <w:suppressAutoHyphens/>
      <w:spacing w:after="0" w:line="240" w:lineRule="auto"/>
      <w:jc w:val="both"/>
    </w:pPr>
    <w:rPr>
      <w:rFonts w:ascii="Times New Roman" w:eastAsia="Times New Roman" w:hAnsi="Times New Roman" w:cs="Times New Roman"/>
      <w:color w:val="000000"/>
      <w:sz w:val="20"/>
      <w:szCs w:val="20"/>
      <w:lang w:eastAsia="ar-SA"/>
    </w:rPr>
  </w:style>
  <w:style w:type="paragraph" w:customStyle="1" w:styleId="A301170">
    <w:name w:val="_A301170"/>
    <w:basedOn w:val="Normal"/>
    <w:rsid w:val="005529E3"/>
    <w:pPr>
      <w:widowControl w:val="0"/>
      <w:suppressAutoHyphens/>
      <w:spacing w:after="0" w:line="240" w:lineRule="auto"/>
      <w:ind w:left="1440" w:firstLine="4176"/>
      <w:jc w:val="both"/>
    </w:pPr>
    <w:rPr>
      <w:rFonts w:ascii="Times New Roman" w:eastAsia="Times New Roman" w:hAnsi="Times New Roman" w:cs="Times New Roman"/>
      <w:color w:val="000000"/>
      <w:sz w:val="20"/>
      <w:szCs w:val="20"/>
      <w:lang w:eastAsia="ar-SA"/>
    </w:rPr>
  </w:style>
  <w:style w:type="paragraph" w:customStyle="1" w:styleId="Recuodecorpodetexto22">
    <w:name w:val="Recuo de corpo de texto 22"/>
    <w:basedOn w:val="Normal"/>
    <w:rsid w:val="005529E3"/>
    <w:pPr>
      <w:suppressAutoHyphens/>
      <w:spacing w:after="0" w:line="240" w:lineRule="auto"/>
      <w:ind w:firstLine="720"/>
      <w:jc w:val="both"/>
    </w:pPr>
    <w:rPr>
      <w:rFonts w:ascii="Times New Roman" w:eastAsia="Times New Roman" w:hAnsi="Times New Roman" w:cs="Times New Roman"/>
      <w:color w:val="000000"/>
      <w:sz w:val="20"/>
      <w:szCs w:val="20"/>
      <w:lang w:eastAsia="ar-SA"/>
    </w:rPr>
  </w:style>
  <w:style w:type="paragraph" w:customStyle="1" w:styleId="Recuodecorpodetexto21">
    <w:name w:val="Recuo de corpo de texto 21"/>
    <w:basedOn w:val="Normal"/>
    <w:rsid w:val="005529E3"/>
    <w:pPr>
      <w:suppressAutoHyphens/>
      <w:spacing w:after="0" w:line="240" w:lineRule="auto"/>
      <w:ind w:firstLine="900"/>
      <w:jc w:val="both"/>
    </w:pPr>
    <w:rPr>
      <w:rFonts w:ascii="Times New Roman" w:eastAsia="Times New Roman" w:hAnsi="Times New Roman" w:cs="Times New Roman"/>
      <w:b/>
      <w:bCs/>
      <w:color w:val="000000"/>
      <w:sz w:val="28"/>
      <w:lang w:eastAsia="ar-SA"/>
    </w:rPr>
  </w:style>
  <w:style w:type="paragraph" w:customStyle="1" w:styleId="Contedodetabela">
    <w:name w:val="Conteúdo de tabela"/>
    <w:basedOn w:val="Normal"/>
    <w:rsid w:val="005529E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Ttulodetabela">
    <w:name w:val="Título de tabela"/>
    <w:basedOn w:val="Contedodetabela"/>
    <w:rsid w:val="005529E3"/>
    <w:pPr>
      <w:jc w:val="center"/>
    </w:pPr>
    <w:rPr>
      <w:b/>
      <w:bCs/>
    </w:rPr>
  </w:style>
  <w:style w:type="paragraph" w:styleId="TextosemFormatao">
    <w:name w:val="Plain Text"/>
    <w:basedOn w:val="Normal"/>
    <w:link w:val="TextosemFormataoChar"/>
    <w:rsid w:val="005529E3"/>
    <w:pPr>
      <w:spacing w:after="0" w:line="240" w:lineRule="auto"/>
    </w:pPr>
    <w:rPr>
      <w:rFonts w:ascii="Courier New" w:eastAsia="Times New Roman" w:hAnsi="Courier New" w:cs="Times New Roman"/>
      <w:sz w:val="20"/>
      <w:szCs w:val="20"/>
    </w:rPr>
  </w:style>
  <w:style w:type="character" w:customStyle="1" w:styleId="TextosemFormataoChar">
    <w:name w:val="Texto sem Formatação Char"/>
    <w:basedOn w:val="Fontepargpadro"/>
    <w:link w:val="TextosemFormatao"/>
    <w:rsid w:val="005529E3"/>
    <w:rPr>
      <w:rFonts w:ascii="Courier New" w:eastAsia="Times New Roman" w:hAnsi="Courier New" w:cs="Times New Roman"/>
      <w:sz w:val="20"/>
      <w:szCs w:val="20"/>
      <w:lang w:eastAsia="pt-BR"/>
    </w:rPr>
  </w:style>
  <w:style w:type="paragraph" w:styleId="Corpodetexto3">
    <w:name w:val="Body Text 3"/>
    <w:basedOn w:val="Normal"/>
    <w:link w:val="Corpodetexto3Char"/>
    <w:rsid w:val="005529E3"/>
    <w:pPr>
      <w:spacing w:after="120" w:line="240" w:lineRule="auto"/>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rsid w:val="005529E3"/>
    <w:rPr>
      <w:rFonts w:ascii="Times New Roman" w:eastAsia="Times New Roman" w:hAnsi="Times New Roman" w:cs="Times New Roman"/>
      <w:sz w:val="16"/>
      <w:szCs w:val="16"/>
      <w:lang w:eastAsia="pt-BR"/>
    </w:rPr>
  </w:style>
  <w:style w:type="character" w:styleId="HiperlinkVisitado">
    <w:name w:val="FollowedHyperlink"/>
    <w:rsid w:val="005529E3"/>
    <w:rPr>
      <w:color w:val="800080"/>
      <w:u w:val="single"/>
    </w:rPr>
  </w:style>
  <w:style w:type="paragraph" w:customStyle="1" w:styleId="Padro">
    <w:name w:val="Padrão"/>
    <w:rsid w:val="005529E3"/>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character" w:customStyle="1" w:styleId="produtostexto">
    <w:name w:val="produtostexto"/>
    <w:basedOn w:val="Fontepargpadro"/>
    <w:rsid w:val="005529E3"/>
  </w:style>
  <w:style w:type="paragraph" w:styleId="Pr-formataoHTML">
    <w:name w:val="HTML Preformatted"/>
    <w:basedOn w:val="Normal"/>
    <w:link w:val="Pr-formataoHTMLChar"/>
    <w:rsid w:val="00552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rPr>
  </w:style>
  <w:style w:type="character" w:customStyle="1" w:styleId="Pr-formataoHTMLChar">
    <w:name w:val="Pré-formatação HTML Char"/>
    <w:basedOn w:val="Fontepargpadro"/>
    <w:link w:val="Pr-formataoHTML"/>
    <w:rsid w:val="005529E3"/>
    <w:rPr>
      <w:rFonts w:ascii="Courier New" w:eastAsia="Times New Roman" w:hAnsi="Courier New" w:cs="Courier New"/>
      <w:sz w:val="24"/>
      <w:szCs w:val="24"/>
      <w:lang w:eastAsia="pt-BR"/>
    </w:rPr>
  </w:style>
  <w:style w:type="paragraph" w:customStyle="1" w:styleId="txt02">
    <w:name w:val="txt02"/>
    <w:basedOn w:val="Normal"/>
    <w:rsid w:val="005529E3"/>
    <w:pPr>
      <w:spacing w:before="100" w:beforeAutospacing="1" w:after="100" w:afterAutospacing="1" w:line="240" w:lineRule="auto"/>
      <w:ind w:left="131"/>
    </w:pPr>
    <w:rPr>
      <w:rFonts w:ascii="Arial" w:eastAsia="Times New Roman" w:hAnsi="Arial" w:cs="Arial"/>
      <w:sz w:val="16"/>
      <w:szCs w:val="16"/>
    </w:rPr>
  </w:style>
  <w:style w:type="character" w:customStyle="1" w:styleId="centerverde21">
    <w:name w:val="centerverde21"/>
    <w:rsid w:val="005529E3"/>
    <w:rPr>
      <w:rFonts w:ascii="Verdana" w:hAnsi="Verdana" w:hint="default"/>
      <w:color w:val="006805"/>
      <w:sz w:val="14"/>
      <w:szCs w:val="14"/>
    </w:rPr>
  </w:style>
  <w:style w:type="character" w:customStyle="1" w:styleId="centerazul1">
    <w:name w:val="centerazul1"/>
    <w:rsid w:val="005529E3"/>
    <w:rPr>
      <w:rFonts w:ascii="Verdana" w:hAnsi="Verdana" w:hint="default"/>
      <w:color w:val="373461"/>
      <w:sz w:val="14"/>
      <w:szCs w:val="14"/>
    </w:rPr>
  </w:style>
  <w:style w:type="paragraph" w:styleId="MapadoDocumento">
    <w:name w:val="Document Map"/>
    <w:basedOn w:val="Normal"/>
    <w:link w:val="MapadoDocumentoChar"/>
    <w:semiHidden/>
    <w:rsid w:val="005529E3"/>
    <w:pPr>
      <w:shd w:val="clear" w:color="auto" w:fill="000080"/>
      <w:suppressAutoHyphens/>
      <w:spacing w:after="0" w:line="240" w:lineRule="auto"/>
    </w:pPr>
    <w:rPr>
      <w:rFonts w:ascii="Tahoma" w:eastAsia="Times New Roman" w:hAnsi="Tahoma" w:cs="Tahoma"/>
      <w:color w:val="000000"/>
      <w:sz w:val="20"/>
      <w:szCs w:val="20"/>
      <w:lang w:eastAsia="ar-SA"/>
    </w:rPr>
  </w:style>
  <w:style w:type="character" w:customStyle="1" w:styleId="MapadoDocumentoChar">
    <w:name w:val="Mapa do Documento Char"/>
    <w:basedOn w:val="Fontepargpadro"/>
    <w:link w:val="MapadoDocumento"/>
    <w:semiHidden/>
    <w:rsid w:val="005529E3"/>
    <w:rPr>
      <w:rFonts w:ascii="Tahoma" w:eastAsia="Times New Roman" w:hAnsi="Tahoma" w:cs="Tahoma"/>
      <w:color w:val="000000"/>
      <w:sz w:val="20"/>
      <w:szCs w:val="20"/>
      <w:shd w:val="clear" w:color="auto" w:fill="000080"/>
      <w:lang w:eastAsia="ar-SA"/>
    </w:rPr>
  </w:style>
  <w:style w:type="paragraph" w:customStyle="1" w:styleId="A060667">
    <w:name w:val="_A060667"/>
    <w:basedOn w:val="Normal"/>
    <w:rsid w:val="005529E3"/>
    <w:pPr>
      <w:widowControl w:val="0"/>
      <w:spacing w:after="0" w:line="240" w:lineRule="auto"/>
      <w:ind w:left="720" w:right="432" w:firstLine="720"/>
      <w:jc w:val="both"/>
    </w:pPr>
    <w:rPr>
      <w:rFonts w:ascii="Times New Roman" w:eastAsia="Times New Roman" w:hAnsi="Times New Roman" w:cs="Times New Roman"/>
      <w:snapToGrid w:val="0"/>
      <w:sz w:val="24"/>
      <w:szCs w:val="20"/>
    </w:rPr>
  </w:style>
  <w:style w:type="character" w:customStyle="1" w:styleId="Ttulo2Char1">
    <w:name w:val="Título 2 Char1"/>
    <w:link w:val="Ttulo2"/>
    <w:uiPriority w:val="9"/>
    <w:locked/>
    <w:rsid w:val="005529E3"/>
    <w:rPr>
      <w:rFonts w:ascii="Times New Roman" w:eastAsia="Times New Roman" w:hAnsi="Times New Roman" w:cs="Times New Roman"/>
      <w:b/>
      <w:bCs/>
      <w:color w:val="000000"/>
      <w:lang w:val="x-none" w:eastAsia="ar-SA"/>
    </w:rPr>
  </w:style>
  <w:style w:type="paragraph" w:customStyle="1" w:styleId="Ttulo11">
    <w:name w:val="Título 11"/>
    <w:basedOn w:val="Normal"/>
    <w:uiPriority w:val="1"/>
    <w:qFormat/>
    <w:rsid w:val="005529E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Normal0">
    <w:name w:val="[Normal]"/>
    <w:rsid w:val="005529E3"/>
    <w:pPr>
      <w:suppressAutoHyphens/>
      <w:spacing w:after="0" w:line="240" w:lineRule="auto"/>
    </w:pPr>
    <w:rPr>
      <w:rFonts w:ascii="Arial" w:eastAsia="Arial" w:hAnsi="Arial" w:cs="Arial"/>
      <w:sz w:val="24"/>
      <w:szCs w:val="20"/>
      <w:lang w:val="en-US" w:eastAsia="zh-CN"/>
    </w:rPr>
  </w:style>
  <w:style w:type="character" w:customStyle="1" w:styleId="apple-converted-space">
    <w:name w:val="apple-converted-space"/>
    <w:basedOn w:val="Fontepargpadro"/>
    <w:rsid w:val="005529E3"/>
  </w:style>
  <w:style w:type="character" w:customStyle="1" w:styleId="il">
    <w:name w:val="il"/>
    <w:basedOn w:val="Fontepargpadro"/>
    <w:rsid w:val="005529E3"/>
  </w:style>
  <w:style w:type="character" w:styleId="Refdecomentrio">
    <w:name w:val="annotation reference"/>
    <w:uiPriority w:val="99"/>
    <w:semiHidden/>
    <w:unhideWhenUsed/>
    <w:rsid w:val="005529E3"/>
    <w:rPr>
      <w:sz w:val="16"/>
      <w:szCs w:val="16"/>
    </w:rPr>
  </w:style>
  <w:style w:type="paragraph" w:styleId="Textodecomentrio">
    <w:name w:val="annotation text"/>
    <w:basedOn w:val="Normal"/>
    <w:link w:val="TextodecomentrioChar"/>
    <w:uiPriority w:val="99"/>
    <w:semiHidden/>
    <w:unhideWhenUsed/>
    <w:rsid w:val="005529E3"/>
    <w:pPr>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extodecomentrioChar">
    <w:name w:val="Texto de comentário Char"/>
    <w:basedOn w:val="Fontepargpadro"/>
    <w:link w:val="Textodecomentrio"/>
    <w:uiPriority w:val="99"/>
    <w:semiHidden/>
    <w:rsid w:val="005529E3"/>
    <w:rPr>
      <w:rFonts w:ascii="Times New Roman" w:eastAsia="Times New Roman" w:hAnsi="Times New Roman" w:cs="Times New Roman"/>
      <w:color w:val="000000"/>
      <w:sz w:val="20"/>
      <w:szCs w:val="20"/>
      <w:lang w:eastAsia="ar-SA"/>
    </w:rPr>
  </w:style>
  <w:style w:type="paragraph" w:styleId="Assuntodocomentrio">
    <w:name w:val="annotation subject"/>
    <w:basedOn w:val="Textodecomentrio"/>
    <w:next w:val="Textodecomentrio"/>
    <w:link w:val="AssuntodocomentrioChar"/>
    <w:uiPriority w:val="99"/>
    <w:semiHidden/>
    <w:unhideWhenUsed/>
    <w:rsid w:val="005529E3"/>
    <w:rPr>
      <w:b/>
      <w:bCs/>
    </w:rPr>
  </w:style>
  <w:style w:type="character" w:customStyle="1" w:styleId="AssuntodocomentrioChar">
    <w:name w:val="Assunto do comentário Char"/>
    <w:basedOn w:val="TextodecomentrioChar"/>
    <w:link w:val="Assuntodocomentrio"/>
    <w:uiPriority w:val="99"/>
    <w:semiHidden/>
    <w:rsid w:val="005529E3"/>
    <w:rPr>
      <w:rFonts w:ascii="Times New Roman" w:eastAsia="Times New Roman" w:hAnsi="Times New Roman" w:cs="Times New Roman"/>
      <w:b/>
      <w:bCs/>
      <w:color w:val="000000"/>
      <w:sz w:val="20"/>
      <w:szCs w:val="20"/>
      <w:lang w:eastAsia="ar-SA"/>
    </w:rPr>
  </w:style>
  <w:style w:type="paragraph" w:customStyle="1" w:styleId="msonormal0">
    <w:name w:val="msonormal"/>
    <w:basedOn w:val="Normal"/>
    <w:rsid w:val="002E78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tulo12">
    <w:name w:val="Título 12"/>
    <w:basedOn w:val="Normal"/>
    <w:uiPriority w:val="1"/>
    <w:qFormat/>
    <w:rsid w:val="00B05A74"/>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character" w:customStyle="1" w:styleId="PargrafodaListaChar">
    <w:name w:val="Parágrafo da Lista Char"/>
    <w:link w:val="PargrafodaLista"/>
    <w:uiPriority w:val="1"/>
    <w:locked/>
    <w:rsid w:val="00B05A74"/>
    <w:rPr>
      <w:rFonts w:ascii="Arial MT" w:eastAsia="Arial MT" w:hAnsi="Arial MT" w:cs="Arial MT"/>
      <w:lang w:val="pt-PT"/>
    </w:rPr>
  </w:style>
  <w:style w:type="paragraph" w:customStyle="1" w:styleId="Ttulo13">
    <w:name w:val="Título 13"/>
    <w:basedOn w:val="Normal"/>
    <w:uiPriority w:val="1"/>
    <w:qFormat/>
    <w:rsid w:val="00CC0116"/>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4">
    <w:name w:val="Título 14"/>
    <w:basedOn w:val="Normal"/>
    <w:uiPriority w:val="1"/>
    <w:qFormat/>
    <w:rsid w:val="0085486C"/>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5">
    <w:name w:val="Título 15"/>
    <w:basedOn w:val="Normal"/>
    <w:uiPriority w:val="1"/>
    <w:qFormat/>
    <w:rsid w:val="004778AD"/>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6">
    <w:name w:val="Título 16"/>
    <w:basedOn w:val="Normal"/>
    <w:uiPriority w:val="1"/>
    <w:qFormat/>
    <w:rsid w:val="005B7CD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7">
    <w:name w:val="Título 17"/>
    <w:basedOn w:val="Normal"/>
    <w:uiPriority w:val="1"/>
    <w:qFormat/>
    <w:rsid w:val="00CE7BC6"/>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my-2">
    <w:name w:val="my-2"/>
    <w:basedOn w:val="Normal"/>
    <w:rsid w:val="00CE7B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tulo18">
    <w:name w:val="Título 18"/>
    <w:basedOn w:val="Normal"/>
    <w:uiPriority w:val="1"/>
    <w:qFormat/>
    <w:rsid w:val="000E3190"/>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table" w:styleId="TabelaSimples4">
    <w:name w:val="Plain Table 4"/>
    <w:basedOn w:val="Tabelanormal"/>
    <w:uiPriority w:val="44"/>
    <w:rsid w:val="000E3190"/>
    <w:pPr>
      <w:spacing w:after="0" w:line="240" w:lineRule="auto"/>
    </w:pPr>
    <w:rPr>
      <w:rFonts w:ascii="Times New Roman" w:eastAsia="Times New Roman" w:hAnsi="Times New Roman" w:cs="Times New Roman"/>
      <w:sz w:val="20"/>
      <w:szCs w:val="20"/>
      <w:lang w:eastAsia="pt-B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5005">
      <w:bodyDiv w:val="1"/>
      <w:marLeft w:val="0"/>
      <w:marRight w:val="0"/>
      <w:marTop w:val="0"/>
      <w:marBottom w:val="0"/>
      <w:divBdr>
        <w:top w:val="none" w:sz="0" w:space="0" w:color="auto"/>
        <w:left w:val="none" w:sz="0" w:space="0" w:color="auto"/>
        <w:bottom w:val="none" w:sz="0" w:space="0" w:color="auto"/>
        <w:right w:val="none" w:sz="0" w:space="0" w:color="auto"/>
      </w:divBdr>
    </w:div>
    <w:div w:id="145365900">
      <w:bodyDiv w:val="1"/>
      <w:marLeft w:val="0"/>
      <w:marRight w:val="0"/>
      <w:marTop w:val="0"/>
      <w:marBottom w:val="0"/>
      <w:divBdr>
        <w:top w:val="none" w:sz="0" w:space="0" w:color="auto"/>
        <w:left w:val="none" w:sz="0" w:space="0" w:color="auto"/>
        <w:bottom w:val="none" w:sz="0" w:space="0" w:color="auto"/>
        <w:right w:val="none" w:sz="0" w:space="0" w:color="auto"/>
      </w:divBdr>
    </w:div>
    <w:div w:id="167991329">
      <w:bodyDiv w:val="1"/>
      <w:marLeft w:val="0"/>
      <w:marRight w:val="0"/>
      <w:marTop w:val="0"/>
      <w:marBottom w:val="0"/>
      <w:divBdr>
        <w:top w:val="none" w:sz="0" w:space="0" w:color="auto"/>
        <w:left w:val="none" w:sz="0" w:space="0" w:color="auto"/>
        <w:bottom w:val="none" w:sz="0" w:space="0" w:color="auto"/>
        <w:right w:val="none" w:sz="0" w:space="0" w:color="auto"/>
      </w:divBdr>
    </w:div>
    <w:div w:id="290403928">
      <w:bodyDiv w:val="1"/>
      <w:marLeft w:val="0"/>
      <w:marRight w:val="0"/>
      <w:marTop w:val="0"/>
      <w:marBottom w:val="0"/>
      <w:divBdr>
        <w:top w:val="none" w:sz="0" w:space="0" w:color="auto"/>
        <w:left w:val="none" w:sz="0" w:space="0" w:color="auto"/>
        <w:bottom w:val="none" w:sz="0" w:space="0" w:color="auto"/>
        <w:right w:val="none" w:sz="0" w:space="0" w:color="auto"/>
      </w:divBdr>
    </w:div>
    <w:div w:id="399257787">
      <w:bodyDiv w:val="1"/>
      <w:marLeft w:val="0"/>
      <w:marRight w:val="0"/>
      <w:marTop w:val="0"/>
      <w:marBottom w:val="0"/>
      <w:divBdr>
        <w:top w:val="none" w:sz="0" w:space="0" w:color="auto"/>
        <w:left w:val="none" w:sz="0" w:space="0" w:color="auto"/>
        <w:bottom w:val="none" w:sz="0" w:space="0" w:color="auto"/>
        <w:right w:val="none" w:sz="0" w:space="0" w:color="auto"/>
      </w:divBdr>
    </w:div>
    <w:div w:id="408189521">
      <w:bodyDiv w:val="1"/>
      <w:marLeft w:val="0"/>
      <w:marRight w:val="0"/>
      <w:marTop w:val="0"/>
      <w:marBottom w:val="0"/>
      <w:divBdr>
        <w:top w:val="none" w:sz="0" w:space="0" w:color="auto"/>
        <w:left w:val="none" w:sz="0" w:space="0" w:color="auto"/>
        <w:bottom w:val="none" w:sz="0" w:space="0" w:color="auto"/>
        <w:right w:val="none" w:sz="0" w:space="0" w:color="auto"/>
      </w:divBdr>
    </w:div>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594246558">
      <w:bodyDiv w:val="1"/>
      <w:marLeft w:val="0"/>
      <w:marRight w:val="0"/>
      <w:marTop w:val="0"/>
      <w:marBottom w:val="0"/>
      <w:divBdr>
        <w:top w:val="none" w:sz="0" w:space="0" w:color="auto"/>
        <w:left w:val="none" w:sz="0" w:space="0" w:color="auto"/>
        <w:bottom w:val="none" w:sz="0" w:space="0" w:color="auto"/>
        <w:right w:val="none" w:sz="0" w:space="0" w:color="auto"/>
      </w:divBdr>
    </w:div>
    <w:div w:id="746027886">
      <w:bodyDiv w:val="1"/>
      <w:marLeft w:val="0"/>
      <w:marRight w:val="0"/>
      <w:marTop w:val="0"/>
      <w:marBottom w:val="0"/>
      <w:divBdr>
        <w:top w:val="none" w:sz="0" w:space="0" w:color="auto"/>
        <w:left w:val="none" w:sz="0" w:space="0" w:color="auto"/>
        <w:bottom w:val="none" w:sz="0" w:space="0" w:color="auto"/>
        <w:right w:val="none" w:sz="0" w:space="0" w:color="auto"/>
      </w:divBdr>
    </w:div>
    <w:div w:id="813915515">
      <w:bodyDiv w:val="1"/>
      <w:marLeft w:val="0"/>
      <w:marRight w:val="0"/>
      <w:marTop w:val="0"/>
      <w:marBottom w:val="0"/>
      <w:divBdr>
        <w:top w:val="none" w:sz="0" w:space="0" w:color="auto"/>
        <w:left w:val="none" w:sz="0" w:space="0" w:color="auto"/>
        <w:bottom w:val="none" w:sz="0" w:space="0" w:color="auto"/>
        <w:right w:val="none" w:sz="0" w:space="0" w:color="auto"/>
      </w:divBdr>
    </w:div>
    <w:div w:id="824321177">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957369831">
      <w:bodyDiv w:val="1"/>
      <w:marLeft w:val="0"/>
      <w:marRight w:val="0"/>
      <w:marTop w:val="0"/>
      <w:marBottom w:val="0"/>
      <w:divBdr>
        <w:top w:val="none" w:sz="0" w:space="0" w:color="auto"/>
        <w:left w:val="none" w:sz="0" w:space="0" w:color="auto"/>
        <w:bottom w:val="none" w:sz="0" w:space="0" w:color="auto"/>
        <w:right w:val="none" w:sz="0" w:space="0" w:color="auto"/>
      </w:divBdr>
    </w:div>
    <w:div w:id="1014189672">
      <w:bodyDiv w:val="1"/>
      <w:marLeft w:val="0"/>
      <w:marRight w:val="0"/>
      <w:marTop w:val="0"/>
      <w:marBottom w:val="0"/>
      <w:divBdr>
        <w:top w:val="none" w:sz="0" w:space="0" w:color="auto"/>
        <w:left w:val="none" w:sz="0" w:space="0" w:color="auto"/>
        <w:bottom w:val="none" w:sz="0" w:space="0" w:color="auto"/>
        <w:right w:val="none" w:sz="0" w:space="0" w:color="auto"/>
      </w:divBdr>
    </w:div>
    <w:div w:id="1052314650">
      <w:bodyDiv w:val="1"/>
      <w:marLeft w:val="0"/>
      <w:marRight w:val="0"/>
      <w:marTop w:val="0"/>
      <w:marBottom w:val="0"/>
      <w:divBdr>
        <w:top w:val="none" w:sz="0" w:space="0" w:color="auto"/>
        <w:left w:val="none" w:sz="0" w:space="0" w:color="auto"/>
        <w:bottom w:val="none" w:sz="0" w:space="0" w:color="auto"/>
        <w:right w:val="none" w:sz="0" w:space="0" w:color="auto"/>
      </w:divBdr>
    </w:div>
    <w:div w:id="1107428476">
      <w:bodyDiv w:val="1"/>
      <w:marLeft w:val="0"/>
      <w:marRight w:val="0"/>
      <w:marTop w:val="0"/>
      <w:marBottom w:val="0"/>
      <w:divBdr>
        <w:top w:val="none" w:sz="0" w:space="0" w:color="auto"/>
        <w:left w:val="none" w:sz="0" w:space="0" w:color="auto"/>
        <w:bottom w:val="none" w:sz="0" w:space="0" w:color="auto"/>
        <w:right w:val="none" w:sz="0" w:space="0" w:color="auto"/>
      </w:divBdr>
    </w:div>
    <w:div w:id="1158225252">
      <w:bodyDiv w:val="1"/>
      <w:marLeft w:val="0"/>
      <w:marRight w:val="0"/>
      <w:marTop w:val="0"/>
      <w:marBottom w:val="0"/>
      <w:divBdr>
        <w:top w:val="none" w:sz="0" w:space="0" w:color="auto"/>
        <w:left w:val="none" w:sz="0" w:space="0" w:color="auto"/>
        <w:bottom w:val="none" w:sz="0" w:space="0" w:color="auto"/>
        <w:right w:val="none" w:sz="0" w:space="0" w:color="auto"/>
      </w:divBdr>
    </w:div>
    <w:div w:id="1383362180">
      <w:bodyDiv w:val="1"/>
      <w:marLeft w:val="0"/>
      <w:marRight w:val="0"/>
      <w:marTop w:val="0"/>
      <w:marBottom w:val="0"/>
      <w:divBdr>
        <w:top w:val="none" w:sz="0" w:space="0" w:color="auto"/>
        <w:left w:val="none" w:sz="0" w:space="0" w:color="auto"/>
        <w:bottom w:val="none" w:sz="0" w:space="0" w:color="auto"/>
        <w:right w:val="none" w:sz="0" w:space="0" w:color="auto"/>
      </w:divBdr>
    </w:div>
    <w:div w:id="1416126269">
      <w:bodyDiv w:val="1"/>
      <w:marLeft w:val="0"/>
      <w:marRight w:val="0"/>
      <w:marTop w:val="0"/>
      <w:marBottom w:val="0"/>
      <w:divBdr>
        <w:top w:val="none" w:sz="0" w:space="0" w:color="auto"/>
        <w:left w:val="none" w:sz="0" w:space="0" w:color="auto"/>
        <w:bottom w:val="none" w:sz="0" w:space="0" w:color="auto"/>
        <w:right w:val="none" w:sz="0" w:space="0" w:color="auto"/>
      </w:divBdr>
    </w:div>
    <w:div w:id="1582642942">
      <w:bodyDiv w:val="1"/>
      <w:marLeft w:val="0"/>
      <w:marRight w:val="0"/>
      <w:marTop w:val="0"/>
      <w:marBottom w:val="0"/>
      <w:divBdr>
        <w:top w:val="none" w:sz="0" w:space="0" w:color="auto"/>
        <w:left w:val="none" w:sz="0" w:space="0" w:color="auto"/>
        <w:bottom w:val="none" w:sz="0" w:space="0" w:color="auto"/>
        <w:right w:val="none" w:sz="0" w:space="0" w:color="auto"/>
      </w:divBdr>
    </w:div>
    <w:div w:id="1607078809">
      <w:bodyDiv w:val="1"/>
      <w:marLeft w:val="0"/>
      <w:marRight w:val="0"/>
      <w:marTop w:val="0"/>
      <w:marBottom w:val="0"/>
      <w:divBdr>
        <w:top w:val="none" w:sz="0" w:space="0" w:color="auto"/>
        <w:left w:val="none" w:sz="0" w:space="0" w:color="auto"/>
        <w:bottom w:val="none" w:sz="0" w:space="0" w:color="auto"/>
        <w:right w:val="none" w:sz="0" w:space="0" w:color="auto"/>
      </w:divBdr>
    </w:div>
    <w:div w:id="1756168721">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 w:id="1855193410">
      <w:bodyDiv w:val="1"/>
      <w:marLeft w:val="0"/>
      <w:marRight w:val="0"/>
      <w:marTop w:val="0"/>
      <w:marBottom w:val="0"/>
      <w:divBdr>
        <w:top w:val="none" w:sz="0" w:space="0" w:color="auto"/>
        <w:left w:val="none" w:sz="0" w:space="0" w:color="auto"/>
        <w:bottom w:val="none" w:sz="0" w:space="0" w:color="auto"/>
        <w:right w:val="none" w:sz="0" w:space="0" w:color="auto"/>
      </w:divBdr>
    </w:div>
    <w:div w:id="1959094394">
      <w:bodyDiv w:val="1"/>
      <w:marLeft w:val="0"/>
      <w:marRight w:val="0"/>
      <w:marTop w:val="0"/>
      <w:marBottom w:val="0"/>
      <w:divBdr>
        <w:top w:val="none" w:sz="0" w:space="0" w:color="auto"/>
        <w:left w:val="none" w:sz="0" w:space="0" w:color="auto"/>
        <w:bottom w:val="none" w:sz="0" w:space="0" w:color="auto"/>
        <w:right w:val="none" w:sz="0" w:space="0" w:color="auto"/>
      </w:divBdr>
    </w:div>
    <w:div w:id="2047412241">
      <w:bodyDiv w:val="1"/>
      <w:marLeft w:val="0"/>
      <w:marRight w:val="0"/>
      <w:marTop w:val="0"/>
      <w:marBottom w:val="0"/>
      <w:divBdr>
        <w:top w:val="none" w:sz="0" w:space="0" w:color="auto"/>
        <w:left w:val="none" w:sz="0" w:space="0" w:color="auto"/>
        <w:bottom w:val="none" w:sz="0" w:space="0" w:color="auto"/>
        <w:right w:val="none" w:sz="0" w:space="0" w:color="auto"/>
      </w:divBdr>
    </w:div>
    <w:div w:id="208425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ao@portobelo.sc.gov.br,%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ao@portobelo.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8052</Words>
  <Characters>43485</Characters>
  <Application>Microsoft Office Word</Application>
  <DocSecurity>0</DocSecurity>
  <Lines>362</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Uilque Luz de Almeida</cp:lastModifiedBy>
  <cp:revision>16</cp:revision>
  <cp:lastPrinted>2024-11-01T15:45:00Z</cp:lastPrinted>
  <dcterms:created xsi:type="dcterms:W3CDTF">2026-08-21T11:21:00Z</dcterms:created>
  <dcterms:modified xsi:type="dcterms:W3CDTF">2026-08-28T17:04:00Z</dcterms:modified>
</cp:coreProperties>
</file>