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427BD5C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8650F7">
        <w:rPr>
          <w:rFonts w:eastAsia="Times New Roman" w:cstheme="minorHAnsi"/>
          <w:b/>
          <w:sz w:val="24"/>
          <w:szCs w:val="24"/>
        </w:rPr>
        <w:t>7</w:t>
      </w:r>
      <w:r w:rsidR="00921150">
        <w:rPr>
          <w:rFonts w:eastAsia="Times New Roman" w:cstheme="minorHAnsi"/>
          <w:b/>
          <w:sz w:val="24"/>
          <w:szCs w:val="24"/>
        </w:rPr>
        <w:t>4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81C2194" w14:textId="77777777" w:rsidR="003E6A14" w:rsidRDefault="003E6A14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755FE5A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8AAA3E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Lote 1: LOTE 1 - BOMBEIROS</w:t>
            </w:r>
          </w:p>
        </w:tc>
      </w:tr>
      <w:tr w:rsidR="006D0345" w:rsidRPr="006D0345" w14:paraId="7E8FB6A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AF9619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2129A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F46EE9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3CD0C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234B8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415219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9B70D8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35D2E74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60371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2EF76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120677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D6EAA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F53BF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0A8C7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BC406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2.249,94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F4A5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2.249,94</w:t>
            </w:r>
          </w:p>
        </w:tc>
      </w:tr>
      <w:tr w:rsidR="006D0345" w:rsidRPr="006D0345" w14:paraId="49D7C7D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FAE8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VEICULAR TOTAL: LANDER XTZ 250 FLEX, PLACA (RYA7C35)</w:t>
            </w:r>
          </w:p>
        </w:tc>
      </w:tr>
      <w:tr w:rsidR="006D0345" w:rsidRPr="006D0345" w14:paraId="0557061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1B3A2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9203D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120678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A93E4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C6B2A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9BFDB5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4DDD4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2.260,31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E329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2.260,31</w:t>
            </w:r>
          </w:p>
        </w:tc>
      </w:tr>
      <w:tr w:rsidR="006D0345" w:rsidRPr="006D0345" w14:paraId="2AC09C1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0C41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VEICULAR TOTAL: FORD NEW FIESTA 16SE, PLACA (QJX7784)</w:t>
            </w:r>
          </w:p>
        </w:tc>
      </w:tr>
      <w:tr w:rsidR="006D0345" w:rsidRPr="006D0345" w14:paraId="09450D9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3145D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5061D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C6DCD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13B6A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529FC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C9367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2.445,48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A651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2.445,48</w:t>
            </w:r>
          </w:p>
        </w:tc>
      </w:tr>
      <w:tr w:rsidR="006D0345" w:rsidRPr="006D0345" w14:paraId="4477D93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7BC8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HYUNDAI HB20X VISION PLACA (RXM9J68)</w:t>
            </w:r>
          </w:p>
        </w:tc>
      </w:tr>
      <w:tr w:rsidR="006D0345" w:rsidRPr="006D0345" w14:paraId="42E2BEB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D3D9F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5E605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A250C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02C3F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8244EA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EAC69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6.884,13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1923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6.884,13</w:t>
            </w:r>
          </w:p>
        </w:tc>
      </w:tr>
      <w:tr w:rsidR="006D0345" w:rsidRPr="006D0345" w14:paraId="79EAE76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BA521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MB ATEGO 1726 PLACA MLU6422</w:t>
            </w:r>
          </w:p>
        </w:tc>
      </w:tr>
      <w:tr w:rsidR="006D0345" w:rsidRPr="006D0345" w14:paraId="7C4E44F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BC787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65640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BB971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9F534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4B689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F77A5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6.291,22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1D122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6.291,22</w:t>
            </w:r>
          </w:p>
        </w:tc>
      </w:tr>
      <w:tr w:rsidR="006D0345" w:rsidRPr="006D0345" w14:paraId="320EC77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B9DAE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SPRINTER 417 TCA AMB (2024) (SEG. TOTAL E TERCEIROS) PLACA RYY3A54</w:t>
            </w:r>
          </w:p>
        </w:tc>
      </w:tr>
      <w:tr w:rsidR="006D0345" w:rsidRPr="006D0345" w14:paraId="041194E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074FB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89E26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BEF81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41259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24BB60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93B9F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4.286,13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0DBE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4.286,13</w:t>
            </w:r>
          </w:p>
        </w:tc>
      </w:tr>
      <w:tr w:rsidR="006D0345" w:rsidRPr="006D0345" w14:paraId="15B4BFC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9FCD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FORD RANGER STORM PLACA RXS9C28</w:t>
            </w:r>
          </w:p>
        </w:tc>
      </w:tr>
      <w:tr w:rsidR="006D0345" w:rsidRPr="006D0345" w14:paraId="6450637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2E3E0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0ECC1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B7781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88363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93FC9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4E4AA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3.999,09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2D70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3.999,09</w:t>
            </w:r>
          </w:p>
        </w:tc>
      </w:tr>
      <w:tr w:rsidR="006D0345" w:rsidRPr="006D0345" w14:paraId="79D46FB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0494F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STRADA RANCH AT PLACA RAA3D22</w:t>
            </w:r>
          </w:p>
        </w:tc>
      </w:tr>
      <w:tr w:rsidR="006D0345" w:rsidRPr="006D0345" w14:paraId="55B6191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CDEC1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E6DB8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124060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8104E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A65F4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A2BBB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08B59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3.993,93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B7F0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3.993,93</w:t>
            </w:r>
          </w:p>
        </w:tc>
      </w:tr>
      <w:tr w:rsidR="006D0345" w:rsidRPr="006D0345" w14:paraId="245C1C5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CB15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STRADA VOLCANO (2024) PLACA SXD7C13</w:t>
            </w:r>
          </w:p>
        </w:tc>
      </w:tr>
      <w:tr w:rsidR="006D0345" w:rsidRPr="006D0345" w14:paraId="6FF3871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B8F9B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51E5A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127707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E5478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F722B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CFCE58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FD8A4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4.010,10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E049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4.010,10</w:t>
            </w:r>
          </w:p>
        </w:tc>
      </w:tr>
      <w:tr w:rsidR="006D0345" w:rsidRPr="006D0345" w14:paraId="520EB63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2AD4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NISSAN FRONTIER ATTACK 4X4-AT (2023) PLACA SXO3H11</w:t>
            </w:r>
          </w:p>
        </w:tc>
      </w:tr>
      <w:tr w:rsidR="006D0345" w:rsidRPr="006D0345" w14:paraId="5703FFB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72319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E4D86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4FA96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2201F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B374F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9B3D1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4.633,00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2690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4.633,00</w:t>
            </w:r>
          </w:p>
        </w:tc>
      </w:tr>
      <w:tr w:rsidR="006D0345" w:rsidRPr="006D0345" w14:paraId="599E4FE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75147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M. BENZ /FURGÃO 417 AMB (2026) (TPR5L28)</w:t>
            </w:r>
          </w:p>
        </w:tc>
      </w:tr>
    </w:tbl>
    <w:p w14:paraId="296B24E2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41.053,33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64C1B15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E72CA2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Lote 2: LOTE 2 - GABINETE</w:t>
            </w:r>
          </w:p>
        </w:tc>
      </w:tr>
      <w:tr w:rsidR="006D0345" w:rsidRPr="006D0345" w14:paraId="69C2D60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BCACB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23AFA7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BA6949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9F795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0FFBF1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E52110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D63D3D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1382A87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993B6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88EA7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129016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97771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BFF56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35968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DBADE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1.883,44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B44F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1.883,44</w:t>
            </w:r>
          </w:p>
        </w:tc>
      </w:tr>
      <w:tr w:rsidR="006D0345" w:rsidRPr="006D0345" w14:paraId="10B62F8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53E5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ARGO DRIVE PLACA: SXH9C17</w:t>
            </w:r>
          </w:p>
        </w:tc>
      </w:tr>
      <w:tr w:rsidR="006D0345" w:rsidRPr="006D0345" w14:paraId="1734867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4B362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69284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3BB2F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4C9E6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C65502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C18CC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3.238,57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1FA8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3.238,57</w:t>
            </w:r>
          </w:p>
        </w:tc>
      </w:tr>
      <w:tr w:rsidR="006D0345" w:rsidRPr="006D0345" w14:paraId="6572550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6C43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CRUZE PLACA QIS4944</w:t>
            </w:r>
          </w:p>
        </w:tc>
      </w:tr>
      <w:tr w:rsidR="006D0345" w:rsidRPr="006D0345" w14:paraId="298A0CA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35190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0EFF5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654FA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AD2D8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B883E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A962C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3.897,26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E492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3.897,26</w:t>
            </w:r>
          </w:p>
        </w:tc>
      </w:tr>
      <w:tr w:rsidR="006D0345" w:rsidRPr="006D0345" w14:paraId="6ED87DB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348B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TIGGO 7</w:t>
            </w:r>
          </w:p>
        </w:tc>
      </w:tr>
    </w:tbl>
    <w:p w14:paraId="025C10BB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9.019,27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460357F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0FA866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bookmarkStart w:id="1" w:name="3"/>
            <w:bookmarkEnd w:id="1"/>
            <w:r w:rsidRPr="006D0345">
              <w:rPr>
                <w:b/>
                <w:bCs/>
                <w:sz w:val="24"/>
                <w:szCs w:val="24"/>
                <w:lang w:val="pt-PT"/>
              </w:rPr>
              <w:t>Lote 3: LOTE 3 - ADMINISTRAÇÃO</w:t>
            </w:r>
          </w:p>
        </w:tc>
      </w:tr>
      <w:tr w:rsidR="006D0345" w:rsidRPr="006D0345" w14:paraId="4AC1317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95380B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7CE2D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917121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51E013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B21039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C94115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6B4EF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35AF5B2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93BD5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D33F9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3A87D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7A788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6DE38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BF674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2.452,80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9B41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2.452,80</w:t>
            </w:r>
          </w:p>
        </w:tc>
      </w:tr>
      <w:tr w:rsidR="006D0345" w:rsidRPr="006D0345" w14:paraId="630BB8A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9D8B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HYUNDAI HB20 PLACA RLA1G92</w:t>
            </w:r>
          </w:p>
        </w:tc>
      </w:tr>
      <w:tr w:rsidR="006D0345" w:rsidRPr="006D0345" w14:paraId="7DF06D5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B6AB4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D6159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0633C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FDBD9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5F820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0C328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3.497,42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AC1F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3.497,42</w:t>
            </w:r>
          </w:p>
        </w:tc>
      </w:tr>
      <w:tr w:rsidR="006D0345" w:rsidRPr="006D0345" w14:paraId="1D8DC42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03E9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MONTANA PLACA RLB9A86</w:t>
            </w:r>
          </w:p>
        </w:tc>
      </w:tr>
      <w:tr w:rsidR="006D0345" w:rsidRPr="006D0345" w14:paraId="3B9C17B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AAE6D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664AF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572B3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22BBD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A8E256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3D3CD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2.193,28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53602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2.193,28</w:t>
            </w:r>
          </w:p>
        </w:tc>
      </w:tr>
      <w:tr w:rsidR="006D0345" w:rsidRPr="006D0345" w14:paraId="34299CE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6FB7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FORD KA PLACA QIB3B95</w:t>
            </w:r>
          </w:p>
        </w:tc>
      </w:tr>
      <w:tr w:rsidR="006D0345" w:rsidRPr="006D0345" w14:paraId="77FC2DE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745AC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CC35F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407B7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CC3EA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8C1A4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D9FE6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3.832,03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2582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3.832,03</w:t>
            </w:r>
          </w:p>
        </w:tc>
      </w:tr>
      <w:tr w:rsidR="006D0345" w:rsidRPr="006D0345" w14:paraId="1EBA87A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AB69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STRADA PLACA SXG9D23</w:t>
            </w:r>
          </w:p>
        </w:tc>
      </w:tr>
      <w:tr w:rsidR="006D0345" w:rsidRPr="006D0345" w14:paraId="1B1681C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F30D9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5D910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92A44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B4D14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ECD149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9CAF1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3.996,28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4E58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3.996,28</w:t>
            </w:r>
          </w:p>
        </w:tc>
      </w:tr>
      <w:tr w:rsidR="006D0345" w:rsidRPr="006D0345" w14:paraId="474BC3F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C797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SPIN (2026)</w:t>
            </w:r>
          </w:p>
        </w:tc>
      </w:tr>
      <w:tr w:rsidR="006D0345" w:rsidRPr="006D0345" w14:paraId="70D4B07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A97B0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E17A0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13717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F536B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415C8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86A01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3.996,28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B8B3C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3.996,28</w:t>
            </w:r>
          </w:p>
        </w:tc>
      </w:tr>
      <w:tr w:rsidR="006D0345" w:rsidRPr="006D0345" w14:paraId="05C06E2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32F7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SPIN (2026)</w:t>
            </w:r>
          </w:p>
        </w:tc>
      </w:tr>
    </w:tbl>
    <w:p w14:paraId="424E8F0E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19.968,09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698632D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AD2F17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bookmarkStart w:id="2" w:name="4"/>
            <w:bookmarkEnd w:id="2"/>
            <w:r w:rsidRPr="006D0345">
              <w:rPr>
                <w:b/>
                <w:bCs/>
                <w:sz w:val="24"/>
                <w:szCs w:val="24"/>
                <w:lang w:val="pt-PT"/>
              </w:rPr>
              <w:t>Lote 4: LOTE 4 - FINANÇAS</w:t>
            </w:r>
          </w:p>
        </w:tc>
      </w:tr>
      <w:tr w:rsidR="006D0345" w:rsidRPr="006D0345" w14:paraId="706629F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C59C01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A2C207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9E5EF0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0F1D1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FDB840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659CE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40E38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0AC1311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655DE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D0009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B492D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728CC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E8FE1E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D9F72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2.234,81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BF27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2.234,81</w:t>
            </w:r>
          </w:p>
        </w:tc>
      </w:tr>
      <w:tr w:rsidR="006D0345" w:rsidRPr="006D0345" w14:paraId="5E7FE5C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44CB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HYUNDAI HB20 PLACA RLB1G02</w:t>
            </w:r>
          </w:p>
        </w:tc>
      </w:tr>
    </w:tbl>
    <w:p w14:paraId="6B9E6F82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2.234,81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0EF4A47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C9209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bookmarkStart w:id="3" w:name="5"/>
            <w:bookmarkEnd w:id="3"/>
            <w:r w:rsidRPr="006D0345">
              <w:rPr>
                <w:b/>
                <w:bCs/>
                <w:sz w:val="24"/>
                <w:szCs w:val="24"/>
                <w:lang w:val="pt-PT"/>
              </w:rPr>
              <w:t>Lote 5: LOTE 5 - PLANEJAMENTO</w:t>
            </w:r>
          </w:p>
        </w:tc>
      </w:tr>
      <w:tr w:rsidR="006D0345" w:rsidRPr="006D0345" w14:paraId="254E849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A57228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D3998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FB6F5F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906D79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68A04B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E49FA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8CE819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20AD263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40EC0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AB55E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0A7F5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C3137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0CE187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8E5AF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2.234,81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46A4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2.234,81</w:t>
            </w:r>
          </w:p>
        </w:tc>
      </w:tr>
      <w:tr w:rsidR="006D0345" w:rsidRPr="006D0345" w14:paraId="45D67E5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9EF2D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HYUNDAI HB20 PLACA RLB2D52</w:t>
            </w:r>
          </w:p>
        </w:tc>
      </w:tr>
      <w:tr w:rsidR="006D0345" w:rsidRPr="006D0345" w14:paraId="23C4F27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BA9D5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32C72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0E237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745ED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66E4D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66400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4.156,75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26B2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4.156,75</w:t>
            </w:r>
          </w:p>
        </w:tc>
      </w:tr>
      <w:tr w:rsidR="006D0345" w:rsidRPr="006D0345" w14:paraId="047CA0C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65D0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STRADA FREEDOM PLACA SXG9D43</w:t>
            </w:r>
          </w:p>
        </w:tc>
      </w:tr>
    </w:tbl>
    <w:p w14:paraId="3C31B396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6.391,56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35DBA5D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9C3568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bookmarkStart w:id="4" w:name="6"/>
            <w:bookmarkEnd w:id="4"/>
            <w:r w:rsidRPr="006D0345">
              <w:rPr>
                <w:b/>
                <w:bCs/>
                <w:sz w:val="24"/>
                <w:szCs w:val="24"/>
                <w:lang w:val="pt-PT"/>
              </w:rPr>
              <w:t>Lote 6: LOTE 6 - ESPORTES</w:t>
            </w:r>
          </w:p>
        </w:tc>
      </w:tr>
      <w:tr w:rsidR="006D0345" w:rsidRPr="006D0345" w14:paraId="5176B0A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6758A9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6535F4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7B3A7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D7F34A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414F9A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3BAAB6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B4D59B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4ED407F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637F8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1F88B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CC192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ED32F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C868F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6EEFA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3.897,27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C5DB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3.897,27</w:t>
            </w:r>
          </w:p>
        </w:tc>
      </w:tr>
      <w:tr w:rsidR="006D0345" w:rsidRPr="006D0345" w14:paraId="1ADD94F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2DB2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SPIN (2021) PLACA RKY7E83</w:t>
            </w:r>
          </w:p>
        </w:tc>
      </w:tr>
      <w:tr w:rsidR="006D0345" w:rsidRPr="006D0345" w14:paraId="313056D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A8E45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4C5C7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84BF1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A3981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0F8AA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479EC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9.368,06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4392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9.368,06</w:t>
            </w:r>
          </w:p>
        </w:tc>
      </w:tr>
      <w:tr w:rsidR="006D0345" w:rsidRPr="006D0345" w14:paraId="4C2A948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15F1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MICRO-ÔNIBUS (2006) (SEG. DETER) TOTAL E TERCEIROS PLACA MDA6224</w:t>
            </w:r>
          </w:p>
        </w:tc>
      </w:tr>
      <w:tr w:rsidR="006D0345" w:rsidRPr="006D0345" w14:paraId="60D0C6B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91EE3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6BA92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448DA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FB867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61E5D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BBFAF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7.909,11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7E8F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7.909,11</w:t>
            </w:r>
          </w:p>
        </w:tc>
      </w:tr>
      <w:tr w:rsidR="006D0345" w:rsidRPr="006D0345" w14:paraId="4C7E2CE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4077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VAN (2024) (SEG. DETER) TOTAL E TERCEIROS PLACA RYS3J65</w:t>
            </w:r>
          </w:p>
        </w:tc>
      </w:tr>
    </w:tbl>
    <w:p w14:paraId="1F8E66C0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21.174,44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2818159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508A7B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bookmarkStart w:id="5" w:name="7"/>
            <w:bookmarkEnd w:id="5"/>
            <w:r w:rsidRPr="006D0345">
              <w:rPr>
                <w:b/>
                <w:bCs/>
                <w:sz w:val="24"/>
                <w:szCs w:val="24"/>
                <w:lang w:val="pt-PT"/>
              </w:rPr>
              <w:t>Lote 7: LOTE 7 - TURISMO</w:t>
            </w:r>
          </w:p>
        </w:tc>
      </w:tr>
      <w:tr w:rsidR="006D0345" w:rsidRPr="006D0345" w14:paraId="1331726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F020FF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2B27B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BA0293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A592B1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9D71FF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CF153C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128542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07232FA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FE942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86D25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3F5D2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E5279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D2D7D5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2E3B2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2.387,89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F80F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2.387,89</w:t>
            </w:r>
          </w:p>
        </w:tc>
      </w:tr>
      <w:tr w:rsidR="006D0345" w:rsidRPr="006D0345" w14:paraId="28003F8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76AF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HYUNDAI HB20 (2019) PLACA QJZ6137</w:t>
            </w:r>
          </w:p>
        </w:tc>
      </w:tr>
      <w:tr w:rsidR="006D0345" w:rsidRPr="006D0345" w14:paraId="7152F85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92132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F5BBB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2E978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77ACE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830B66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D1F51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4.116,19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365B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4.116,19</w:t>
            </w:r>
          </w:p>
        </w:tc>
      </w:tr>
      <w:tr w:rsidR="006D0345" w:rsidRPr="006D0345" w14:paraId="76640B3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D5AE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STRADA (2024) PLACA RYZ6B82</w:t>
            </w:r>
          </w:p>
        </w:tc>
      </w:tr>
      <w:tr w:rsidR="006D0345" w:rsidRPr="006D0345" w14:paraId="1AD7802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0FB7B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06D27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C454D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F714B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E1B5D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092C3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1.547,94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29F5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1.547,94</w:t>
            </w:r>
          </w:p>
        </w:tc>
      </w:tr>
      <w:tr w:rsidR="006D0345" w:rsidRPr="006D0345" w14:paraId="6989084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5C572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HONDA CG 160 FAN (2024) PLACA RYQ9F04</w:t>
            </w:r>
          </w:p>
        </w:tc>
      </w:tr>
    </w:tbl>
    <w:p w14:paraId="490E7436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8.052,02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2499375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A8D2A3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bookmarkStart w:id="6" w:name="8"/>
            <w:bookmarkEnd w:id="6"/>
            <w:r w:rsidRPr="006D0345">
              <w:rPr>
                <w:b/>
                <w:bCs/>
                <w:sz w:val="24"/>
                <w:szCs w:val="24"/>
                <w:lang w:val="pt-PT"/>
              </w:rPr>
              <w:t>Lote 8: LOTE 8 - CULTURA</w:t>
            </w:r>
          </w:p>
        </w:tc>
      </w:tr>
      <w:tr w:rsidR="006D0345" w:rsidRPr="006D0345" w14:paraId="375A867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4ED5A7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0B3D70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E4DEF6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EE7236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4461B7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09826B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811A10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37AD90E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E6758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37892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9526C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FCC3E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EF4768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74957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3.905,69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7413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3.905,69</w:t>
            </w:r>
          </w:p>
        </w:tc>
      </w:tr>
      <w:tr w:rsidR="006D0345" w:rsidRPr="006D0345" w14:paraId="78A46E2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DCBE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SPIN (2021) PLACA RKY7G03</w:t>
            </w:r>
          </w:p>
        </w:tc>
      </w:tr>
      <w:tr w:rsidR="006D0345" w:rsidRPr="006D0345" w14:paraId="3237012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21C29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32727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5E431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4130A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1F492A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AB8AB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1.151,87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4FA6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1.151,87</w:t>
            </w:r>
          </w:p>
        </w:tc>
      </w:tr>
      <w:tr w:rsidR="006D0345" w:rsidRPr="006D0345" w14:paraId="2ABEBBB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531A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STRADA ENDURANCE PLACA TPW-6J74 (2026)</w:t>
            </w:r>
          </w:p>
        </w:tc>
      </w:tr>
    </w:tbl>
    <w:p w14:paraId="72354D53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5.057,56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33B02E1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1E4702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bookmarkStart w:id="7" w:name="9"/>
            <w:bookmarkEnd w:id="7"/>
            <w:r w:rsidRPr="006D0345">
              <w:rPr>
                <w:b/>
                <w:bCs/>
                <w:sz w:val="24"/>
                <w:szCs w:val="24"/>
                <w:lang w:val="pt-PT"/>
              </w:rPr>
              <w:t>Lote 9: LOTE 9 - OBRAS</w:t>
            </w:r>
          </w:p>
        </w:tc>
      </w:tr>
      <w:tr w:rsidR="006D0345" w:rsidRPr="006D0345" w14:paraId="17BE6FA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8E5D81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4A0CF9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849964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A16C5F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B6241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4948F5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24C64A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7779CFF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CD2AD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F21CA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43024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BB00C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919F24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6FED0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3.956,06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E5D71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3.956,06</w:t>
            </w:r>
          </w:p>
        </w:tc>
      </w:tr>
      <w:tr w:rsidR="006D0345" w:rsidRPr="006D0345" w14:paraId="722AC04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B46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STRADA FREEDOM (2022) PLACA RXU0B84</w:t>
            </w:r>
          </w:p>
        </w:tc>
      </w:tr>
      <w:tr w:rsidR="006D0345" w:rsidRPr="006D0345" w14:paraId="5D51500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1F4B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8ECA8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FC555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61C7B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376F4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B5C34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6.452,57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045C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6.452,57</w:t>
            </w:r>
          </w:p>
        </w:tc>
      </w:tr>
      <w:tr w:rsidR="006D0345" w:rsidRPr="006D0345" w14:paraId="098AC5A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84F6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CAÇAMBA FORD/F12000 160 (2004) PLACA MEU6G62</w:t>
            </w:r>
          </w:p>
        </w:tc>
      </w:tr>
      <w:tr w:rsidR="006D0345" w:rsidRPr="006D0345" w14:paraId="03B2B75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CCBFE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EBCC6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0D551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85829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EF6F4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8E1A1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6.452,57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BCFE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6.452,57</w:t>
            </w:r>
          </w:p>
        </w:tc>
      </w:tr>
      <w:tr w:rsidR="006D0345" w:rsidRPr="006D0345" w14:paraId="0814B22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F6A7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CAÇAMBA (2004) PLACA MEU6672</w:t>
            </w:r>
          </w:p>
        </w:tc>
      </w:tr>
      <w:tr w:rsidR="006D0345" w:rsidRPr="006D0345" w14:paraId="58CA8FF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04128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47CF5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EAE21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F0C59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D8993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7A42F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11.353,44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71CD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11.353,44</w:t>
            </w:r>
          </w:p>
        </w:tc>
      </w:tr>
      <w:tr w:rsidR="006D0345" w:rsidRPr="006D0345" w14:paraId="7D17C82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2D0F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CAMINHÃO VW/17.260 CRM 6X2 AP (2019) PLACA QJG9465</w:t>
            </w:r>
          </w:p>
        </w:tc>
      </w:tr>
      <w:tr w:rsidR="006D0345" w:rsidRPr="006D0345" w14:paraId="2DC9DF2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668F5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96746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FC147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AA07E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FDE74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9DAD9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11.353,44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A235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11.353,44</w:t>
            </w:r>
          </w:p>
        </w:tc>
      </w:tr>
      <w:tr w:rsidR="006D0345" w:rsidRPr="006D0345" w14:paraId="6B59E3B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19C6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CAMINHÃO VW/24.280 CRM 6X2 (2019) PLACA QJH1475</w:t>
            </w:r>
          </w:p>
        </w:tc>
      </w:tr>
      <w:tr w:rsidR="006D0345" w:rsidRPr="006D0345" w14:paraId="2494898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8214E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690D4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2F468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B11B1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569BD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86077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3.876,77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A44F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3.876,77</w:t>
            </w:r>
          </w:p>
        </w:tc>
      </w:tr>
      <w:tr w:rsidR="006D0345" w:rsidRPr="006D0345" w14:paraId="1C73603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DCD8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MONTANA (2021) PLACA RLB9A16</w:t>
            </w:r>
          </w:p>
        </w:tc>
      </w:tr>
      <w:tr w:rsidR="006D0345" w:rsidRPr="006D0345" w14:paraId="678BD85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3E9DE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3CA02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D8CDF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622F6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BC0945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07FAB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11.152,91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9396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11.152,91</w:t>
            </w:r>
          </w:p>
        </w:tc>
      </w:tr>
      <w:tr w:rsidR="006D0345" w:rsidRPr="006D0345" w14:paraId="03869C0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77D1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CAÇAMBA (2013) PLACA MLV5748</w:t>
            </w:r>
          </w:p>
        </w:tc>
      </w:tr>
      <w:tr w:rsidR="006D0345" w:rsidRPr="006D0345" w14:paraId="245C8B3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1C3C5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449FB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B0FB5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A6FEC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88A53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A0B2F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10.224,12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FEDC7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10.224,12</w:t>
            </w:r>
          </w:p>
        </w:tc>
      </w:tr>
      <w:tr w:rsidR="006D0345" w:rsidRPr="006D0345" w14:paraId="7B24E72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546EA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PRENSA LIXO VW/15.180CNM (2008) PLACA MFM5H09</w:t>
            </w:r>
          </w:p>
        </w:tc>
      </w:tr>
      <w:tr w:rsidR="006D0345" w:rsidRPr="006D0345" w14:paraId="27FB45E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C5E7F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60CC2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85548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07AC4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68403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732D9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10.246,37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967A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10.246,37</w:t>
            </w:r>
          </w:p>
        </w:tc>
      </w:tr>
      <w:tr w:rsidR="006D0345" w:rsidRPr="006D0345" w14:paraId="7E512E8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B61BB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CAMINHÃO PIPA (2008) PLACA MFM5739</w:t>
            </w:r>
          </w:p>
        </w:tc>
      </w:tr>
      <w:tr w:rsidR="006D0345" w:rsidRPr="006D0345" w14:paraId="21A108C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734AD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0BB4F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2A0F7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9F463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25619A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22FBC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10.170,94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22C30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10.170,94</w:t>
            </w:r>
          </w:p>
        </w:tc>
      </w:tr>
      <w:tr w:rsidR="006D0345" w:rsidRPr="006D0345" w14:paraId="77ACB6D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9E82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CAMINHÃO PRANCHA (2011) PLACA MIA7C29</w:t>
            </w:r>
          </w:p>
        </w:tc>
      </w:tr>
      <w:tr w:rsidR="006D0345" w:rsidRPr="006D0345" w14:paraId="3D76428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EEAA8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0FAF1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BBEC5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6715F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7C31D7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4F466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3.007,74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D099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3.007,74</w:t>
            </w:r>
          </w:p>
        </w:tc>
      </w:tr>
      <w:tr w:rsidR="006D0345" w:rsidRPr="006D0345" w14:paraId="21DAC5B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2BF8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RETROESCAVADEIRA (2021) PLACA RXK4H09</w:t>
            </w:r>
          </w:p>
        </w:tc>
      </w:tr>
      <w:tr w:rsidR="006D0345" w:rsidRPr="006D0345" w14:paraId="1050DB6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E0848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4A0B7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A6797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8ED50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68E23C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FEC39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3.007,74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3145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3.007,74</w:t>
            </w:r>
          </w:p>
        </w:tc>
      </w:tr>
      <w:tr w:rsidR="006D0345" w:rsidRPr="006D0345" w14:paraId="138D97E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A9E3CC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Lote 9: LOTE 9 - OBRAS</w:t>
            </w:r>
          </w:p>
        </w:tc>
      </w:tr>
      <w:tr w:rsidR="006D0345" w:rsidRPr="006D0345" w14:paraId="7BB858E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A08251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83F6D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2A0756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0C4190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E01E98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A67D54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C6DCF5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70F73B7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7925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RETROESCAVADEIRA (2021) PLACA RXK4G99</w:t>
            </w:r>
          </w:p>
        </w:tc>
      </w:tr>
      <w:tr w:rsidR="006D0345" w:rsidRPr="006D0345" w14:paraId="1568FFD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B17F8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7721F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5E96C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CA79C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AD9C7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5808F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3.007,74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C20F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3.007,74</w:t>
            </w:r>
          </w:p>
        </w:tc>
      </w:tr>
      <w:tr w:rsidR="006D0345" w:rsidRPr="006D0345" w14:paraId="3FC0D9F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BB4B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RETROESCAVADEIRA (2021) PLACA RXK4H19</w:t>
            </w:r>
          </w:p>
        </w:tc>
      </w:tr>
      <w:tr w:rsidR="006D0345" w:rsidRPr="006D0345" w14:paraId="0C47A65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770B4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F8C39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744A0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49B88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38EAC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93EF6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10.092,20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3CF6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10.092,20</w:t>
            </w:r>
          </w:p>
        </w:tc>
      </w:tr>
      <w:tr w:rsidR="006D0345" w:rsidRPr="006D0345" w14:paraId="2A71E8D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512E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CAMINHÃO CARGA (2022) PLACA RDR6J18</w:t>
            </w:r>
          </w:p>
        </w:tc>
      </w:tr>
      <w:tr w:rsidR="006D0345" w:rsidRPr="006D0345" w14:paraId="7BDB475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FEC5F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FE701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1F4C3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BBD1B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693D5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63D12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12.428,83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ACF9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12.428,83</w:t>
            </w:r>
          </w:p>
        </w:tc>
      </w:tr>
      <w:tr w:rsidR="006D0345" w:rsidRPr="006D0345" w14:paraId="16B3B57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DEE1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CAMINHÃO CARGA (2021) PLACA RLK7J57</w:t>
            </w:r>
          </w:p>
        </w:tc>
      </w:tr>
      <w:tr w:rsidR="006D0345" w:rsidRPr="006D0345" w14:paraId="3927B61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451FD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E29EB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EFD41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A8F2C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771E3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CE7D2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1.007,17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4B10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1.007,17</w:t>
            </w:r>
          </w:p>
        </w:tc>
      </w:tr>
      <w:tr w:rsidR="006D0345" w:rsidRPr="006D0345" w14:paraId="688EA5A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1E08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MOTOCICLETA HONDA/CG 160 FAN (2024) PLACA RYZ-9J56</w:t>
            </w:r>
          </w:p>
        </w:tc>
      </w:tr>
      <w:tr w:rsidR="006D0345" w:rsidRPr="006D0345" w14:paraId="0CFAC08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74F97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940EB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06832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E2AAB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BBFAC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8FBAD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2.479,99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0C10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2.479,99</w:t>
            </w:r>
          </w:p>
        </w:tc>
      </w:tr>
      <w:tr w:rsidR="006D0345" w:rsidRPr="006D0345" w14:paraId="48FA92D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7D1D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TRATOR JCB (2024) PLACA SXD7C83</w:t>
            </w:r>
          </w:p>
        </w:tc>
      </w:tr>
      <w:tr w:rsidR="006D0345" w:rsidRPr="006D0345" w14:paraId="0DAABF5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E09C4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D8E70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24B69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7D82D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105C2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ACF28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12.362,93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E015A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12.362,93</w:t>
            </w:r>
          </w:p>
        </w:tc>
      </w:tr>
      <w:tr w:rsidR="006D0345" w:rsidRPr="006D0345" w14:paraId="3F6E7B3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C58F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CAMINHÃO (2024) PLACA SXA6D74</w:t>
            </w:r>
          </w:p>
        </w:tc>
      </w:tr>
      <w:tr w:rsidR="006D0345" w:rsidRPr="006D0345" w14:paraId="5667F85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7A95C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D092C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127613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9B27C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517DB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551BF4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25190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2.014,33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D3D5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2.014,33</w:t>
            </w:r>
          </w:p>
        </w:tc>
      </w:tr>
      <w:tr w:rsidR="006D0345" w:rsidRPr="006D0345" w14:paraId="4DD99C3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E2BF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UNO VIVACE (2014) PLACA MLN8A02</w:t>
            </w:r>
          </w:p>
        </w:tc>
      </w:tr>
      <w:tr w:rsidR="006D0345" w:rsidRPr="006D0345" w14:paraId="55E1C7D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49C83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92933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2759E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B115D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9EA20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BBD69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9.431,75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4411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9.431,75</w:t>
            </w:r>
          </w:p>
        </w:tc>
      </w:tr>
      <w:tr w:rsidR="006D0345" w:rsidRPr="006D0345" w14:paraId="53467DC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CCE6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CAMINHÃO VW/24.280 CRM 6X2 (2018) PLACA QJH-1475</w:t>
            </w:r>
          </w:p>
        </w:tc>
      </w:tr>
      <w:tr w:rsidR="006D0345" w:rsidRPr="006D0345" w14:paraId="1614AE9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546F5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406F5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FB42E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43696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2F25B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C728D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3.246,63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6728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3.246,63</w:t>
            </w:r>
          </w:p>
        </w:tc>
      </w:tr>
      <w:tr w:rsidR="006D0345" w:rsidRPr="006D0345" w14:paraId="476C82A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B836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RETROESCAVADEIRA (2020) PLACA REA5I34</w:t>
            </w:r>
          </w:p>
        </w:tc>
      </w:tr>
      <w:tr w:rsidR="006D0345" w:rsidRPr="006D0345" w14:paraId="4E70547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DDD72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94B94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127615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93DFA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F72EB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5C79BF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B70DC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2.492,99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843D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2.492,99</w:t>
            </w:r>
          </w:p>
        </w:tc>
      </w:tr>
      <w:tr w:rsidR="006D0345" w:rsidRPr="006D0345" w14:paraId="14D4AB3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4671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RETROESCAVADEIRA (2014) PLACA QJI2591</w:t>
            </w:r>
          </w:p>
        </w:tc>
      </w:tr>
      <w:tr w:rsidR="006D0345" w:rsidRPr="006D0345" w14:paraId="5E128E2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BA059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76830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8D43F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760D5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EA809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53433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1.731,12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5AD3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1.731,12</w:t>
            </w:r>
          </w:p>
        </w:tc>
      </w:tr>
      <w:tr w:rsidR="006D0345" w:rsidRPr="006D0345" w14:paraId="24F3A97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3C47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PRISMA (2011) PLACA MHY9536</w:t>
            </w:r>
          </w:p>
        </w:tc>
      </w:tr>
      <w:tr w:rsidR="006D0345" w:rsidRPr="006D0345" w14:paraId="2AD6BB5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BA387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140F9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A69A5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7D272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53A15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624E5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2.690,00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44C7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2.690,00</w:t>
            </w:r>
          </w:p>
        </w:tc>
      </w:tr>
      <w:tr w:rsidR="006D0345" w:rsidRPr="006D0345" w14:paraId="51F7683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CC17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DOBLÔ (2010) PLACA MIG2015</w:t>
            </w:r>
          </w:p>
        </w:tc>
      </w:tr>
      <w:tr w:rsidR="006D0345" w:rsidRPr="006D0345" w14:paraId="2AF0FE6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6612B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E8152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802E8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85646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368C2B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01D7E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4.145,74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42CA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4.145,74</w:t>
            </w:r>
          </w:p>
        </w:tc>
      </w:tr>
      <w:tr w:rsidR="006D0345" w:rsidRPr="006D0345" w14:paraId="6542A50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D383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MASTER TCA AMB (2013) PLACA MLK-5856</w:t>
            </w:r>
          </w:p>
        </w:tc>
      </w:tr>
      <w:tr w:rsidR="006D0345" w:rsidRPr="006D0345" w14:paraId="4429B2C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C1813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86F10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116088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D8548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30B75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SERV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F6195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37C46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1.767,95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65F0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1.767,95</w:t>
            </w:r>
          </w:p>
        </w:tc>
      </w:tr>
      <w:tr w:rsidR="006D0345" w:rsidRPr="006D0345" w14:paraId="5A9CFC2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BEDC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AIRCROSS - RENAVAN 01159788003 - PLACA PBL-2395</w:t>
            </w:r>
          </w:p>
        </w:tc>
      </w:tr>
      <w:tr w:rsidR="006D0345" w:rsidRPr="006D0345" w14:paraId="732AF10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8315E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EB0FC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CA657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A299D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F37A6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ABCA5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7.887,01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D336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7.887,01</w:t>
            </w:r>
          </w:p>
        </w:tc>
      </w:tr>
      <w:tr w:rsidR="006D0345" w:rsidRPr="006D0345" w14:paraId="73B5F14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D933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CAMINHÃO LIXO (2019) PLACA QIY2640</w:t>
            </w:r>
          </w:p>
        </w:tc>
      </w:tr>
      <w:tr w:rsidR="006D0345" w:rsidRPr="006D0345" w14:paraId="2D6D6BD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F74A5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EC32D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673B4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59A5B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3388EF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D0857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12.112,50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C54C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12.112,50</w:t>
            </w:r>
          </w:p>
        </w:tc>
      </w:tr>
      <w:tr w:rsidR="006D0345" w:rsidRPr="006D0345" w14:paraId="01AE1C6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F52F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CAMINHÃO BENZ/ATEGO 2730CE (2023) PLACA SXB-2I05</w:t>
            </w:r>
          </w:p>
        </w:tc>
      </w:tr>
      <w:tr w:rsidR="006D0345" w:rsidRPr="006D0345" w14:paraId="62CAA4F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856DD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D4C98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44DFE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4F0EF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6FDF65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E054E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1.488,58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6E27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1.488,58</w:t>
            </w:r>
          </w:p>
        </w:tc>
      </w:tr>
      <w:tr w:rsidR="006D0345" w:rsidRPr="006D0345" w14:paraId="5B5956B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7078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RENAULT SANDERO (2009) PLACA MGP4039</w:t>
            </w:r>
          </w:p>
        </w:tc>
      </w:tr>
      <w:tr w:rsidR="006D0345" w:rsidRPr="006D0345" w14:paraId="50AE444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60373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33348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7359C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47808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01BA4F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93BE3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6.831,54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4355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6.831,54</w:t>
            </w:r>
          </w:p>
        </w:tc>
      </w:tr>
      <w:tr w:rsidR="006D0345" w:rsidRPr="006D0345" w14:paraId="1158BB8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D7E0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CAMINHÃO VW/24.250 CNC6X2 (2011) PLACA MIA-7399</w:t>
            </w:r>
          </w:p>
        </w:tc>
      </w:tr>
      <w:tr w:rsidR="006D0345" w:rsidRPr="006D0345" w14:paraId="3AE2DFF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1EA32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65CDB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92727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3E696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85E0E9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61F0C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9.471,08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FA25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9.471,08</w:t>
            </w:r>
          </w:p>
        </w:tc>
      </w:tr>
      <w:tr w:rsidR="006D0345" w:rsidRPr="006D0345" w14:paraId="7280C09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68E6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CAMINHÃO (2019) PLACA QJG9465</w:t>
            </w:r>
          </w:p>
        </w:tc>
      </w:tr>
      <w:tr w:rsidR="006D0345" w:rsidRPr="006D0345" w14:paraId="05A7769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68E77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84000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01801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9C5FC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8142D1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11A6B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2.177,70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6780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2.177,70</w:t>
            </w:r>
          </w:p>
        </w:tc>
      </w:tr>
      <w:tr w:rsidR="006D0345" w:rsidRPr="006D0345" w14:paraId="57281D3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D54B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CAMINHONETE MMC/L200 4X4 GL (2011) PLACA JJU-9I81</w:t>
            </w:r>
          </w:p>
        </w:tc>
      </w:tr>
      <w:tr w:rsidR="006D0345" w:rsidRPr="006D0345" w14:paraId="59ED4E9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F4AE6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D46C5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4CBF7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59EFC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54F898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5B74F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1.690,16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292F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1.690,16</w:t>
            </w:r>
          </w:p>
        </w:tc>
      </w:tr>
      <w:tr w:rsidR="006D0345" w:rsidRPr="006D0345" w14:paraId="43EDE82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D0BE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RETRO ESCAVADEIRA (2024) PLACA SXJ-2H30</w:t>
            </w:r>
          </w:p>
        </w:tc>
      </w:tr>
      <w:tr w:rsidR="006D0345" w:rsidRPr="006D0345" w14:paraId="0818EB2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F0984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0DDF4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131699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3AEB8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6A59E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A0703A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23DB4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1.287,28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F58A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1.287,28</w:t>
            </w:r>
          </w:p>
        </w:tc>
      </w:tr>
      <w:tr w:rsidR="006D0345" w:rsidRPr="006D0345" w14:paraId="5EA983B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284B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ROLO COMPACTADOR JCB116 (2024)</w:t>
            </w:r>
          </w:p>
        </w:tc>
      </w:tr>
      <w:tr w:rsidR="006D0345" w:rsidRPr="006D0345" w14:paraId="4EBF7A9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2F08A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6AD9B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2EF11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E2B36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093FE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E621E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2.846,81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AFFE6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2.846,81</w:t>
            </w:r>
          </w:p>
        </w:tc>
      </w:tr>
      <w:tr w:rsidR="006D0345" w:rsidRPr="006D0345" w14:paraId="5F5397D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E4C5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STRADA ENDURAN (2026) PLACA TPS-1F24</w:t>
            </w:r>
          </w:p>
        </w:tc>
      </w:tr>
      <w:tr w:rsidR="006D0345" w:rsidRPr="006D0345" w14:paraId="7804BD3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F61FE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339FB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83EAE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D87B0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2F5DD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2DCCB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1.785,90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404B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1.785,90</w:t>
            </w:r>
          </w:p>
        </w:tc>
      </w:tr>
      <w:tr w:rsidR="006D0345" w:rsidRPr="006D0345" w14:paraId="4CEF2A2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BA25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RETROESCAVADEIRA 3CX JCB (2026)</w:t>
            </w:r>
          </w:p>
        </w:tc>
      </w:tr>
      <w:tr w:rsidR="006D0345" w:rsidRPr="006D0345" w14:paraId="3720015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304E5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3A405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120686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C3103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50DF7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99FD3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944C7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1.568,78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7875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1.568,78</w:t>
            </w:r>
          </w:p>
        </w:tc>
      </w:tr>
      <w:tr w:rsidR="006D0345" w:rsidRPr="006D0345" w14:paraId="5F4F2AD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FBC7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VEICULAR TOTAL: ETIOS, PLACA (QIW 9353)</w:t>
            </w:r>
          </w:p>
        </w:tc>
      </w:tr>
      <w:tr w:rsidR="006D0345" w:rsidRPr="006D0345" w14:paraId="38B42E0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2AE6E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E9D8C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123898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2D49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57F82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D88D4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B06F6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11.173,15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D918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11.173,15</w:t>
            </w:r>
          </w:p>
        </w:tc>
      </w:tr>
      <w:tr w:rsidR="006D0345" w:rsidRPr="006D0345" w14:paraId="7BD4870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76BE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ESCAVADEIRA XE225BR (2022) PLACA RXW8A03</w:t>
            </w:r>
          </w:p>
        </w:tc>
      </w:tr>
    </w:tbl>
    <w:p w14:paraId="234D74F5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220.474,53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3CC5109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892A4B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bookmarkStart w:id="8" w:name="10"/>
            <w:bookmarkEnd w:id="8"/>
            <w:r w:rsidRPr="006D0345">
              <w:rPr>
                <w:b/>
                <w:bCs/>
                <w:sz w:val="24"/>
                <w:szCs w:val="24"/>
                <w:lang w:val="pt-PT"/>
              </w:rPr>
              <w:t>Lote 10: LOTE 10 - SAÚDE</w:t>
            </w:r>
          </w:p>
        </w:tc>
      </w:tr>
      <w:tr w:rsidR="006D0345" w:rsidRPr="006D0345" w14:paraId="5AF7120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F1B299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017FF9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3B52D6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89CAC2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D86324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044D31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B641E9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61ACE9B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7C4C3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84F5D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D7BF0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C8306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F6D15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C9C74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2.081,50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EFC6D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2.081,50</w:t>
            </w:r>
          </w:p>
        </w:tc>
      </w:tr>
      <w:tr w:rsidR="006D0345" w:rsidRPr="006D0345" w14:paraId="2B8EB6C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F251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HYUNDAI HB20 (2021) PLACA RLD7B12</w:t>
            </w:r>
          </w:p>
        </w:tc>
      </w:tr>
      <w:tr w:rsidR="006D0345" w:rsidRPr="006D0345" w14:paraId="603AAD4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05C3F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3B708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124018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590C2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3388C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B1365C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35610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2.081,50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9526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2.081,50</w:t>
            </w:r>
          </w:p>
        </w:tc>
      </w:tr>
      <w:tr w:rsidR="006D0345" w:rsidRPr="006D0345" w14:paraId="6553708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66CA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HYUNDAI HB20 (2021) RLD7H92</w:t>
            </w:r>
          </w:p>
        </w:tc>
      </w:tr>
      <w:tr w:rsidR="006D0345" w:rsidRPr="006D0345" w14:paraId="23FA7CE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0FC7E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75986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638D7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35F78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66AB5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C847F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2.081,50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E291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2.081,50</w:t>
            </w:r>
          </w:p>
        </w:tc>
      </w:tr>
      <w:tr w:rsidR="006D0345" w:rsidRPr="006D0345" w14:paraId="4DE6E23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713F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HYUNDAI HB20 (2021) PLACA RLI3G52</w:t>
            </w:r>
          </w:p>
        </w:tc>
      </w:tr>
      <w:tr w:rsidR="006D0345" w:rsidRPr="006D0345" w14:paraId="1579497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8079B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CA74B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EC676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47828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7666F8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D1274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2.576,14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D4A5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2.576,14</w:t>
            </w:r>
          </w:p>
        </w:tc>
      </w:tr>
      <w:tr w:rsidR="006D0345" w:rsidRPr="006D0345" w14:paraId="3A0D2C5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32E1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SPIN (2021) PLACA RKY7H13</w:t>
            </w:r>
          </w:p>
        </w:tc>
      </w:tr>
      <w:tr w:rsidR="006D0345" w:rsidRPr="006D0345" w14:paraId="7D027D5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6AA74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9F0B1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78ED6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37B0C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84A20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4885C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2.676,87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1666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2.676,87</w:t>
            </w:r>
          </w:p>
        </w:tc>
      </w:tr>
      <w:tr w:rsidR="006D0345" w:rsidRPr="006D0345" w14:paraId="6F0EEA4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E8EF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FORD ECO SPORT (2018) PLACA QIJ0169</w:t>
            </w:r>
          </w:p>
        </w:tc>
      </w:tr>
      <w:tr w:rsidR="006D0345" w:rsidRPr="006D0345" w14:paraId="4964A5E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3F66A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514CF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0259B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38FEA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8EFEF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D8854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3.945,20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DC11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3.945,20</w:t>
            </w:r>
          </w:p>
        </w:tc>
      </w:tr>
      <w:tr w:rsidR="006D0345" w:rsidRPr="006D0345" w14:paraId="3AA2201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E85D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MONTANA (2021) PLACA RLB8J96</w:t>
            </w:r>
          </w:p>
        </w:tc>
      </w:tr>
      <w:tr w:rsidR="006D0345" w:rsidRPr="006D0345" w14:paraId="29781B3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B4E92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61EAE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7DFA2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F3BB7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6C58C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9727E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1.852,87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3BA8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1.852,87</w:t>
            </w:r>
          </w:p>
        </w:tc>
      </w:tr>
      <w:tr w:rsidR="006D0345" w:rsidRPr="006D0345" w14:paraId="20C1CE8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A14E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FORD KA (2017) PLACA QIA8285</w:t>
            </w:r>
          </w:p>
        </w:tc>
      </w:tr>
      <w:tr w:rsidR="006D0345" w:rsidRPr="006D0345" w14:paraId="1E0364D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1C990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28BEF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3421B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FE449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79A504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0608D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3.154,89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EB6B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3.154,89</w:t>
            </w:r>
          </w:p>
        </w:tc>
      </w:tr>
      <w:tr w:rsidR="006D0345" w:rsidRPr="006D0345" w14:paraId="32975C1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F687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STRADA FREDOM (2022) PLACA RLN2A14</w:t>
            </w:r>
          </w:p>
        </w:tc>
      </w:tr>
      <w:tr w:rsidR="006D0345" w:rsidRPr="006D0345" w14:paraId="7CE5F64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B4EDC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12825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204E4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66E21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3FB607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B0C19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3.086,63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FEE0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3.086,63</w:t>
            </w:r>
          </w:p>
        </w:tc>
      </w:tr>
      <w:tr w:rsidR="006D0345" w:rsidRPr="006D0345" w14:paraId="05C3410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73FB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TRACKER (2023) PLACA RXM7C14</w:t>
            </w:r>
          </w:p>
        </w:tc>
      </w:tr>
      <w:tr w:rsidR="006D0345" w:rsidRPr="006D0345" w14:paraId="5996C7C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A3115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DE433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C4E5A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AA0CC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3B83BF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E0D26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2.700,18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5ED2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2.700,18</w:t>
            </w:r>
          </w:p>
        </w:tc>
      </w:tr>
      <w:tr w:rsidR="006D0345" w:rsidRPr="006D0345" w14:paraId="4FB23DC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A1CD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ONIX (2023) PLACA RXM7C84</w:t>
            </w:r>
          </w:p>
        </w:tc>
      </w:tr>
      <w:tr w:rsidR="006D0345" w:rsidRPr="006D0345" w14:paraId="56C97B6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F7C51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50009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34159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2C650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2C48A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EB443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1.517,73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407B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1.517,73</w:t>
            </w:r>
          </w:p>
        </w:tc>
      </w:tr>
      <w:tr w:rsidR="006D0345" w:rsidRPr="006D0345" w14:paraId="5697641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022E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MOTONETA YAMAHA (2023) PLACA RXZ8C15</w:t>
            </w:r>
          </w:p>
        </w:tc>
      </w:tr>
      <w:tr w:rsidR="006D0345" w:rsidRPr="006D0345" w14:paraId="13B1376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E68E7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F4E84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7F3B8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1BF7D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00FE9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33421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3.768,66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A58E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3.768,66</w:t>
            </w:r>
          </w:p>
        </w:tc>
      </w:tr>
      <w:tr w:rsidR="006D0345" w:rsidRPr="006D0345" w14:paraId="0891584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7987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SPIN (2024) PLACA RYU0J98</w:t>
            </w:r>
          </w:p>
        </w:tc>
      </w:tr>
      <w:tr w:rsidR="006D0345" w:rsidRPr="006D0345" w14:paraId="6A4E3FA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F4CBC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3B44C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CB315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3060F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904007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92222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1.995,42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42A7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1.995,42</w:t>
            </w:r>
          </w:p>
        </w:tc>
      </w:tr>
      <w:tr w:rsidR="006D0345" w:rsidRPr="006D0345" w14:paraId="6CF7054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ED698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MOTONETA (2024) PLACA SXH7F84</w:t>
            </w:r>
          </w:p>
        </w:tc>
      </w:tr>
      <w:tr w:rsidR="006D0345" w:rsidRPr="006D0345" w14:paraId="0F9BB8D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93A5A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46DE8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D4636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F5FEE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141666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030A0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1.995,42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4DC1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1.995,42</w:t>
            </w:r>
          </w:p>
        </w:tc>
      </w:tr>
      <w:tr w:rsidR="006D0345" w:rsidRPr="006D0345" w14:paraId="08B0680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E03B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MOTONETA (2024) PLACA SXH7D54</w:t>
            </w:r>
          </w:p>
        </w:tc>
      </w:tr>
      <w:tr w:rsidR="006D0345" w:rsidRPr="006D0345" w14:paraId="202901D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92CBD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A41E3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28666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EDFE6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C46501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7C9BC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4.948,49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0744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4.948,49</w:t>
            </w:r>
          </w:p>
        </w:tc>
      </w:tr>
      <w:tr w:rsidR="006D0345" w:rsidRPr="006D0345" w14:paraId="4406C64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7496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AMBULÂNCIA (2021) (SEG. DETER) TOTAL E TERCEIROS PLACA RXW7I23</w:t>
            </w:r>
          </w:p>
        </w:tc>
      </w:tr>
      <w:tr w:rsidR="006D0345" w:rsidRPr="006D0345" w14:paraId="397EC22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F1B34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76FBE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AA188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7C679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9FA0B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E56C8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5.298,10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1BEB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5.298,10</w:t>
            </w:r>
          </w:p>
        </w:tc>
      </w:tr>
      <w:tr w:rsidR="006D0345" w:rsidRPr="006D0345" w14:paraId="5A2DA94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C4C0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AMBULÂNCIA (2019) (SEG. DETER) TOTAL E TERCEIROS PLACA QJZ6015</w:t>
            </w:r>
          </w:p>
        </w:tc>
      </w:tr>
      <w:tr w:rsidR="006D0345" w:rsidRPr="006D0345" w14:paraId="27B52C8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C3982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B0F31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127616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69F0B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45CF4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D2E260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765DD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2.841,07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C00B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2.841,07</w:t>
            </w:r>
          </w:p>
        </w:tc>
      </w:tr>
      <w:tr w:rsidR="006D0345" w:rsidRPr="006D0345" w14:paraId="786EFD5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8FC2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I/BYD DOPHIN MINI GS5EV (2025) PLACA SXT3C54</w:t>
            </w:r>
          </w:p>
        </w:tc>
      </w:tr>
      <w:tr w:rsidR="006D0345" w:rsidRPr="006D0345" w14:paraId="5154786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FB1A2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28032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129032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0D714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BF1AD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E757B7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0EDB3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3.075,32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C123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3.075,32</w:t>
            </w:r>
          </w:p>
        </w:tc>
      </w:tr>
      <w:tr w:rsidR="006D0345" w:rsidRPr="006D0345" w14:paraId="78654B9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C549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ONIX PLACA SXM4A26</w:t>
            </w:r>
          </w:p>
        </w:tc>
      </w:tr>
      <w:tr w:rsidR="006D0345" w:rsidRPr="006D0345" w14:paraId="5BAEC18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12B96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6059F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67807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B8301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F1AD56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79967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2.872,32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E99C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2.872,32</w:t>
            </w:r>
          </w:p>
        </w:tc>
      </w:tr>
      <w:tr w:rsidR="006D0345" w:rsidRPr="006D0345" w14:paraId="0D8AC32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4695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ARGO (2024) PLACA RYI7J29</w:t>
            </w:r>
          </w:p>
        </w:tc>
      </w:tr>
      <w:tr w:rsidR="006D0345" w:rsidRPr="006D0345" w14:paraId="4EE9344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6E0CC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EE1FE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129030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4B2F1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5B8D4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748C96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62FC4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3.732,42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5592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3.732,42</w:t>
            </w:r>
          </w:p>
        </w:tc>
      </w:tr>
      <w:tr w:rsidR="006D0345" w:rsidRPr="006D0345" w14:paraId="09CB62E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8951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SPRINTER PLACA SXR3A69</w:t>
            </w:r>
          </w:p>
        </w:tc>
      </w:tr>
      <w:tr w:rsidR="006D0345" w:rsidRPr="006D0345" w14:paraId="6BB3121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9DF47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B823B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129028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3EFCF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7AA54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22AA8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F580F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2.522,12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1883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2.522,12</w:t>
            </w:r>
          </w:p>
        </w:tc>
      </w:tr>
      <w:tr w:rsidR="006D0345" w:rsidRPr="006D0345" w14:paraId="402262F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B2A4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AMBULANCIA PLACA TPQ5I87</w:t>
            </w:r>
          </w:p>
        </w:tc>
      </w:tr>
      <w:tr w:rsidR="006D0345" w:rsidRPr="006D0345" w14:paraId="5287689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3BE19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4A56B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ED83C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E6075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B58E5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21AC4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3.645,27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B7E4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3.645,27</w:t>
            </w:r>
          </w:p>
        </w:tc>
      </w:tr>
      <w:tr w:rsidR="006D0345" w:rsidRPr="006D0345" w14:paraId="3EA332A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5498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MICROONIBUS MASTER (2026) PLACA TQB6A62</w:t>
            </w:r>
          </w:p>
        </w:tc>
      </w:tr>
      <w:tr w:rsidR="006D0345" w:rsidRPr="006D0345" w14:paraId="6DA0895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DB5D1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8EA06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AB9A7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513F9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01497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6C2A4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3.238,49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DD92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3.238,49</w:t>
            </w:r>
          </w:p>
        </w:tc>
      </w:tr>
      <w:tr w:rsidR="006D0345" w:rsidRPr="006D0345" w14:paraId="0B8FDA2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1456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STRADA VOLCANO (2024) PLACA SXG0H72</w:t>
            </w:r>
          </w:p>
        </w:tc>
      </w:tr>
      <w:tr w:rsidR="006D0345" w:rsidRPr="006D0345" w14:paraId="22663DC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B004C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B4D3A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28D42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5FF39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411121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EFF09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4.766,23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ECE05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4.766,23</w:t>
            </w:r>
          </w:p>
        </w:tc>
      </w:tr>
      <w:tr w:rsidR="006D0345" w:rsidRPr="006D0345" w14:paraId="6945412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D81B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MICROONIBUS M. BENZ 415 (2018) PLAVA GJN6263</w:t>
            </w:r>
          </w:p>
        </w:tc>
      </w:tr>
      <w:tr w:rsidR="006D0345" w:rsidRPr="006D0345" w14:paraId="4F49112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E298C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0B783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129029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10784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E2230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3661C4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57C91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4.685,68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AC73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4.685,68</w:t>
            </w:r>
          </w:p>
        </w:tc>
      </w:tr>
      <w:tr w:rsidR="006D0345" w:rsidRPr="006D0345" w14:paraId="114750F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3B0E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AMBULANCIA TCA PLACA TPV9B97</w:t>
            </w:r>
          </w:p>
        </w:tc>
      </w:tr>
      <w:tr w:rsidR="006D0345" w:rsidRPr="006D0345" w14:paraId="34FF732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F8BCA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6B79F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129026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31C97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0B064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FC3A5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56FB1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2.057,82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A7E6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2.057,82</w:t>
            </w:r>
          </w:p>
        </w:tc>
      </w:tr>
      <w:tr w:rsidR="006D0345" w:rsidRPr="006D0345" w14:paraId="6372A77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2960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SPIN 1.8 PLACA QHY1084</w:t>
            </w:r>
          </w:p>
        </w:tc>
      </w:tr>
      <w:tr w:rsidR="006D0345" w:rsidRPr="006D0345" w14:paraId="2CF8F78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8E818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0BEBF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129031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6826F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ACA3F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A1AC50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04570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1.245,69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CADE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1.245,69</w:t>
            </w:r>
          </w:p>
        </w:tc>
      </w:tr>
      <w:tr w:rsidR="006D0345" w:rsidRPr="006D0345" w14:paraId="636DEFC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D944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FORD KÁ PLACA QIA8295</w:t>
            </w:r>
          </w:p>
        </w:tc>
      </w:tr>
      <w:tr w:rsidR="006D0345" w:rsidRPr="006D0345" w14:paraId="00D0801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95C2C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5CFE7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9AF65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E9630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C884A2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91686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2.945,49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EEDA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2.945,49</w:t>
            </w:r>
          </w:p>
        </w:tc>
      </w:tr>
    </w:tbl>
    <w:p w14:paraId="59CE59A1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  <w:sectPr w:rsidR="006D0345" w:rsidRPr="006D0345" w:rsidSect="006D0345"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36B362C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C51519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Lote 10: LOTE 10 - SAÚDE</w:t>
            </w:r>
          </w:p>
        </w:tc>
      </w:tr>
      <w:tr w:rsidR="006D0345" w:rsidRPr="006D0345" w14:paraId="67CF3E2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AE10EC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700179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9960A5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C18A46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86888C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D53B69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F91CF6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17C553B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0F2F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M. BENZ 417 (2025) PLACA TPW7D31</w:t>
            </w:r>
          </w:p>
        </w:tc>
      </w:tr>
      <w:tr w:rsidR="006D0345" w:rsidRPr="006D0345" w14:paraId="32A10C0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2A05A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278D8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6DD7F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035A6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BB0E1D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D3B6B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2.052,67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155D1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2.052,67</w:t>
            </w:r>
          </w:p>
        </w:tc>
      </w:tr>
      <w:tr w:rsidR="006D0345" w:rsidRPr="006D0345" w14:paraId="3FB3A47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58409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ONIX 10TAT HB (2026) PLACA TQK-8G44</w:t>
            </w:r>
          </w:p>
        </w:tc>
      </w:tr>
      <w:tr w:rsidR="006D0345" w:rsidRPr="006D0345" w14:paraId="2D0B079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B97CD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F7178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4D69B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DD274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38EFE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57C58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2.875,47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1EC1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2.875,47</w:t>
            </w:r>
          </w:p>
        </w:tc>
      </w:tr>
      <w:tr w:rsidR="006D0345" w:rsidRPr="006D0345" w14:paraId="7DA5970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F38E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SPIN 1.8L AT LTZ 1046471 (2027)</w:t>
            </w:r>
          </w:p>
        </w:tc>
      </w:tr>
      <w:tr w:rsidR="006D0345" w:rsidRPr="006D0345" w14:paraId="3E48040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9EF2F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DB629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612C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E374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5E79FD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ECC14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2.875,47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F41B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2.875,47</w:t>
            </w:r>
          </w:p>
        </w:tc>
      </w:tr>
      <w:tr w:rsidR="006D0345" w:rsidRPr="006D0345" w14:paraId="1567F01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F93D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SPIN 1.8L AT LTZ 1046471 (2027)</w:t>
            </w:r>
          </w:p>
        </w:tc>
      </w:tr>
      <w:tr w:rsidR="006D0345" w:rsidRPr="006D0345" w14:paraId="28570B1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72200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43BAE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66349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FD5F2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3909A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34305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2.947,37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08B2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2.947,37</w:t>
            </w:r>
          </w:p>
        </w:tc>
      </w:tr>
      <w:tr w:rsidR="006D0345" w:rsidRPr="006D0345" w14:paraId="04CC14A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16CE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M.BENZ 417 (2025) PLACA TPW8D31</w:t>
            </w:r>
          </w:p>
        </w:tc>
      </w:tr>
      <w:tr w:rsidR="006D0345" w:rsidRPr="006D0345" w14:paraId="5B79410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40A3E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DDBED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EE649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94E63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4FC5A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5DBDE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2.342,11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B2FE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2.342,11</w:t>
            </w:r>
          </w:p>
        </w:tc>
      </w:tr>
      <w:tr w:rsidR="006D0345" w:rsidRPr="006D0345" w14:paraId="55CAB4C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C0856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(2020)(SEG. DETER) TOTAL E TERCEIROS PLACA MME5856</w:t>
            </w:r>
          </w:p>
        </w:tc>
      </w:tr>
      <w:tr w:rsidR="006D0345" w:rsidRPr="006D0345" w14:paraId="24053C5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8639D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66D1F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129027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92B6A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769D3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B79C0F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ED6F5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1.437,94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6519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1.437,94</w:t>
            </w:r>
          </w:p>
        </w:tc>
      </w:tr>
      <w:tr w:rsidR="006D0345" w:rsidRPr="006D0345" w14:paraId="575A4A1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9973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AMBULANCIA PLACA SXF2C45</w:t>
            </w:r>
          </w:p>
        </w:tc>
      </w:tr>
      <w:tr w:rsidR="006D0345" w:rsidRPr="006D0345" w14:paraId="6DFAD6B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D8D74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C79BD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B2EAF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ECC75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A93F7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F545D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1.457,92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477F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1.457,92</w:t>
            </w:r>
          </w:p>
        </w:tc>
      </w:tr>
      <w:tr w:rsidR="006D0345" w:rsidRPr="006D0345" w14:paraId="1C470BB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BBC6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SPIN (2019) PLACA QTL3224</w:t>
            </w:r>
          </w:p>
        </w:tc>
      </w:tr>
      <w:tr w:rsidR="006D0345" w:rsidRPr="006D0345" w14:paraId="7B5E01E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98441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79087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4581A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8CFDF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F82CC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DA706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2.654,93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16523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2.654,93</w:t>
            </w:r>
          </w:p>
        </w:tc>
      </w:tr>
      <w:tr w:rsidR="006D0345" w:rsidRPr="006D0345" w14:paraId="13F3E12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7C19B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FORD TRANSIT (2025) PLACA SXR2H43</w:t>
            </w:r>
          </w:p>
        </w:tc>
      </w:tr>
      <w:tr w:rsidR="006D0345" w:rsidRPr="006D0345" w14:paraId="780DE61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11037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BF8AF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439E5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1E63A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E27EE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2B06F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4.314,97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7CBA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4.314,97</w:t>
            </w:r>
          </w:p>
        </w:tc>
      </w:tr>
      <w:tr w:rsidR="006D0345" w:rsidRPr="006D0345" w14:paraId="26798D2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1FC5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AMBULÂNCIA (2017) (SEG. DETER) TOTAL E TERCEIROS PLACA QHU6477</w:t>
            </w:r>
          </w:p>
        </w:tc>
      </w:tr>
      <w:tr w:rsidR="006D0345" w:rsidRPr="006D0345" w14:paraId="705B107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2940A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A2099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56547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F37A6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1AB901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C3B81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2.445,14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94BB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2.445,14</w:t>
            </w:r>
          </w:p>
        </w:tc>
      </w:tr>
      <w:tr w:rsidR="006D0345" w:rsidRPr="006D0345" w14:paraId="6048E34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35C4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SPIN (2024) PLACA RYU0J88</w:t>
            </w:r>
          </w:p>
        </w:tc>
      </w:tr>
      <w:tr w:rsidR="006D0345" w:rsidRPr="006D0345" w14:paraId="63E6069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448EA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22B2A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2BA94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09B3A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73DE39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51BEA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3.053,42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AC9A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3.053,42</w:t>
            </w:r>
          </w:p>
        </w:tc>
      </w:tr>
      <w:tr w:rsidR="006D0345" w:rsidRPr="006D0345" w14:paraId="7F45293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7DEA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HONDA CG 160 FAN (2024) PLACA RYQ9I44</w:t>
            </w:r>
          </w:p>
        </w:tc>
      </w:tr>
      <w:tr w:rsidR="006D0345" w:rsidRPr="006D0345" w14:paraId="7F4C0DD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4B3BE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46292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A53F9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84705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7D5E1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27222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3.544,17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65D7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3.544,17</w:t>
            </w:r>
          </w:p>
        </w:tc>
      </w:tr>
      <w:tr w:rsidR="006D0345" w:rsidRPr="006D0345" w14:paraId="5E5E0C6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BB2A9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MOTONETA YAMAHA (2023) PLACA RXZ8B55</w:t>
            </w:r>
          </w:p>
        </w:tc>
      </w:tr>
      <w:tr w:rsidR="006D0345" w:rsidRPr="006D0345" w14:paraId="4B83C94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0F40B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333A4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5052D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861AA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CB8725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0699D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1.718,28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8B63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1.718,28</w:t>
            </w:r>
          </w:p>
        </w:tc>
      </w:tr>
      <w:tr w:rsidR="006D0345" w:rsidRPr="006D0345" w14:paraId="7D91E19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D8C7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BYD DOLPHIN MINI (2025) PLACA TPV6F66</w:t>
            </w:r>
          </w:p>
        </w:tc>
      </w:tr>
      <w:tr w:rsidR="006D0345" w:rsidRPr="006D0345" w14:paraId="4EF6F00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87E7B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D2635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39584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FD19B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CD0BE4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215FA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2.695,31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E33D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2.695,31</w:t>
            </w:r>
          </w:p>
        </w:tc>
      </w:tr>
      <w:tr w:rsidR="006D0345" w:rsidRPr="006D0345" w14:paraId="08BBF75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4311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ONIBUS (2019) (SEG. DETER) TOTAL E TERCEIROS PLACA QJN6263</w:t>
            </w:r>
          </w:p>
        </w:tc>
      </w:tr>
    </w:tbl>
    <w:p w14:paraId="2E0C1F5E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119.804,19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2D4797D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21C286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bookmarkStart w:id="9" w:name="11"/>
            <w:bookmarkEnd w:id="9"/>
            <w:r w:rsidRPr="006D0345">
              <w:rPr>
                <w:b/>
                <w:bCs/>
                <w:sz w:val="24"/>
                <w:szCs w:val="24"/>
                <w:lang w:val="pt-PT"/>
              </w:rPr>
              <w:t>Lote 11: LOTE 11 - ASSISTENCIA SOCIAL</w:t>
            </w:r>
          </w:p>
        </w:tc>
      </w:tr>
      <w:tr w:rsidR="006D0345" w:rsidRPr="006D0345" w14:paraId="17B8D32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E980BF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A0EB5F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1671B3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B8C1B6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904BD2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5DA310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E96BC0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6381CE6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8A55B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081F2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A11AA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88449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1BB6F0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9F3F2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2.036,07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68C5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2.036,07</w:t>
            </w:r>
          </w:p>
        </w:tc>
      </w:tr>
      <w:tr w:rsidR="006D0345" w:rsidRPr="006D0345" w14:paraId="4C095D1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80A2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ÔNIX (2017) PLACA QHV4288</w:t>
            </w:r>
          </w:p>
        </w:tc>
      </w:tr>
      <w:tr w:rsidR="006D0345" w:rsidRPr="006D0345" w14:paraId="566B89D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462C8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270EB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6C238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9BA97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7C20A2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0B9F8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4.242,13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2F9F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4.242,13</w:t>
            </w:r>
          </w:p>
        </w:tc>
      </w:tr>
      <w:tr w:rsidR="006D0345" w:rsidRPr="006D0345" w14:paraId="1BE70A6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3B72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VAN MERCEDES BENZ (2016) PLACA QIF4725</w:t>
            </w:r>
          </w:p>
        </w:tc>
      </w:tr>
      <w:tr w:rsidR="006D0345" w:rsidRPr="006D0345" w14:paraId="61E8A91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87996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14681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EA479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C97B1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85132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3B9BA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2.437,96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008A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2.437,96</w:t>
            </w:r>
          </w:p>
        </w:tc>
      </w:tr>
      <w:tr w:rsidR="006D0345" w:rsidRPr="006D0345" w14:paraId="3760A4C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C8B1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ARGO (2023) PLACA RXR7B76</w:t>
            </w:r>
          </w:p>
        </w:tc>
      </w:tr>
      <w:tr w:rsidR="006D0345" w:rsidRPr="006D0345" w14:paraId="4D9640A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9D712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0BCF3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198B8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0BBC3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40B74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C470E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2.362,43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2BC0F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2.362,43</w:t>
            </w:r>
          </w:p>
        </w:tc>
      </w:tr>
      <w:tr w:rsidR="006D0345" w:rsidRPr="006D0345" w14:paraId="384B05F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B5C2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CRONOS DRIVE (2022) PLACA RYA3B04</w:t>
            </w:r>
          </w:p>
        </w:tc>
      </w:tr>
      <w:tr w:rsidR="006D0345" w:rsidRPr="006D0345" w14:paraId="4516987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304DE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29CF8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0BD08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4C8EE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124FE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8FA4F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2.256,55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74D2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2.256,55</w:t>
            </w:r>
          </w:p>
        </w:tc>
      </w:tr>
      <w:tr w:rsidR="006D0345" w:rsidRPr="006D0345" w14:paraId="5F5CBC0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E4174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FORD KA SEDAN (2018) PLACA QJB6505</w:t>
            </w:r>
          </w:p>
        </w:tc>
      </w:tr>
      <w:tr w:rsidR="006D0345" w:rsidRPr="006D0345" w14:paraId="12F16E2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A73BB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AA415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9924A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20258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54BDC5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50057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2.774,18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D76C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2.774,18</w:t>
            </w:r>
          </w:p>
        </w:tc>
      </w:tr>
      <w:tr w:rsidR="006D0345" w:rsidRPr="006D0345" w14:paraId="69286DF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BB62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CITROEN AIRCROSS (2017) PLACA QID1423</w:t>
            </w:r>
          </w:p>
        </w:tc>
      </w:tr>
      <w:tr w:rsidR="006D0345" w:rsidRPr="006D0345" w14:paraId="533C8F0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0F1DC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F649F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80471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335C2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163EDA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A03E0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1.991,64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8C57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1.991,64</w:t>
            </w:r>
          </w:p>
        </w:tc>
      </w:tr>
      <w:tr w:rsidR="006D0345" w:rsidRPr="006D0345" w14:paraId="58C61DC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87BE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GRAN SIENA (2021) PLACA REP3A99</w:t>
            </w:r>
          </w:p>
        </w:tc>
      </w:tr>
      <w:tr w:rsidR="006D0345" w:rsidRPr="006D0345" w14:paraId="7F431CB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70C1A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C2925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73F50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8D0CC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30F1D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BA5EA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3.429,41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CE2A8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3.429,41</w:t>
            </w:r>
          </w:p>
        </w:tc>
      </w:tr>
      <w:tr w:rsidR="006D0345" w:rsidRPr="006D0345" w14:paraId="2DD19DD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0985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RENAULT OROCH (2025) PLACA SXG0I12</w:t>
            </w:r>
          </w:p>
        </w:tc>
      </w:tr>
      <w:tr w:rsidR="006D0345" w:rsidRPr="006D0345" w14:paraId="210D6F8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A0550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EBFD2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5AF5A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8E6AD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A4D6D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D2430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4.034,52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15BD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4.034,52</w:t>
            </w:r>
          </w:p>
        </w:tc>
      </w:tr>
      <w:tr w:rsidR="006D0345" w:rsidRPr="006D0345" w14:paraId="278BFC3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D0DE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SPIN (2025) PLACA SXB2F45</w:t>
            </w:r>
          </w:p>
        </w:tc>
      </w:tr>
      <w:tr w:rsidR="006D0345" w:rsidRPr="006D0345" w14:paraId="10633B8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56950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A0145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127617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3955E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A141E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6A239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E44E8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6.363,37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5F98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6.363,37</w:t>
            </w:r>
          </w:p>
        </w:tc>
      </w:tr>
      <w:tr w:rsidR="006D0345" w:rsidRPr="006D0345" w14:paraId="12C3641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FE22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MARCOPOLO VOLARE PLACA (2025) PLACA TPN6F85</w:t>
            </w:r>
          </w:p>
        </w:tc>
      </w:tr>
    </w:tbl>
    <w:p w14:paraId="6CE34DC5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31.928,26</w:t>
      </w:r>
    </w:p>
    <w:tbl>
      <w:tblPr>
        <w:tblStyle w:val="TableNormal"/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01198D47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A913E8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bookmarkStart w:id="10" w:name="12"/>
            <w:bookmarkEnd w:id="10"/>
            <w:r w:rsidRPr="006D0345">
              <w:rPr>
                <w:b/>
                <w:bCs/>
                <w:sz w:val="24"/>
                <w:szCs w:val="24"/>
                <w:lang w:val="pt-PT"/>
              </w:rPr>
              <w:t>Lote 12: LOTE 12 - EDUCAÇÃO</w:t>
            </w:r>
          </w:p>
        </w:tc>
      </w:tr>
      <w:tr w:rsidR="006D0345" w:rsidRPr="006D0345" w14:paraId="793FB9A6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4D9F6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8E91E9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485D6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D350A1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6D213D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450020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C69FDF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5754C1C6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C210D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0DB5F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0BA49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B6347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07532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0DF9A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2.690,94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03B0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2.690,94</w:t>
            </w:r>
          </w:p>
        </w:tc>
      </w:tr>
      <w:tr w:rsidR="006D0345" w:rsidRPr="006D0345" w14:paraId="6C211436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AA1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DOBLO (2012) PLACA MJZ8012</w:t>
            </w:r>
          </w:p>
        </w:tc>
      </w:tr>
      <w:tr w:rsidR="006D0345" w:rsidRPr="006D0345" w14:paraId="3BE5E864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11471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E01CE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C2DAC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50225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415A5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33781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2.686,03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23AC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2.686,03</w:t>
            </w:r>
          </w:p>
        </w:tc>
      </w:tr>
      <w:tr w:rsidR="006D0345" w:rsidRPr="006D0345" w14:paraId="731539E6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11271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SPIN (2019) PLACA QJU1543</w:t>
            </w:r>
          </w:p>
        </w:tc>
      </w:tr>
      <w:tr w:rsidR="006D0345" w:rsidRPr="006D0345" w14:paraId="56CD1152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5B34B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01928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5EA37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B24AC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4EB646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77680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2.101,84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FDA7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2.101,84</w:t>
            </w:r>
          </w:p>
        </w:tc>
      </w:tr>
      <w:tr w:rsidR="006D0345" w:rsidRPr="006D0345" w14:paraId="6E6ECF76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E6E0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HYUNDAI HB20 (2021) PLACA RLH1I73</w:t>
            </w:r>
          </w:p>
        </w:tc>
      </w:tr>
      <w:tr w:rsidR="006D0345" w:rsidRPr="006D0345" w14:paraId="2D1F05C0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19DD6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50664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7191A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EDB34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0344B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701AD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3.639,46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2756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3.639,46</w:t>
            </w:r>
          </w:p>
        </w:tc>
      </w:tr>
      <w:tr w:rsidR="006D0345" w:rsidRPr="006D0345" w14:paraId="35F681E2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2C70F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(2020) (SEG. DETER) TOTAL E TERCEIROS PLACA QTM0144</w:t>
            </w:r>
          </w:p>
        </w:tc>
      </w:tr>
      <w:tr w:rsidR="006D0345" w:rsidRPr="006D0345" w14:paraId="1A3FB557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E17FE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F3F79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6D2FD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D0635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7F8EC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947FB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3.226,07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4BE9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3.226,07</w:t>
            </w:r>
          </w:p>
        </w:tc>
      </w:tr>
      <w:tr w:rsidR="006D0345" w:rsidRPr="006D0345" w14:paraId="79CF473D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C9D6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(2006) (SEG. DETER) TOTAL E TERCEIROS PLACA MDF3A64</w:t>
            </w:r>
          </w:p>
        </w:tc>
      </w:tr>
      <w:tr w:rsidR="006D0345" w:rsidRPr="006D0345" w14:paraId="0B86DBAE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ECF2A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260ED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1438F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D9C33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E23790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E8315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3.785,41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BA421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3.785,41</w:t>
            </w:r>
          </w:p>
        </w:tc>
      </w:tr>
      <w:tr w:rsidR="006D0345" w:rsidRPr="006D0345" w14:paraId="3C1DC801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65BD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(2014) (SEG. DETER) TOTAL E TERCEIROS PLACA QHE0G15</w:t>
            </w:r>
          </w:p>
        </w:tc>
      </w:tr>
      <w:tr w:rsidR="006D0345" w:rsidRPr="006D0345" w14:paraId="742E2A98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8EAF1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E018A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1F0FA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A7F74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9C5F31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0BE88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5.502,06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4C38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5.502,06</w:t>
            </w:r>
          </w:p>
        </w:tc>
      </w:tr>
      <w:tr w:rsidR="006D0345" w:rsidRPr="006D0345" w14:paraId="68DED1E1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5028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(2014) (SEG. DETER) TOTAL E TERCEIROS PLACA QHE5705</w:t>
            </w:r>
          </w:p>
        </w:tc>
      </w:tr>
      <w:tr w:rsidR="006D0345" w:rsidRPr="006D0345" w14:paraId="79CF7878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26809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2061F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5A5E2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D9C9F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25E87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54E27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3.639,46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1E8D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3.639,46</w:t>
            </w:r>
          </w:p>
        </w:tc>
      </w:tr>
      <w:tr w:rsidR="006D0345" w:rsidRPr="006D0345" w14:paraId="629C93ED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D7C0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(2020) (SEG. DETER) TOTAL E TERCEIROS PLACA QJZ8925</w:t>
            </w:r>
          </w:p>
        </w:tc>
      </w:tr>
      <w:tr w:rsidR="006D0345" w:rsidRPr="006D0345" w14:paraId="5712382D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E3D47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5A021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0EFCA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006E4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B92CC0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A9A0D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5.776,21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BA3A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5.776,21</w:t>
            </w:r>
          </w:p>
        </w:tc>
      </w:tr>
      <w:tr w:rsidR="006D0345" w:rsidRPr="006D0345" w14:paraId="724E5445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01EF8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(2007) (SEG. DETER) TOTAL E TERCEIROS PLACA MEH7H26</w:t>
            </w:r>
          </w:p>
        </w:tc>
      </w:tr>
      <w:tr w:rsidR="006D0345" w:rsidRPr="006D0345" w14:paraId="2F73A91E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03D99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C07AA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2E6D5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24F16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4CE33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B4972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4.634,67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8AB6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4.634,67</w:t>
            </w:r>
          </w:p>
        </w:tc>
      </w:tr>
      <w:tr w:rsidR="006D0345" w:rsidRPr="006D0345" w14:paraId="3CC7F39D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2BA79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(2021) (SEG. DETER) TOTAL E TERCEIROS PLACA RLI4H87</w:t>
            </w:r>
          </w:p>
        </w:tc>
      </w:tr>
      <w:tr w:rsidR="006D0345" w:rsidRPr="006D0345" w14:paraId="5FF3C416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D99FA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CDF34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FAB41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DB091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8F92BD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13F1E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2.937,13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4357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2.937,13</w:t>
            </w:r>
          </w:p>
        </w:tc>
      </w:tr>
      <w:tr w:rsidR="006D0345" w:rsidRPr="006D0345" w14:paraId="60928730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6602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ÔNIBUS (2000) (SEG. DETER) TOTAL E TERCEIROS PLACA IJQ2B18</w:t>
            </w:r>
          </w:p>
        </w:tc>
      </w:tr>
      <w:tr w:rsidR="006D0345" w:rsidRPr="006D0345" w14:paraId="4A84C19D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5914E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84B5C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3F039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797F5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E16EB0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43046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5.831,49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D626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5.831,49</w:t>
            </w:r>
          </w:p>
        </w:tc>
      </w:tr>
      <w:tr w:rsidR="006D0345" w:rsidRPr="006D0345" w14:paraId="62B0FCC9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486B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(2010) (SEG. DETER) TOTAL E TERCEIROS PLACA LLB6138</w:t>
            </w:r>
          </w:p>
        </w:tc>
      </w:tr>
      <w:tr w:rsidR="006D0345" w:rsidRPr="006D0345" w14:paraId="6CFD0B26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DE90D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67A8E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C7781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57D45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579E55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6055B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3.373,75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4DA7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3.373,75</w:t>
            </w:r>
          </w:p>
        </w:tc>
      </w:tr>
      <w:tr w:rsidR="006D0345" w:rsidRPr="006D0345" w14:paraId="4B7BA03D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1927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(2010) (SEG. DETER) TOTAL E TERCEIROS PLACA MHB3C28</w:t>
            </w:r>
          </w:p>
        </w:tc>
      </w:tr>
      <w:tr w:rsidR="006D0345" w:rsidRPr="006D0345" w14:paraId="78CFF67B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BF1DE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EBD7C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C2B0F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0C816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CCF55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EC781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2.980,10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C8361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2.980,10</w:t>
            </w:r>
          </w:p>
        </w:tc>
      </w:tr>
      <w:tr w:rsidR="006D0345" w:rsidRPr="006D0345" w14:paraId="0B644548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FBCA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(2012) (SEG. DETER) TOTAL E TERCEIROS PLACA MJZ0818</w:t>
            </w:r>
          </w:p>
        </w:tc>
      </w:tr>
      <w:tr w:rsidR="006D0345" w:rsidRPr="006D0345" w14:paraId="7D914E15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C2980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4DFE5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23D86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31BE1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857181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43A44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3.660,97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2696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3.660,97</w:t>
            </w:r>
          </w:p>
        </w:tc>
      </w:tr>
      <w:tr w:rsidR="006D0345" w:rsidRPr="006D0345" w14:paraId="62BEE85F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D6B6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(2014) (SEG. DETER) TOTAL E TERCEIROS PLACA MLX3F58</w:t>
            </w:r>
          </w:p>
        </w:tc>
      </w:tr>
      <w:tr w:rsidR="006D0345" w:rsidRPr="006D0345" w14:paraId="55862B58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E5720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55725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10DCC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F2C8A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09CE3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3922D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4.651,44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B876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4.651,44</w:t>
            </w:r>
          </w:p>
        </w:tc>
      </w:tr>
      <w:tr w:rsidR="006D0345" w:rsidRPr="006D0345" w14:paraId="1D919665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9C04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(2009) (SEG. DETER) TOTAL E TERCEIROS PLACA LUL2862</w:t>
            </w:r>
          </w:p>
        </w:tc>
      </w:tr>
      <w:tr w:rsidR="006D0345" w:rsidRPr="006D0345" w14:paraId="54C8ED76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43622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1A4F1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59BB4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71EE3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CD0EB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B9A48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3.830,13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964B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3.830,13</w:t>
            </w:r>
          </w:p>
        </w:tc>
      </w:tr>
      <w:tr w:rsidR="006D0345" w:rsidRPr="006D0345" w14:paraId="37AEFF7F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A97D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(2019) (SEG. DETER) TOTAL E TERCEIROS PLACA QJT7442</w:t>
            </w:r>
          </w:p>
        </w:tc>
      </w:tr>
      <w:tr w:rsidR="006D0345" w:rsidRPr="006D0345" w14:paraId="7BC4534C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8C8B6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CD715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8319C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8015E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D5CE8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61226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5.935,08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71B1F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5.935,08</w:t>
            </w:r>
          </w:p>
        </w:tc>
      </w:tr>
      <w:tr w:rsidR="006D0345" w:rsidRPr="006D0345" w14:paraId="1CC463B5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C884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(2010) (SEG. DETER) TOTAL E TERCEIROS PLACA KVE9849</w:t>
            </w:r>
          </w:p>
        </w:tc>
      </w:tr>
      <w:tr w:rsidR="006D0345" w:rsidRPr="006D0345" w14:paraId="15B559E0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31E9C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E234A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0B082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452C1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BA543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3D893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5.022,67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6B90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5.022,67</w:t>
            </w:r>
          </w:p>
        </w:tc>
      </w:tr>
      <w:tr w:rsidR="006D0345" w:rsidRPr="006D0345" w14:paraId="2FC15FA2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5A46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(2022) (SEG. DETER) TOTAL E TERCEIROS PLACA RLP2G70</w:t>
            </w:r>
          </w:p>
        </w:tc>
      </w:tr>
      <w:tr w:rsidR="006D0345" w:rsidRPr="006D0345" w14:paraId="32646307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7E9DA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71B97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E43EB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4655A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50044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C2507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3.554,97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5081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3.554,97</w:t>
            </w:r>
          </w:p>
        </w:tc>
      </w:tr>
      <w:tr w:rsidR="006D0345" w:rsidRPr="006D0345" w14:paraId="0640F7CD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7C30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(2004) (SEG. DETER) TOTAL E TERCEIROS PLACA ILZ4D55</w:t>
            </w:r>
          </w:p>
        </w:tc>
      </w:tr>
      <w:tr w:rsidR="006D0345" w:rsidRPr="006D0345" w14:paraId="039AE014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6F1F4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10D72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1A57D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A7E1A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89107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48CF9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4.980,66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50961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4.980,66</w:t>
            </w:r>
          </w:p>
        </w:tc>
      </w:tr>
      <w:tr w:rsidR="006D0345" w:rsidRPr="006D0345" w14:paraId="0F430035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930C1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(2022) (SEG. DETER) TOTAL E TERCEIROS PLACA RLP6A82</w:t>
            </w:r>
          </w:p>
        </w:tc>
      </w:tr>
      <w:tr w:rsidR="006D0345" w:rsidRPr="006D0345" w14:paraId="5490E3E0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6BB9C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C3274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C62DF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DE946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EF2EC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E30E9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4.969,72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49A5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4.969,72</w:t>
            </w:r>
          </w:p>
        </w:tc>
      </w:tr>
      <w:tr w:rsidR="006D0345" w:rsidRPr="006D0345" w14:paraId="1A32BDE3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82E90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(2022) (SEG. DETER) TOTAL E TERCEIROS PLACA RLP6B02</w:t>
            </w:r>
          </w:p>
        </w:tc>
      </w:tr>
      <w:tr w:rsidR="006D0345" w:rsidRPr="006D0345" w14:paraId="15A9DF7B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AB691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EC212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BFAD2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638E9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60DD7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1DE09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4.980,66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D2B1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4.980,66</w:t>
            </w:r>
          </w:p>
        </w:tc>
      </w:tr>
      <w:tr w:rsidR="006D0345" w:rsidRPr="006D0345" w14:paraId="603535CA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F1CE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(2022) (SEG. DETER) TOTAL E TERCEIROS PLACA RLP6B32</w:t>
            </w:r>
          </w:p>
        </w:tc>
      </w:tr>
      <w:tr w:rsidR="006D0345" w:rsidRPr="006D0345" w14:paraId="51D17B36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5D7F1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E1871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0899B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FE77F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54E3C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6233A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6.561,20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63AC2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6.561,20</w:t>
            </w:r>
          </w:p>
        </w:tc>
      </w:tr>
      <w:tr w:rsidR="006D0345" w:rsidRPr="006D0345" w14:paraId="3AED55F7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0B56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VAN FORD (2024) (SEG. DETER) TOTAL E TERCEIROS PLACA RYS2C38</w:t>
            </w:r>
          </w:p>
        </w:tc>
      </w:tr>
      <w:tr w:rsidR="006D0345" w:rsidRPr="006D0345" w14:paraId="06F68EA9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07BB4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A83E6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6EC45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6E3B8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EE9DA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231A5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4.967,67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71D9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4.967,67</w:t>
            </w:r>
          </w:p>
        </w:tc>
      </w:tr>
      <w:tr w:rsidR="006D0345" w:rsidRPr="006D0345" w14:paraId="0DACC46B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B9F5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VAN FORD (2022) (SEG. DETER) TOTAL E TERCEIROS PLACA RYB5F40</w:t>
            </w:r>
          </w:p>
        </w:tc>
      </w:tr>
      <w:tr w:rsidR="006D0345" w:rsidRPr="006D0345" w14:paraId="70D8B140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F8015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58DAA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C8DCE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D0935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B24F2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92272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4.397,52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5340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4.397,52</w:t>
            </w:r>
          </w:p>
        </w:tc>
      </w:tr>
      <w:tr w:rsidR="006D0345" w:rsidRPr="006D0345" w14:paraId="6C5CD833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14C88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STRADA (2024) PLACA SXG8J33</w:t>
            </w:r>
          </w:p>
        </w:tc>
      </w:tr>
      <w:tr w:rsidR="006D0345" w:rsidRPr="006D0345" w14:paraId="37951FE5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DF067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084A2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1210E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1FAAC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E8C42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BAF1A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3.874,59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55E7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3.874,59</w:t>
            </w:r>
          </w:p>
        </w:tc>
      </w:tr>
      <w:tr w:rsidR="006D0345" w:rsidRPr="006D0345" w14:paraId="5623D641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F55DF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SPIN (2024) PLACA SXD7C03</w:t>
            </w:r>
          </w:p>
        </w:tc>
      </w:tr>
      <w:tr w:rsidR="006D0345" w:rsidRPr="006D0345" w14:paraId="23E4E0D9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DF548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BB965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84524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54C46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00A5F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EC1E8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5.831,47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5B9EB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5.831,47</w:t>
            </w:r>
          </w:p>
        </w:tc>
      </w:tr>
      <w:tr w:rsidR="006D0345" w:rsidRPr="006D0345" w14:paraId="17D24758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996589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Lote 12: LOTE 12 - EDUCAÇÃO</w:t>
            </w:r>
          </w:p>
        </w:tc>
      </w:tr>
      <w:tr w:rsidR="006D0345" w:rsidRPr="006D0345" w14:paraId="70574987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907B96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85FCA3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DD126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518716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5C46BA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6254E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65F47E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0032CFD4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CB89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ÔNIBUS (2004) (SEG. DETER) TOTAL E TERCEIROS PLACA ILZ4C76</w:t>
            </w:r>
          </w:p>
        </w:tc>
      </w:tr>
      <w:tr w:rsidR="006D0345" w:rsidRPr="006D0345" w14:paraId="0C0E36C9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5BB05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89AA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127618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4D2A1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54496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7911C8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01648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4.655,53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9786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4.655,53</w:t>
            </w:r>
          </w:p>
        </w:tc>
      </w:tr>
      <w:tr w:rsidR="006D0345" w:rsidRPr="006D0345" w14:paraId="122E7D57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8652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IVECO/BUS (2025) PLACA TPK9H15</w:t>
            </w:r>
          </w:p>
        </w:tc>
      </w:tr>
      <w:tr w:rsidR="006D0345" w:rsidRPr="006D0345" w14:paraId="692AEED8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8B2E1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74577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129024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4C36A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D9E7B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9ADD5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29996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3.101,38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020E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3.101,38</w:t>
            </w:r>
          </w:p>
        </w:tc>
      </w:tr>
      <w:tr w:rsidR="006D0345" w:rsidRPr="006D0345" w14:paraId="0AC775C4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9C5D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JUMPER PLACA MLV3766</w:t>
            </w:r>
          </w:p>
        </w:tc>
      </w:tr>
      <w:tr w:rsidR="006D0345" w:rsidRPr="006D0345" w14:paraId="38652688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FD9D9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92BAD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129022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15900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4468C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73EE7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8FF4B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3.141,98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CE8A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3.141,98</w:t>
            </w:r>
          </w:p>
        </w:tc>
      </w:tr>
      <w:tr w:rsidR="006D0345" w:rsidRPr="006D0345" w14:paraId="2FEE2F64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3F22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ONIBUS ESC PLACA:RLP2J40</w:t>
            </w:r>
          </w:p>
        </w:tc>
      </w:tr>
    </w:tbl>
    <w:p w14:paraId="5F9CEC03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130.922,26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6CB5167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217236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bookmarkStart w:id="11" w:name="13"/>
            <w:bookmarkEnd w:id="11"/>
            <w:r w:rsidRPr="006D0345">
              <w:rPr>
                <w:b/>
                <w:bCs/>
                <w:sz w:val="24"/>
                <w:szCs w:val="24"/>
                <w:lang w:val="pt-PT"/>
              </w:rPr>
              <w:t>Lote 13: LOTE 13 - PESCA</w:t>
            </w:r>
          </w:p>
        </w:tc>
      </w:tr>
      <w:tr w:rsidR="006D0345" w:rsidRPr="006D0345" w14:paraId="4409B7E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A2C492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FFEEFF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249141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893F6F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F76484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C0CBB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A546DE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00EAA56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E1B39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B4C14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6713C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6DF34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B1C04E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F3E3C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2.217,74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66AC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2.217,74</w:t>
            </w:r>
          </w:p>
        </w:tc>
      </w:tr>
      <w:tr w:rsidR="006D0345" w:rsidRPr="006D0345" w14:paraId="20EFFD1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7AC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TRATOR (2022) PLACA RAA8E78</w:t>
            </w:r>
          </w:p>
        </w:tc>
      </w:tr>
      <w:tr w:rsidR="006D0345" w:rsidRPr="006D0345" w14:paraId="136451D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CDFBA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3D1A4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24F38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9E3EB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D86AF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8D3F7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4.465,44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8334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4.465,44</w:t>
            </w:r>
          </w:p>
        </w:tc>
      </w:tr>
      <w:tr w:rsidR="006D0345" w:rsidRPr="006D0345" w14:paraId="34F3D57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3475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FORD RANGER (2026) PLACA TPS-5G72</w:t>
            </w:r>
          </w:p>
        </w:tc>
      </w:tr>
    </w:tbl>
    <w:p w14:paraId="0950939E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6.683,18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57E8689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33BCB0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bookmarkStart w:id="12" w:name="14"/>
            <w:bookmarkEnd w:id="12"/>
            <w:r w:rsidRPr="006D0345">
              <w:rPr>
                <w:b/>
                <w:bCs/>
                <w:sz w:val="24"/>
                <w:szCs w:val="24"/>
                <w:lang w:val="pt-PT"/>
              </w:rPr>
              <w:t>Lote 14: LOTE 14 - AGRICULTURA</w:t>
            </w:r>
          </w:p>
        </w:tc>
      </w:tr>
      <w:tr w:rsidR="006D0345" w:rsidRPr="006D0345" w14:paraId="31AB790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A023B2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2A44B7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3F0F21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D83797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7D7139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118118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3662BC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0467544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4E7FF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902E0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124007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43843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33DD2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BB7798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BE2CE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1.433,72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C586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1.433,72</w:t>
            </w:r>
          </w:p>
        </w:tc>
      </w:tr>
      <w:tr w:rsidR="006D0345" w:rsidRPr="006D0345" w14:paraId="3E1D2F8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84BB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SIENA (2009) PLACA MGI5I33</w:t>
            </w:r>
          </w:p>
        </w:tc>
      </w:tr>
      <w:tr w:rsidR="006D0345" w:rsidRPr="006D0345" w14:paraId="2D3BB5F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B5208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AE277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2C2E0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EEEA9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AB264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E785A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3.010,59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FED3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3.010,59</w:t>
            </w:r>
          </w:p>
        </w:tc>
      </w:tr>
      <w:tr w:rsidR="006D0345" w:rsidRPr="006D0345" w14:paraId="5DB98F1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F8E0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STRADA FREEDOM (2026) PLACA TPY-5I24</w:t>
            </w:r>
          </w:p>
        </w:tc>
      </w:tr>
      <w:tr w:rsidR="006D0345" w:rsidRPr="006D0345" w14:paraId="7AECA32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B2732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F8F2F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8EC0D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896F7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8549B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6AFC5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6.935,00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FEBF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6.935,00</w:t>
            </w:r>
          </w:p>
        </w:tc>
      </w:tr>
      <w:tr w:rsidR="006D0345" w:rsidRPr="006D0345" w14:paraId="053B51D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BB92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IVECO (2017) PLACA QIS2407</w:t>
            </w:r>
          </w:p>
        </w:tc>
      </w:tr>
      <w:tr w:rsidR="006D0345" w:rsidRPr="006D0345" w14:paraId="2E29C86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C010F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583F8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8A0FC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8C618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585FA7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E593B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1.598,13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FFAE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1.598,13</w:t>
            </w:r>
          </w:p>
        </w:tc>
      </w:tr>
      <w:tr w:rsidR="006D0345" w:rsidRPr="006D0345" w14:paraId="5E48BB6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94E9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TRATOR (2023) PLACA RYJ7B03</w:t>
            </w:r>
          </w:p>
        </w:tc>
      </w:tr>
      <w:tr w:rsidR="006D0345" w:rsidRPr="006D0345" w14:paraId="3EBF45C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4AB31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C459A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B1657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8F613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91A85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F4DDC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2.253,30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C63D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2.253,30</w:t>
            </w:r>
          </w:p>
        </w:tc>
      </w:tr>
      <w:tr w:rsidR="006D0345" w:rsidRPr="006D0345" w14:paraId="51531C1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5149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TRATOR NEW HOLLAND (2024)</w:t>
            </w:r>
          </w:p>
        </w:tc>
      </w:tr>
    </w:tbl>
    <w:p w14:paraId="7C69DCF8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15.230,74</w:t>
      </w:r>
    </w:p>
    <w:tbl>
      <w:tblPr>
        <w:tblStyle w:val="TableNormal"/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69A12D25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44F19E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bookmarkStart w:id="13" w:name="15"/>
            <w:bookmarkEnd w:id="13"/>
            <w:r w:rsidRPr="006D0345">
              <w:rPr>
                <w:b/>
                <w:bCs/>
                <w:sz w:val="24"/>
                <w:szCs w:val="24"/>
                <w:lang w:val="pt-PT"/>
              </w:rPr>
              <w:t>Lote 15: LOTE 15 - SEGURANÇA PÚBLICA</w:t>
            </w:r>
          </w:p>
        </w:tc>
      </w:tr>
      <w:tr w:rsidR="006D0345" w:rsidRPr="006D0345" w14:paraId="065D6856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4DE52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5D7EB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7D2C8A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C68CC3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703FF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C53A24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F846D2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04EEBEB0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7870E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910B1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6346C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9EF67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662199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7C479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2.033,15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42DD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2.033,15</w:t>
            </w:r>
          </w:p>
        </w:tc>
      </w:tr>
      <w:tr w:rsidR="006D0345" w:rsidRPr="006D0345" w14:paraId="29F93C40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620E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PALIO (2008) PLACA MEH5F14</w:t>
            </w:r>
          </w:p>
        </w:tc>
      </w:tr>
      <w:tr w:rsidR="006D0345" w:rsidRPr="006D0345" w14:paraId="1F8A6459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89202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A3DEF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ACD52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7976D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8D192E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FDEF4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3.418,21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2441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3.418,21</w:t>
            </w:r>
          </w:p>
        </w:tc>
      </w:tr>
      <w:tr w:rsidR="006D0345" w:rsidRPr="006D0345" w14:paraId="5C51216C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385CE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MITSUBISHI L200 (2013) PLACA MLF5I02</w:t>
            </w:r>
          </w:p>
        </w:tc>
      </w:tr>
      <w:tr w:rsidR="006D0345" w:rsidRPr="006D0345" w14:paraId="3C2E750C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7C10B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9A063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ED154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55AEC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1E5F9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46A55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2.055,63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0A60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2.055,63</w:t>
            </w:r>
          </w:p>
        </w:tc>
      </w:tr>
      <w:tr w:rsidR="006D0345" w:rsidRPr="006D0345" w14:paraId="7144FF75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4D15A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PALIO WEEKEND (2006) PLACA MDA2D73</w:t>
            </w:r>
          </w:p>
        </w:tc>
      </w:tr>
      <w:tr w:rsidR="006D0345" w:rsidRPr="006D0345" w14:paraId="7913DC64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09308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96883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F4D7F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0CD4E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A4F622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76392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5.125,34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7B811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5.125,34</w:t>
            </w:r>
          </w:p>
        </w:tc>
      </w:tr>
      <w:tr w:rsidR="006D0345" w:rsidRPr="006D0345" w14:paraId="7AE4F1A2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AF06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CAMINHONETE (2017) PLACA QIB9884</w:t>
            </w:r>
          </w:p>
        </w:tc>
      </w:tr>
      <w:tr w:rsidR="006D0345" w:rsidRPr="006D0345" w14:paraId="3BCFD8CF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16D4B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EBCD9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3B1AE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8321B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B0A27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54E81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4.046,16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59DF1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4.046,16</w:t>
            </w:r>
          </w:p>
        </w:tc>
      </w:tr>
      <w:tr w:rsidR="006D0345" w:rsidRPr="006D0345" w14:paraId="0C9319E3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D4F2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CHEVROLET MONTANA (2021) PLACA RLB8J66</w:t>
            </w:r>
          </w:p>
        </w:tc>
      </w:tr>
      <w:tr w:rsidR="006D0345" w:rsidRPr="006D0345" w14:paraId="13D873EE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54D73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D0D98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350E1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6B871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29F44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8D958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1.783,57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AEED7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1.783,57</w:t>
            </w:r>
          </w:p>
        </w:tc>
      </w:tr>
      <w:tr w:rsidR="006D0345" w:rsidRPr="006D0345" w14:paraId="574A69CA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41D7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MOTO YBR 150 (2017) PLACA QHT1389</w:t>
            </w:r>
          </w:p>
        </w:tc>
      </w:tr>
      <w:tr w:rsidR="006D0345" w:rsidRPr="006D0345" w14:paraId="0F06582C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C9606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83DFC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2BB98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78E4F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F442F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BA3E9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3.019,73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03BE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3.019,73</w:t>
            </w:r>
          </w:p>
        </w:tc>
      </w:tr>
      <w:tr w:rsidR="006D0345" w:rsidRPr="006D0345" w14:paraId="71EDCF42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1484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FORD ECO SPORT (2019) PLACA QIZ8390</w:t>
            </w:r>
          </w:p>
        </w:tc>
      </w:tr>
      <w:tr w:rsidR="006D0345" w:rsidRPr="006D0345" w14:paraId="638FCBA9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351B8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6DD57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123999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A43F9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28E85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65181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59C15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3.081,32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5BB73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3.081,32</w:t>
            </w:r>
          </w:p>
        </w:tc>
      </w:tr>
      <w:tr w:rsidR="006D0345" w:rsidRPr="006D0345" w14:paraId="6C536C5F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4EBB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HYUNDAI CRETA (2022) PLACA RLH0E59</w:t>
            </w:r>
          </w:p>
        </w:tc>
      </w:tr>
      <w:tr w:rsidR="006D0345" w:rsidRPr="006D0345" w14:paraId="2C0436F5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716EB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B2878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124000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052BD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6FB7F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F2396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92069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1.950,60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4336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1.950,60</w:t>
            </w:r>
          </w:p>
        </w:tc>
      </w:tr>
      <w:tr w:rsidR="006D0345" w:rsidRPr="006D0345" w14:paraId="47D87E66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D0E4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RENAULT LOGAN (2015) PLACA OKG3C45</w:t>
            </w:r>
          </w:p>
        </w:tc>
      </w:tr>
      <w:tr w:rsidR="006D0345" w:rsidRPr="006D0345" w14:paraId="61A6D51F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75DE0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D39D9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124001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527F8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F342A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E51982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46D7B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1.777,93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CEBFF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1.777,93</w:t>
            </w:r>
          </w:p>
        </w:tc>
      </w:tr>
      <w:tr w:rsidR="006D0345" w:rsidRPr="006D0345" w14:paraId="4D52E24C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AEC2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YAMAHA XTZ250 (2022) PLACA RXW8G43</w:t>
            </w:r>
          </w:p>
        </w:tc>
      </w:tr>
      <w:tr w:rsidR="006D0345" w:rsidRPr="006D0345" w14:paraId="33358B09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C04BA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245CC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124004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072C6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3F78E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0D4D8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64B1D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1.777,93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83DB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1.777,93</w:t>
            </w:r>
          </w:p>
        </w:tc>
      </w:tr>
      <w:tr w:rsidR="006D0345" w:rsidRPr="006D0345" w14:paraId="7CDAB940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23B4C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YAMAHA XTZ250 (2022) PLACA RXW8G53</w:t>
            </w:r>
          </w:p>
        </w:tc>
      </w:tr>
      <w:tr w:rsidR="006D0345" w:rsidRPr="006D0345" w14:paraId="2B812A5D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01BFF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2EB57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124005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F4290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D72ED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52BB4A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BE7BB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2.947,04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D819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2.947,04</w:t>
            </w:r>
          </w:p>
        </w:tc>
      </w:tr>
      <w:tr w:rsidR="006D0345" w:rsidRPr="006D0345" w14:paraId="478C5186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307B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RENALUT DUSTER (2025) PLACA RYY3I15</w:t>
            </w:r>
          </w:p>
        </w:tc>
      </w:tr>
      <w:tr w:rsidR="006D0345" w:rsidRPr="006D0345" w14:paraId="6DFC7927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204B2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F12B2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124006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126D2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F1A0F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2BA22D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D7618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2.947,04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5669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2.947,04</w:t>
            </w:r>
          </w:p>
        </w:tc>
      </w:tr>
      <w:tr w:rsidR="006D0345" w:rsidRPr="006D0345" w14:paraId="615857FE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1D3470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Lote 15: LOTE 15 - SEGURANÇA PÚBLICA</w:t>
            </w:r>
          </w:p>
        </w:tc>
      </w:tr>
      <w:tr w:rsidR="006D0345" w:rsidRPr="006D0345" w14:paraId="7183288A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534889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B67B54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4A1809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2CFE67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CCA598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9D8425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876D2D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43B7A6E3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73D4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RENAULT DUSTER (2025) PLACA RYY3I55</w:t>
            </w:r>
          </w:p>
        </w:tc>
      </w:tr>
      <w:tr w:rsidR="006D0345" w:rsidRPr="006D0345" w14:paraId="6E4877C9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8A2C3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CF9E2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129020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F2824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7D98C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85B6EE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BA4E8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1.293,63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2D31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1.293,63</w:t>
            </w:r>
          </w:p>
        </w:tc>
      </w:tr>
      <w:tr w:rsidR="006D0345" w:rsidRPr="006D0345" w14:paraId="3DF22749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84BD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XTZ 250 LANDER PLACA: SXN0J26</w:t>
            </w:r>
          </w:p>
        </w:tc>
      </w:tr>
      <w:tr w:rsidR="006D0345" w:rsidRPr="006D0345" w14:paraId="31CB4952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D9ED9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7BA98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129019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24197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F2516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29044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96E6C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1.293,63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0FE5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1.293,63</w:t>
            </w:r>
          </w:p>
        </w:tc>
      </w:tr>
      <w:tr w:rsidR="006D0345" w:rsidRPr="006D0345" w14:paraId="50F7714F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89B3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XTZ 250 LANDER PLACA: SXN0J56</w:t>
            </w:r>
          </w:p>
        </w:tc>
      </w:tr>
      <w:tr w:rsidR="006D0345" w:rsidRPr="006D0345" w14:paraId="18334A32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C2C5D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2D3A7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129018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282A1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E385C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E90F45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F9C86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1.293,63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8FBD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1.293,63</w:t>
            </w:r>
          </w:p>
        </w:tc>
      </w:tr>
      <w:tr w:rsidR="006D0345" w:rsidRPr="006D0345" w14:paraId="037D59B4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B20BD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XTZ 250 LANDER PLACA:SXN0J66</w:t>
            </w:r>
          </w:p>
        </w:tc>
      </w:tr>
      <w:tr w:rsidR="006D0345" w:rsidRPr="006D0345" w14:paraId="5EDA5BAC" w14:textId="77777777" w:rsidTr="000D2E84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E7080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2B3FB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131714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37F19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3B60A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F8C9C0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60C31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5.144,13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8F20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5.144,13</w:t>
            </w:r>
          </w:p>
        </w:tc>
      </w:tr>
      <w:tr w:rsidR="006D0345" w:rsidRPr="006D0345" w14:paraId="4A227690" w14:textId="77777777" w:rsidTr="000D2E84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BC0D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TITANO (2026)</w:t>
            </w:r>
          </w:p>
        </w:tc>
      </w:tr>
    </w:tbl>
    <w:p w14:paraId="272B4675" w14:textId="77777777" w:rsidR="006D0345" w:rsidRPr="006D0345" w:rsidRDefault="006D0345" w:rsidP="006D0345">
      <w:pPr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44.988,67</w:t>
      </w: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6D0345" w:rsidRPr="006D0345" w14:paraId="653DB2C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23ACFA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bookmarkStart w:id="14" w:name="16"/>
            <w:bookmarkEnd w:id="14"/>
            <w:r w:rsidRPr="006D0345">
              <w:rPr>
                <w:b/>
                <w:bCs/>
                <w:sz w:val="24"/>
                <w:szCs w:val="24"/>
                <w:lang w:val="pt-PT"/>
              </w:rPr>
              <w:t>Lote 16: LOTE 16 - FAMAP</w:t>
            </w:r>
          </w:p>
        </w:tc>
      </w:tr>
      <w:tr w:rsidR="006D0345" w:rsidRPr="006D0345" w14:paraId="7B9AFF3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B0160F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lastRenderedPageBreak/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EF13B7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7843C3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7071C5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D61F7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F81585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025F7A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Preço Total</w:t>
            </w:r>
          </w:p>
        </w:tc>
      </w:tr>
      <w:tr w:rsidR="006D0345" w:rsidRPr="006D0345" w14:paraId="3522CED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3E8FE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23EC3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124008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2A86A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7D5C6A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4EFF8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AD167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3.412,03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4815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3.412,03</w:t>
            </w:r>
          </w:p>
        </w:tc>
      </w:tr>
      <w:tr w:rsidR="006D0345" w:rsidRPr="006D0345" w14:paraId="3A0F3B6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58E4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FORD RANGER (2019) PLACA QJX3573</w:t>
            </w:r>
          </w:p>
        </w:tc>
      </w:tr>
      <w:tr w:rsidR="006D0345" w:rsidRPr="006D0345" w14:paraId="1BCA4B0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6634C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02D09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124009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0A04A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6170F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381FC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270F66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2.377,27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67F3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2.377,27</w:t>
            </w:r>
          </w:p>
        </w:tc>
      </w:tr>
      <w:tr w:rsidR="006D0345" w:rsidRPr="006D0345" w14:paraId="3F5523A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DF9C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WOLKSVAGEN FOX (2014) PLACA MMI7396</w:t>
            </w:r>
          </w:p>
        </w:tc>
      </w:tr>
      <w:tr w:rsidR="006D0345" w:rsidRPr="006D0345" w14:paraId="34AB2D5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44E8D9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A5B55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124010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2B4CC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2E787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FD144B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45797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1.747,16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0CBE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1.747,16</w:t>
            </w:r>
          </w:p>
        </w:tc>
      </w:tr>
      <w:tr w:rsidR="006D0345" w:rsidRPr="006D0345" w14:paraId="75C5A6F8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6527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YAMAHA YBR 125 (2024) PLACA SXJ1B32</w:t>
            </w:r>
          </w:p>
        </w:tc>
      </w:tr>
      <w:tr w:rsidR="006D0345" w:rsidRPr="006D0345" w14:paraId="57EA97F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A363D7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3A10B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124011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A0F02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29418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C30D6B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E678A5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3.505,89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F235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3.505,89</w:t>
            </w:r>
          </w:p>
        </w:tc>
      </w:tr>
      <w:tr w:rsidR="006D0345" w:rsidRPr="006D0345" w14:paraId="22F5EF9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3D742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FIAT STRADA (2024) PLACA RYP7B99</w:t>
            </w:r>
          </w:p>
        </w:tc>
      </w:tr>
      <w:tr w:rsidR="006D0345" w:rsidRPr="006D0345" w14:paraId="16CAD8A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F57448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7AD4BC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129017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3FFD54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E62881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EAC9E0E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383F1D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2.491,15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A0A53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2.491,15</w:t>
            </w:r>
          </w:p>
        </w:tc>
      </w:tr>
      <w:tr w:rsidR="006D0345" w:rsidRPr="006D0345" w14:paraId="39CA709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5325F" w14:textId="77777777" w:rsidR="006D0345" w:rsidRPr="006D0345" w:rsidRDefault="006D0345" w:rsidP="006D0345">
            <w:pPr>
              <w:widowControl/>
              <w:autoSpaceDE/>
              <w:autoSpaceDN/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6D0345">
              <w:rPr>
                <w:b/>
                <w:bCs/>
                <w:sz w:val="24"/>
                <w:szCs w:val="24"/>
                <w:lang w:val="pt-PT"/>
              </w:rPr>
              <w:t>SEGURO STRADA VOLCANO PLACA:SXH0J06.</w:t>
            </w:r>
          </w:p>
        </w:tc>
      </w:tr>
    </w:tbl>
    <w:p w14:paraId="264D4B43" w14:textId="77777777" w:rsidR="006D0345" w:rsidRPr="006D0345" w:rsidRDefault="006D0345" w:rsidP="000D2E84">
      <w:pPr>
        <w:jc w:val="right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Lote: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13.533,50</w:t>
      </w:r>
    </w:p>
    <w:p w14:paraId="7E4D01FB" w14:textId="77777777" w:rsidR="006D0345" w:rsidRPr="006D0345" w:rsidRDefault="006D0345" w:rsidP="000D2E84">
      <w:pPr>
        <w:jc w:val="right"/>
        <w:rPr>
          <w:rFonts w:ascii="Calibri" w:hAnsi="Calibri" w:cs="Calibri"/>
          <w:b/>
          <w:bCs/>
          <w:sz w:val="24"/>
          <w:szCs w:val="24"/>
          <w:lang w:val="pt-PT"/>
        </w:rPr>
      </w:pP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>Total Requisição:</w:t>
      </w:r>
      <w:r w:rsidRPr="006D0345">
        <w:rPr>
          <w:rFonts w:ascii="Calibri" w:hAnsi="Calibri" w:cs="Calibri"/>
          <w:b/>
          <w:bCs/>
          <w:sz w:val="24"/>
          <w:szCs w:val="24"/>
          <w:lang w:val="pt-PT"/>
        </w:rPr>
        <w:tab/>
        <w:t>696.516,41</w:t>
      </w:r>
    </w:p>
    <w:p w14:paraId="7BA5095F" w14:textId="77777777" w:rsidR="001715CB" w:rsidRPr="0093710C" w:rsidRDefault="001715CB" w:rsidP="001715CB">
      <w:pPr>
        <w:jc w:val="both"/>
        <w:rPr>
          <w:rFonts w:ascii="Calibri" w:hAnsi="Calibri" w:cs="Calibri"/>
          <w:b/>
          <w:bCs/>
          <w:sz w:val="24"/>
          <w:szCs w:val="24"/>
          <w:shd w:val="clear" w:color="auto" w:fill="FFFFFF"/>
        </w:rPr>
      </w:pPr>
    </w:p>
    <w:p w14:paraId="60BA66AC" w14:textId="4FA222C5" w:rsidR="00CE7BC6" w:rsidRDefault="00CE7BC6" w:rsidP="00BE675A">
      <w:pPr>
        <w:tabs>
          <w:tab w:val="left" w:pos="251"/>
          <w:tab w:val="left" w:pos="2143"/>
        </w:tabs>
      </w:pP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5" w:name="2"/>
      <w:bookmarkEnd w:id="15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lastRenderedPageBreak/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9B8BFEE" w14:textId="77777777" w:rsidR="0093710C" w:rsidRDefault="0093710C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1BC6AA3D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21150">
        <w:rPr>
          <w:rFonts w:eastAsia="Arial MT" w:cstheme="minorHAnsi"/>
          <w:sz w:val="24"/>
          <w:szCs w:val="24"/>
          <w:lang w:val="pt-PT" w:eastAsia="en-US"/>
        </w:rPr>
        <w:t>27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8650F7">
        <w:rPr>
          <w:rFonts w:eastAsia="Arial MT" w:cstheme="minorHAnsi"/>
          <w:sz w:val="24"/>
          <w:szCs w:val="24"/>
          <w:lang w:val="pt-PT" w:eastAsia="en-US"/>
        </w:rPr>
        <w:t>agosto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56D91" w14:textId="77777777" w:rsidR="00DA0F81" w:rsidRDefault="00DA0F81" w:rsidP="00A07622">
      <w:pPr>
        <w:spacing w:after="0" w:line="240" w:lineRule="auto"/>
      </w:pPr>
      <w:r>
        <w:separator/>
      </w:r>
    </w:p>
  </w:endnote>
  <w:endnote w:type="continuationSeparator" w:id="0">
    <w:p w14:paraId="13E7808A" w14:textId="77777777" w:rsidR="00DA0F81" w:rsidRDefault="00DA0F81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B2AAA" w14:textId="77777777" w:rsidR="00DA0F81" w:rsidRDefault="00DA0F81" w:rsidP="00A07622">
      <w:pPr>
        <w:spacing w:after="0" w:line="240" w:lineRule="auto"/>
      </w:pPr>
      <w:r>
        <w:separator/>
      </w:r>
    </w:p>
  </w:footnote>
  <w:footnote w:type="continuationSeparator" w:id="0">
    <w:p w14:paraId="39F0DB4A" w14:textId="77777777" w:rsidR="00DA0F81" w:rsidRDefault="00DA0F81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2E84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0345"/>
    <w:rsid w:val="006D6491"/>
    <w:rsid w:val="006E1430"/>
    <w:rsid w:val="006F155A"/>
    <w:rsid w:val="007129E4"/>
    <w:rsid w:val="007142E8"/>
    <w:rsid w:val="00724321"/>
    <w:rsid w:val="007255E8"/>
    <w:rsid w:val="00725AE1"/>
    <w:rsid w:val="00740F93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50F7"/>
    <w:rsid w:val="0086789A"/>
    <w:rsid w:val="008725E6"/>
    <w:rsid w:val="00875ACC"/>
    <w:rsid w:val="00882E40"/>
    <w:rsid w:val="008B5BCC"/>
    <w:rsid w:val="008D06EE"/>
    <w:rsid w:val="008D2A62"/>
    <w:rsid w:val="008D585B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1150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30B15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6527B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A0F81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2801</Words>
  <Characters>15131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7</cp:revision>
  <cp:lastPrinted>2024-11-01T15:45:00Z</cp:lastPrinted>
  <dcterms:created xsi:type="dcterms:W3CDTF">2026-08-21T11:21:00Z</dcterms:created>
  <dcterms:modified xsi:type="dcterms:W3CDTF">2026-08-27T19:27:00Z</dcterms:modified>
</cp:coreProperties>
</file>