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25A94202"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EF56E4">
        <w:rPr>
          <w:rFonts w:eastAsia="Times New Roman" w:cstheme="minorHAnsi"/>
          <w:b/>
          <w:sz w:val="24"/>
          <w:szCs w:val="24"/>
        </w:rPr>
        <w:t>7</w:t>
      </w:r>
      <w:r w:rsidR="00191916">
        <w:rPr>
          <w:rFonts w:eastAsia="Times New Roman" w:cstheme="minorHAnsi"/>
          <w:b/>
          <w:sz w:val="24"/>
          <w:szCs w:val="24"/>
        </w:rPr>
        <w:t>2</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2A84FD35" w14:textId="27D08418" w:rsidR="005E465A" w:rsidRDefault="00673592" w:rsidP="00FC6714">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D52A9" w:rsidRPr="003D52A9" w14:paraId="030E290B" w14:textId="77777777" w:rsidTr="00334A1F">
        <w:trPr>
          <w:trHeight w:val="238"/>
        </w:trPr>
        <w:tc>
          <w:tcPr>
            <w:tcW w:w="680" w:type="dxa"/>
            <w:shd w:val="clear" w:color="auto" w:fill="7F7F7F"/>
          </w:tcPr>
          <w:p w14:paraId="1440281A"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7C4F396B"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065AC51F"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6348E47E"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7E729262"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0C66A6ED"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685" w:type="dxa"/>
            <w:shd w:val="clear" w:color="auto" w:fill="7F7F7F"/>
          </w:tcPr>
          <w:p w14:paraId="591E862C"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5DEAA3C8" w14:textId="77777777" w:rsidTr="00334A1F">
        <w:trPr>
          <w:trHeight w:val="238"/>
        </w:trPr>
        <w:tc>
          <w:tcPr>
            <w:tcW w:w="680" w:type="dxa"/>
            <w:tcBorders>
              <w:right w:val="dotted" w:sz="6" w:space="0" w:color="000000"/>
            </w:tcBorders>
          </w:tcPr>
          <w:p w14:paraId="5149436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1</w:t>
            </w:r>
          </w:p>
        </w:tc>
        <w:tc>
          <w:tcPr>
            <w:tcW w:w="1133" w:type="dxa"/>
            <w:tcBorders>
              <w:left w:val="dotted" w:sz="6" w:space="0" w:color="000000"/>
              <w:right w:val="dotted" w:sz="6" w:space="0" w:color="000000"/>
            </w:tcBorders>
          </w:tcPr>
          <w:p w14:paraId="02AC311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131607</w:t>
            </w:r>
          </w:p>
        </w:tc>
        <w:tc>
          <w:tcPr>
            <w:tcW w:w="1133" w:type="dxa"/>
            <w:tcBorders>
              <w:left w:val="dotted" w:sz="6" w:space="0" w:color="000000"/>
              <w:right w:val="dotted" w:sz="6" w:space="0" w:color="000000"/>
            </w:tcBorders>
          </w:tcPr>
          <w:p w14:paraId="22E452A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C4421A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CCB9846"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99D8D65"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900,00</w:t>
            </w:r>
          </w:p>
        </w:tc>
        <w:tc>
          <w:tcPr>
            <w:tcW w:w="1685" w:type="dxa"/>
            <w:tcBorders>
              <w:left w:val="dotted" w:sz="6" w:space="0" w:color="000000"/>
            </w:tcBorders>
          </w:tcPr>
          <w:p w14:paraId="6C463EF8"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18.000,00</w:t>
            </w:r>
          </w:p>
        </w:tc>
      </w:tr>
      <w:tr w:rsidR="003D52A9" w:rsidRPr="003D52A9" w14:paraId="6C0600CD" w14:textId="77777777" w:rsidTr="00334A1F">
        <w:trPr>
          <w:trHeight w:val="2741"/>
        </w:trPr>
        <w:tc>
          <w:tcPr>
            <w:tcW w:w="10672" w:type="dxa"/>
            <w:gridSpan w:val="7"/>
          </w:tcPr>
          <w:p w14:paraId="0D9A1AE2"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ACCESS POINT.1 PORTA GIGABIT ETHERNET (RJ-45) - &lt;P&gt;&lt;SPAN STYLE="FONT-SIZE:</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11.0PT; LINE-HEIGHT: 115%EM; FONT-FAMILY: ARIAL, SANS-SERIF;"&gt;SUPORTA POE IEEE 802.3AT (POE+) COMPATÍVEL COM IEEE 802.3AF.FONTE DE ALIMENTAÇÃO.FORNECIMENTO DE ENERGIA POE IEEE 802.3AT (POE+) OU SUPERIOR DISPENSANDO FONTE EXTERNA COM SWITCH COMPATÍVEL.ANTENA INTERNA OMNIDIRECIONAL INTEGRADA OTIMIZADA PARA AMBIENTES INTERNOS.MONTAGEM MONTÁVEL EM TETO/PAREDE (KITS INCLUSOS).TECNOLOGIA MU-MIMO BIDIRECIONAL (UPLINK E DOWNLINK) E OFDMA.BEAMFORMING.BSS COLORING.BAND STEERING.AIRTIME FAIRNESS.BALANCEAMENTO DE CARGA ENTRE CLIENTES.ROAMING CONTÍNUO (SEAMLESS ROAMING).SUPORTE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 QOS (WMM).CONTROLE DE POTÊNCIA AUTOMÁTICO E MANUAL.SELEÇÃO AUTOMÁTICA DE CANAIS.MÚLTIPLOS SSIDS NO MÍNIMO 16 SIMULTÂNEOS.ASSOCIAÇÃO DE SSID A VLAN IEEE 802.1Q.ISOLAMENTO DE CLIENTES.PORTAL CATIVO INTEGRADO.AUTENTICAÇÃO WPA2-ENTERPRISE WPA3-ENTERPRISE WPA2-PERSONAL E WPA3-PERSONAL.SUPORTE IEEE 802.1X.FILTRAGEM POR MAC.DETECÇÃO DE ROGUE AP.ESTATÍSTICAS E MONITORAMENTO.ATUALIZAÇÃO REMOTA DE FIRMWARE.AGENDAMENTO DE RÁDIO E REINICIALIZAÇÃO PROGRAMADA.GERENCIAMENTO CENTRALIZADO POR CONTROLADORA FÍSICA VIRTUAL OU EM NUVEM COM CONFIGURAÇÃO MONITORAMENTO ATUALIZAÇÃO RELATÓRIOS MAPAS E ADMINISTRAÇÃO UNIFICADA.CERTIFICAÇÕES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HOMOLOGADO PELA ANATEL CE FCC E ROHS OU EQUIVALENTES.GARANTIA MÍNIMA DE 36 MESES PELO FABRICANTE OU AUTORIZADA.PADRÕES WI-FI COMPATÍVEL COM IEEE 802.11A/B/G/N/AC/AX (WI-FI 6).VELOCIDADES WI-FI DE ATÉ 2.900 MBPS AGREGADA MÍNIMA COM NO MÍNIMO 574 MBPS EM 2.4GHZ E 2.402 MBPS NA BANDA DE 5GHZ.VELOCIDADE 2900MBPS&lt;/SPAN&gt;&lt;/P&gt;</w:t>
            </w:r>
          </w:p>
        </w:tc>
      </w:tr>
      <w:tr w:rsidR="003D52A9" w:rsidRPr="003D52A9" w14:paraId="10F36E24" w14:textId="77777777" w:rsidTr="00334A1F">
        <w:trPr>
          <w:trHeight w:val="238"/>
        </w:trPr>
        <w:tc>
          <w:tcPr>
            <w:tcW w:w="680" w:type="dxa"/>
            <w:tcBorders>
              <w:right w:val="dotted" w:sz="6" w:space="0" w:color="000000"/>
            </w:tcBorders>
          </w:tcPr>
          <w:p w14:paraId="3D59BB3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2</w:t>
            </w:r>
          </w:p>
        </w:tc>
        <w:tc>
          <w:tcPr>
            <w:tcW w:w="1133" w:type="dxa"/>
            <w:tcBorders>
              <w:left w:val="dotted" w:sz="6" w:space="0" w:color="000000"/>
              <w:right w:val="dotted" w:sz="6" w:space="0" w:color="000000"/>
            </w:tcBorders>
          </w:tcPr>
          <w:p w14:paraId="3670523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131608</w:t>
            </w:r>
          </w:p>
        </w:tc>
        <w:tc>
          <w:tcPr>
            <w:tcW w:w="1133" w:type="dxa"/>
            <w:tcBorders>
              <w:left w:val="dotted" w:sz="6" w:space="0" w:color="000000"/>
              <w:right w:val="dotted" w:sz="6" w:space="0" w:color="000000"/>
            </w:tcBorders>
          </w:tcPr>
          <w:p w14:paraId="0E0E35D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52350FC3"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8AA99A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3D6B35B"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450,00</w:t>
            </w:r>
          </w:p>
        </w:tc>
        <w:tc>
          <w:tcPr>
            <w:tcW w:w="1685" w:type="dxa"/>
            <w:tcBorders>
              <w:left w:val="dotted" w:sz="6" w:space="0" w:color="000000"/>
            </w:tcBorders>
          </w:tcPr>
          <w:p w14:paraId="7EAB694B"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9.000,00</w:t>
            </w:r>
          </w:p>
        </w:tc>
      </w:tr>
      <w:tr w:rsidR="003D52A9" w:rsidRPr="003D52A9" w14:paraId="3A5426FB" w14:textId="77777777" w:rsidTr="00334A1F">
        <w:trPr>
          <w:trHeight w:val="2919"/>
        </w:trPr>
        <w:tc>
          <w:tcPr>
            <w:tcW w:w="10672" w:type="dxa"/>
            <w:gridSpan w:val="7"/>
          </w:tcPr>
          <w:p w14:paraId="65D51359" w14:textId="77777777" w:rsidR="003D52A9" w:rsidRPr="003D52A9" w:rsidRDefault="003D52A9" w:rsidP="003D52A9">
            <w:pPr>
              <w:spacing w:before="39" w:after="0" w:line="232" w:lineRule="auto"/>
              <w:ind w:right="9"/>
              <w:jc w:val="both"/>
              <w:rPr>
                <w:rFonts w:eastAsia="Arial MT" w:cstheme="minorHAnsi"/>
                <w:sz w:val="20"/>
                <w:szCs w:val="20"/>
                <w:lang w:val="pt-PT" w:eastAsia="en-US"/>
              </w:rPr>
            </w:pPr>
            <w:r w:rsidRPr="003D52A9">
              <w:rPr>
                <w:rFonts w:eastAsia="Arial MT" w:cstheme="minorHAnsi"/>
                <w:sz w:val="20"/>
                <w:szCs w:val="20"/>
                <w:lang w:val="pt-PT" w:eastAsia="en-US"/>
              </w:rPr>
              <w:t>ACCESS POINT.1 PORTA MULTIGIGABIT ETHERNET 2,5 GBPS (RJ-45) - &lt;P&gt;SUPORTA POE IEEE 802.3AT (POE+).FONTE DE ALIMENTAÇÃO.FORNECIMENTO DE ENERGIA POE IEEE 802.3AT (POE+) DISPENSANDO FONTE EXTERNA COM SWITCH COMPATÍVEL.ANTENA INTERNA OMNIDIRECIONAL DE ALTO GANHO OTIMIZADA PARA AMBIENTES INTERNOS.MONTAGEM MONTÁVEL EM TETO/PAREDE (KITS INCLUSOS).TECNOLOGIA MU-MIMO BIDIRECIONAL (UPLINK E DOWNLINK) E OFDMA.BEAMFORMING.BSS COLORING.BAND STEERING.AIRTIME FAIRNESS.BALANCEAMENTO DE CARGA ENTRE CLIENTES.ROAMING CONTÍNUO (SEAMLESS ROAMING).SUPORTE A QOS (WMM).CONTROLE DE POTÊNCIA AUTOMÁTICO E MANUAL.SELEÇÃO AUTOMÁTICA DE CANAIS.MÚLTIPLOS SSIDS NO MÍNIMO 16 SIMULTÂNEOS.ASSOCIAÇÃO DE SSID A VLAN IEEE 802.1Q.ISOLAMENTO DE CLIENTES.PORTAL CATIVO INTEGRADO.AUTENTICAÇÃO WPA2-PERSONAL WPA2-ENTERPRISE WPA3-PERSONAL E WPA3-ENTERPRISE.SUPORTE IEEE 802.1X.FILTRAGEM POR MAC.DETECÇÃO DE ROGUE AP.ESTATÍSTICAS E MONITORAMENTO POR ACCESS POINT SSID E CLIENTE.ATUALIZAÇÃO REMOTA DE FIRMWARE.AGENDAMENTO DE RÁDIO E REINICIALIZAÇÃO PROGRAMADA.CAPACIDADE MÍNIMA 250 CLIENTES SIMULTÂNEOS EM ALTA DENSIDADE.GERENCIAMENTO CENTRALIZADO POR CONTROLADORA FÍSICA VIRTUAL OU EM NUVEM INTERFACE WEB APLICATIVO MÓVEL E PLATAFORMA EM NUVEM COM CONFIGURAÇÃO MONITORAMENTO ATUALIZAÇÃO RELATÓRIOS MAPAS E ADMINISTRAÇÃO UNIFICADA.CERTIFICAÇÕES HOMOLOGADO PELA ANATEL CE FCC E ROHS OU EQUIVALENTES.GARANTIA MÍNIMA DE 36 MESES PELO FABRICANTE OU AUTORIZADA.PADRÕES WI-FI COMPATÍVEL COM IEEE 802.11A/ B/G/N/AC/AX (WI-FI 6).VELOCIDADES WI-FI DE ATÉ 5.300 MBPS AGREGADA MÍNIMA COM NO MÍNIMO 574 MBPS EM 2.4GHZ E 4.804 MBPS NA BANDA DE 5GHZ.VELOCIDADE 5300MBPS&lt;/P&gt;</w:t>
            </w:r>
          </w:p>
        </w:tc>
      </w:tr>
      <w:tr w:rsidR="003D52A9" w:rsidRPr="003D52A9" w14:paraId="0757DE71" w14:textId="77777777" w:rsidTr="00334A1F">
        <w:trPr>
          <w:trHeight w:val="238"/>
        </w:trPr>
        <w:tc>
          <w:tcPr>
            <w:tcW w:w="680" w:type="dxa"/>
            <w:tcBorders>
              <w:right w:val="dotted" w:sz="6" w:space="0" w:color="000000"/>
            </w:tcBorders>
          </w:tcPr>
          <w:p w14:paraId="4968495E"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3</w:t>
            </w:r>
          </w:p>
        </w:tc>
        <w:tc>
          <w:tcPr>
            <w:tcW w:w="1133" w:type="dxa"/>
            <w:tcBorders>
              <w:left w:val="dotted" w:sz="6" w:space="0" w:color="000000"/>
              <w:right w:val="dotted" w:sz="6" w:space="0" w:color="000000"/>
            </w:tcBorders>
          </w:tcPr>
          <w:p w14:paraId="40D3815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131609</w:t>
            </w:r>
          </w:p>
        </w:tc>
        <w:tc>
          <w:tcPr>
            <w:tcW w:w="1133" w:type="dxa"/>
            <w:tcBorders>
              <w:left w:val="dotted" w:sz="6" w:space="0" w:color="000000"/>
              <w:right w:val="dotted" w:sz="6" w:space="0" w:color="000000"/>
            </w:tcBorders>
          </w:tcPr>
          <w:p w14:paraId="0D162A3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265F707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66ADE0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CD36C22"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480,00</w:t>
            </w:r>
          </w:p>
        </w:tc>
        <w:tc>
          <w:tcPr>
            <w:tcW w:w="1685" w:type="dxa"/>
            <w:tcBorders>
              <w:left w:val="dotted" w:sz="6" w:space="0" w:color="000000"/>
            </w:tcBorders>
          </w:tcPr>
          <w:p w14:paraId="15E82ECB"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960,00</w:t>
            </w:r>
          </w:p>
        </w:tc>
      </w:tr>
      <w:tr w:rsidR="003D52A9" w:rsidRPr="003D52A9" w14:paraId="2091EC2E" w14:textId="77777777" w:rsidTr="00334A1F">
        <w:trPr>
          <w:trHeight w:val="2026"/>
        </w:trPr>
        <w:tc>
          <w:tcPr>
            <w:tcW w:w="10672" w:type="dxa"/>
            <w:gridSpan w:val="7"/>
          </w:tcPr>
          <w:p w14:paraId="50FD4D79" w14:textId="77777777" w:rsidR="003D52A9" w:rsidRPr="003D52A9" w:rsidRDefault="003D52A9" w:rsidP="003D52A9">
            <w:pPr>
              <w:spacing w:before="39" w:after="0" w:line="232" w:lineRule="auto"/>
              <w:ind w:right="9"/>
              <w:jc w:val="both"/>
              <w:rPr>
                <w:rFonts w:eastAsia="Arial MT" w:cstheme="minorHAnsi"/>
                <w:sz w:val="20"/>
                <w:szCs w:val="20"/>
                <w:lang w:val="pt-PT" w:eastAsia="en-US"/>
              </w:rPr>
            </w:pPr>
            <w:r w:rsidRPr="003D52A9">
              <w:rPr>
                <w:rFonts w:eastAsia="Arial MT" w:cstheme="minorHAnsi"/>
                <w:sz w:val="20"/>
                <w:szCs w:val="20"/>
                <w:lang w:val="pt-PT" w:eastAsia="en-US"/>
              </w:rPr>
              <w:t>ASPIRADOR ASPIRA ÁGUA E PÓ MÍNIMO 1400W DE POTÊNCIA - &lt;P&gt;USO EM AMBIENTES INTERNOS E EXTERNOS RODÍZIO E ALÇA ERGONÔMICA QUE FACILITAM O TRANSPORTE DURANTE O USO SENDO POSSÍVEL DESACOPLAR A PARTE SUPERIOR DO BARRIL PARA ALCANÇAR LUGARES MAIS DISTANTES DO SOLO PORTA-ACESSÓRIOS QUE FACILITA SUA ORGANIZAÇÃO E ARMAZENAMENTO BAGLESS: A SUJEIRA ASPIRADA FICA ARMAZENADA EM RECIPIENTE LAVÁVEL, NÃO PRECISANDO DE SACO COLETOR PARA PÓ</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FILTRO DE ESPUMA QUE PROTEGE O MOTOR E GARANTE UM AUMENTO DA VIDA ÚTIL DO PRODUTO POSSUI BOCAL DE SOPRO: AUXILIA NA LIMPEZA DE LUGARES INACESSÍVEIS, AINDA SERVE PARA ENCHER INFLÁVEIS, ACENDER CHURRASQUEIRAS OU SOPRAR FOLHAS.BOCAL</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PARA CANTOS .BOCAL MÚLTIPLO: IDEAL PARA CARPETES E PISO FRIO. ALÇA PARA TRANSPORTE .MANGUEIRA DE 1,5 M BASE COM 4 RODAS.NÍVEL DE RUÍDO SONORO CLASSIFICAÇÃO A CAPACIDADE: VOLUME TOTAL DO RECIPIENTE: 6L / CAPACIDADE ÚTIL PARA LÍQUIDOS: 2L / CAPACIDADE ÚTIL PARA SÓLIDOS: 4,3L CONTEÚDO DA EMBALAGEM.01 ASPIRADOR DE ÁGUA E PÓ .01 SOPRADOR.01 BARRIL PORTÁTIL.01 BOCAL CANTO 01 MANGUEIRA DE 1,5 M.3 EXTENSORES DE PLÁSTICO.01 BOCAL MÚLTIPLO PARA CARPETES E PISO FRIO.01 FILTRO DE ESPUMA LAVÁVEL 01 BOIA PARA PROTEÇÃO DO MOTOR.01 FILTRO DE PANO LAVÁVEL&lt;/P&gt;</w:t>
            </w:r>
          </w:p>
        </w:tc>
      </w:tr>
      <w:tr w:rsidR="003D52A9" w:rsidRPr="003D52A9" w14:paraId="6D929DF8" w14:textId="77777777" w:rsidTr="00334A1F">
        <w:trPr>
          <w:trHeight w:val="238"/>
        </w:trPr>
        <w:tc>
          <w:tcPr>
            <w:tcW w:w="680" w:type="dxa"/>
            <w:tcBorders>
              <w:right w:val="dotted" w:sz="6" w:space="0" w:color="000000"/>
            </w:tcBorders>
          </w:tcPr>
          <w:p w14:paraId="191E76A8"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4</w:t>
            </w:r>
          </w:p>
        </w:tc>
        <w:tc>
          <w:tcPr>
            <w:tcW w:w="1133" w:type="dxa"/>
            <w:tcBorders>
              <w:left w:val="dotted" w:sz="6" w:space="0" w:color="000000"/>
              <w:right w:val="dotted" w:sz="6" w:space="0" w:color="000000"/>
            </w:tcBorders>
          </w:tcPr>
          <w:p w14:paraId="40BACB9F"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131610</w:t>
            </w:r>
          </w:p>
        </w:tc>
        <w:tc>
          <w:tcPr>
            <w:tcW w:w="1133" w:type="dxa"/>
            <w:tcBorders>
              <w:left w:val="dotted" w:sz="6" w:space="0" w:color="000000"/>
              <w:right w:val="dotted" w:sz="6" w:space="0" w:color="000000"/>
            </w:tcBorders>
          </w:tcPr>
          <w:p w14:paraId="59225C4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163A7DD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CF9579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4A35E67"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149,65</w:t>
            </w:r>
          </w:p>
        </w:tc>
        <w:tc>
          <w:tcPr>
            <w:tcW w:w="1685" w:type="dxa"/>
            <w:tcBorders>
              <w:left w:val="dotted" w:sz="6" w:space="0" w:color="000000"/>
            </w:tcBorders>
          </w:tcPr>
          <w:p w14:paraId="6A6987FB"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748,25</w:t>
            </w:r>
          </w:p>
        </w:tc>
      </w:tr>
      <w:tr w:rsidR="003D52A9" w:rsidRPr="003D52A9" w14:paraId="54ED5AE0" w14:textId="77777777" w:rsidTr="00334A1F">
        <w:trPr>
          <w:trHeight w:val="1668"/>
        </w:trPr>
        <w:tc>
          <w:tcPr>
            <w:tcW w:w="10672" w:type="dxa"/>
            <w:gridSpan w:val="7"/>
          </w:tcPr>
          <w:p w14:paraId="2CC3219D"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lastRenderedPageBreak/>
              <w:t>BANDEJA FIXA 19'' X 1U DE ALTURA X 800MM DE PROFUNDIDADE CONFECCIONADO EM CHAPA DE AÇO SAE 1010/1020 - &lt;P&gt;1020 SUPORTA ATÉ 50KG PADRÃO DE INSTALAÇÃO HORIZONTAL 19’’COM 4 PONTOS DE FIXAÇÃO – 2 NA PARTE FRONTAL – 2 NA PARTE TRASEIRA. DEVE ACOMPANHAR KIT COM 4 SUPORTES DE FIXAÇÃO DA BANDEJA JUNTO AO RACK. SUPERFÍCIE DE APOIO EM CHAPA PERFURADA PARA MELHORAR A VENTILAÇÃO DOS EQUIPAMENTOS. TRATAMENTO DE SUPERFÍCIE E PINTURA ELETROSTÁTICA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EPÓXI PÓ. BANDEJA FIXA 19’’ X 1U DE ALTURA X 800MM DE PROFUNDIDADE CONFECCIONADO EM CHAPA DE AÇO SAE 1010/1020 SUPORTA ATÉ 50KG PADRÃO DE INSTALAÇÃO HORIZONTAL 19’’COM 4 PONTOS DE FIXAÇÃO – 2 NA PARTE FRONTAL – 2 NA PARTE TRASEIRA. DEVE ACOMPANHAR KIT COM 4 SUPORTES DE FIXAÇÃO DA BANDEJA JUNTO AO RACK. SUPERFÍCIE DE APOIO EM CHAPA PERFURADA PARA MELHORAR A VENTILAÇÃO DOS EQUIPAMENTOS. TRATAMENTO DE SUPERFÍCIE E PINTURA ELETROSTÁTICA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EPÓXI PÓ.&lt;/P&gt;</w:t>
            </w:r>
          </w:p>
        </w:tc>
      </w:tr>
      <w:tr w:rsidR="003D52A9" w:rsidRPr="003D52A9" w14:paraId="12E3E664" w14:textId="77777777" w:rsidTr="00334A1F">
        <w:trPr>
          <w:trHeight w:val="238"/>
        </w:trPr>
        <w:tc>
          <w:tcPr>
            <w:tcW w:w="680" w:type="dxa"/>
            <w:tcBorders>
              <w:right w:val="dotted" w:sz="6" w:space="0" w:color="000000"/>
            </w:tcBorders>
          </w:tcPr>
          <w:p w14:paraId="30C43139"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5</w:t>
            </w:r>
          </w:p>
        </w:tc>
        <w:tc>
          <w:tcPr>
            <w:tcW w:w="1133" w:type="dxa"/>
            <w:tcBorders>
              <w:left w:val="dotted" w:sz="6" w:space="0" w:color="000000"/>
              <w:right w:val="dotted" w:sz="6" w:space="0" w:color="000000"/>
            </w:tcBorders>
          </w:tcPr>
          <w:p w14:paraId="71A1161F"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126293</w:t>
            </w:r>
          </w:p>
        </w:tc>
        <w:tc>
          <w:tcPr>
            <w:tcW w:w="1133" w:type="dxa"/>
            <w:tcBorders>
              <w:left w:val="dotted" w:sz="6" w:space="0" w:color="000000"/>
              <w:right w:val="dotted" w:sz="6" w:space="0" w:color="000000"/>
            </w:tcBorders>
          </w:tcPr>
          <w:p w14:paraId="4BDA88DD"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19C16BD1"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C51E92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D692CF1"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204,13</w:t>
            </w:r>
          </w:p>
        </w:tc>
        <w:tc>
          <w:tcPr>
            <w:tcW w:w="1685" w:type="dxa"/>
            <w:tcBorders>
              <w:left w:val="dotted" w:sz="6" w:space="0" w:color="000000"/>
            </w:tcBorders>
          </w:tcPr>
          <w:p w14:paraId="26EDFBDC"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408,26</w:t>
            </w:r>
          </w:p>
        </w:tc>
      </w:tr>
      <w:tr w:rsidR="003D52A9" w:rsidRPr="003D52A9" w14:paraId="3F148377" w14:textId="77777777" w:rsidTr="00334A1F">
        <w:trPr>
          <w:trHeight w:val="953"/>
        </w:trPr>
        <w:tc>
          <w:tcPr>
            <w:tcW w:w="10672" w:type="dxa"/>
            <w:gridSpan w:val="7"/>
          </w:tcPr>
          <w:p w14:paraId="4C0A3809"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"BANDEJA MÓVEL 19'' X 1U DE ALTURA X 800MM DE PROFUNDIDADE CONFECCIONADO EM CHAPA DE AÇO SAE 1010/1020 ABERTURA DAS BANDEJAS ATRAVÉS DE CORREDIÇAS TELESCÓPICAS DEVE POSSUIR KIT PARA FIXAÇÃO EM PLANOS DE GABINETES METÁLICOS. A FIXAÇÃO DA BANDEJA DEVE SER FEITA NOS PLANOS FRONTAIS E TRASEIROS DO GABINETE COM A UTILIZAÇÃO DE PORCA-GAIOLA M5 POSSUI OBLONGOS DE 12 X 36MM DESTINADOS A VENTILAÇÃO. TRATAMENTO DE SUPERFÍCIE E PINTURA ELETROSTÁTICA EPÓXI PÓ. CARGA MÁXIMA ADMISSÍVEL DE 23 KG"</w:t>
            </w:r>
          </w:p>
        </w:tc>
      </w:tr>
      <w:tr w:rsidR="003D52A9" w:rsidRPr="003D52A9" w14:paraId="08500066" w14:textId="77777777" w:rsidTr="00334A1F">
        <w:trPr>
          <w:trHeight w:val="238"/>
        </w:trPr>
        <w:tc>
          <w:tcPr>
            <w:tcW w:w="680" w:type="dxa"/>
            <w:tcBorders>
              <w:right w:val="dotted" w:sz="6" w:space="0" w:color="000000"/>
            </w:tcBorders>
          </w:tcPr>
          <w:p w14:paraId="1104500A"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6</w:t>
            </w:r>
          </w:p>
        </w:tc>
        <w:tc>
          <w:tcPr>
            <w:tcW w:w="1133" w:type="dxa"/>
            <w:tcBorders>
              <w:left w:val="dotted" w:sz="6" w:space="0" w:color="000000"/>
              <w:right w:val="dotted" w:sz="6" w:space="0" w:color="000000"/>
            </w:tcBorders>
          </w:tcPr>
          <w:p w14:paraId="6D7F4102"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126297</w:t>
            </w:r>
          </w:p>
        </w:tc>
        <w:tc>
          <w:tcPr>
            <w:tcW w:w="1133" w:type="dxa"/>
            <w:tcBorders>
              <w:left w:val="dotted" w:sz="6" w:space="0" w:color="000000"/>
              <w:right w:val="dotted" w:sz="6" w:space="0" w:color="000000"/>
            </w:tcBorders>
          </w:tcPr>
          <w:p w14:paraId="45EDDE7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517C5512"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9D86536"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DAFA201"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5,55</w:t>
            </w:r>
          </w:p>
        </w:tc>
        <w:tc>
          <w:tcPr>
            <w:tcW w:w="1685" w:type="dxa"/>
            <w:tcBorders>
              <w:left w:val="dotted" w:sz="6" w:space="0" w:color="000000"/>
            </w:tcBorders>
          </w:tcPr>
          <w:p w14:paraId="05E6F4F5"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277,50</w:t>
            </w:r>
          </w:p>
        </w:tc>
      </w:tr>
      <w:tr w:rsidR="003D52A9" w:rsidRPr="003D52A9" w14:paraId="306FF701" w14:textId="77777777" w:rsidTr="00334A1F">
        <w:trPr>
          <w:trHeight w:val="238"/>
        </w:trPr>
        <w:tc>
          <w:tcPr>
            <w:tcW w:w="10672" w:type="dxa"/>
            <w:gridSpan w:val="7"/>
          </w:tcPr>
          <w:p w14:paraId="002BEEAC"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"BATERIA</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9</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VOLTS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ALCALINA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APROVADA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PELO</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INMETRO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MERCÚRIO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5"/>
                <w:sz w:val="20"/>
                <w:szCs w:val="20"/>
                <w:lang w:val="pt-PT" w:eastAsia="en-US"/>
              </w:rPr>
              <w:t xml:space="preserve"> </w:t>
            </w:r>
            <w:r w:rsidRPr="003D52A9">
              <w:rPr>
                <w:rFonts w:eastAsia="Arial MT" w:cstheme="minorHAnsi"/>
                <w:spacing w:val="-2"/>
                <w:sz w:val="20"/>
                <w:szCs w:val="20"/>
                <w:lang w:val="pt-PT" w:eastAsia="en-US"/>
              </w:rPr>
              <w:t>CÁDMIO"</w:t>
            </w:r>
          </w:p>
        </w:tc>
      </w:tr>
      <w:tr w:rsidR="003D52A9" w:rsidRPr="003D52A9" w14:paraId="4F1ABCC9" w14:textId="77777777" w:rsidTr="00334A1F">
        <w:trPr>
          <w:trHeight w:val="238"/>
        </w:trPr>
        <w:tc>
          <w:tcPr>
            <w:tcW w:w="680" w:type="dxa"/>
            <w:tcBorders>
              <w:right w:val="dotted" w:sz="6" w:space="0" w:color="000000"/>
            </w:tcBorders>
          </w:tcPr>
          <w:p w14:paraId="5263B5E2"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7</w:t>
            </w:r>
          </w:p>
        </w:tc>
        <w:tc>
          <w:tcPr>
            <w:tcW w:w="1133" w:type="dxa"/>
            <w:tcBorders>
              <w:left w:val="dotted" w:sz="6" w:space="0" w:color="000000"/>
              <w:right w:val="dotted" w:sz="6" w:space="0" w:color="000000"/>
            </w:tcBorders>
          </w:tcPr>
          <w:p w14:paraId="5645832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113923</w:t>
            </w:r>
          </w:p>
        </w:tc>
        <w:tc>
          <w:tcPr>
            <w:tcW w:w="1133" w:type="dxa"/>
            <w:tcBorders>
              <w:left w:val="dotted" w:sz="6" w:space="0" w:color="000000"/>
              <w:right w:val="dotted" w:sz="6" w:space="0" w:color="000000"/>
            </w:tcBorders>
          </w:tcPr>
          <w:p w14:paraId="43C475A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62E1B03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7327BE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6C76CA3"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14,90</w:t>
            </w:r>
          </w:p>
        </w:tc>
        <w:tc>
          <w:tcPr>
            <w:tcW w:w="1685" w:type="dxa"/>
            <w:tcBorders>
              <w:left w:val="dotted" w:sz="6" w:space="0" w:color="000000"/>
            </w:tcBorders>
          </w:tcPr>
          <w:p w14:paraId="1B9F7365"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1.490,00</w:t>
            </w:r>
          </w:p>
        </w:tc>
      </w:tr>
      <w:tr w:rsidR="003D52A9" w:rsidRPr="003D52A9" w14:paraId="79EA407E" w14:textId="77777777" w:rsidTr="00334A1F">
        <w:trPr>
          <w:trHeight w:val="238"/>
        </w:trPr>
        <w:tc>
          <w:tcPr>
            <w:tcW w:w="10672" w:type="dxa"/>
            <w:gridSpan w:val="7"/>
          </w:tcPr>
          <w:p w14:paraId="4FC955B7"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BATERIA</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LITHIUM3V</w:t>
            </w:r>
            <w:r w:rsidRPr="003D52A9">
              <w:rPr>
                <w:rFonts w:eastAsia="Arial MT" w:cstheme="minorHAnsi"/>
                <w:spacing w:val="-8"/>
                <w:sz w:val="20"/>
                <w:szCs w:val="20"/>
                <w:lang w:val="pt-PT" w:eastAsia="en-US"/>
              </w:rPr>
              <w:t xml:space="preserve"> </w:t>
            </w:r>
            <w:r w:rsidRPr="003D52A9">
              <w:rPr>
                <w:rFonts w:eastAsia="Arial MT" w:cstheme="minorHAnsi"/>
                <w:spacing w:val="-4"/>
                <w:sz w:val="20"/>
                <w:szCs w:val="20"/>
                <w:lang w:val="pt-PT" w:eastAsia="en-US"/>
              </w:rPr>
              <w:t>2032</w:t>
            </w:r>
          </w:p>
        </w:tc>
      </w:tr>
      <w:tr w:rsidR="003D52A9" w:rsidRPr="003D52A9" w14:paraId="3513CB60" w14:textId="77777777" w:rsidTr="00334A1F">
        <w:trPr>
          <w:trHeight w:val="238"/>
        </w:trPr>
        <w:tc>
          <w:tcPr>
            <w:tcW w:w="680" w:type="dxa"/>
            <w:tcBorders>
              <w:right w:val="dotted" w:sz="6" w:space="0" w:color="000000"/>
            </w:tcBorders>
          </w:tcPr>
          <w:p w14:paraId="2AB91B02"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8</w:t>
            </w:r>
          </w:p>
        </w:tc>
        <w:tc>
          <w:tcPr>
            <w:tcW w:w="1133" w:type="dxa"/>
            <w:tcBorders>
              <w:left w:val="dotted" w:sz="6" w:space="0" w:color="000000"/>
              <w:right w:val="dotted" w:sz="6" w:space="0" w:color="000000"/>
            </w:tcBorders>
          </w:tcPr>
          <w:p w14:paraId="1A4DF1AC"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126298</w:t>
            </w:r>
          </w:p>
        </w:tc>
        <w:tc>
          <w:tcPr>
            <w:tcW w:w="1133" w:type="dxa"/>
            <w:tcBorders>
              <w:left w:val="dotted" w:sz="6" w:space="0" w:color="000000"/>
              <w:right w:val="dotted" w:sz="6" w:space="0" w:color="000000"/>
            </w:tcBorders>
          </w:tcPr>
          <w:p w14:paraId="3B3D141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8,00</w:t>
            </w:r>
          </w:p>
        </w:tc>
        <w:tc>
          <w:tcPr>
            <w:tcW w:w="850" w:type="dxa"/>
            <w:tcBorders>
              <w:left w:val="dotted" w:sz="6" w:space="0" w:color="000000"/>
              <w:right w:val="dotted" w:sz="6" w:space="0" w:color="000000"/>
            </w:tcBorders>
          </w:tcPr>
          <w:p w14:paraId="3137E669"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88F04E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1BB61E4"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349,00</w:t>
            </w:r>
          </w:p>
        </w:tc>
        <w:tc>
          <w:tcPr>
            <w:tcW w:w="1685" w:type="dxa"/>
            <w:tcBorders>
              <w:left w:val="dotted" w:sz="6" w:space="0" w:color="000000"/>
            </w:tcBorders>
          </w:tcPr>
          <w:p w14:paraId="7CA7311B"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2.792,00</w:t>
            </w:r>
          </w:p>
        </w:tc>
      </w:tr>
    </w:tbl>
    <w:p w14:paraId="536DF160" w14:textId="77777777" w:rsidR="003D52A9" w:rsidRPr="003D52A9" w:rsidRDefault="003D52A9" w:rsidP="003D52A9">
      <w:pPr>
        <w:widowControl w:val="0"/>
        <w:autoSpaceDE w:val="0"/>
        <w:autoSpaceDN w:val="0"/>
        <w:spacing w:before="35" w:after="0" w:line="240" w:lineRule="auto"/>
        <w:ind w:right="13"/>
        <w:jc w:val="both"/>
        <w:rPr>
          <w:rFonts w:eastAsia="Arial MT" w:cstheme="minorHAnsi"/>
          <w:sz w:val="20"/>
          <w:szCs w:val="20"/>
          <w:lang w:val="pt-PT" w:eastAsia="en-US"/>
        </w:rPr>
        <w:sectPr w:rsidR="003D52A9" w:rsidRPr="003D52A9" w:rsidSect="003D52A9">
          <w:headerReference w:type="default" r:id="rId8"/>
          <w:pgSz w:w="11910" w:h="16840"/>
          <w:pgMar w:top="1780" w:right="566" w:bottom="30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D52A9" w:rsidRPr="003D52A9" w14:paraId="49654927" w14:textId="77777777" w:rsidTr="00334A1F">
        <w:trPr>
          <w:trHeight w:val="238"/>
        </w:trPr>
        <w:tc>
          <w:tcPr>
            <w:tcW w:w="680" w:type="dxa"/>
            <w:shd w:val="clear" w:color="auto" w:fill="7F7F7F"/>
          </w:tcPr>
          <w:p w14:paraId="3BD1BF00"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789935A5"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28ABE232"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65115754"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65501013"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4B858B95"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685" w:type="dxa"/>
            <w:shd w:val="clear" w:color="auto" w:fill="7F7F7F"/>
          </w:tcPr>
          <w:p w14:paraId="5D48B56F"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4E405DDD" w14:textId="77777777" w:rsidTr="00334A1F">
        <w:trPr>
          <w:trHeight w:val="596"/>
        </w:trPr>
        <w:tc>
          <w:tcPr>
            <w:tcW w:w="10672" w:type="dxa"/>
            <w:gridSpan w:val="7"/>
          </w:tcPr>
          <w:p w14:paraId="4DB4313D"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"BATERIA ESTACIONÁRIA TENSÃO: 12V 36AH TENSÃO DE FLUTUAÇÃO : DE 13,2 A 13,8V @ 25 C TENSÃO CARGA / EQUALIZAÇÃO : DE 14,4</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15,5V</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25</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PESO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9,7</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KG</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GARANTIA: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2</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ANOS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3</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MESES P/</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MOTORES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ELÉTRICOS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DIMENSÕES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COMP</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X</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LARG</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X</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ALT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175</w:t>
            </w:r>
            <w:r w:rsidRPr="003D52A9">
              <w:rPr>
                <w:rFonts w:eastAsia="Arial MT" w:cstheme="minorHAnsi"/>
                <w:spacing w:val="1"/>
                <w:sz w:val="20"/>
                <w:szCs w:val="20"/>
                <w:lang w:val="pt-PT" w:eastAsia="en-US"/>
              </w:rPr>
              <w:t xml:space="preserve"> </w:t>
            </w:r>
            <w:r w:rsidRPr="003D52A9">
              <w:rPr>
                <w:rFonts w:eastAsia="Arial MT" w:cstheme="minorHAnsi"/>
                <w:spacing w:val="-10"/>
                <w:sz w:val="20"/>
                <w:szCs w:val="20"/>
                <w:lang w:val="pt-PT" w:eastAsia="en-US"/>
              </w:rPr>
              <w:t>X</w:t>
            </w:r>
          </w:p>
          <w:p w14:paraId="14D1C35C" w14:textId="77777777" w:rsidR="003D52A9" w:rsidRPr="003D52A9" w:rsidRDefault="003D52A9" w:rsidP="003D52A9">
            <w:pPr>
              <w:spacing w:after="0" w:line="180" w:lineRule="exact"/>
              <w:jc w:val="both"/>
              <w:rPr>
                <w:rFonts w:eastAsia="Arial MT" w:cstheme="minorHAnsi"/>
                <w:sz w:val="20"/>
                <w:szCs w:val="20"/>
                <w:lang w:val="pt-PT" w:eastAsia="en-US"/>
              </w:rPr>
            </w:pPr>
            <w:r w:rsidRPr="003D52A9">
              <w:rPr>
                <w:rFonts w:eastAsia="Arial MT" w:cstheme="minorHAnsi"/>
                <w:sz w:val="20"/>
                <w:szCs w:val="20"/>
                <w:lang w:val="pt-PT" w:eastAsia="en-US"/>
              </w:rPr>
              <w:t>175</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X</w:t>
            </w:r>
            <w:r w:rsidRPr="003D52A9">
              <w:rPr>
                <w:rFonts w:eastAsia="Arial MT" w:cstheme="minorHAnsi"/>
                <w:spacing w:val="-2"/>
                <w:sz w:val="20"/>
                <w:szCs w:val="20"/>
                <w:lang w:val="pt-PT" w:eastAsia="en-US"/>
              </w:rPr>
              <w:t xml:space="preserve"> 175MM"</w:t>
            </w:r>
          </w:p>
        </w:tc>
      </w:tr>
      <w:tr w:rsidR="003D52A9" w:rsidRPr="003D52A9" w14:paraId="1882FB30" w14:textId="77777777" w:rsidTr="00334A1F">
        <w:trPr>
          <w:trHeight w:val="238"/>
        </w:trPr>
        <w:tc>
          <w:tcPr>
            <w:tcW w:w="680" w:type="dxa"/>
            <w:tcBorders>
              <w:right w:val="dotted" w:sz="6" w:space="0" w:color="000000"/>
            </w:tcBorders>
          </w:tcPr>
          <w:p w14:paraId="165DBF07"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10"/>
                <w:sz w:val="20"/>
                <w:szCs w:val="20"/>
                <w:lang w:val="pt-PT" w:eastAsia="en-US"/>
              </w:rPr>
              <w:t>9</w:t>
            </w:r>
          </w:p>
        </w:tc>
        <w:tc>
          <w:tcPr>
            <w:tcW w:w="1133" w:type="dxa"/>
            <w:tcBorders>
              <w:left w:val="dotted" w:sz="6" w:space="0" w:color="000000"/>
              <w:right w:val="dotted" w:sz="6" w:space="0" w:color="000000"/>
            </w:tcBorders>
          </w:tcPr>
          <w:p w14:paraId="25763DEB"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126299</w:t>
            </w:r>
          </w:p>
        </w:tc>
        <w:tc>
          <w:tcPr>
            <w:tcW w:w="1133" w:type="dxa"/>
            <w:tcBorders>
              <w:left w:val="dotted" w:sz="6" w:space="0" w:color="000000"/>
              <w:right w:val="dotted" w:sz="6" w:space="0" w:color="000000"/>
            </w:tcBorders>
          </w:tcPr>
          <w:p w14:paraId="44323A0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8,00</w:t>
            </w:r>
          </w:p>
        </w:tc>
        <w:tc>
          <w:tcPr>
            <w:tcW w:w="850" w:type="dxa"/>
            <w:tcBorders>
              <w:left w:val="dotted" w:sz="6" w:space="0" w:color="000000"/>
              <w:right w:val="dotted" w:sz="6" w:space="0" w:color="000000"/>
            </w:tcBorders>
          </w:tcPr>
          <w:p w14:paraId="55EA3B8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5FB4B7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48BEE3F"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149,00</w:t>
            </w:r>
          </w:p>
        </w:tc>
        <w:tc>
          <w:tcPr>
            <w:tcW w:w="1685" w:type="dxa"/>
            <w:tcBorders>
              <w:left w:val="dotted" w:sz="6" w:space="0" w:color="000000"/>
            </w:tcBorders>
          </w:tcPr>
          <w:p w14:paraId="673FE00B"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1.192,00</w:t>
            </w:r>
          </w:p>
        </w:tc>
      </w:tr>
      <w:tr w:rsidR="003D52A9" w:rsidRPr="003D52A9" w14:paraId="1CE643FE" w14:textId="77777777" w:rsidTr="00334A1F">
        <w:trPr>
          <w:trHeight w:val="417"/>
        </w:trPr>
        <w:tc>
          <w:tcPr>
            <w:tcW w:w="10672" w:type="dxa"/>
            <w:gridSpan w:val="7"/>
          </w:tcPr>
          <w:p w14:paraId="73EB1735"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"BATERIA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NOBREAK</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12V</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9AH</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PRODUZIDA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CHUMBO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ALTA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PUREZA.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TERMINAIS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FAST</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ON</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(ENGATE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RÁPIDO)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DIMENSÕES DO PRODUTO: 150 X 65 X 95MM PESO: 2,4KG"</w:t>
            </w:r>
          </w:p>
        </w:tc>
      </w:tr>
      <w:tr w:rsidR="003D52A9" w:rsidRPr="003D52A9" w14:paraId="002E7CB4" w14:textId="77777777" w:rsidTr="00334A1F">
        <w:trPr>
          <w:trHeight w:val="238"/>
        </w:trPr>
        <w:tc>
          <w:tcPr>
            <w:tcW w:w="680" w:type="dxa"/>
            <w:tcBorders>
              <w:right w:val="dotted" w:sz="6" w:space="0" w:color="000000"/>
            </w:tcBorders>
          </w:tcPr>
          <w:p w14:paraId="48CB24F0"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w:t>
            </w:r>
          </w:p>
        </w:tc>
        <w:tc>
          <w:tcPr>
            <w:tcW w:w="1133" w:type="dxa"/>
            <w:tcBorders>
              <w:left w:val="dotted" w:sz="6" w:space="0" w:color="000000"/>
              <w:right w:val="dotted" w:sz="6" w:space="0" w:color="000000"/>
            </w:tcBorders>
          </w:tcPr>
          <w:p w14:paraId="3454F7D6"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126300</w:t>
            </w:r>
          </w:p>
        </w:tc>
        <w:tc>
          <w:tcPr>
            <w:tcW w:w="1133" w:type="dxa"/>
            <w:tcBorders>
              <w:left w:val="dotted" w:sz="6" w:space="0" w:color="000000"/>
              <w:right w:val="dotted" w:sz="6" w:space="0" w:color="000000"/>
            </w:tcBorders>
          </w:tcPr>
          <w:p w14:paraId="3AB48EC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3BD55CE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35ACFA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DDC4408"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92,24</w:t>
            </w:r>
          </w:p>
        </w:tc>
        <w:tc>
          <w:tcPr>
            <w:tcW w:w="1685" w:type="dxa"/>
            <w:tcBorders>
              <w:left w:val="dotted" w:sz="6" w:space="0" w:color="000000"/>
            </w:tcBorders>
          </w:tcPr>
          <w:p w14:paraId="162ABA01"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1.844,80</w:t>
            </w:r>
          </w:p>
        </w:tc>
      </w:tr>
      <w:tr w:rsidR="003D52A9" w:rsidRPr="003D52A9" w14:paraId="54310515" w14:textId="77777777" w:rsidTr="00334A1F">
        <w:trPr>
          <w:trHeight w:val="417"/>
        </w:trPr>
        <w:tc>
          <w:tcPr>
            <w:tcW w:w="10672" w:type="dxa"/>
            <w:gridSpan w:val="7"/>
          </w:tcPr>
          <w:p w14:paraId="1272ABAF"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"BATERIA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NOBREAK</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12V</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7AH</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PRODUZIDA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CHUMBO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ALTA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PUREZA.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TERMINAIS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FAST</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ON</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(ENGATE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RÁPIDO)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DIMENSÕES DO PRODUTO: 150 X 65 X 95MM PESO: 2,4KG"</w:t>
            </w:r>
          </w:p>
        </w:tc>
      </w:tr>
      <w:tr w:rsidR="003D52A9" w:rsidRPr="003D52A9" w14:paraId="6CFD0E5A" w14:textId="77777777" w:rsidTr="00334A1F">
        <w:trPr>
          <w:trHeight w:val="238"/>
        </w:trPr>
        <w:tc>
          <w:tcPr>
            <w:tcW w:w="680" w:type="dxa"/>
            <w:tcBorders>
              <w:right w:val="dotted" w:sz="6" w:space="0" w:color="000000"/>
            </w:tcBorders>
          </w:tcPr>
          <w:p w14:paraId="779CDAC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w:t>
            </w:r>
          </w:p>
        </w:tc>
        <w:tc>
          <w:tcPr>
            <w:tcW w:w="1133" w:type="dxa"/>
            <w:tcBorders>
              <w:left w:val="dotted" w:sz="6" w:space="0" w:color="000000"/>
              <w:right w:val="dotted" w:sz="6" w:space="0" w:color="000000"/>
            </w:tcBorders>
          </w:tcPr>
          <w:p w14:paraId="57825378"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126303</w:t>
            </w:r>
          </w:p>
        </w:tc>
        <w:tc>
          <w:tcPr>
            <w:tcW w:w="1133" w:type="dxa"/>
            <w:tcBorders>
              <w:left w:val="dotted" w:sz="6" w:space="0" w:color="000000"/>
              <w:right w:val="dotted" w:sz="6" w:space="0" w:color="000000"/>
            </w:tcBorders>
          </w:tcPr>
          <w:p w14:paraId="3DC90593"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63E7B03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A6029B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62C1A81"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25,00</w:t>
            </w:r>
          </w:p>
        </w:tc>
        <w:tc>
          <w:tcPr>
            <w:tcW w:w="1685" w:type="dxa"/>
            <w:tcBorders>
              <w:left w:val="dotted" w:sz="6" w:space="0" w:color="000000"/>
            </w:tcBorders>
          </w:tcPr>
          <w:p w14:paraId="4501B156"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500,00</w:t>
            </w:r>
          </w:p>
        </w:tc>
      </w:tr>
      <w:tr w:rsidR="003D52A9" w:rsidRPr="003D52A9" w14:paraId="354B8C35" w14:textId="77777777" w:rsidTr="00334A1F">
        <w:trPr>
          <w:trHeight w:val="596"/>
        </w:trPr>
        <w:tc>
          <w:tcPr>
            <w:tcW w:w="10672" w:type="dxa"/>
            <w:gridSpan w:val="7"/>
          </w:tcPr>
          <w:p w14:paraId="431C71EE"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"CABO HDMI V. 2.0 TAMANHO DO CABO: 2M MATERIAL DO CABO: COBRE PURO 30 AWG LARGURA DE BANDA MÁXIMA: 18GBIT/S RESOLUÇÃO MÁXIMA: 4K (60HZ) MÁXIMO DE CANAIS DE ÁUDIO LCPM: 32 TAXA DE ÁUDIO: 1536 KHZ HDR ESTÁTICO SUPORTA 3D POSSUI CONEXÃO ETHERNET CONECTOR HDMI MACHO/MACHO"</w:t>
            </w:r>
          </w:p>
        </w:tc>
      </w:tr>
      <w:tr w:rsidR="003D52A9" w:rsidRPr="003D52A9" w14:paraId="1342139A" w14:textId="77777777" w:rsidTr="00334A1F">
        <w:trPr>
          <w:trHeight w:val="238"/>
        </w:trPr>
        <w:tc>
          <w:tcPr>
            <w:tcW w:w="680" w:type="dxa"/>
            <w:tcBorders>
              <w:right w:val="dotted" w:sz="6" w:space="0" w:color="000000"/>
            </w:tcBorders>
          </w:tcPr>
          <w:p w14:paraId="2E4E9171"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w:t>
            </w:r>
          </w:p>
        </w:tc>
        <w:tc>
          <w:tcPr>
            <w:tcW w:w="1133" w:type="dxa"/>
            <w:tcBorders>
              <w:left w:val="dotted" w:sz="6" w:space="0" w:color="000000"/>
              <w:right w:val="dotted" w:sz="6" w:space="0" w:color="000000"/>
            </w:tcBorders>
          </w:tcPr>
          <w:p w14:paraId="172E5AC5"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131611</w:t>
            </w:r>
          </w:p>
        </w:tc>
        <w:tc>
          <w:tcPr>
            <w:tcW w:w="1133" w:type="dxa"/>
            <w:tcBorders>
              <w:left w:val="dotted" w:sz="6" w:space="0" w:color="000000"/>
              <w:right w:val="dotted" w:sz="6" w:space="0" w:color="000000"/>
            </w:tcBorders>
          </w:tcPr>
          <w:p w14:paraId="685CEC5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4FE2B478"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7323FA7"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DC0BE42"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32,00</w:t>
            </w:r>
          </w:p>
        </w:tc>
        <w:tc>
          <w:tcPr>
            <w:tcW w:w="1685" w:type="dxa"/>
            <w:tcBorders>
              <w:left w:val="dotted" w:sz="6" w:space="0" w:color="000000"/>
            </w:tcBorders>
          </w:tcPr>
          <w:p w14:paraId="164FECF4"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640,00</w:t>
            </w:r>
          </w:p>
        </w:tc>
      </w:tr>
      <w:tr w:rsidR="003D52A9" w:rsidRPr="003D52A9" w14:paraId="5AA25600" w14:textId="77777777" w:rsidTr="00334A1F">
        <w:trPr>
          <w:trHeight w:val="596"/>
        </w:trPr>
        <w:tc>
          <w:tcPr>
            <w:tcW w:w="10672" w:type="dxa"/>
            <w:gridSpan w:val="7"/>
          </w:tcPr>
          <w:p w14:paraId="68F6AEF2"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CABO HDMI V. 2.0 TAMANHO DO CABO: 5M MATERIAL DO CABO: - &lt;P&gt;COBRE PURO 30 AWG LARGURA DE BANDA MÁXIMA: 18GBIT/S RESOLUÇÃO MÁXIMA: 4K (60HZ) MÁXIMO DE CANAIS DE ÁUDIO LCPM: 32 TAXA DE ÁUDIO: 1536 KHZ HDR ESTÁTICO SUPORTA 3D POSSUI CONEXÃO ETHERNET CONECTOR HDMI MACHO/MACHO&lt;/P&gt;</w:t>
            </w:r>
          </w:p>
        </w:tc>
      </w:tr>
      <w:tr w:rsidR="003D52A9" w:rsidRPr="003D52A9" w14:paraId="3CC836BD" w14:textId="77777777" w:rsidTr="00334A1F">
        <w:trPr>
          <w:trHeight w:val="238"/>
        </w:trPr>
        <w:tc>
          <w:tcPr>
            <w:tcW w:w="680" w:type="dxa"/>
            <w:tcBorders>
              <w:right w:val="dotted" w:sz="6" w:space="0" w:color="000000"/>
            </w:tcBorders>
          </w:tcPr>
          <w:p w14:paraId="20CA20E8"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13</w:t>
            </w:r>
          </w:p>
        </w:tc>
        <w:tc>
          <w:tcPr>
            <w:tcW w:w="1133" w:type="dxa"/>
            <w:tcBorders>
              <w:left w:val="dotted" w:sz="6" w:space="0" w:color="000000"/>
              <w:right w:val="dotted" w:sz="6" w:space="0" w:color="000000"/>
            </w:tcBorders>
          </w:tcPr>
          <w:p w14:paraId="055D3522"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131612</w:t>
            </w:r>
          </w:p>
        </w:tc>
        <w:tc>
          <w:tcPr>
            <w:tcW w:w="1133" w:type="dxa"/>
            <w:tcBorders>
              <w:left w:val="dotted" w:sz="6" w:space="0" w:color="000000"/>
              <w:right w:val="dotted" w:sz="6" w:space="0" w:color="000000"/>
            </w:tcBorders>
          </w:tcPr>
          <w:p w14:paraId="63CC0C7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6069356"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54F11D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56D8ABB"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95,67</w:t>
            </w:r>
          </w:p>
        </w:tc>
        <w:tc>
          <w:tcPr>
            <w:tcW w:w="1685" w:type="dxa"/>
            <w:tcBorders>
              <w:left w:val="dotted" w:sz="6" w:space="0" w:color="000000"/>
            </w:tcBorders>
          </w:tcPr>
          <w:p w14:paraId="766FDEEE"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1.913,40</w:t>
            </w:r>
          </w:p>
        </w:tc>
      </w:tr>
      <w:tr w:rsidR="003D52A9" w:rsidRPr="003D52A9" w14:paraId="6857260D" w14:textId="77777777" w:rsidTr="00334A1F">
        <w:trPr>
          <w:trHeight w:val="596"/>
        </w:trPr>
        <w:tc>
          <w:tcPr>
            <w:tcW w:w="10672" w:type="dxa"/>
            <w:gridSpan w:val="7"/>
          </w:tcPr>
          <w:p w14:paraId="67E8C840"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CABO HDMI V. 2.0 TAMANHO DO CABO: 20M MATERIAL DO CABO: COBRE PURO 28 AWG - &lt;P&gt;LARGURA DE BANDA MÁXIMA: 18GBIT/S RESOLUÇÃO MÁXIMA: 4K (60HZ) MÁXIMO DE CANAIS DE ÁUDIO LCPM: 32 TAXA DE ÁUDIO: 1536 KHZ HDR ESTÁTICO SUPORTA 3D POSSUI CONEXÃO ETHERNET CONECTOR HDMI MACHO/MACHO&lt;/P&gt;</w:t>
            </w:r>
          </w:p>
        </w:tc>
      </w:tr>
      <w:tr w:rsidR="003D52A9" w:rsidRPr="003D52A9" w14:paraId="138FC4BB" w14:textId="77777777" w:rsidTr="00334A1F">
        <w:trPr>
          <w:trHeight w:val="238"/>
        </w:trPr>
        <w:tc>
          <w:tcPr>
            <w:tcW w:w="680" w:type="dxa"/>
            <w:tcBorders>
              <w:right w:val="dotted" w:sz="6" w:space="0" w:color="000000"/>
            </w:tcBorders>
          </w:tcPr>
          <w:p w14:paraId="725BA2A7"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14</w:t>
            </w:r>
          </w:p>
        </w:tc>
        <w:tc>
          <w:tcPr>
            <w:tcW w:w="1133" w:type="dxa"/>
            <w:tcBorders>
              <w:left w:val="dotted" w:sz="6" w:space="0" w:color="000000"/>
              <w:right w:val="dotted" w:sz="6" w:space="0" w:color="000000"/>
            </w:tcBorders>
          </w:tcPr>
          <w:p w14:paraId="407BCA04"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126306</w:t>
            </w:r>
          </w:p>
        </w:tc>
        <w:tc>
          <w:tcPr>
            <w:tcW w:w="1133" w:type="dxa"/>
            <w:tcBorders>
              <w:left w:val="dotted" w:sz="6" w:space="0" w:color="000000"/>
              <w:right w:val="dotted" w:sz="6" w:space="0" w:color="000000"/>
            </w:tcBorders>
          </w:tcPr>
          <w:p w14:paraId="6801E44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B9F560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AB51DE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148A69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27,00</w:t>
            </w:r>
          </w:p>
        </w:tc>
        <w:tc>
          <w:tcPr>
            <w:tcW w:w="1685" w:type="dxa"/>
            <w:tcBorders>
              <w:left w:val="dotted" w:sz="6" w:space="0" w:color="000000"/>
            </w:tcBorders>
          </w:tcPr>
          <w:p w14:paraId="4B2CDFBA"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540,00</w:t>
            </w:r>
          </w:p>
        </w:tc>
      </w:tr>
      <w:tr w:rsidR="003D52A9" w:rsidRPr="003D52A9" w14:paraId="3FA7EA2E" w14:textId="77777777" w:rsidTr="00334A1F">
        <w:trPr>
          <w:trHeight w:val="417"/>
        </w:trPr>
        <w:tc>
          <w:tcPr>
            <w:tcW w:w="10672" w:type="dxa"/>
            <w:gridSpan w:val="7"/>
          </w:tcPr>
          <w:p w14:paraId="0D7AEB77" w14:textId="77777777" w:rsidR="003D52A9" w:rsidRPr="003D52A9" w:rsidRDefault="003D52A9" w:rsidP="003D52A9">
            <w:pPr>
              <w:spacing w:before="39" w:after="0" w:line="232" w:lineRule="auto"/>
              <w:ind w:right="58"/>
              <w:jc w:val="both"/>
              <w:rPr>
                <w:rFonts w:eastAsia="Arial MT" w:cstheme="minorHAnsi"/>
                <w:sz w:val="20"/>
                <w:szCs w:val="20"/>
                <w:lang w:val="pt-PT" w:eastAsia="en-US"/>
              </w:rPr>
            </w:pPr>
            <w:r w:rsidRPr="003D52A9">
              <w:rPr>
                <w:rFonts w:eastAsia="Arial MT" w:cstheme="minorHAnsi"/>
                <w:sz w:val="20"/>
                <w:szCs w:val="20"/>
                <w:lang w:val="pt-PT" w:eastAsia="en-US"/>
              </w:rPr>
              <w:t>"CABO VGA TAMANHO DO CABO: 2M MATERIAL DO CABO: COBRE PURO 28 AWG RESOLUÇÃO MÁXIMA: 1280X1024P PROFUNDIDADE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DE COR: 12 BPC NÃO TRANSMITE ÁUDIO ANALÓGICO 1280X1024P"</w:t>
            </w:r>
          </w:p>
        </w:tc>
      </w:tr>
      <w:tr w:rsidR="003D52A9" w:rsidRPr="003D52A9" w14:paraId="3F0AD496" w14:textId="77777777" w:rsidTr="00334A1F">
        <w:trPr>
          <w:trHeight w:val="238"/>
        </w:trPr>
        <w:tc>
          <w:tcPr>
            <w:tcW w:w="680" w:type="dxa"/>
            <w:tcBorders>
              <w:right w:val="dotted" w:sz="6" w:space="0" w:color="000000"/>
            </w:tcBorders>
          </w:tcPr>
          <w:p w14:paraId="27CFB829"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15</w:t>
            </w:r>
          </w:p>
        </w:tc>
        <w:tc>
          <w:tcPr>
            <w:tcW w:w="1133" w:type="dxa"/>
            <w:tcBorders>
              <w:left w:val="dotted" w:sz="6" w:space="0" w:color="000000"/>
              <w:right w:val="dotted" w:sz="6" w:space="0" w:color="000000"/>
            </w:tcBorders>
          </w:tcPr>
          <w:p w14:paraId="66D8C160"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126307</w:t>
            </w:r>
          </w:p>
        </w:tc>
        <w:tc>
          <w:tcPr>
            <w:tcW w:w="1133" w:type="dxa"/>
            <w:tcBorders>
              <w:left w:val="dotted" w:sz="6" w:space="0" w:color="000000"/>
              <w:right w:val="dotted" w:sz="6" w:space="0" w:color="000000"/>
            </w:tcBorders>
          </w:tcPr>
          <w:p w14:paraId="247F80D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60,00</w:t>
            </w:r>
          </w:p>
        </w:tc>
        <w:tc>
          <w:tcPr>
            <w:tcW w:w="850" w:type="dxa"/>
            <w:tcBorders>
              <w:left w:val="dotted" w:sz="6" w:space="0" w:color="000000"/>
              <w:right w:val="dotted" w:sz="6" w:space="0" w:color="000000"/>
            </w:tcBorders>
          </w:tcPr>
          <w:p w14:paraId="4A7E0FA5"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12B037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A317E05"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930,00</w:t>
            </w:r>
          </w:p>
        </w:tc>
        <w:tc>
          <w:tcPr>
            <w:tcW w:w="1685" w:type="dxa"/>
            <w:tcBorders>
              <w:left w:val="dotted" w:sz="6" w:space="0" w:color="000000"/>
            </w:tcBorders>
          </w:tcPr>
          <w:p w14:paraId="67BC54B7"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55.800,00</w:t>
            </w:r>
          </w:p>
        </w:tc>
      </w:tr>
      <w:tr w:rsidR="003D52A9" w:rsidRPr="003D52A9" w14:paraId="5D889C47" w14:textId="77777777" w:rsidTr="00334A1F">
        <w:trPr>
          <w:trHeight w:val="1311"/>
        </w:trPr>
        <w:tc>
          <w:tcPr>
            <w:tcW w:w="10672" w:type="dxa"/>
            <w:gridSpan w:val="7"/>
          </w:tcPr>
          <w:p w14:paraId="1D8A4BBF"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"CAIXA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CABO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REDE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CATEGORIA: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CAT.5E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COR:</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AZUL</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BITOLA: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DIÂMETRO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NOMINAL</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5.1MM</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IMPEDÂNCIA: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RESISTÊNCIA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ELÉTRICA CC MÁXIMA DO CONDUTOR EM 20ºC:93,8OHMS/KM IMPEDÂNCIA CARACTERÍSTICA NOM. DE 1 MHZ A 250 MHZ: 100 +OU- 15% OHMS REVESTIMENTO: PVC RETARDANTE A CHAMA CONSTRUÇÃO: U/UTP - 4 PARES TRANÇADOS COMPOSTOS DE CONDUTORES SÓLIDOS DE COBRE NU, 24 AWG, ISOLADOS EM POLIETILENO ESPECIAL CAPA EXTERNA: PVC MARCAÇÃO SEQUENCIAL MÉTRICA DECRESCENTE (305 - 0 M) DIÂMETRO NOMINAL: 4,8MM; MASSA LÍQUIDA: 26 KG/KM; VELOCIDADE DE PROPAGAÇÃO NOMINAL: 68%; GRAU DE FLAMABILIDADE CMX: NORMA IEC 60332-1; PESO DO CABO: 31KG/KM. TEMPERATURA: INSTALAÇÃO: 0ºC A 40ºC; ARMAZENAMENTO: -20ºC A 70ºC; OPERAÇÃO: -10ºC A 60ºC. HOMOLOGADO PELA ANATEL"</w:t>
            </w:r>
          </w:p>
        </w:tc>
      </w:tr>
      <w:tr w:rsidR="003D52A9" w:rsidRPr="003D52A9" w14:paraId="1D8D2834" w14:textId="77777777" w:rsidTr="00334A1F">
        <w:trPr>
          <w:trHeight w:val="238"/>
        </w:trPr>
        <w:tc>
          <w:tcPr>
            <w:tcW w:w="680" w:type="dxa"/>
            <w:tcBorders>
              <w:right w:val="dotted" w:sz="6" w:space="0" w:color="000000"/>
            </w:tcBorders>
          </w:tcPr>
          <w:p w14:paraId="5CE02AF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16</w:t>
            </w:r>
          </w:p>
        </w:tc>
        <w:tc>
          <w:tcPr>
            <w:tcW w:w="1133" w:type="dxa"/>
            <w:tcBorders>
              <w:left w:val="dotted" w:sz="6" w:space="0" w:color="000000"/>
              <w:right w:val="dotted" w:sz="6" w:space="0" w:color="000000"/>
            </w:tcBorders>
          </w:tcPr>
          <w:p w14:paraId="1EDDBB3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126308</w:t>
            </w:r>
          </w:p>
        </w:tc>
        <w:tc>
          <w:tcPr>
            <w:tcW w:w="1133" w:type="dxa"/>
            <w:tcBorders>
              <w:left w:val="dotted" w:sz="6" w:space="0" w:color="000000"/>
              <w:right w:val="dotted" w:sz="6" w:space="0" w:color="000000"/>
            </w:tcBorders>
          </w:tcPr>
          <w:p w14:paraId="3B63491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6AF83F6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0A59E99"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CC22C5E"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926,90</w:t>
            </w:r>
          </w:p>
        </w:tc>
        <w:tc>
          <w:tcPr>
            <w:tcW w:w="1685" w:type="dxa"/>
            <w:tcBorders>
              <w:left w:val="dotted" w:sz="6" w:space="0" w:color="000000"/>
            </w:tcBorders>
          </w:tcPr>
          <w:p w14:paraId="402D1BB8"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9.269,00</w:t>
            </w:r>
          </w:p>
        </w:tc>
      </w:tr>
      <w:tr w:rsidR="003D52A9" w:rsidRPr="003D52A9" w14:paraId="41D610B4" w14:textId="77777777" w:rsidTr="00334A1F">
        <w:trPr>
          <w:trHeight w:val="1311"/>
        </w:trPr>
        <w:tc>
          <w:tcPr>
            <w:tcW w:w="10672" w:type="dxa"/>
            <w:gridSpan w:val="7"/>
          </w:tcPr>
          <w:p w14:paraId="4B4C1BDF"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lastRenderedPageBreak/>
              <w:t>"CAIXA DE CABO DE REDE CATEGORIA: CAT.6 COR: AZUL BITOLA: DIÂMETRO NOMINAL 6.0MM IMPEDÂNCIA: - RESISTÊNCIA ELÉTRICA CC MÁXIMA DO CONDUTOR EM 20ºC: 93,8OHMS/KM IMPEDÂNCIA CARACTERÍSTICA NOM. DE 1 MHZ A 250 MHZ: 100 +OU- 15% OHMS REVESTIMENTO: PVC RETARDANTE A CHAMA CONSTRUÇÃO: U/UTP - 4 PARES TRANÇADOS COMPOSTOS DE CONDUTORES SÓLIDOS DE COBRE NU, 23 AWG, ISOLADOS EM POLIETILENO ESPECIAL CAPA EXTERNA: PVC MARCAÇÃO SEQUENCIAL MÉTRICA DECRESCENTE (305 - 0 M) DIÂMETRO NOMINAL: 6,0MM; MASSA LÍQUIDA: 32 KG/KM; VELOCIDADE DE PROPAGAÇÃO NOMINAL: 68%; GRAU DE FLAMABILIDADE CMX: NORMA IEC 60332-1; PESO DO CABO: 37KG/KM. TEMPERATURA: INSTALAÇÃO: 0ºC A 50ºC; ARMAZENAMENTO: -20ºC A 75ºC; OPERAÇÃO: -20ºC A 60ºC. HOMOLOGADO PELA ANATEL"</w:t>
            </w:r>
          </w:p>
        </w:tc>
      </w:tr>
      <w:tr w:rsidR="003D52A9" w:rsidRPr="003D52A9" w14:paraId="43FC5CE3" w14:textId="77777777" w:rsidTr="00334A1F">
        <w:trPr>
          <w:trHeight w:val="238"/>
        </w:trPr>
        <w:tc>
          <w:tcPr>
            <w:tcW w:w="680" w:type="dxa"/>
            <w:tcBorders>
              <w:right w:val="dotted" w:sz="6" w:space="0" w:color="000000"/>
            </w:tcBorders>
          </w:tcPr>
          <w:p w14:paraId="4C4BA94C"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17</w:t>
            </w:r>
          </w:p>
        </w:tc>
        <w:tc>
          <w:tcPr>
            <w:tcW w:w="1133" w:type="dxa"/>
            <w:tcBorders>
              <w:left w:val="dotted" w:sz="6" w:space="0" w:color="000000"/>
              <w:right w:val="dotted" w:sz="6" w:space="0" w:color="000000"/>
            </w:tcBorders>
          </w:tcPr>
          <w:p w14:paraId="0DAAB5A2"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126310</w:t>
            </w:r>
          </w:p>
        </w:tc>
        <w:tc>
          <w:tcPr>
            <w:tcW w:w="1133" w:type="dxa"/>
            <w:tcBorders>
              <w:left w:val="dotted" w:sz="6" w:space="0" w:color="000000"/>
              <w:right w:val="dotted" w:sz="6" w:space="0" w:color="000000"/>
            </w:tcBorders>
          </w:tcPr>
          <w:p w14:paraId="6906C65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43F3E42D"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E8573C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0B6920C"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43,00</w:t>
            </w:r>
          </w:p>
        </w:tc>
        <w:tc>
          <w:tcPr>
            <w:tcW w:w="1685" w:type="dxa"/>
            <w:tcBorders>
              <w:left w:val="dotted" w:sz="6" w:space="0" w:color="000000"/>
            </w:tcBorders>
          </w:tcPr>
          <w:p w14:paraId="570DB598"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2.150,00</w:t>
            </w:r>
          </w:p>
        </w:tc>
      </w:tr>
      <w:tr w:rsidR="003D52A9" w:rsidRPr="003D52A9" w14:paraId="46991332" w14:textId="77777777" w:rsidTr="00334A1F">
        <w:trPr>
          <w:trHeight w:val="1132"/>
        </w:trPr>
        <w:tc>
          <w:tcPr>
            <w:tcW w:w="10672" w:type="dxa"/>
            <w:gridSpan w:val="7"/>
          </w:tcPr>
          <w:p w14:paraId="4384540B"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"CAIXA DE SOM COM SAIDA PRA FONE OUVIDO, REGULAGEM MANUAL DE VOLUME, ALIMENTAÇÃO USB; CARACTERISTICAS PRINCIPAIS PARA COMPUTADOR POTÊNCIA: 1W RMS DRIVER UNIT: 2,25 (2X) IMPEDÂNCIA: 8 OHMS FREQUÊNCIA DE RESPOSTA:</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200HZ - 10KHZ S/N: &gt;65DB DIMENSÕES: 144, 0 X 159,0 X 98,0 MM PESO (UNITÁRIO): 460,0 G LIGA/ DESLIGA COM LED LIGHT CONTROLE DE VOLUME ENTRADA PARA FONES DE OUVIDO PROTEGIDAS MAGNETICAMENTE FREQUENCIA DE RESPOSTA - 100-20K HZ LUZES DE LED DECORATIVAS - SIM POTENCIA - 1W PESO EMBALAGEM (KG) - 0.305 GARANTIA - 1 ANO COMPOSICAO DO MATERIAL - COMPOSIÇÃO INTERNA (METAIS), COMPOSIÇÃO EXTERNA (PLÁSTICO ABS, BORRACHA) COR PRINCIPAL - PRETO"</w:t>
            </w:r>
          </w:p>
        </w:tc>
      </w:tr>
      <w:tr w:rsidR="003D52A9" w:rsidRPr="003D52A9" w14:paraId="42194861" w14:textId="77777777" w:rsidTr="00334A1F">
        <w:trPr>
          <w:trHeight w:val="238"/>
        </w:trPr>
        <w:tc>
          <w:tcPr>
            <w:tcW w:w="680" w:type="dxa"/>
            <w:tcBorders>
              <w:right w:val="dotted" w:sz="6" w:space="0" w:color="000000"/>
            </w:tcBorders>
          </w:tcPr>
          <w:p w14:paraId="79823FE6"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18</w:t>
            </w:r>
          </w:p>
        </w:tc>
        <w:tc>
          <w:tcPr>
            <w:tcW w:w="1133" w:type="dxa"/>
            <w:tcBorders>
              <w:left w:val="dotted" w:sz="6" w:space="0" w:color="000000"/>
              <w:right w:val="dotted" w:sz="6" w:space="0" w:color="000000"/>
            </w:tcBorders>
          </w:tcPr>
          <w:p w14:paraId="14DA597C"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117859</w:t>
            </w:r>
          </w:p>
        </w:tc>
        <w:tc>
          <w:tcPr>
            <w:tcW w:w="1133" w:type="dxa"/>
            <w:tcBorders>
              <w:left w:val="dotted" w:sz="6" w:space="0" w:color="000000"/>
              <w:right w:val="dotted" w:sz="6" w:space="0" w:color="000000"/>
            </w:tcBorders>
          </w:tcPr>
          <w:p w14:paraId="17A7B88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600,00</w:t>
            </w:r>
          </w:p>
        </w:tc>
        <w:tc>
          <w:tcPr>
            <w:tcW w:w="850" w:type="dxa"/>
            <w:tcBorders>
              <w:left w:val="dotted" w:sz="6" w:space="0" w:color="000000"/>
              <w:right w:val="dotted" w:sz="6" w:space="0" w:color="000000"/>
            </w:tcBorders>
          </w:tcPr>
          <w:p w14:paraId="185DC0CC"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FBA11B9"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046C838"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39,89</w:t>
            </w:r>
          </w:p>
        </w:tc>
        <w:tc>
          <w:tcPr>
            <w:tcW w:w="1685" w:type="dxa"/>
            <w:tcBorders>
              <w:left w:val="dotted" w:sz="6" w:space="0" w:color="000000"/>
            </w:tcBorders>
          </w:tcPr>
          <w:p w14:paraId="367BAFF0"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23.934,00</w:t>
            </w:r>
          </w:p>
        </w:tc>
      </w:tr>
      <w:tr w:rsidR="003D52A9" w:rsidRPr="003D52A9" w14:paraId="4D7F86E2" w14:textId="77777777" w:rsidTr="00334A1F">
        <w:trPr>
          <w:trHeight w:val="238"/>
        </w:trPr>
        <w:tc>
          <w:tcPr>
            <w:tcW w:w="10672" w:type="dxa"/>
            <w:gridSpan w:val="7"/>
          </w:tcPr>
          <w:p w14:paraId="5EFA9052"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BOBINA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TÉRMICA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PARA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RELOGIO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PONTO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57MMX300M</w:t>
            </w:r>
            <w:r w:rsidRPr="003D52A9">
              <w:rPr>
                <w:rFonts w:eastAsia="Arial MT" w:cstheme="minorHAnsi"/>
                <w:spacing w:val="-5"/>
                <w:sz w:val="20"/>
                <w:szCs w:val="20"/>
                <w:lang w:val="pt-PT" w:eastAsia="en-US"/>
              </w:rPr>
              <w:t xml:space="preserve"> 48G</w:t>
            </w:r>
          </w:p>
        </w:tc>
      </w:tr>
      <w:tr w:rsidR="003D52A9" w:rsidRPr="003D52A9" w14:paraId="5BFE06B8" w14:textId="77777777" w:rsidTr="00334A1F">
        <w:trPr>
          <w:trHeight w:val="238"/>
        </w:trPr>
        <w:tc>
          <w:tcPr>
            <w:tcW w:w="680" w:type="dxa"/>
            <w:tcBorders>
              <w:right w:val="dotted" w:sz="6" w:space="0" w:color="000000"/>
            </w:tcBorders>
          </w:tcPr>
          <w:p w14:paraId="306677ED"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19</w:t>
            </w:r>
          </w:p>
        </w:tc>
        <w:tc>
          <w:tcPr>
            <w:tcW w:w="1133" w:type="dxa"/>
            <w:tcBorders>
              <w:left w:val="dotted" w:sz="6" w:space="0" w:color="000000"/>
              <w:right w:val="dotted" w:sz="6" w:space="0" w:color="000000"/>
            </w:tcBorders>
          </w:tcPr>
          <w:p w14:paraId="6613812F"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126322</w:t>
            </w:r>
          </w:p>
        </w:tc>
        <w:tc>
          <w:tcPr>
            <w:tcW w:w="1133" w:type="dxa"/>
            <w:tcBorders>
              <w:left w:val="dotted" w:sz="6" w:space="0" w:color="000000"/>
              <w:right w:val="dotted" w:sz="6" w:space="0" w:color="000000"/>
            </w:tcBorders>
          </w:tcPr>
          <w:p w14:paraId="154FC9D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30FFB1F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C5B680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9B20AAA"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2.200,00</w:t>
            </w:r>
          </w:p>
        </w:tc>
        <w:tc>
          <w:tcPr>
            <w:tcW w:w="1685" w:type="dxa"/>
            <w:tcBorders>
              <w:left w:val="dotted" w:sz="6" w:space="0" w:color="000000"/>
            </w:tcBorders>
          </w:tcPr>
          <w:p w14:paraId="7E4FF1D9"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110.000,00</w:t>
            </w:r>
          </w:p>
        </w:tc>
      </w:tr>
      <w:tr w:rsidR="003D52A9" w:rsidRPr="003D52A9" w14:paraId="39CFE573" w14:textId="77777777" w:rsidTr="00334A1F">
        <w:trPr>
          <w:trHeight w:val="417"/>
        </w:trPr>
        <w:tc>
          <w:tcPr>
            <w:tcW w:w="10672" w:type="dxa"/>
            <w:gridSpan w:val="7"/>
          </w:tcPr>
          <w:p w14:paraId="3B54A878"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"RELOGIO PONTO HOMOLOGADO PELO TEM E ATENDA A PORTARIA MTE1510 CERTIFICADO PELO INMETRO OS REGISTROS PODEM SER REALIZADOS POR BIOMETRIA (DIGITAL) OU CARTÃO DE PROXIMIDADE MODELO BASE: HENRY PRISMA SF ADVANCED R2"</w:t>
            </w:r>
          </w:p>
        </w:tc>
      </w:tr>
      <w:tr w:rsidR="003D52A9" w:rsidRPr="003D52A9" w14:paraId="4EA41BBF" w14:textId="77777777" w:rsidTr="00334A1F">
        <w:trPr>
          <w:trHeight w:val="238"/>
        </w:trPr>
        <w:tc>
          <w:tcPr>
            <w:tcW w:w="680" w:type="dxa"/>
            <w:tcBorders>
              <w:right w:val="dotted" w:sz="6" w:space="0" w:color="000000"/>
            </w:tcBorders>
          </w:tcPr>
          <w:p w14:paraId="77A24F28"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20</w:t>
            </w:r>
          </w:p>
        </w:tc>
        <w:tc>
          <w:tcPr>
            <w:tcW w:w="1133" w:type="dxa"/>
            <w:tcBorders>
              <w:left w:val="dotted" w:sz="6" w:space="0" w:color="000000"/>
              <w:right w:val="dotted" w:sz="6" w:space="0" w:color="000000"/>
            </w:tcBorders>
          </w:tcPr>
          <w:p w14:paraId="28C39E54"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131613</w:t>
            </w:r>
          </w:p>
        </w:tc>
        <w:tc>
          <w:tcPr>
            <w:tcW w:w="1133" w:type="dxa"/>
            <w:tcBorders>
              <w:left w:val="dotted" w:sz="6" w:space="0" w:color="000000"/>
              <w:right w:val="dotted" w:sz="6" w:space="0" w:color="000000"/>
            </w:tcBorders>
          </w:tcPr>
          <w:p w14:paraId="739DCC7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200,00</w:t>
            </w:r>
          </w:p>
        </w:tc>
        <w:tc>
          <w:tcPr>
            <w:tcW w:w="850" w:type="dxa"/>
            <w:tcBorders>
              <w:left w:val="dotted" w:sz="6" w:space="0" w:color="000000"/>
              <w:right w:val="dotted" w:sz="6" w:space="0" w:color="000000"/>
            </w:tcBorders>
          </w:tcPr>
          <w:p w14:paraId="07B9C3C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C996FE7"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566E85B"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216,00</w:t>
            </w:r>
          </w:p>
        </w:tc>
        <w:tc>
          <w:tcPr>
            <w:tcW w:w="1685" w:type="dxa"/>
            <w:tcBorders>
              <w:left w:val="dotted" w:sz="6" w:space="0" w:color="000000"/>
            </w:tcBorders>
          </w:tcPr>
          <w:p w14:paraId="77ECB336"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43.200,00</w:t>
            </w:r>
          </w:p>
        </w:tc>
      </w:tr>
      <w:tr w:rsidR="003D52A9" w:rsidRPr="003D52A9" w14:paraId="2EDE93FB" w14:textId="77777777" w:rsidTr="00334A1F">
        <w:trPr>
          <w:trHeight w:val="775"/>
        </w:trPr>
        <w:tc>
          <w:tcPr>
            <w:tcW w:w="10672" w:type="dxa"/>
            <w:gridSpan w:val="7"/>
          </w:tcPr>
          <w:p w14:paraId="08C9556B"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SSD 120GB FORMATO 2,5 POLEGADAS; - &lt;P&gt;INTERFACE SATA III 6GB/S; VELOCIDADE DE LEITURA SEQUENCIAL DE ATÉ 550MB/S E GRAVAÇÃO SEQUENCIAL DE ATÉ 500MB/S; TECNOLOGIA DE CORREÇÃO DE ERROS LDPC; MTBF DE NO MÍNIMO 1.500.000 HORAS; RESISTÊNCIA A CHOQUE DE 1500G/0,5MS; COMPATÍVEL COM FABRICANTES DE PRIMEIRA LINHA DO MERCADO; CERTIFICAÇÕES ROHS, CE, FCC, BSMI, VCCI, KC; GARANTIA MÍNIMA DE 3 ANOS COM O FABRICANTE.&lt;/P&gt;</w:t>
            </w:r>
          </w:p>
        </w:tc>
      </w:tr>
      <w:tr w:rsidR="003D52A9" w:rsidRPr="003D52A9" w14:paraId="5901FCD0" w14:textId="77777777" w:rsidTr="00334A1F">
        <w:trPr>
          <w:trHeight w:val="238"/>
        </w:trPr>
        <w:tc>
          <w:tcPr>
            <w:tcW w:w="680" w:type="dxa"/>
            <w:tcBorders>
              <w:right w:val="dotted" w:sz="6" w:space="0" w:color="000000"/>
            </w:tcBorders>
          </w:tcPr>
          <w:p w14:paraId="2BDFE12C"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21</w:t>
            </w:r>
          </w:p>
        </w:tc>
        <w:tc>
          <w:tcPr>
            <w:tcW w:w="1133" w:type="dxa"/>
            <w:tcBorders>
              <w:left w:val="dotted" w:sz="6" w:space="0" w:color="000000"/>
              <w:right w:val="dotted" w:sz="6" w:space="0" w:color="000000"/>
            </w:tcBorders>
          </w:tcPr>
          <w:p w14:paraId="46CE186B"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131614</w:t>
            </w:r>
          </w:p>
        </w:tc>
        <w:tc>
          <w:tcPr>
            <w:tcW w:w="1133" w:type="dxa"/>
            <w:tcBorders>
              <w:left w:val="dotted" w:sz="6" w:space="0" w:color="000000"/>
              <w:right w:val="dotted" w:sz="6" w:space="0" w:color="000000"/>
            </w:tcBorders>
          </w:tcPr>
          <w:p w14:paraId="6B8BACF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200,00</w:t>
            </w:r>
          </w:p>
        </w:tc>
        <w:tc>
          <w:tcPr>
            <w:tcW w:w="850" w:type="dxa"/>
            <w:tcBorders>
              <w:left w:val="dotted" w:sz="6" w:space="0" w:color="000000"/>
              <w:right w:val="dotted" w:sz="6" w:space="0" w:color="000000"/>
            </w:tcBorders>
          </w:tcPr>
          <w:p w14:paraId="68786A3B"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E90513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189A25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9.600,00</w:t>
            </w:r>
          </w:p>
        </w:tc>
        <w:tc>
          <w:tcPr>
            <w:tcW w:w="1685" w:type="dxa"/>
            <w:tcBorders>
              <w:left w:val="dotted" w:sz="6" w:space="0" w:color="000000"/>
            </w:tcBorders>
          </w:tcPr>
          <w:p w14:paraId="0826F141"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1.920.000,00</w:t>
            </w:r>
          </w:p>
        </w:tc>
      </w:tr>
    </w:tbl>
    <w:p w14:paraId="3C4CAC3A" w14:textId="77777777" w:rsidR="003D52A9" w:rsidRPr="003D52A9" w:rsidRDefault="003D52A9" w:rsidP="003D52A9">
      <w:pPr>
        <w:widowControl w:val="0"/>
        <w:autoSpaceDE w:val="0"/>
        <w:autoSpaceDN w:val="0"/>
        <w:spacing w:before="35" w:after="0" w:line="240" w:lineRule="auto"/>
        <w:ind w:right="13"/>
        <w:jc w:val="both"/>
        <w:rPr>
          <w:rFonts w:eastAsia="Arial MT" w:cstheme="minorHAnsi"/>
          <w:sz w:val="20"/>
          <w:szCs w:val="20"/>
          <w:lang w:val="pt-PT" w:eastAsia="en-US"/>
        </w:rPr>
        <w:sectPr w:rsidR="003D52A9" w:rsidRPr="003D52A9" w:rsidSect="003D52A9">
          <w:type w:val="continuous"/>
          <w:pgSz w:w="11910" w:h="16840"/>
          <w:pgMar w:top="1780" w:right="566" w:bottom="2369"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D52A9" w:rsidRPr="003D52A9" w14:paraId="0C9979D5" w14:textId="77777777" w:rsidTr="003D52A9">
        <w:tc>
          <w:tcPr>
            <w:tcW w:w="680" w:type="dxa"/>
            <w:shd w:val="clear" w:color="auto" w:fill="7F7F7F"/>
          </w:tcPr>
          <w:p w14:paraId="6477FFCA"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6A9CD69A"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1DE1B334"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76A4A2E3"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2509C5DE"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02F8A29B"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685" w:type="dxa"/>
            <w:shd w:val="clear" w:color="auto" w:fill="7F7F7F"/>
          </w:tcPr>
          <w:p w14:paraId="1782B654"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1178A395" w14:textId="77777777" w:rsidTr="003D52A9">
        <w:tc>
          <w:tcPr>
            <w:tcW w:w="10672" w:type="dxa"/>
            <w:gridSpan w:val="7"/>
          </w:tcPr>
          <w:p w14:paraId="76E3852A"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COMPUTADOR DESKTOP COM OS SEGUINTES REQUISITOS - - &lt;P&gt;PLACA MÃE: CPU SOCKET: LGA 1700. GRAPHICS INTERFACE: 1X PCI EXPRESS 5.0 X16 SLOT / 1X PCI EXPRESS 4.0 X4 SLOT / SUPORTE À TECNOLOGIA AMD CROSSFIRE™. DISPLAY INTERFACE: SUPORTE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 RESOLUÇÃO 4K@60HZ OU SUPERIOR ATRAVÉS DAS SAÍDAS HDMI E DISPLAYPORT (CONFORME PROCESSADOR INSTALADO). MEMORY SUPPORT: 4 DIMMS / DDR5 / SUPORTE A 5600MHZ (JEDEC) OU SUPERIOR / SUPORTE A PERFIS XMP. EXPANSION SLOTS: 1X PCI</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EXPRESS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3.0</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X1</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SLOT.</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STORAGE: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4X</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M.2</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PCI</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EXPRESS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4.0</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X4</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64GBPS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SLOTS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SUPORTE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À</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TECNOLOGIA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INTEL®</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 xml:space="preserve">RAPID STORAGE / 6X SATA 6GBPS PORTS. USB PORTS: 1X USB 3.2 GEN 2X2 20GBPS (TYPE-C) / MÚLTIPLAS USB 3.2 GEN 2 10GBPS (TYPE-A E TYPE-C) / USB 3.2 GEN 1 5GBPS / USB 2.0. LAN: 1X INTEL® 2.5GBPS ETHERNET. AUDIO: 8-CHANNEL (7.1) HD AUDIO COM SAÍDAS DE ALTA DEFINIÇÃO. CONEXÕES TRASEIRAS: USB 2.0 / USB 3.2 GEN 1 / USB 3.2 GEN 2 TYPE-A / USB 3.2 GEN 2X2 TYPE-C / HDMI / DISPLAYPORT / 1X RJ-45 2.5G LAN / CONECTORES DE ÁUDIO HD / SAÍDA ÓPTICA S/PDIF / OUT PROCESSADOR&lt;BR&gt;ESPECIFICAÇÕES: SOCKET LGA1700 NÚMERO DE NÚCLEOS: 12 Nº DE ERFORMANCECORES:&amp;NBSP;8 Nº DE THREADS: 20 FREQUÊNCIA TURBO MAX: 4,90 GHZ FREQUÊNCIA BASE DO&amp;NBSP;PERFORMANCE-CORE: 2,10GHZ CACHE PROCESSADOR: 25MB POTÊNCIA BÁSICA DO&amp;NBSP;PROCESSADOR: 65W TECNOLOGIA HYPER-THREADING TECNOLOGIA TURBO BOOST MAX&amp;NBSP;3.0 PROCESSADOR COM GRAFICOS INTEGRADOS FREQUENCIA BASE GRAFICA: 300MHZ&amp;NBSP;RESOLUÇÃO MAXIMA NO HDMI: 4096 X 2160 SUPORTE A DIRECTX 12/ SUPORTE A OPENGL&lt;BR&gt;4.5 / SUPORTE A OPENCL 3.0 SERÃO SER ACEITOS SOMENTE PROCESSADORES QUE FORAM&amp;NBSP;LANÇADOS A PARTIR DO ANO DE 2024, O PROCESSADOR DEVERÁ TER NO MINIMO 40.419&amp;NBSP;PONTOS COMPROVADOS ATRÁVES DO SITE </w:t>
            </w:r>
            <w:hyperlink r:id="rId9">
              <w:r w:rsidRPr="003D52A9">
                <w:rPr>
                  <w:rFonts w:eastAsia="Arial MT" w:cstheme="minorHAnsi"/>
                  <w:sz w:val="20"/>
                  <w:szCs w:val="20"/>
                  <w:lang w:val="pt-PT" w:eastAsia="en-US"/>
                </w:rPr>
                <w:t>HTTPS://WWW.CPUBENCHMARK.NET/</w:t>
              </w:r>
            </w:hyperlink>
            <w:r w:rsidRPr="003D52A9">
              <w:rPr>
                <w:rFonts w:eastAsia="Arial MT" w:cstheme="minorHAnsi"/>
                <w:sz w:val="20"/>
                <w:szCs w:val="20"/>
                <w:lang w:val="pt-PT" w:eastAsia="en-US"/>
              </w:rPr>
              <w:t xml:space="preserve"> NO&amp;NBSP;QUAL DEVERÁ SER ANEXADO JUNTO AO CATALOGO O MESMO DEVERÁ SER 100%&amp;NBSP;COMPÁTIVEL COM A PLACA MÃE OFERTADA OFERTADA MEMÓRIA: 16GB DDR5 CL40 FREQUÊNCIA MÍNIMA DE 5600MT/S (COMPATÍVEL COM 4800MT/S JEDEC) DEVE POSSUIR DISSIPADOR DE CALOR EM ALUMÍNIO TEMPERATURA OPERACIONAL DE 0°C A 85°C TENSÃO DE OPERAÇÃO DE 1,1V NON-ECC UNBUFFERED SUPORTE A PERFIL INTEL®</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 xml:space="preserve">XMP 3.0 DEVE POSSUIR GARANTIA VITALÍCIA LIMITADA DO FABRICANTE, ARMAZENAMENTO: SSD NVME M.2 2280 500GB PCI GEN4 X4 VELOCIDADE DE LEITURA DE ATÉ 5.000MB/S VELOCIDADE DE GRAVAÇÃO DE ATÉ 3.000MB/S TEMPERATURA OPERACIONAL DE 0°C A 70°C TEMPERATURA DE ARMAZENAMENTO DE -40°C A 85°C CERTIFICAÇÕES: TUV, UL, RCM, CE, FCC, KC, CB-SCHEME, MAGHREB, UKCA, VCCI E DEMAIS CERTIFICAÇÕES APLICÁVEIS DO FABRICANTE GARANTIA MÍNIMA DE 5 ANOS, FONTE: 550W ATX +12V IGUAL OU SUPERIOR A 45,8A +3.3V IGUAL OU SUPERIOR A 20A +5V IGUAL OU SUPERIOR A 20A PFC ATIVO </w:t>
            </w:r>
            <w:r w:rsidRPr="003D52A9">
              <w:rPr>
                <w:rFonts w:eastAsia="Arial MT" w:cstheme="minorHAnsi"/>
                <w:sz w:val="20"/>
                <w:szCs w:val="20"/>
                <w:lang w:val="pt-PT" w:eastAsia="en-US"/>
              </w:rPr>
              <w:lastRenderedPageBreak/>
              <w:t>CERTIFICAÇÃO 80 PLUS WHITE PROTEÇÕES OVP / UVP / OPP / SCP / OTP DEVE ACOMPANHAR CABO DE ENERGIA PADRÃO NOVO CERTIFICAÇÕES: UL/CUL – FCC –</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CE – TÜV – ROHS GARANTIA MÍNIMA DE 5 ANOS, GABINETE: FORMATO: ATX MATERIAL: AÇO SPCC 0,45MM PLACA MÃE SUPORTADA: ITX,&lt;BR&gt;MATX, ATX ENTRADAS: 2 X USB 2.0 / 1X USB 3.0 / AUDIO HD PAINEL FRONTAL: ABS COM&amp;NBSP;VENTILAÇÃO PAINEL LATERAL EM ACRILICO BAIAS: 1 X SSD + 2X HD OU 2X SSD + 1 HD&lt;BR&gt;SLOTS DE EXPANSÃO: 7 VENTOINHAS INCLUSAS: 3 X 120MM</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 xml:space="preserve">VENTOINHAS SUPORTADAS:&lt;BR&gt;3X 120MM FRONTAL / 1X 120MM TRASEIRA COMPRIMENTO MAXIMA DA VGA: 310MM&lt;BR&gt;GARANTIA: GARANTIA ON-SITE DE 12 (DOZE) MESES, COM ATENDIMENTO NO LOCAL NO&lt;BR&gt;PRÓXIMO DIA ÚTIL APÓS ABERTURA DO CHAMADO, COM TEMPO DE SOLUÇÃO, NO&lt;BR&gt;MÁXIMO, 48 HORAS. CONDIÇÕES GERAIS: DEVERÁ SER APRESENTADO PORTIFÓLIO OU&lt;BR&gt;FOLHA DE ESPECIFAÇÕES DE CADA COMPONENTE PROPOSTO PARA O ITEM, SOB PENA DE&lt;BR&gt;DESCLASSIFICAÇÃO APRESENTAR CERTIFICAÇÃO OU COMPROVAÇÃO DE EFICIENCIA&lt;BR&gt;SOLICITADA PARA A FONTE COTADA SOB PENA DE DESCLASSIFICAÇÃO, APRESENTAR NA PROPOSTA OS MODELOS DE PROCESSADOR E PLACA MÃE&lt;BR&gt;OFERTADOS, SOB PENA DE </w:t>
            </w:r>
            <w:r w:rsidRPr="003D52A9">
              <w:rPr>
                <w:rFonts w:eastAsia="Arial MT" w:cstheme="minorHAnsi"/>
                <w:spacing w:val="-2"/>
                <w:sz w:val="20"/>
                <w:szCs w:val="20"/>
                <w:lang w:val="pt-PT" w:eastAsia="en-US"/>
              </w:rPr>
              <w:t>DESCLASSIFICAÇÃO&lt;/P&gt;</w:t>
            </w:r>
          </w:p>
        </w:tc>
      </w:tr>
      <w:tr w:rsidR="003D52A9" w:rsidRPr="003D52A9" w14:paraId="7E875B59" w14:textId="77777777" w:rsidTr="00334A1F">
        <w:trPr>
          <w:trHeight w:val="238"/>
        </w:trPr>
        <w:tc>
          <w:tcPr>
            <w:tcW w:w="680" w:type="dxa"/>
            <w:tcBorders>
              <w:right w:val="dotted" w:sz="6" w:space="0" w:color="000000"/>
            </w:tcBorders>
          </w:tcPr>
          <w:p w14:paraId="5C284067"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22</w:t>
            </w:r>
          </w:p>
        </w:tc>
        <w:tc>
          <w:tcPr>
            <w:tcW w:w="1133" w:type="dxa"/>
            <w:tcBorders>
              <w:left w:val="dotted" w:sz="6" w:space="0" w:color="000000"/>
              <w:right w:val="dotted" w:sz="6" w:space="0" w:color="000000"/>
            </w:tcBorders>
          </w:tcPr>
          <w:p w14:paraId="0F3B8EE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126327</w:t>
            </w:r>
          </w:p>
        </w:tc>
        <w:tc>
          <w:tcPr>
            <w:tcW w:w="1133" w:type="dxa"/>
            <w:tcBorders>
              <w:left w:val="dotted" w:sz="6" w:space="0" w:color="000000"/>
              <w:right w:val="dotted" w:sz="6" w:space="0" w:color="000000"/>
            </w:tcBorders>
          </w:tcPr>
          <w:p w14:paraId="7AE510F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1.000,00</w:t>
            </w:r>
          </w:p>
        </w:tc>
        <w:tc>
          <w:tcPr>
            <w:tcW w:w="850" w:type="dxa"/>
            <w:tcBorders>
              <w:left w:val="dotted" w:sz="6" w:space="0" w:color="000000"/>
              <w:right w:val="dotted" w:sz="6" w:space="0" w:color="000000"/>
            </w:tcBorders>
          </w:tcPr>
          <w:p w14:paraId="40C8117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653F918"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E880441"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0,85</w:t>
            </w:r>
          </w:p>
        </w:tc>
        <w:tc>
          <w:tcPr>
            <w:tcW w:w="1685" w:type="dxa"/>
            <w:tcBorders>
              <w:left w:val="dotted" w:sz="6" w:space="0" w:color="000000"/>
            </w:tcBorders>
          </w:tcPr>
          <w:p w14:paraId="73181916"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850,00</w:t>
            </w:r>
          </w:p>
        </w:tc>
      </w:tr>
      <w:tr w:rsidR="003D52A9" w:rsidRPr="003D52A9" w14:paraId="05BE639C" w14:textId="77777777" w:rsidTr="00334A1F">
        <w:trPr>
          <w:trHeight w:val="775"/>
        </w:trPr>
        <w:tc>
          <w:tcPr>
            <w:tcW w:w="10672" w:type="dxa"/>
            <w:gridSpan w:val="7"/>
          </w:tcPr>
          <w:p w14:paraId="29C85700"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"CONECTOR RJ45 CAT6 - TEMPERATURA DE ARMAZENAMENTO: -40ºC A + 70ºC; TEMPERATURA DE OPERAÇÃO -10ºC A + 60ºC; COR: TRANSPARENTE; CORPO EM TERMOPLÁSTICO DE ALTO IMPACT (UL 94 V-0); VIAS DE CONTATO PRODUZIDO EM BRONZE FOSFOROSO COM CAMADAS DE 2,54U M DE NÍQUEL E 1,27UM DE OURO; ATENDE FCC 68.5 (EMI- INTERFERÊNCIA ELETROMAGNÉTICA); EM CONFORMIDADE COM A ROHS; NBR 14565"</w:t>
            </w:r>
          </w:p>
        </w:tc>
      </w:tr>
      <w:tr w:rsidR="003D52A9" w:rsidRPr="003D52A9" w14:paraId="4A16751F" w14:textId="77777777" w:rsidTr="00334A1F">
        <w:trPr>
          <w:trHeight w:val="238"/>
        </w:trPr>
        <w:tc>
          <w:tcPr>
            <w:tcW w:w="680" w:type="dxa"/>
            <w:tcBorders>
              <w:right w:val="dotted" w:sz="6" w:space="0" w:color="000000"/>
            </w:tcBorders>
          </w:tcPr>
          <w:p w14:paraId="74000B85"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23</w:t>
            </w:r>
          </w:p>
        </w:tc>
        <w:tc>
          <w:tcPr>
            <w:tcW w:w="1133" w:type="dxa"/>
            <w:tcBorders>
              <w:left w:val="dotted" w:sz="6" w:space="0" w:color="000000"/>
              <w:right w:val="dotted" w:sz="6" w:space="0" w:color="000000"/>
            </w:tcBorders>
          </w:tcPr>
          <w:p w14:paraId="40C6E1D5"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126328</w:t>
            </w:r>
          </w:p>
        </w:tc>
        <w:tc>
          <w:tcPr>
            <w:tcW w:w="1133" w:type="dxa"/>
            <w:tcBorders>
              <w:left w:val="dotted" w:sz="6" w:space="0" w:color="000000"/>
              <w:right w:val="dotted" w:sz="6" w:space="0" w:color="000000"/>
            </w:tcBorders>
          </w:tcPr>
          <w:p w14:paraId="28D26D3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5.000,00</w:t>
            </w:r>
          </w:p>
        </w:tc>
        <w:tc>
          <w:tcPr>
            <w:tcW w:w="850" w:type="dxa"/>
            <w:tcBorders>
              <w:left w:val="dotted" w:sz="6" w:space="0" w:color="000000"/>
              <w:right w:val="dotted" w:sz="6" w:space="0" w:color="000000"/>
            </w:tcBorders>
          </w:tcPr>
          <w:p w14:paraId="2BB5943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0045174"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0B5CDEB"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0,35</w:t>
            </w:r>
          </w:p>
        </w:tc>
        <w:tc>
          <w:tcPr>
            <w:tcW w:w="1685" w:type="dxa"/>
            <w:tcBorders>
              <w:left w:val="dotted" w:sz="6" w:space="0" w:color="000000"/>
            </w:tcBorders>
          </w:tcPr>
          <w:p w14:paraId="09A9971A"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1.750,00</w:t>
            </w:r>
          </w:p>
        </w:tc>
      </w:tr>
      <w:tr w:rsidR="003D52A9" w:rsidRPr="003D52A9" w14:paraId="12856B6D" w14:textId="77777777" w:rsidTr="00334A1F">
        <w:trPr>
          <w:trHeight w:val="775"/>
        </w:trPr>
        <w:tc>
          <w:tcPr>
            <w:tcW w:w="10672" w:type="dxa"/>
            <w:gridSpan w:val="7"/>
          </w:tcPr>
          <w:p w14:paraId="5A97F456"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"CONECTOR RJ45 CAT5 - TEMPERATURA DE ARMAZENAMENTO: -40ºC A + 70ºC; TEMPERATURA DE OPERAÇÃO -10ºC A + 60ºC; COR: TRANSPARENTE; CORPO EM TERMOPLÁSTICO DE ALTO IMPACTO (UL 94 V-0); VIAS DE CONTATO PRODUZIDO EM BRONZE FOSFOROSO COM CAMADAS DE 2, 54U M DE NÍQUEL E 1,27UM DE OURO; ATENDE FCC 68.5 (EMI- INTERFERÊNCIA ELETROMAGNÉTICA); EM CONFORMIDADE COM A ROHS; NBR 14565"</w:t>
            </w:r>
          </w:p>
        </w:tc>
      </w:tr>
      <w:tr w:rsidR="003D52A9" w:rsidRPr="003D52A9" w14:paraId="0B376ABC" w14:textId="77777777" w:rsidTr="00334A1F">
        <w:trPr>
          <w:trHeight w:val="238"/>
        </w:trPr>
        <w:tc>
          <w:tcPr>
            <w:tcW w:w="680" w:type="dxa"/>
            <w:tcBorders>
              <w:right w:val="dotted" w:sz="6" w:space="0" w:color="000000"/>
            </w:tcBorders>
          </w:tcPr>
          <w:p w14:paraId="2376E275"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24</w:t>
            </w:r>
          </w:p>
        </w:tc>
        <w:tc>
          <w:tcPr>
            <w:tcW w:w="1133" w:type="dxa"/>
            <w:tcBorders>
              <w:left w:val="dotted" w:sz="6" w:space="0" w:color="000000"/>
              <w:right w:val="dotted" w:sz="6" w:space="0" w:color="000000"/>
            </w:tcBorders>
          </w:tcPr>
          <w:p w14:paraId="22DA5C47"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126330</w:t>
            </w:r>
          </w:p>
        </w:tc>
        <w:tc>
          <w:tcPr>
            <w:tcW w:w="1133" w:type="dxa"/>
            <w:tcBorders>
              <w:left w:val="dotted" w:sz="6" w:space="0" w:color="000000"/>
              <w:right w:val="dotted" w:sz="6" w:space="0" w:color="000000"/>
            </w:tcBorders>
          </w:tcPr>
          <w:p w14:paraId="2E12C4F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211C1CC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E885289"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ED3289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70,00</w:t>
            </w:r>
          </w:p>
        </w:tc>
        <w:tc>
          <w:tcPr>
            <w:tcW w:w="1685" w:type="dxa"/>
            <w:tcBorders>
              <w:left w:val="dotted" w:sz="6" w:space="0" w:color="000000"/>
            </w:tcBorders>
          </w:tcPr>
          <w:p w14:paraId="65C9D684"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350,00</w:t>
            </w:r>
          </w:p>
        </w:tc>
      </w:tr>
      <w:tr w:rsidR="003D52A9" w:rsidRPr="003D52A9" w14:paraId="59A5064C" w14:textId="77777777" w:rsidTr="00334A1F">
        <w:trPr>
          <w:trHeight w:val="775"/>
        </w:trPr>
        <w:tc>
          <w:tcPr>
            <w:tcW w:w="10672" w:type="dxa"/>
            <w:gridSpan w:val="7"/>
          </w:tcPr>
          <w:p w14:paraId="68066D89"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"DECAPADOR DESENVOLVIDO ESPECIFICAMENTE PARA DESCASCAR E DECAPAR CABOS. COMPATÍVEL COM VÁRIOS TAMANHOS DE CABOS UTP, FTP E COAXIAIS. POSSUI AJUSTE DE ALTURA E UM DESIGN COMPACTO QUE FACILITA O MANUSEIO. ESPECIFICAÇÕES GERAIS: - COMPATÍVEL COM: UTP/STP OU OUTROS CABOS DE DIÂMETRO 3.2MM A 9,5MM MATERIAL: ABS MATERIAL DA LÂMINA: AÇO MN65 DIMENSÕES: 110X45X10MM PESO:45G GARANTIA: 12 MESES"</w:t>
            </w:r>
          </w:p>
        </w:tc>
      </w:tr>
      <w:tr w:rsidR="003D52A9" w:rsidRPr="003D52A9" w14:paraId="3BA4DCED" w14:textId="77777777" w:rsidTr="00334A1F">
        <w:trPr>
          <w:trHeight w:val="238"/>
        </w:trPr>
        <w:tc>
          <w:tcPr>
            <w:tcW w:w="680" w:type="dxa"/>
            <w:tcBorders>
              <w:right w:val="dotted" w:sz="6" w:space="0" w:color="000000"/>
            </w:tcBorders>
          </w:tcPr>
          <w:p w14:paraId="2AEF702C"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25</w:t>
            </w:r>
          </w:p>
        </w:tc>
        <w:tc>
          <w:tcPr>
            <w:tcW w:w="1133" w:type="dxa"/>
            <w:tcBorders>
              <w:left w:val="dotted" w:sz="6" w:space="0" w:color="000000"/>
              <w:right w:val="dotted" w:sz="6" w:space="0" w:color="000000"/>
            </w:tcBorders>
          </w:tcPr>
          <w:p w14:paraId="3EAF044D"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126336</w:t>
            </w:r>
          </w:p>
        </w:tc>
        <w:tc>
          <w:tcPr>
            <w:tcW w:w="1133" w:type="dxa"/>
            <w:tcBorders>
              <w:left w:val="dotted" w:sz="6" w:space="0" w:color="000000"/>
              <w:right w:val="dotted" w:sz="6" w:space="0" w:color="000000"/>
            </w:tcBorders>
          </w:tcPr>
          <w:p w14:paraId="5B44E04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7C5CE99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37B4CD6"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C3F59B9"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700,00</w:t>
            </w:r>
          </w:p>
        </w:tc>
        <w:tc>
          <w:tcPr>
            <w:tcW w:w="1685" w:type="dxa"/>
            <w:tcBorders>
              <w:left w:val="dotted" w:sz="6" w:space="0" w:color="000000"/>
            </w:tcBorders>
          </w:tcPr>
          <w:p w14:paraId="2561FFF3"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1.400,00</w:t>
            </w:r>
          </w:p>
        </w:tc>
      </w:tr>
      <w:tr w:rsidR="003D52A9" w:rsidRPr="003D52A9" w14:paraId="58E8E84C" w14:textId="77777777" w:rsidTr="00334A1F">
        <w:trPr>
          <w:trHeight w:val="596"/>
        </w:trPr>
        <w:tc>
          <w:tcPr>
            <w:tcW w:w="10672" w:type="dxa"/>
            <w:gridSpan w:val="7"/>
          </w:tcPr>
          <w:p w14:paraId="3EBC4D29"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"ESCADA MODELO: 13X1 PROFUNDIDADE: 27 CM USO: PROFISSIONAL COR: ALUMÍNIO MATERIAL: MONTANTES E DEGRAUS EM LIGA ESPECIAL DE ALUMÍNIO GARANTIA: 12 MESES CERTIFICAÇÃO: 290.001/19 ORIGEM: NACIONAL DEGRAUS: 12 ALTURA DO PRODUTO:</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122 CM LARGURA DO PRODUTO: 41 CM CARGA MÁXIMA DE TRABALHO 150KG"</w:t>
            </w:r>
          </w:p>
        </w:tc>
      </w:tr>
      <w:tr w:rsidR="003D52A9" w:rsidRPr="003D52A9" w14:paraId="022F2A9F" w14:textId="77777777" w:rsidTr="00334A1F">
        <w:trPr>
          <w:trHeight w:val="238"/>
        </w:trPr>
        <w:tc>
          <w:tcPr>
            <w:tcW w:w="680" w:type="dxa"/>
            <w:tcBorders>
              <w:right w:val="dotted" w:sz="6" w:space="0" w:color="000000"/>
            </w:tcBorders>
          </w:tcPr>
          <w:p w14:paraId="7A24939B"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26</w:t>
            </w:r>
          </w:p>
        </w:tc>
        <w:tc>
          <w:tcPr>
            <w:tcW w:w="1133" w:type="dxa"/>
            <w:tcBorders>
              <w:left w:val="dotted" w:sz="6" w:space="0" w:color="000000"/>
              <w:right w:val="dotted" w:sz="6" w:space="0" w:color="000000"/>
            </w:tcBorders>
          </w:tcPr>
          <w:p w14:paraId="683FA601"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126337</w:t>
            </w:r>
          </w:p>
        </w:tc>
        <w:tc>
          <w:tcPr>
            <w:tcW w:w="1133" w:type="dxa"/>
            <w:tcBorders>
              <w:left w:val="dotted" w:sz="6" w:space="0" w:color="000000"/>
              <w:right w:val="dotted" w:sz="6" w:space="0" w:color="000000"/>
            </w:tcBorders>
          </w:tcPr>
          <w:p w14:paraId="6CD0689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1248C50B"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CBBF15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12769BC"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185,20</w:t>
            </w:r>
          </w:p>
        </w:tc>
        <w:tc>
          <w:tcPr>
            <w:tcW w:w="1685" w:type="dxa"/>
            <w:tcBorders>
              <w:left w:val="dotted" w:sz="6" w:space="0" w:color="000000"/>
            </w:tcBorders>
          </w:tcPr>
          <w:p w14:paraId="001008D3"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370,40</w:t>
            </w:r>
          </w:p>
        </w:tc>
      </w:tr>
      <w:tr w:rsidR="003D52A9" w:rsidRPr="003D52A9" w14:paraId="4382FC13" w14:textId="77777777" w:rsidTr="00334A1F">
        <w:trPr>
          <w:trHeight w:val="417"/>
        </w:trPr>
        <w:tc>
          <w:tcPr>
            <w:tcW w:w="10672" w:type="dxa"/>
            <w:gridSpan w:val="7"/>
          </w:tcPr>
          <w:p w14:paraId="6682D06E" w14:textId="77777777" w:rsidR="003D52A9" w:rsidRPr="003D52A9" w:rsidRDefault="003D52A9" w:rsidP="003D52A9">
            <w:pPr>
              <w:spacing w:before="39" w:after="0" w:line="232" w:lineRule="auto"/>
              <w:ind w:right="58"/>
              <w:jc w:val="both"/>
              <w:rPr>
                <w:rFonts w:eastAsia="Arial MT" w:cstheme="minorHAnsi"/>
                <w:sz w:val="20"/>
                <w:szCs w:val="20"/>
                <w:lang w:val="pt-PT" w:eastAsia="en-US"/>
              </w:rPr>
            </w:pPr>
            <w:r w:rsidRPr="003D52A9">
              <w:rPr>
                <w:rFonts w:eastAsia="Arial MT" w:cstheme="minorHAnsi"/>
                <w:sz w:val="20"/>
                <w:szCs w:val="20"/>
                <w:lang w:val="pt-PT" w:eastAsia="en-US"/>
              </w:rPr>
              <w:t>"ESCADA DE ALUMINIO DOBRÁVEL COM BASE PLASTICA QUANTIDADE DE DEGRAUS: 5 PESO: 3,12KG TAMANHO FECHADA: 43 X 11 X 162 CM TAMANHO ABERTA: 109,4 X 89,3 CM PESO MÁXIMO SUPORTADO: 120KG"</w:t>
            </w:r>
          </w:p>
        </w:tc>
      </w:tr>
      <w:tr w:rsidR="003D52A9" w:rsidRPr="003D52A9" w14:paraId="23A12A87" w14:textId="77777777" w:rsidTr="00334A1F">
        <w:trPr>
          <w:trHeight w:val="238"/>
        </w:trPr>
        <w:tc>
          <w:tcPr>
            <w:tcW w:w="680" w:type="dxa"/>
            <w:tcBorders>
              <w:right w:val="dotted" w:sz="6" w:space="0" w:color="000000"/>
            </w:tcBorders>
          </w:tcPr>
          <w:p w14:paraId="130D2CB0"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27</w:t>
            </w:r>
          </w:p>
        </w:tc>
        <w:tc>
          <w:tcPr>
            <w:tcW w:w="1133" w:type="dxa"/>
            <w:tcBorders>
              <w:left w:val="dotted" w:sz="6" w:space="0" w:color="000000"/>
              <w:right w:val="dotted" w:sz="6" w:space="0" w:color="000000"/>
            </w:tcBorders>
          </w:tcPr>
          <w:p w14:paraId="7B780FDC"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126338</w:t>
            </w:r>
          </w:p>
        </w:tc>
        <w:tc>
          <w:tcPr>
            <w:tcW w:w="1133" w:type="dxa"/>
            <w:tcBorders>
              <w:left w:val="dotted" w:sz="6" w:space="0" w:color="000000"/>
              <w:right w:val="dotted" w:sz="6" w:space="0" w:color="000000"/>
            </w:tcBorders>
          </w:tcPr>
          <w:p w14:paraId="4805666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300,00</w:t>
            </w:r>
          </w:p>
        </w:tc>
        <w:tc>
          <w:tcPr>
            <w:tcW w:w="850" w:type="dxa"/>
            <w:tcBorders>
              <w:left w:val="dotted" w:sz="6" w:space="0" w:color="000000"/>
              <w:right w:val="dotted" w:sz="6" w:space="0" w:color="000000"/>
            </w:tcBorders>
          </w:tcPr>
          <w:p w14:paraId="1236647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BB839E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5919673"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109,60</w:t>
            </w:r>
          </w:p>
        </w:tc>
        <w:tc>
          <w:tcPr>
            <w:tcW w:w="1685" w:type="dxa"/>
            <w:tcBorders>
              <w:left w:val="dotted" w:sz="6" w:space="0" w:color="000000"/>
            </w:tcBorders>
          </w:tcPr>
          <w:p w14:paraId="6D45A393"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32.880,00</w:t>
            </w:r>
          </w:p>
        </w:tc>
      </w:tr>
      <w:tr w:rsidR="003D52A9" w:rsidRPr="003D52A9" w14:paraId="59600053" w14:textId="77777777" w:rsidTr="00334A1F">
        <w:trPr>
          <w:trHeight w:val="2026"/>
        </w:trPr>
        <w:tc>
          <w:tcPr>
            <w:tcW w:w="10672" w:type="dxa"/>
            <w:gridSpan w:val="7"/>
          </w:tcPr>
          <w:p w14:paraId="78E934B6"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"ESTABILIZADOR COMPATÍVEL COM EQUIPAMENTOS DE INFORMÁTICA OU ELETROELETRÔNICOS POTÊNCIA: 500VA TENSÃO DE ENTRADA: 115V / 220V (BIVOLT AUTOMÁTICO) TENSÃO DE SAÍDA: 115V FILTRO DE LINHA INTEGRADO: SIM PROTEÇÃO CONTRA SUBTENSÃO 115V: 91V PROTEÇÃO CONTRA SUBTENSÃO EM 220V: 174V PROTEÇÃO CONTRA SOBRETENSÃO 115V: 143VA.PROTEÇÃO CONTRA SOBRETENSÃO EM 220V: 272V RENDIMENTO: &gt;92% CHAVE LIGA-DESLIGA EMBUTIDA E TEMPORIZADA.MEDIÇÃO E ANÁLISE EM TRUE RMS.SINALIZAÇÃO VISUAL DE TENSÃO EM 5 NÍVEIS: 1. REDE NORMAL (LED ACESO); 2. SOBRETENSÃO (PISCAGEM RÁPIDA);</w:t>
            </w:r>
          </w:p>
          <w:p w14:paraId="259828BF" w14:textId="77777777" w:rsidR="003D52A9" w:rsidRPr="003D52A9" w:rsidRDefault="003D52A9" w:rsidP="003D52A9">
            <w:pPr>
              <w:spacing w:before="2"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3. SUBTENSÃO (PISCAGEM LENTA); 4. ANÁLISE DE REDE (PISCAGEM CRESCENTE POR 2 SEGUNDOS); 5. SOBRECARGA (PISCAGEM NORMAL) GARANTIA DE 3 ANOS COM O FABRICANTE FREQUÊNCIA DE REDE: 50HZ OU 60HZ (+/-5%) COM DETECÇÃO AUTOMÁTICA SUPRESSOR DE TRANSIENTES PARA REDE ELÉTRICA: 150VRMS, 35J*, 2,5KA** PESO: 1.845KG.GRAU DE PROTEÇÃO: IP 20.MICROPROCESSADO .4 TOMADAS DE SAÍDA.PROTEÇÃO CONTRA SURTOS DE TENSÃO PROTEÇÃO ELETRÔNICA CONTRA SOBRECARGA.PROTEÇÃO ELETRÔNICA CONTRA SUB/SOBRETENSÃO (DESLIGAMENTO E REARME AUTOMÁTICO NA SAÍDA) .FUSÍVEL EXTERNO DE PROTEÇÃO (COM UNIDADE RESERVA).PRODUZIDO CONFORME AS NORMAS NBR 5410 E NBR 14136"</w:t>
            </w:r>
          </w:p>
        </w:tc>
      </w:tr>
      <w:tr w:rsidR="003D52A9" w:rsidRPr="003D52A9" w14:paraId="7343B453" w14:textId="77777777" w:rsidTr="00334A1F">
        <w:trPr>
          <w:trHeight w:val="238"/>
        </w:trPr>
        <w:tc>
          <w:tcPr>
            <w:tcW w:w="680" w:type="dxa"/>
            <w:tcBorders>
              <w:right w:val="dotted" w:sz="6" w:space="0" w:color="000000"/>
            </w:tcBorders>
          </w:tcPr>
          <w:p w14:paraId="52F9614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28</w:t>
            </w:r>
          </w:p>
        </w:tc>
        <w:tc>
          <w:tcPr>
            <w:tcW w:w="1133" w:type="dxa"/>
            <w:tcBorders>
              <w:left w:val="dotted" w:sz="6" w:space="0" w:color="000000"/>
              <w:right w:val="dotted" w:sz="6" w:space="0" w:color="000000"/>
            </w:tcBorders>
          </w:tcPr>
          <w:p w14:paraId="44165EB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117872</w:t>
            </w:r>
          </w:p>
        </w:tc>
        <w:tc>
          <w:tcPr>
            <w:tcW w:w="1133" w:type="dxa"/>
            <w:tcBorders>
              <w:left w:val="dotted" w:sz="6" w:space="0" w:color="000000"/>
              <w:right w:val="dotted" w:sz="6" w:space="0" w:color="000000"/>
            </w:tcBorders>
          </w:tcPr>
          <w:p w14:paraId="293CCF4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1CE98CA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6C48CD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D5B450D"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240,00</w:t>
            </w:r>
          </w:p>
        </w:tc>
        <w:tc>
          <w:tcPr>
            <w:tcW w:w="1685" w:type="dxa"/>
            <w:tcBorders>
              <w:left w:val="dotted" w:sz="6" w:space="0" w:color="000000"/>
            </w:tcBorders>
          </w:tcPr>
          <w:p w14:paraId="31751216"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4.800,00</w:t>
            </w:r>
          </w:p>
        </w:tc>
      </w:tr>
    </w:tbl>
    <w:p w14:paraId="0769C84C" w14:textId="77777777" w:rsidR="003D52A9" w:rsidRPr="003D52A9" w:rsidRDefault="003D52A9" w:rsidP="003D52A9">
      <w:pPr>
        <w:widowControl w:val="0"/>
        <w:autoSpaceDE w:val="0"/>
        <w:autoSpaceDN w:val="0"/>
        <w:spacing w:before="35" w:after="0" w:line="184" w:lineRule="exact"/>
        <w:ind w:right="13"/>
        <w:jc w:val="both"/>
        <w:rPr>
          <w:rFonts w:eastAsia="Arial MT" w:cstheme="minorHAnsi"/>
          <w:sz w:val="20"/>
          <w:szCs w:val="20"/>
          <w:lang w:val="pt-PT" w:eastAsia="en-US"/>
        </w:rPr>
        <w:sectPr w:rsidR="003D52A9" w:rsidRPr="003D52A9" w:rsidSect="003D52A9">
          <w:type w:val="continuous"/>
          <w:pgSz w:w="11910" w:h="16840"/>
          <w:pgMar w:top="1780" w:right="566" w:bottom="1116"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D52A9" w:rsidRPr="003D52A9" w14:paraId="77BD74E5" w14:textId="77777777" w:rsidTr="00334A1F">
        <w:trPr>
          <w:trHeight w:val="238"/>
        </w:trPr>
        <w:tc>
          <w:tcPr>
            <w:tcW w:w="680" w:type="dxa"/>
            <w:shd w:val="clear" w:color="auto" w:fill="7F7F7F"/>
          </w:tcPr>
          <w:p w14:paraId="0035ADB5"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26559EAB"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3DB4DC84"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5E7C865F"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6A3BE338"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1688CD16"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685" w:type="dxa"/>
            <w:shd w:val="clear" w:color="auto" w:fill="7F7F7F"/>
          </w:tcPr>
          <w:p w14:paraId="1930947E"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6B5C748A" w14:textId="77777777" w:rsidTr="003D52A9">
        <w:trPr>
          <w:trHeight w:val="694"/>
        </w:trPr>
        <w:tc>
          <w:tcPr>
            <w:tcW w:w="10672" w:type="dxa"/>
            <w:gridSpan w:val="7"/>
          </w:tcPr>
          <w:p w14:paraId="3A3A6E34"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DPS COM FILTRO DE LINHA COM 5 TOMADAS DPS CLASSE III COM CAPACIDADE DE DRENO DE CORRENTE DE 13.500 AMPERES PROTEÇÃO: LINHA-NEUTRO / LINHA-LINHA / LINHA-TERRA / NEUTRO-TERRA TENSÃO NOMINAL DE OPERAÇÃO - UO: 127 / 220 V @50 /</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60 HZ CORRENTE DE CARGA MÁXIMA - IL: 10 A POTÊNCIA MÁXIMA - WMAX: 1270 / 2200 W MÁXIMA TENSÃO DE OPERAÇÃO CONTINUA - UC: 275 VCA / 350 VCC CORRENTE DE DESCARGA MÁXIMA - IMAX: 4,5 KA @8 / 20 S (L-L OU L-N) CORRENTE DE DESCARGA TOTAL - ITOTAL: 9 KA TENSÃO EM CIRCUITO ABERTO: 6 KV TEMPO TÍPICO DE RESPOSTA: 25 ?S TEMPERATURA DE OPERAÇÃO: - 40 °C... + 70</w:t>
            </w:r>
          </w:p>
          <w:p w14:paraId="6EA281DA" w14:textId="0900A5E9" w:rsidR="003D52A9" w:rsidRPr="003D52A9" w:rsidRDefault="003D52A9" w:rsidP="003D52A9">
            <w:pPr>
              <w:spacing w:before="2"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lastRenderedPageBreak/>
              <w:t>°C CONEXÃO DE ENTRADA: CABO COM PLUGUE 2 P + T (ABNT NBR 14136) 10 A COMPRIMENTO DO CABO DE ENTRADA: 1,5 M</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CONEXÃO DE SAÍDA: 5 TOMADAS 2 P + T (ABNT NBR 14136) 10 A SINALIZAÇÃO: ATRAVÉS DE LED COM SINALIZAÇÃO DE PROTEÇÃO ATIVA. DIMENSÕES: 241,8 X 91,2 X 45 MM (C X L X A) TECNOLOGIA DE PROTEÇÃO: VARISTOR ÓXIDO DE ZINCO (MOV)</w:t>
            </w:r>
          </w:p>
        </w:tc>
      </w:tr>
      <w:tr w:rsidR="003D52A9" w:rsidRPr="003D52A9" w14:paraId="24D5B605" w14:textId="77777777" w:rsidTr="00334A1F">
        <w:trPr>
          <w:trHeight w:val="238"/>
        </w:trPr>
        <w:tc>
          <w:tcPr>
            <w:tcW w:w="680" w:type="dxa"/>
            <w:tcBorders>
              <w:right w:val="dotted" w:sz="6" w:space="0" w:color="000000"/>
            </w:tcBorders>
          </w:tcPr>
          <w:p w14:paraId="54EFC526"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29</w:t>
            </w:r>
          </w:p>
        </w:tc>
        <w:tc>
          <w:tcPr>
            <w:tcW w:w="1133" w:type="dxa"/>
            <w:tcBorders>
              <w:left w:val="dotted" w:sz="6" w:space="0" w:color="000000"/>
              <w:right w:val="dotted" w:sz="6" w:space="0" w:color="000000"/>
            </w:tcBorders>
          </w:tcPr>
          <w:p w14:paraId="0D6B15C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126341</w:t>
            </w:r>
          </w:p>
        </w:tc>
        <w:tc>
          <w:tcPr>
            <w:tcW w:w="1133" w:type="dxa"/>
            <w:tcBorders>
              <w:left w:val="dotted" w:sz="6" w:space="0" w:color="000000"/>
              <w:right w:val="dotted" w:sz="6" w:space="0" w:color="000000"/>
            </w:tcBorders>
          </w:tcPr>
          <w:p w14:paraId="602E438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69E0CD7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037E02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A9FAE75"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28,00</w:t>
            </w:r>
          </w:p>
        </w:tc>
        <w:tc>
          <w:tcPr>
            <w:tcW w:w="1685" w:type="dxa"/>
            <w:tcBorders>
              <w:left w:val="dotted" w:sz="6" w:space="0" w:color="000000"/>
            </w:tcBorders>
          </w:tcPr>
          <w:p w14:paraId="4AF49A71"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280,00</w:t>
            </w:r>
          </w:p>
        </w:tc>
      </w:tr>
      <w:tr w:rsidR="003D52A9" w:rsidRPr="003D52A9" w14:paraId="70D9BAFE" w14:textId="77777777" w:rsidTr="00334A1F">
        <w:trPr>
          <w:trHeight w:val="1132"/>
        </w:trPr>
        <w:tc>
          <w:tcPr>
            <w:tcW w:w="10672" w:type="dxa"/>
            <w:gridSpan w:val="7"/>
          </w:tcPr>
          <w:p w14:paraId="35B4B6E8"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"FITA DUPLA FACE ACRILICA 12MMX20MT SUBSTRATO 1 - ENERGIA DE SUPERFÍCIE ELEVADA, (400-1100 DINES / CM) SUBSTRATO 2 - ENERGIA DE SUPERFÍCIE ELEVADA, (400-1100 DINES / CM), ENERGIA DE SUPERFÍCIE MÉDIA-ALTA, (42-50 DINES / CM) TEMPERATURA MÁXIMA DE FUNCIONAMENTO -93 °C TIPO DE ADESIVO - ACRÍLICO TIPO DE ESPUMA CONFORMÁVEL APLICAÇÕES SUGERIDAS METAL MADEIRA VIDRO PLÁSTICO UNIÃO 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MATERIAIS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TRANSPARENTES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MONTAGEM 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SINAIS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TRANSLÚCIDOS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RETROILUMINADOS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VIDRO CHEIO DE RESINA PARA COLAGEM DE BORDAS SUBSTRATOS DE METAL, VIDRO E COM ALTA ENERGIA SUPERFICIAL (HSE) MATERIAIS DECORATIVOS PLACAS DE IDENTIFICAÇÃO E LOGOTIPOS PAINÉIS A QUADROS FIXAÇÃO EM PAINÉIS"</w:t>
            </w:r>
          </w:p>
        </w:tc>
      </w:tr>
      <w:tr w:rsidR="003D52A9" w:rsidRPr="003D52A9" w14:paraId="221D686C" w14:textId="77777777" w:rsidTr="00334A1F">
        <w:trPr>
          <w:trHeight w:val="238"/>
        </w:trPr>
        <w:tc>
          <w:tcPr>
            <w:tcW w:w="680" w:type="dxa"/>
            <w:tcBorders>
              <w:right w:val="dotted" w:sz="6" w:space="0" w:color="000000"/>
            </w:tcBorders>
          </w:tcPr>
          <w:p w14:paraId="6BE7A4DF"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30</w:t>
            </w:r>
          </w:p>
        </w:tc>
        <w:tc>
          <w:tcPr>
            <w:tcW w:w="1133" w:type="dxa"/>
            <w:tcBorders>
              <w:left w:val="dotted" w:sz="6" w:space="0" w:color="000000"/>
              <w:right w:val="dotted" w:sz="6" w:space="0" w:color="000000"/>
            </w:tcBorders>
          </w:tcPr>
          <w:p w14:paraId="30ACEFEE"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115556</w:t>
            </w:r>
          </w:p>
        </w:tc>
        <w:tc>
          <w:tcPr>
            <w:tcW w:w="1133" w:type="dxa"/>
            <w:tcBorders>
              <w:left w:val="dotted" w:sz="6" w:space="0" w:color="000000"/>
              <w:right w:val="dotted" w:sz="6" w:space="0" w:color="000000"/>
            </w:tcBorders>
          </w:tcPr>
          <w:p w14:paraId="757D4D1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6304083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CBCB05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DC63C45"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150,00</w:t>
            </w:r>
          </w:p>
        </w:tc>
        <w:tc>
          <w:tcPr>
            <w:tcW w:w="1685" w:type="dxa"/>
            <w:tcBorders>
              <w:left w:val="dotted" w:sz="6" w:space="0" w:color="000000"/>
            </w:tcBorders>
          </w:tcPr>
          <w:p w14:paraId="1902F929"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1.500,00</w:t>
            </w:r>
          </w:p>
        </w:tc>
      </w:tr>
      <w:tr w:rsidR="003D52A9" w:rsidRPr="003D52A9" w14:paraId="5721C1FE" w14:textId="77777777" w:rsidTr="00334A1F">
        <w:trPr>
          <w:trHeight w:val="238"/>
        </w:trPr>
        <w:tc>
          <w:tcPr>
            <w:tcW w:w="10672" w:type="dxa"/>
            <w:gridSpan w:val="7"/>
          </w:tcPr>
          <w:p w14:paraId="5D3BB87F"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FITA</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ROTULADORA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COMPATIVEL</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EPSON</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LW-400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12MM</w:t>
            </w:r>
            <w:r w:rsidRPr="003D52A9">
              <w:rPr>
                <w:rFonts w:eastAsia="Arial MT" w:cstheme="minorHAnsi"/>
                <w:spacing w:val="-5"/>
                <w:sz w:val="20"/>
                <w:szCs w:val="20"/>
                <w:lang w:val="pt-PT" w:eastAsia="en-US"/>
              </w:rPr>
              <w:t xml:space="preserve"> </w:t>
            </w:r>
            <w:r w:rsidRPr="003D52A9">
              <w:rPr>
                <w:rFonts w:eastAsia="Arial MT" w:cstheme="minorHAnsi"/>
                <w:spacing w:val="-2"/>
                <w:sz w:val="20"/>
                <w:szCs w:val="20"/>
                <w:lang w:val="pt-PT" w:eastAsia="en-US"/>
              </w:rPr>
              <w:t>AMARELA</w:t>
            </w:r>
          </w:p>
        </w:tc>
      </w:tr>
      <w:tr w:rsidR="003D52A9" w:rsidRPr="003D52A9" w14:paraId="4BE9B705" w14:textId="77777777" w:rsidTr="00334A1F">
        <w:trPr>
          <w:trHeight w:val="238"/>
        </w:trPr>
        <w:tc>
          <w:tcPr>
            <w:tcW w:w="680" w:type="dxa"/>
            <w:tcBorders>
              <w:right w:val="dotted" w:sz="6" w:space="0" w:color="000000"/>
            </w:tcBorders>
          </w:tcPr>
          <w:p w14:paraId="451C0FA8"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31</w:t>
            </w:r>
          </w:p>
        </w:tc>
        <w:tc>
          <w:tcPr>
            <w:tcW w:w="1133" w:type="dxa"/>
            <w:tcBorders>
              <w:left w:val="dotted" w:sz="6" w:space="0" w:color="000000"/>
              <w:right w:val="dotted" w:sz="6" w:space="0" w:color="000000"/>
            </w:tcBorders>
          </w:tcPr>
          <w:p w14:paraId="60916676"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115557</w:t>
            </w:r>
          </w:p>
        </w:tc>
        <w:tc>
          <w:tcPr>
            <w:tcW w:w="1133" w:type="dxa"/>
            <w:tcBorders>
              <w:left w:val="dotted" w:sz="6" w:space="0" w:color="000000"/>
              <w:right w:val="dotted" w:sz="6" w:space="0" w:color="000000"/>
            </w:tcBorders>
          </w:tcPr>
          <w:p w14:paraId="4514B32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462ABE4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0D2B07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DC7A22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150,00</w:t>
            </w:r>
          </w:p>
        </w:tc>
        <w:tc>
          <w:tcPr>
            <w:tcW w:w="1685" w:type="dxa"/>
            <w:tcBorders>
              <w:left w:val="dotted" w:sz="6" w:space="0" w:color="000000"/>
            </w:tcBorders>
          </w:tcPr>
          <w:p w14:paraId="4EA5DBAF"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3.000,00</w:t>
            </w:r>
          </w:p>
        </w:tc>
      </w:tr>
      <w:tr w:rsidR="003D52A9" w:rsidRPr="003D52A9" w14:paraId="21E71409" w14:textId="77777777" w:rsidTr="00334A1F">
        <w:trPr>
          <w:trHeight w:val="238"/>
        </w:trPr>
        <w:tc>
          <w:tcPr>
            <w:tcW w:w="10672" w:type="dxa"/>
            <w:gridSpan w:val="7"/>
          </w:tcPr>
          <w:p w14:paraId="601F0A9D"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FITA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ROTULADORA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EPSON</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LW-400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12</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MM</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BRANCA</w:t>
            </w:r>
          </w:p>
        </w:tc>
      </w:tr>
      <w:tr w:rsidR="003D52A9" w:rsidRPr="003D52A9" w14:paraId="04036CC4" w14:textId="77777777" w:rsidTr="00334A1F">
        <w:trPr>
          <w:trHeight w:val="238"/>
        </w:trPr>
        <w:tc>
          <w:tcPr>
            <w:tcW w:w="680" w:type="dxa"/>
            <w:tcBorders>
              <w:right w:val="dotted" w:sz="6" w:space="0" w:color="000000"/>
            </w:tcBorders>
          </w:tcPr>
          <w:p w14:paraId="38F85F6F"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32</w:t>
            </w:r>
          </w:p>
        </w:tc>
        <w:tc>
          <w:tcPr>
            <w:tcW w:w="1133" w:type="dxa"/>
            <w:tcBorders>
              <w:left w:val="dotted" w:sz="6" w:space="0" w:color="000000"/>
              <w:right w:val="dotted" w:sz="6" w:space="0" w:color="000000"/>
            </w:tcBorders>
          </w:tcPr>
          <w:p w14:paraId="2B71E7B6"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115558</w:t>
            </w:r>
          </w:p>
        </w:tc>
        <w:tc>
          <w:tcPr>
            <w:tcW w:w="1133" w:type="dxa"/>
            <w:tcBorders>
              <w:left w:val="dotted" w:sz="6" w:space="0" w:color="000000"/>
              <w:right w:val="dotted" w:sz="6" w:space="0" w:color="000000"/>
            </w:tcBorders>
          </w:tcPr>
          <w:p w14:paraId="4BD3086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79F66F1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E0FF7F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5A83391"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150,00</w:t>
            </w:r>
          </w:p>
        </w:tc>
        <w:tc>
          <w:tcPr>
            <w:tcW w:w="1685" w:type="dxa"/>
            <w:tcBorders>
              <w:left w:val="dotted" w:sz="6" w:space="0" w:color="000000"/>
            </w:tcBorders>
          </w:tcPr>
          <w:p w14:paraId="60CF191E"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750,00</w:t>
            </w:r>
          </w:p>
        </w:tc>
      </w:tr>
      <w:tr w:rsidR="003D52A9" w:rsidRPr="003D52A9" w14:paraId="7BF9DEB0" w14:textId="77777777" w:rsidTr="00334A1F">
        <w:trPr>
          <w:trHeight w:val="238"/>
        </w:trPr>
        <w:tc>
          <w:tcPr>
            <w:tcW w:w="10672" w:type="dxa"/>
            <w:gridSpan w:val="7"/>
          </w:tcPr>
          <w:p w14:paraId="12705F04"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FITA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ROTULADORA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EPSON</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LW-400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12</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MM</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TRANSPARENTE</w:t>
            </w:r>
          </w:p>
        </w:tc>
      </w:tr>
      <w:tr w:rsidR="003D52A9" w:rsidRPr="003D52A9" w14:paraId="07333FA3" w14:textId="77777777" w:rsidTr="00334A1F">
        <w:trPr>
          <w:trHeight w:val="238"/>
        </w:trPr>
        <w:tc>
          <w:tcPr>
            <w:tcW w:w="680" w:type="dxa"/>
            <w:tcBorders>
              <w:right w:val="dotted" w:sz="6" w:space="0" w:color="000000"/>
            </w:tcBorders>
          </w:tcPr>
          <w:p w14:paraId="3BE0F5A8"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33</w:t>
            </w:r>
          </w:p>
        </w:tc>
        <w:tc>
          <w:tcPr>
            <w:tcW w:w="1133" w:type="dxa"/>
            <w:tcBorders>
              <w:left w:val="dotted" w:sz="6" w:space="0" w:color="000000"/>
              <w:right w:val="dotted" w:sz="6" w:space="0" w:color="000000"/>
            </w:tcBorders>
          </w:tcPr>
          <w:p w14:paraId="403D0147"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115559</w:t>
            </w:r>
          </w:p>
        </w:tc>
        <w:tc>
          <w:tcPr>
            <w:tcW w:w="1133" w:type="dxa"/>
            <w:tcBorders>
              <w:left w:val="dotted" w:sz="6" w:space="0" w:color="000000"/>
              <w:right w:val="dotted" w:sz="6" w:space="0" w:color="000000"/>
            </w:tcBorders>
          </w:tcPr>
          <w:p w14:paraId="7F66D31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26BBF796"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4160931"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C6B4C28"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180,00</w:t>
            </w:r>
          </w:p>
        </w:tc>
        <w:tc>
          <w:tcPr>
            <w:tcW w:w="1685" w:type="dxa"/>
            <w:tcBorders>
              <w:left w:val="dotted" w:sz="6" w:space="0" w:color="000000"/>
            </w:tcBorders>
          </w:tcPr>
          <w:p w14:paraId="2B556C94"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1.800,00</w:t>
            </w:r>
          </w:p>
        </w:tc>
      </w:tr>
      <w:tr w:rsidR="003D52A9" w:rsidRPr="003D52A9" w14:paraId="790F245D" w14:textId="77777777" w:rsidTr="00334A1F">
        <w:trPr>
          <w:trHeight w:val="238"/>
        </w:trPr>
        <w:tc>
          <w:tcPr>
            <w:tcW w:w="10672" w:type="dxa"/>
            <w:gridSpan w:val="7"/>
          </w:tcPr>
          <w:p w14:paraId="541D09D5"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FITA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ROTULADORA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EPSON</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LW-400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18</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MM</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AMARELA.</w:t>
            </w:r>
          </w:p>
        </w:tc>
      </w:tr>
      <w:tr w:rsidR="003D52A9" w:rsidRPr="003D52A9" w14:paraId="4B9DC984" w14:textId="77777777" w:rsidTr="00334A1F">
        <w:trPr>
          <w:trHeight w:val="238"/>
        </w:trPr>
        <w:tc>
          <w:tcPr>
            <w:tcW w:w="680" w:type="dxa"/>
            <w:tcBorders>
              <w:right w:val="dotted" w:sz="6" w:space="0" w:color="000000"/>
            </w:tcBorders>
          </w:tcPr>
          <w:p w14:paraId="54F30AE1"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34</w:t>
            </w:r>
          </w:p>
        </w:tc>
        <w:tc>
          <w:tcPr>
            <w:tcW w:w="1133" w:type="dxa"/>
            <w:tcBorders>
              <w:left w:val="dotted" w:sz="6" w:space="0" w:color="000000"/>
              <w:right w:val="dotted" w:sz="6" w:space="0" w:color="000000"/>
            </w:tcBorders>
          </w:tcPr>
          <w:p w14:paraId="0AF546C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115560</w:t>
            </w:r>
          </w:p>
        </w:tc>
        <w:tc>
          <w:tcPr>
            <w:tcW w:w="1133" w:type="dxa"/>
            <w:tcBorders>
              <w:left w:val="dotted" w:sz="6" w:space="0" w:color="000000"/>
              <w:right w:val="dotted" w:sz="6" w:space="0" w:color="000000"/>
            </w:tcBorders>
          </w:tcPr>
          <w:p w14:paraId="7EA8655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1D44341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C8F1179"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79E34DB"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180,00</w:t>
            </w:r>
          </w:p>
        </w:tc>
        <w:tc>
          <w:tcPr>
            <w:tcW w:w="1685" w:type="dxa"/>
            <w:tcBorders>
              <w:left w:val="dotted" w:sz="6" w:space="0" w:color="000000"/>
            </w:tcBorders>
          </w:tcPr>
          <w:p w14:paraId="0B5EB6F7"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3.600,00</w:t>
            </w:r>
          </w:p>
        </w:tc>
      </w:tr>
      <w:tr w:rsidR="003D52A9" w:rsidRPr="003D52A9" w14:paraId="23CB8D8C" w14:textId="77777777" w:rsidTr="00334A1F">
        <w:trPr>
          <w:trHeight w:val="238"/>
        </w:trPr>
        <w:tc>
          <w:tcPr>
            <w:tcW w:w="10672" w:type="dxa"/>
            <w:gridSpan w:val="7"/>
          </w:tcPr>
          <w:p w14:paraId="7F48B819"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FITA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ROTULADORA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COMPATIVEL</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EPSON</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LW-400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18</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MM</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BRANCA</w:t>
            </w:r>
          </w:p>
        </w:tc>
      </w:tr>
      <w:tr w:rsidR="003D52A9" w:rsidRPr="003D52A9" w14:paraId="1A971CF3" w14:textId="77777777" w:rsidTr="00334A1F">
        <w:trPr>
          <w:trHeight w:val="238"/>
        </w:trPr>
        <w:tc>
          <w:tcPr>
            <w:tcW w:w="680" w:type="dxa"/>
            <w:tcBorders>
              <w:right w:val="dotted" w:sz="6" w:space="0" w:color="000000"/>
            </w:tcBorders>
          </w:tcPr>
          <w:p w14:paraId="5301EE14"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35</w:t>
            </w:r>
          </w:p>
        </w:tc>
        <w:tc>
          <w:tcPr>
            <w:tcW w:w="1133" w:type="dxa"/>
            <w:tcBorders>
              <w:left w:val="dotted" w:sz="6" w:space="0" w:color="000000"/>
              <w:right w:val="dotted" w:sz="6" w:space="0" w:color="000000"/>
            </w:tcBorders>
          </w:tcPr>
          <w:p w14:paraId="0C175447"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126344</w:t>
            </w:r>
          </w:p>
        </w:tc>
        <w:tc>
          <w:tcPr>
            <w:tcW w:w="1133" w:type="dxa"/>
            <w:tcBorders>
              <w:left w:val="dotted" w:sz="6" w:space="0" w:color="000000"/>
              <w:right w:val="dotted" w:sz="6" w:space="0" w:color="000000"/>
            </w:tcBorders>
          </w:tcPr>
          <w:p w14:paraId="7608E78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70,00</w:t>
            </w:r>
          </w:p>
        </w:tc>
        <w:tc>
          <w:tcPr>
            <w:tcW w:w="850" w:type="dxa"/>
            <w:tcBorders>
              <w:left w:val="dotted" w:sz="6" w:space="0" w:color="000000"/>
              <w:right w:val="dotted" w:sz="6" w:space="0" w:color="000000"/>
            </w:tcBorders>
          </w:tcPr>
          <w:p w14:paraId="4EA8228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3417D4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26F8CF2"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118,24</w:t>
            </w:r>
          </w:p>
        </w:tc>
        <w:tc>
          <w:tcPr>
            <w:tcW w:w="1685" w:type="dxa"/>
            <w:tcBorders>
              <w:left w:val="dotted" w:sz="6" w:space="0" w:color="000000"/>
            </w:tcBorders>
          </w:tcPr>
          <w:p w14:paraId="2C7EE154"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8.276,80</w:t>
            </w:r>
          </w:p>
        </w:tc>
      </w:tr>
      <w:tr w:rsidR="003D52A9" w:rsidRPr="003D52A9" w14:paraId="1AABC245" w14:textId="77777777" w:rsidTr="00334A1F">
        <w:trPr>
          <w:trHeight w:val="775"/>
        </w:trPr>
        <w:tc>
          <w:tcPr>
            <w:tcW w:w="10672" w:type="dxa"/>
            <w:gridSpan w:val="7"/>
          </w:tcPr>
          <w:p w14:paraId="323E4A0E"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"FONE OUVIDO IMAS DE NEODIMIO DE ALTA QUALIDADE, OFERECENDO SONS PODEROSOS. OS EARBUDS E GANCHOS DE SILICONE FIXAM O HEADSET CONFORTAVELMENTE EM SUA ORELHA, E OFERECEM OTIMO ISOLAMENTO ACUSTICO. O MICROFONE MODULAR E MALEAVEL E AJUSTAVEL, ACOPLADO E RETIRADO SEMPRE QUE PRECISAR. DRIVER DE 10MM FREQUÊNCIA DE RESPOSTA: 2 LARGURA 10,5 CM ALTURA 18 CM PROFUNDIDADE 3,5 CM"</w:t>
            </w:r>
          </w:p>
        </w:tc>
      </w:tr>
      <w:tr w:rsidR="003D52A9" w:rsidRPr="003D52A9" w14:paraId="3D65C239" w14:textId="77777777" w:rsidTr="00334A1F">
        <w:trPr>
          <w:trHeight w:val="238"/>
        </w:trPr>
        <w:tc>
          <w:tcPr>
            <w:tcW w:w="680" w:type="dxa"/>
            <w:tcBorders>
              <w:right w:val="dotted" w:sz="6" w:space="0" w:color="000000"/>
            </w:tcBorders>
          </w:tcPr>
          <w:p w14:paraId="4A4899F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36</w:t>
            </w:r>
          </w:p>
        </w:tc>
        <w:tc>
          <w:tcPr>
            <w:tcW w:w="1133" w:type="dxa"/>
            <w:tcBorders>
              <w:left w:val="dotted" w:sz="6" w:space="0" w:color="000000"/>
              <w:right w:val="dotted" w:sz="6" w:space="0" w:color="000000"/>
            </w:tcBorders>
          </w:tcPr>
          <w:p w14:paraId="5E47B52E"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126345</w:t>
            </w:r>
          </w:p>
        </w:tc>
        <w:tc>
          <w:tcPr>
            <w:tcW w:w="1133" w:type="dxa"/>
            <w:tcBorders>
              <w:left w:val="dotted" w:sz="6" w:space="0" w:color="000000"/>
              <w:right w:val="dotted" w:sz="6" w:space="0" w:color="000000"/>
            </w:tcBorders>
          </w:tcPr>
          <w:p w14:paraId="7FFE89B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40,00</w:t>
            </w:r>
          </w:p>
        </w:tc>
        <w:tc>
          <w:tcPr>
            <w:tcW w:w="850" w:type="dxa"/>
            <w:tcBorders>
              <w:left w:val="dotted" w:sz="6" w:space="0" w:color="000000"/>
              <w:right w:val="dotted" w:sz="6" w:space="0" w:color="000000"/>
            </w:tcBorders>
          </w:tcPr>
          <w:p w14:paraId="62F7044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96D0CD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7933CA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250,00</w:t>
            </w:r>
          </w:p>
        </w:tc>
        <w:tc>
          <w:tcPr>
            <w:tcW w:w="1685" w:type="dxa"/>
            <w:tcBorders>
              <w:left w:val="dotted" w:sz="6" w:space="0" w:color="000000"/>
            </w:tcBorders>
          </w:tcPr>
          <w:p w14:paraId="568B69C6"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10.000,00</w:t>
            </w:r>
          </w:p>
        </w:tc>
      </w:tr>
      <w:tr w:rsidR="003D52A9" w:rsidRPr="003D52A9" w14:paraId="2FCD8A54" w14:textId="77777777" w:rsidTr="00334A1F">
        <w:trPr>
          <w:trHeight w:val="1132"/>
        </w:trPr>
        <w:tc>
          <w:tcPr>
            <w:tcW w:w="10672" w:type="dxa"/>
            <w:gridSpan w:val="7"/>
          </w:tcPr>
          <w:p w14:paraId="03D8D0C3"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"FONTE COMPATÍVEL COM DESKTOPS DELL, LENOVO E HP POTÊNCIA: 300W (REAIS) CABOS MODULARES: NÃO COR: PRATA - &lt;p&gt;PFC ATIVO: SIM&lt;br&gt;VIDA ÚTIL - 100.000 HORAS (COM ENERGIA 100% ESTABILIZADA)&lt;br&gt;PADRÃO: TFX12V V2.3&lt;br&gt;TENSÃO: 100 - 240 V&lt;br&gt;FREQUÊNCIA: 47 - 63 HZ&lt;br&gt;EFICIÊNCIA: &gt;82% (80 PLUS BRONZE CERTIFIED)&lt;br&gt;PESO APROX. C/ EMBALAGEM: 2KG&lt;br&gt;TAMANHO: 175MM (L) X 85MM (P) X 64MM (A)</w:t>
            </w:r>
            <w:r w:rsidRPr="003D52A9">
              <w:rPr>
                <w:rFonts w:eastAsia="Arial MT" w:cstheme="minorHAnsi"/>
                <w:spacing w:val="-3"/>
                <w:sz w:val="20"/>
                <w:szCs w:val="20"/>
                <w:lang w:val="pt-PT" w:eastAsia="en-US"/>
              </w:rPr>
              <w:t xml:space="preserve"> </w:t>
            </w:r>
            <w:r w:rsidRPr="003D52A9">
              <w:rPr>
                <w:rFonts w:eastAsia="Arial MT" w:cstheme="minorHAnsi"/>
                <w:sz w:val="20"/>
                <w:szCs w:val="20"/>
                <w:lang w:val="pt-PT" w:eastAsia="en-US"/>
              </w:rPr>
              <w:t>&lt;br&gt;CERTIFICAÇÕES - TUV, CE, CB, CUL, FCC, C-TICK&lt;br&gt;PROTEÇÕES - OVER VOLTAGE, SHORT CIRCUIT, UNDER VOLTAGE, OVER CURRENT, OVER CURRENT, OVER TEMPERATURE&lt;br&gt;CONECTORES - 1 ATX24, 1 EPS/ATX 12V (4 PINOS), 2 MOLEX, 4 SATA, 1 FLOPPY &lt;br&gt;REFRIGERAÇÃO - 1 X 80MM DOUBLE BALL BEARING FAN"&lt;/p&gt;</w:t>
            </w:r>
          </w:p>
        </w:tc>
      </w:tr>
      <w:tr w:rsidR="003D52A9" w:rsidRPr="003D52A9" w14:paraId="2A6598E5" w14:textId="77777777" w:rsidTr="00334A1F">
        <w:trPr>
          <w:trHeight w:val="238"/>
        </w:trPr>
        <w:tc>
          <w:tcPr>
            <w:tcW w:w="680" w:type="dxa"/>
            <w:tcBorders>
              <w:right w:val="dotted" w:sz="6" w:space="0" w:color="000000"/>
            </w:tcBorders>
          </w:tcPr>
          <w:p w14:paraId="7B4088E9"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37</w:t>
            </w:r>
          </w:p>
        </w:tc>
        <w:tc>
          <w:tcPr>
            <w:tcW w:w="1133" w:type="dxa"/>
            <w:tcBorders>
              <w:left w:val="dotted" w:sz="6" w:space="0" w:color="000000"/>
              <w:right w:val="dotted" w:sz="6" w:space="0" w:color="000000"/>
            </w:tcBorders>
          </w:tcPr>
          <w:p w14:paraId="75D14F06"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121330</w:t>
            </w:r>
          </w:p>
        </w:tc>
        <w:tc>
          <w:tcPr>
            <w:tcW w:w="1133" w:type="dxa"/>
            <w:tcBorders>
              <w:left w:val="dotted" w:sz="6" w:space="0" w:color="000000"/>
              <w:right w:val="dotted" w:sz="6" w:space="0" w:color="000000"/>
            </w:tcBorders>
          </w:tcPr>
          <w:p w14:paraId="79D18719"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200,00</w:t>
            </w:r>
          </w:p>
        </w:tc>
        <w:tc>
          <w:tcPr>
            <w:tcW w:w="850" w:type="dxa"/>
            <w:tcBorders>
              <w:left w:val="dotted" w:sz="6" w:space="0" w:color="000000"/>
              <w:right w:val="dotted" w:sz="6" w:space="0" w:color="000000"/>
            </w:tcBorders>
          </w:tcPr>
          <w:p w14:paraId="7638B5E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8A74771"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46CA2E0"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364,00</w:t>
            </w:r>
          </w:p>
        </w:tc>
        <w:tc>
          <w:tcPr>
            <w:tcW w:w="1685" w:type="dxa"/>
            <w:tcBorders>
              <w:left w:val="dotted" w:sz="6" w:space="0" w:color="000000"/>
            </w:tcBorders>
          </w:tcPr>
          <w:p w14:paraId="16B149B6"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72.800,00</w:t>
            </w:r>
          </w:p>
        </w:tc>
      </w:tr>
      <w:tr w:rsidR="003D52A9" w:rsidRPr="003D52A9" w14:paraId="2BEE59D8" w14:textId="77777777" w:rsidTr="00334A1F">
        <w:trPr>
          <w:trHeight w:val="775"/>
        </w:trPr>
        <w:tc>
          <w:tcPr>
            <w:tcW w:w="10672" w:type="dxa"/>
            <w:gridSpan w:val="7"/>
          </w:tcPr>
          <w:p w14:paraId="16A75180"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FONTES ATX PFC ATIVO COM CERTIFICAÇÃO 80 PLUS MINIMO 550W CERTIFICAÇÃO: 80 PLUS BRONZE VENTOINHA: 120MM CORRENTE DE ENTRADA: 8-4 A BARRAMENTO: TRILHO ÚNICO DE +12V GARANTIA DE 3 ANOS COM FABRICANTE PROTEÇÃO: OVP/OPP/SCP/UVP/ OCP/OTP CABO TIPO FLAT 1X 20+4 ATX - 550MM 1X 4+4 CPU - 600MM 2X 6+2 PCI-E - 550MM+150MM 6X SATA - 500MM+120MM+120MM 3X PERIFERICO 4 PIN + 1X PIN FLOPPY - 500MM+120MM+120MM+120MM MTBF 100.000 HORAS DIMENSÕES: 150 X 140 X 86 MM</w:t>
            </w:r>
          </w:p>
        </w:tc>
      </w:tr>
      <w:tr w:rsidR="003D52A9" w:rsidRPr="003D52A9" w14:paraId="2828780B" w14:textId="77777777" w:rsidTr="00334A1F">
        <w:trPr>
          <w:trHeight w:val="238"/>
        </w:trPr>
        <w:tc>
          <w:tcPr>
            <w:tcW w:w="680" w:type="dxa"/>
            <w:tcBorders>
              <w:right w:val="dotted" w:sz="6" w:space="0" w:color="000000"/>
            </w:tcBorders>
          </w:tcPr>
          <w:p w14:paraId="71F96BBD"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38</w:t>
            </w:r>
          </w:p>
        </w:tc>
        <w:tc>
          <w:tcPr>
            <w:tcW w:w="1133" w:type="dxa"/>
            <w:tcBorders>
              <w:left w:val="dotted" w:sz="6" w:space="0" w:color="000000"/>
              <w:right w:val="dotted" w:sz="6" w:space="0" w:color="000000"/>
            </w:tcBorders>
          </w:tcPr>
          <w:p w14:paraId="08A71B5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126352</w:t>
            </w:r>
          </w:p>
        </w:tc>
        <w:tc>
          <w:tcPr>
            <w:tcW w:w="1133" w:type="dxa"/>
            <w:tcBorders>
              <w:left w:val="dotted" w:sz="6" w:space="0" w:color="000000"/>
              <w:right w:val="dotted" w:sz="6" w:space="0" w:color="000000"/>
            </w:tcBorders>
          </w:tcPr>
          <w:p w14:paraId="0DCF840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6D091B0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15F63A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37F558A"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3.100,00</w:t>
            </w:r>
          </w:p>
        </w:tc>
        <w:tc>
          <w:tcPr>
            <w:tcW w:w="1685" w:type="dxa"/>
            <w:tcBorders>
              <w:left w:val="dotted" w:sz="6" w:space="0" w:color="000000"/>
            </w:tcBorders>
          </w:tcPr>
          <w:p w14:paraId="17014E6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31.000,00</w:t>
            </w:r>
          </w:p>
        </w:tc>
      </w:tr>
      <w:tr w:rsidR="003D52A9" w:rsidRPr="003D52A9" w14:paraId="019E987C" w14:textId="77777777" w:rsidTr="00334A1F">
        <w:trPr>
          <w:trHeight w:val="596"/>
        </w:trPr>
        <w:tc>
          <w:tcPr>
            <w:tcW w:w="10672" w:type="dxa"/>
            <w:gridSpan w:val="7"/>
          </w:tcPr>
          <w:p w14:paraId="3391F632" w14:textId="77777777" w:rsidR="003D52A9" w:rsidRPr="003D52A9" w:rsidRDefault="003D52A9" w:rsidP="003D52A9">
            <w:pPr>
              <w:spacing w:before="39" w:after="0" w:line="232" w:lineRule="auto"/>
              <w:ind w:right="8"/>
              <w:jc w:val="both"/>
              <w:rPr>
                <w:rFonts w:eastAsia="Arial MT" w:cstheme="minorHAnsi"/>
                <w:sz w:val="20"/>
                <w:szCs w:val="20"/>
                <w:lang w:val="pt-PT" w:eastAsia="en-US"/>
              </w:rPr>
            </w:pPr>
            <w:r w:rsidRPr="003D52A9">
              <w:rPr>
                <w:rFonts w:eastAsia="Arial MT" w:cstheme="minorHAnsi"/>
                <w:sz w:val="20"/>
                <w:szCs w:val="20"/>
                <w:lang w:val="pt-PT" w:eastAsia="en-US"/>
              </w:rPr>
              <w:t>"HD COMPATIVEL PARA SERVIDOR DELL POWER EDGE T310 TAG: 906JNQ1 (DISCO RÍGIDO SERIAL ATTACHED SCSI (SAS) NEARLINE</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DE 4 TB/ 7.200 RPM PARA SERVIDORES DELL POWER), HD DEVE SER COMPATÍVEL COM OS OUTROS QUE ESTÃO EM RAID 5, DEVE ACOMPANHAR GAVETA COMPATÍVEL COM ORIGINAL."</w:t>
            </w:r>
          </w:p>
        </w:tc>
      </w:tr>
      <w:tr w:rsidR="003D52A9" w:rsidRPr="003D52A9" w14:paraId="762FCD48" w14:textId="77777777" w:rsidTr="00334A1F">
        <w:trPr>
          <w:trHeight w:val="238"/>
        </w:trPr>
        <w:tc>
          <w:tcPr>
            <w:tcW w:w="680" w:type="dxa"/>
            <w:tcBorders>
              <w:right w:val="dotted" w:sz="6" w:space="0" w:color="000000"/>
            </w:tcBorders>
          </w:tcPr>
          <w:p w14:paraId="3C4C88FD"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39</w:t>
            </w:r>
          </w:p>
        </w:tc>
        <w:tc>
          <w:tcPr>
            <w:tcW w:w="1133" w:type="dxa"/>
            <w:tcBorders>
              <w:left w:val="dotted" w:sz="6" w:space="0" w:color="000000"/>
              <w:right w:val="dotted" w:sz="6" w:space="0" w:color="000000"/>
            </w:tcBorders>
          </w:tcPr>
          <w:p w14:paraId="5F3037BD"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113932</w:t>
            </w:r>
          </w:p>
        </w:tc>
        <w:tc>
          <w:tcPr>
            <w:tcW w:w="1133" w:type="dxa"/>
            <w:tcBorders>
              <w:left w:val="dotted" w:sz="6" w:space="0" w:color="000000"/>
              <w:right w:val="dotted" w:sz="6" w:space="0" w:color="000000"/>
            </w:tcBorders>
          </w:tcPr>
          <w:p w14:paraId="57D72D3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74EDA15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B53801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D64D096"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529,00</w:t>
            </w:r>
          </w:p>
        </w:tc>
        <w:tc>
          <w:tcPr>
            <w:tcW w:w="1685" w:type="dxa"/>
            <w:tcBorders>
              <w:left w:val="dotted" w:sz="6" w:space="0" w:color="000000"/>
            </w:tcBorders>
          </w:tcPr>
          <w:p w14:paraId="0FA2DE1E"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2.645,00</w:t>
            </w:r>
          </w:p>
        </w:tc>
      </w:tr>
      <w:tr w:rsidR="003D52A9" w:rsidRPr="003D52A9" w14:paraId="030F1896" w14:textId="77777777" w:rsidTr="00334A1F">
        <w:trPr>
          <w:trHeight w:val="238"/>
        </w:trPr>
        <w:tc>
          <w:tcPr>
            <w:tcW w:w="10672" w:type="dxa"/>
            <w:gridSpan w:val="7"/>
          </w:tcPr>
          <w:p w14:paraId="22E33FB0"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HD</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EXTERNO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1TB,</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PORTÁTIL,</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CONEXÃO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USB</w:t>
            </w:r>
            <w:r w:rsidRPr="003D52A9">
              <w:rPr>
                <w:rFonts w:eastAsia="Arial MT" w:cstheme="minorHAnsi"/>
                <w:spacing w:val="-5"/>
                <w:sz w:val="20"/>
                <w:szCs w:val="20"/>
                <w:lang w:val="pt-PT" w:eastAsia="en-US"/>
              </w:rPr>
              <w:t xml:space="preserve"> 3.0</w:t>
            </w:r>
          </w:p>
        </w:tc>
      </w:tr>
      <w:tr w:rsidR="003D52A9" w:rsidRPr="003D52A9" w14:paraId="3352BD2D" w14:textId="77777777" w:rsidTr="00334A1F">
        <w:trPr>
          <w:trHeight w:val="238"/>
        </w:trPr>
        <w:tc>
          <w:tcPr>
            <w:tcW w:w="680" w:type="dxa"/>
            <w:tcBorders>
              <w:right w:val="dotted" w:sz="6" w:space="0" w:color="000000"/>
            </w:tcBorders>
          </w:tcPr>
          <w:p w14:paraId="752ED734"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40</w:t>
            </w:r>
          </w:p>
        </w:tc>
        <w:tc>
          <w:tcPr>
            <w:tcW w:w="1133" w:type="dxa"/>
            <w:tcBorders>
              <w:left w:val="dotted" w:sz="6" w:space="0" w:color="000000"/>
              <w:right w:val="dotted" w:sz="6" w:space="0" w:color="000000"/>
            </w:tcBorders>
          </w:tcPr>
          <w:p w14:paraId="2102E63F"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117884</w:t>
            </w:r>
          </w:p>
        </w:tc>
        <w:tc>
          <w:tcPr>
            <w:tcW w:w="1133" w:type="dxa"/>
            <w:tcBorders>
              <w:left w:val="dotted" w:sz="6" w:space="0" w:color="000000"/>
              <w:right w:val="dotted" w:sz="6" w:space="0" w:color="000000"/>
            </w:tcBorders>
          </w:tcPr>
          <w:p w14:paraId="0747CF2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68E239C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9D016E8"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F0BAD47"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890,00</w:t>
            </w:r>
          </w:p>
        </w:tc>
        <w:tc>
          <w:tcPr>
            <w:tcW w:w="1685" w:type="dxa"/>
            <w:tcBorders>
              <w:left w:val="dotted" w:sz="6" w:space="0" w:color="000000"/>
            </w:tcBorders>
          </w:tcPr>
          <w:p w14:paraId="0E036552"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8.900,00</w:t>
            </w:r>
          </w:p>
        </w:tc>
      </w:tr>
      <w:tr w:rsidR="003D52A9" w:rsidRPr="003D52A9" w14:paraId="3DDFE482" w14:textId="77777777" w:rsidTr="00334A1F">
        <w:trPr>
          <w:trHeight w:val="238"/>
        </w:trPr>
        <w:tc>
          <w:tcPr>
            <w:tcW w:w="10672" w:type="dxa"/>
            <w:gridSpan w:val="7"/>
          </w:tcPr>
          <w:p w14:paraId="08303EA5"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HD</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EXTERNO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4TB,</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PORTÁTIL,</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CONEXÃO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USB</w:t>
            </w:r>
            <w:r w:rsidRPr="003D52A9">
              <w:rPr>
                <w:rFonts w:eastAsia="Arial MT" w:cstheme="minorHAnsi"/>
                <w:spacing w:val="-5"/>
                <w:sz w:val="20"/>
                <w:szCs w:val="20"/>
                <w:lang w:val="pt-PT" w:eastAsia="en-US"/>
              </w:rPr>
              <w:t xml:space="preserve"> 3.0</w:t>
            </w:r>
          </w:p>
        </w:tc>
      </w:tr>
      <w:tr w:rsidR="003D52A9" w:rsidRPr="003D52A9" w14:paraId="724740B0" w14:textId="77777777" w:rsidTr="00334A1F">
        <w:trPr>
          <w:trHeight w:val="238"/>
        </w:trPr>
        <w:tc>
          <w:tcPr>
            <w:tcW w:w="680" w:type="dxa"/>
            <w:tcBorders>
              <w:right w:val="dotted" w:sz="6" w:space="0" w:color="000000"/>
            </w:tcBorders>
          </w:tcPr>
          <w:p w14:paraId="514E1B47"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41</w:t>
            </w:r>
          </w:p>
        </w:tc>
        <w:tc>
          <w:tcPr>
            <w:tcW w:w="1133" w:type="dxa"/>
            <w:tcBorders>
              <w:left w:val="dotted" w:sz="6" w:space="0" w:color="000000"/>
              <w:right w:val="dotted" w:sz="6" w:space="0" w:color="000000"/>
            </w:tcBorders>
          </w:tcPr>
          <w:p w14:paraId="3C795AA5"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113929</w:t>
            </w:r>
          </w:p>
        </w:tc>
        <w:tc>
          <w:tcPr>
            <w:tcW w:w="1133" w:type="dxa"/>
            <w:tcBorders>
              <w:left w:val="dotted" w:sz="6" w:space="0" w:color="000000"/>
              <w:right w:val="dotted" w:sz="6" w:space="0" w:color="000000"/>
            </w:tcBorders>
          </w:tcPr>
          <w:p w14:paraId="16973C5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42F2ABA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2AEE0A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9EE5EF5"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900,00</w:t>
            </w:r>
          </w:p>
        </w:tc>
        <w:tc>
          <w:tcPr>
            <w:tcW w:w="1685" w:type="dxa"/>
            <w:tcBorders>
              <w:left w:val="dotted" w:sz="6" w:space="0" w:color="000000"/>
            </w:tcBorders>
          </w:tcPr>
          <w:p w14:paraId="08BDBEA4"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4.500,00</w:t>
            </w:r>
          </w:p>
        </w:tc>
      </w:tr>
      <w:tr w:rsidR="003D52A9" w:rsidRPr="003D52A9" w14:paraId="63C322FB" w14:textId="77777777" w:rsidTr="00334A1F">
        <w:trPr>
          <w:trHeight w:val="238"/>
        </w:trPr>
        <w:tc>
          <w:tcPr>
            <w:tcW w:w="10672" w:type="dxa"/>
            <w:gridSpan w:val="7"/>
          </w:tcPr>
          <w:p w14:paraId="32899919"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HD</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SAS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2TB</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HOT</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PLUG,</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7200</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RPM,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12GBPS,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COMPATÍVEL</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SERIDOR</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DELL</w:t>
            </w:r>
            <w:r w:rsidRPr="003D52A9">
              <w:rPr>
                <w:rFonts w:eastAsia="Arial MT" w:cstheme="minorHAnsi"/>
                <w:spacing w:val="-4"/>
                <w:sz w:val="20"/>
                <w:szCs w:val="20"/>
                <w:lang w:val="pt-PT" w:eastAsia="en-US"/>
              </w:rPr>
              <w:t xml:space="preserve"> T310</w:t>
            </w:r>
          </w:p>
        </w:tc>
      </w:tr>
      <w:tr w:rsidR="003D52A9" w:rsidRPr="003D52A9" w14:paraId="009AB75E" w14:textId="77777777" w:rsidTr="00334A1F">
        <w:trPr>
          <w:trHeight w:val="238"/>
        </w:trPr>
        <w:tc>
          <w:tcPr>
            <w:tcW w:w="680" w:type="dxa"/>
            <w:tcBorders>
              <w:right w:val="dotted" w:sz="6" w:space="0" w:color="000000"/>
            </w:tcBorders>
          </w:tcPr>
          <w:p w14:paraId="5021DB4A"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42</w:t>
            </w:r>
          </w:p>
        </w:tc>
        <w:tc>
          <w:tcPr>
            <w:tcW w:w="1133" w:type="dxa"/>
            <w:tcBorders>
              <w:left w:val="dotted" w:sz="6" w:space="0" w:color="000000"/>
              <w:right w:val="dotted" w:sz="6" w:space="0" w:color="000000"/>
            </w:tcBorders>
          </w:tcPr>
          <w:p w14:paraId="3DE67322"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113930</w:t>
            </w:r>
          </w:p>
        </w:tc>
        <w:tc>
          <w:tcPr>
            <w:tcW w:w="1133" w:type="dxa"/>
            <w:tcBorders>
              <w:left w:val="dotted" w:sz="6" w:space="0" w:color="000000"/>
              <w:right w:val="dotted" w:sz="6" w:space="0" w:color="000000"/>
            </w:tcBorders>
          </w:tcPr>
          <w:p w14:paraId="4CDBC39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25EBEC8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6DCA026"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8F8ADBE"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3.100,00</w:t>
            </w:r>
          </w:p>
        </w:tc>
        <w:tc>
          <w:tcPr>
            <w:tcW w:w="1685" w:type="dxa"/>
            <w:tcBorders>
              <w:left w:val="dotted" w:sz="6" w:space="0" w:color="000000"/>
            </w:tcBorders>
          </w:tcPr>
          <w:p w14:paraId="372E26FE"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6.200,00</w:t>
            </w:r>
          </w:p>
        </w:tc>
      </w:tr>
      <w:tr w:rsidR="003D52A9" w:rsidRPr="003D52A9" w14:paraId="291F61BD" w14:textId="77777777" w:rsidTr="00334A1F">
        <w:trPr>
          <w:trHeight w:val="238"/>
        </w:trPr>
        <w:tc>
          <w:tcPr>
            <w:tcW w:w="10672" w:type="dxa"/>
            <w:gridSpan w:val="7"/>
          </w:tcPr>
          <w:p w14:paraId="4A794380"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HD</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SAS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4TB</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HOT</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PLUG</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7200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RPM,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12GBPS,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COMPATÍVEL</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SERVIDOR</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DELL/HP/LENOVO</w:t>
            </w:r>
          </w:p>
        </w:tc>
      </w:tr>
      <w:tr w:rsidR="003D52A9" w:rsidRPr="003D52A9" w14:paraId="597134E7" w14:textId="77777777" w:rsidTr="003D52A9">
        <w:tc>
          <w:tcPr>
            <w:tcW w:w="680" w:type="dxa"/>
            <w:tcBorders>
              <w:right w:val="dotted" w:sz="6" w:space="0" w:color="000000"/>
            </w:tcBorders>
          </w:tcPr>
          <w:p w14:paraId="33F5659B"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43</w:t>
            </w:r>
          </w:p>
        </w:tc>
        <w:tc>
          <w:tcPr>
            <w:tcW w:w="1133" w:type="dxa"/>
            <w:tcBorders>
              <w:left w:val="dotted" w:sz="6" w:space="0" w:color="000000"/>
              <w:right w:val="dotted" w:sz="6" w:space="0" w:color="000000"/>
            </w:tcBorders>
          </w:tcPr>
          <w:p w14:paraId="6847ABE5"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126355</w:t>
            </w:r>
          </w:p>
        </w:tc>
        <w:tc>
          <w:tcPr>
            <w:tcW w:w="1133" w:type="dxa"/>
            <w:tcBorders>
              <w:left w:val="dotted" w:sz="6" w:space="0" w:color="000000"/>
              <w:right w:val="dotted" w:sz="6" w:space="0" w:color="000000"/>
            </w:tcBorders>
          </w:tcPr>
          <w:p w14:paraId="209A601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3,00</w:t>
            </w:r>
          </w:p>
        </w:tc>
        <w:tc>
          <w:tcPr>
            <w:tcW w:w="850" w:type="dxa"/>
            <w:tcBorders>
              <w:left w:val="dotted" w:sz="6" w:space="0" w:color="000000"/>
              <w:right w:val="dotted" w:sz="6" w:space="0" w:color="000000"/>
            </w:tcBorders>
          </w:tcPr>
          <w:p w14:paraId="5D64008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076310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143095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484,00</w:t>
            </w:r>
          </w:p>
        </w:tc>
        <w:tc>
          <w:tcPr>
            <w:tcW w:w="1685" w:type="dxa"/>
            <w:tcBorders>
              <w:left w:val="dotted" w:sz="6" w:space="0" w:color="000000"/>
            </w:tcBorders>
          </w:tcPr>
          <w:p w14:paraId="73CB4DB6"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1.452,00</w:t>
            </w:r>
          </w:p>
        </w:tc>
      </w:tr>
      <w:tr w:rsidR="003D52A9" w:rsidRPr="003D52A9" w14:paraId="23714F75" w14:textId="77777777" w:rsidTr="003D52A9">
        <w:tc>
          <w:tcPr>
            <w:tcW w:w="10672" w:type="dxa"/>
            <w:gridSpan w:val="7"/>
          </w:tcPr>
          <w:p w14:paraId="6707706F"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"KIT RÁDIO COMUNICADOR (KIT COM 2 UNIDADES) FÁCIL EMPARELHAMENTO. ATÉ 24 HORAS DE BATERIA. 20 CANAIS; 121 CÓDIGOS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DE PRIVACIDADE. WEATHERPROOF (À PROVA DE INTEMPÉRIES) # IP54. CARACTERÍSTICAS FREQUÊNCIA: 409MHZ (UHF) ALCANCE: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 xml:space="preserve">ATÉ 32KM (EM CONDIÇÕES IDEAIS) CANAIS: 26CANAIS, 121 CÓDIGOS DE PRIVACIDADE ITENS INCLUSOS: 1 PAR DE RÁDIOS, 2 PRESILHAS DE CINTO, 1 BASE DE CARREGAMENTO, 1 CARREGADOR MICRO USB, BATERIA LI-ION, E GUIA DO USUÁRIO. EMBALAGEM: CAIXA C/ 2 RÁDIOS (1 PAR) OUTROS INFORMAÇÃO ADICIONAL: COR: PRETO. LARGURA DA BANDA: 12.5KHZ. DURAÇÃO DA BATERIA: </w:t>
            </w:r>
            <w:r w:rsidRPr="003D52A9">
              <w:rPr>
                <w:rFonts w:eastAsia="Arial MT" w:cstheme="minorHAnsi"/>
                <w:sz w:val="20"/>
                <w:szCs w:val="20"/>
                <w:lang w:val="pt-PT" w:eastAsia="en-US"/>
              </w:rPr>
              <w:lastRenderedPageBreak/>
              <w:t>APROX. 24 HORAS UTILIZANDO PILHAS RECARREGÁVEIS LI-ION. IP54: WEATHERPROOF (À PROVA DE INTEMPÉRIES).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CARREGAMENTO: USB. COMPATÍVEL COM BASE DE CARREGAMENTO: #DROP-IN# (INCLUSO). IVOX/VOX: MÃOS LIVRES. GARANTIA MINIMA 1 ANO"</w:t>
            </w:r>
          </w:p>
        </w:tc>
      </w:tr>
      <w:tr w:rsidR="003D52A9" w:rsidRPr="003D52A9" w14:paraId="78FFC5B0" w14:textId="77777777" w:rsidTr="00334A1F">
        <w:trPr>
          <w:trHeight w:val="238"/>
        </w:trPr>
        <w:tc>
          <w:tcPr>
            <w:tcW w:w="680" w:type="dxa"/>
            <w:tcBorders>
              <w:right w:val="dotted" w:sz="6" w:space="0" w:color="000000"/>
            </w:tcBorders>
          </w:tcPr>
          <w:p w14:paraId="4D01FC04"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44</w:t>
            </w:r>
          </w:p>
        </w:tc>
        <w:tc>
          <w:tcPr>
            <w:tcW w:w="1133" w:type="dxa"/>
            <w:tcBorders>
              <w:left w:val="dotted" w:sz="6" w:space="0" w:color="000000"/>
              <w:right w:val="dotted" w:sz="6" w:space="0" w:color="000000"/>
            </w:tcBorders>
          </w:tcPr>
          <w:p w14:paraId="602E0E5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126356</w:t>
            </w:r>
          </w:p>
        </w:tc>
        <w:tc>
          <w:tcPr>
            <w:tcW w:w="1133" w:type="dxa"/>
            <w:tcBorders>
              <w:left w:val="dotted" w:sz="6" w:space="0" w:color="000000"/>
              <w:right w:val="dotted" w:sz="6" w:space="0" w:color="000000"/>
            </w:tcBorders>
          </w:tcPr>
          <w:p w14:paraId="61E977E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3,00</w:t>
            </w:r>
          </w:p>
        </w:tc>
        <w:tc>
          <w:tcPr>
            <w:tcW w:w="850" w:type="dxa"/>
            <w:tcBorders>
              <w:left w:val="dotted" w:sz="6" w:space="0" w:color="000000"/>
              <w:right w:val="dotted" w:sz="6" w:space="0" w:color="000000"/>
            </w:tcBorders>
          </w:tcPr>
          <w:p w14:paraId="54AA81C8"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C41C8D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2C20118"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55,00</w:t>
            </w:r>
          </w:p>
        </w:tc>
        <w:tc>
          <w:tcPr>
            <w:tcW w:w="1685" w:type="dxa"/>
            <w:tcBorders>
              <w:left w:val="dotted" w:sz="6" w:space="0" w:color="000000"/>
            </w:tcBorders>
          </w:tcPr>
          <w:p w14:paraId="17B0E9A3"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165,00</w:t>
            </w:r>
          </w:p>
        </w:tc>
      </w:tr>
      <w:tr w:rsidR="003D52A9" w:rsidRPr="003D52A9" w14:paraId="1FA97200" w14:textId="77777777" w:rsidTr="00334A1F">
        <w:trPr>
          <w:trHeight w:val="417"/>
        </w:trPr>
        <w:tc>
          <w:tcPr>
            <w:tcW w:w="10672" w:type="dxa"/>
            <w:gridSpan w:val="7"/>
          </w:tcPr>
          <w:p w14:paraId="074FE8FA"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"LANTERNA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CABEÇA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LED</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3</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ESTÁGIOS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LUMINOSIDADE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9</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NÍVEIS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INCLINAÇÃO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120</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LÚMENS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PILHA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AAA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USO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GERAL</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ADAPTÁVEL EM CAPACETE."</w:t>
            </w:r>
          </w:p>
        </w:tc>
      </w:tr>
    </w:tbl>
    <w:p w14:paraId="42871FCC" w14:textId="77777777" w:rsidR="003D52A9" w:rsidRPr="003D52A9" w:rsidRDefault="003D52A9" w:rsidP="003D52A9">
      <w:pPr>
        <w:widowControl w:val="0"/>
        <w:autoSpaceDE w:val="0"/>
        <w:autoSpaceDN w:val="0"/>
        <w:spacing w:before="35" w:after="0" w:line="232" w:lineRule="auto"/>
        <w:ind w:right="13"/>
        <w:jc w:val="both"/>
        <w:rPr>
          <w:rFonts w:eastAsia="Arial MT" w:cstheme="minorHAnsi"/>
          <w:sz w:val="20"/>
          <w:szCs w:val="20"/>
          <w:lang w:val="pt-PT" w:eastAsia="en-US"/>
        </w:rPr>
        <w:sectPr w:rsidR="003D52A9" w:rsidRPr="003D52A9" w:rsidSect="003D52A9">
          <w:type w:val="continuous"/>
          <w:pgSz w:w="11910" w:h="16840"/>
          <w:pgMar w:top="1780" w:right="566" w:bottom="421"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D52A9" w:rsidRPr="003D52A9" w14:paraId="2CD65BA5" w14:textId="77777777" w:rsidTr="00334A1F">
        <w:trPr>
          <w:trHeight w:val="238"/>
        </w:trPr>
        <w:tc>
          <w:tcPr>
            <w:tcW w:w="680" w:type="dxa"/>
            <w:shd w:val="clear" w:color="auto" w:fill="7F7F7F"/>
          </w:tcPr>
          <w:p w14:paraId="54DBBEFB"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0D3A9647"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1BA3D545"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773989BC"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7565F10C"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62DD4E05"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685" w:type="dxa"/>
            <w:shd w:val="clear" w:color="auto" w:fill="7F7F7F"/>
          </w:tcPr>
          <w:p w14:paraId="5F070EF9"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31EEB82C" w14:textId="77777777" w:rsidTr="00334A1F">
        <w:trPr>
          <w:trHeight w:val="238"/>
        </w:trPr>
        <w:tc>
          <w:tcPr>
            <w:tcW w:w="680" w:type="dxa"/>
            <w:tcBorders>
              <w:right w:val="dotted" w:sz="6" w:space="0" w:color="000000"/>
            </w:tcBorders>
          </w:tcPr>
          <w:p w14:paraId="3686A614"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45</w:t>
            </w:r>
          </w:p>
        </w:tc>
        <w:tc>
          <w:tcPr>
            <w:tcW w:w="1133" w:type="dxa"/>
            <w:tcBorders>
              <w:left w:val="dotted" w:sz="6" w:space="0" w:color="000000"/>
              <w:right w:val="dotted" w:sz="6" w:space="0" w:color="000000"/>
            </w:tcBorders>
          </w:tcPr>
          <w:p w14:paraId="669E1EA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126358</w:t>
            </w:r>
          </w:p>
        </w:tc>
        <w:tc>
          <w:tcPr>
            <w:tcW w:w="1133" w:type="dxa"/>
            <w:tcBorders>
              <w:left w:val="dotted" w:sz="6" w:space="0" w:color="000000"/>
              <w:right w:val="dotted" w:sz="6" w:space="0" w:color="000000"/>
            </w:tcBorders>
          </w:tcPr>
          <w:p w14:paraId="5B0A3718"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31F0726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062B036"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50F080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415,99</w:t>
            </w:r>
          </w:p>
        </w:tc>
        <w:tc>
          <w:tcPr>
            <w:tcW w:w="1685" w:type="dxa"/>
            <w:tcBorders>
              <w:left w:val="dotted" w:sz="6" w:space="0" w:color="000000"/>
            </w:tcBorders>
          </w:tcPr>
          <w:p w14:paraId="7CB474B8"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2.079,95</w:t>
            </w:r>
          </w:p>
        </w:tc>
      </w:tr>
      <w:tr w:rsidR="003D52A9" w:rsidRPr="003D52A9" w14:paraId="0B801567" w14:textId="77777777" w:rsidTr="00334A1F">
        <w:trPr>
          <w:trHeight w:val="417"/>
        </w:trPr>
        <w:tc>
          <w:tcPr>
            <w:tcW w:w="10672" w:type="dxa"/>
            <w:gridSpan w:val="7"/>
          </w:tcPr>
          <w:p w14:paraId="2E1C373E"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"LICENÇA DEFINITIVA WINDOWS SERVER 2019 OU SUPERIOR, COM RECURSOS DE SERVIDOR EM PASTA COMPARTILHADA, ACTIVE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DIRECTORY, SERVIDOR DE IMPRESSÃO"</w:t>
            </w:r>
          </w:p>
        </w:tc>
      </w:tr>
      <w:tr w:rsidR="003D52A9" w:rsidRPr="003D52A9" w14:paraId="346FDC90" w14:textId="77777777" w:rsidTr="00334A1F">
        <w:trPr>
          <w:trHeight w:val="238"/>
        </w:trPr>
        <w:tc>
          <w:tcPr>
            <w:tcW w:w="680" w:type="dxa"/>
            <w:tcBorders>
              <w:right w:val="dotted" w:sz="6" w:space="0" w:color="000000"/>
            </w:tcBorders>
          </w:tcPr>
          <w:p w14:paraId="4BC1B5A8"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46</w:t>
            </w:r>
          </w:p>
        </w:tc>
        <w:tc>
          <w:tcPr>
            <w:tcW w:w="1133" w:type="dxa"/>
            <w:tcBorders>
              <w:left w:val="dotted" w:sz="6" w:space="0" w:color="000000"/>
              <w:right w:val="dotted" w:sz="6" w:space="0" w:color="000000"/>
            </w:tcBorders>
          </w:tcPr>
          <w:p w14:paraId="6162D26F"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12064</w:t>
            </w:r>
          </w:p>
        </w:tc>
        <w:tc>
          <w:tcPr>
            <w:tcW w:w="1133" w:type="dxa"/>
            <w:tcBorders>
              <w:left w:val="dotted" w:sz="6" w:space="0" w:color="000000"/>
              <w:right w:val="dotted" w:sz="6" w:space="0" w:color="000000"/>
            </w:tcBorders>
          </w:tcPr>
          <w:p w14:paraId="272FD573"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711C708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B16878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A5AD3D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27,68</w:t>
            </w:r>
          </w:p>
        </w:tc>
        <w:tc>
          <w:tcPr>
            <w:tcW w:w="1685" w:type="dxa"/>
            <w:tcBorders>
              <w:left w:val="dotted" w:sz="6" w:space="0" w:color="000000"/>
            </w:tcBorders>
          </w:tcPr>
          <w:p w14:paraId="697E7C35"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553,60</w:t>
            </w:r>
          </w:p>
        </w:tc>
      </w:tr>
      <w:tr w:rsidR="003D52A9" w:rsidRPr="003D52A9" w14:paraId="786D58BC" w14:textId="77777777" w:rsidTr="00334A1F">
        <w:trPr>
          <w:trHeight w:val="238"/>
        </w:trPr>
        <w:tc>
          <w:tcPr>
            <w:tcW w:w="10672" w:type="dxa"/>
            <w:gridSpan w:val="7"/>
          </w:tcPr>
          <w:p w14:paraId="426D5BF3"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LIMPA</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CONTATO</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SPRAY</w:t>
            </w:r>
            <w:r w:rsidRPr="003D52A9">
              <w:rPr>
                <w:rFonts w:eastAsia="Arial MT" w:cstheme="minorHAnsi"/>
                <w:spacing w:val="-5"/>
                <w:sz w:val="20"/>
                <w:szCs w:val="20"/>
                <w:lang w:val="pt-PT" w:eastAsia="en-US"/>
              </w:rPr>
              <w:t xml:space="preserve"> </w:t>
            </w:r>
            <w:r w:rsidRPr="003D52A9">
              <w:rPr>
                <w:rFonts w:eastAsia="Arial MT" w:cstheme="minorHAnsi"/>
                <w:spacing w:val="-2"/>
                <w:sz w:val="20"/>
                <w:szCs w:val="20"/>
                <w:lang w:val="pt-PT" w:eastAsia="en-US"/>
              </w:rPr>
              <w:t>300ML</w:t>
            </w:r>
          </w:p>
        </w:tc>
      </w:tr>
      <w:tr w:rsidR="003D52A9" w:rsidRPr="003D52A9" w14:paraId="032B9B9D" w14:textId="77777777" w:rsidTr="00334A1F">
        <w:trPr>
          <w:trHeight w:val="238"/>
        </w:trPr>
        <w:tc>
          <w:tcPr>
            <w:tcW w:w="680" w:type="dxa"/>
            <w:tcBorders>
              <w:right w:val="dotted" w:sz="6" w:space="0" w:color="000000"/>
            </w:tcBorders>
          </w:tcPr>
          <w:p w14:paraId="15F20DE0"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47</w:t>
            </w:r>
          </w:p>
        </w:tc>
        <w:tc>
          <w:tcPr>
            <w:tcW w:w="1133" w:type="dxa"/>
            <w:tcBorders>
              <w:left w:val="dotted" w:sz="6" w:space="0" w:color="000000"/>
              <w:right w:val="dotted" w:sz="6" w:space="0" w:color="000000"/>
            </w:tcBorders>
          </w:tcPr>
          <w:p w14:paraId="020AFB4F"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126359</w:t>
            </w:r>
          </w:p>
        </w:tc>
        <w:tc>
          <w:tcPr>
            <w:tcW w:w="1133" w:type="dxa"/>
            <w:tcBorders>
              <w:left w:val="dotted" w:sz="6" w:space="0" w:color="000000"/>
              <w:right w:val="dotted" w:sz="6" w:space="0" w:color="000000"/>
            </w:tcBorders>
          </w:tcPr>
          <w:p w14:paraId="7A57AA43"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102BBEC3"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941F0F7"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1C6216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290,00</w:t>
            </w:r>
          </w:p>
        </w:tc>
        <w:tc>
          <w:tcPr>
            <w:tcW w:w="1685" w:type="dxa"/>
            <w:tcBorders>
              <w:left w:val="dotted" w:sz="6" w:space="0" w:color="000000"/>
            </w:tcBorders>
          </w:tcPr>
          <w:p w14:paraId="58FD297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1.450,00</w:t>
            </w:r>
          </w:p>
        </w:tc>
      </w:tr>
      <w:tr w:rsidR="003D52A9" w:rsidRPr="003D52A9" w14:paraId="28807B92" w14:textId="77777777" w:rsidTr="00334A1F">
        <w:trPr>
          <w:trHeight w:val="775"/>
        </w:trPr>
        <w:tc>
          <w:tcPr>
            <w:tcW w:w="10672" w:type="dxa"/>
            <w:gridSpan w:val="7"/>
          </w:tcPr>
          <w:p w14:paraId="3AFD750E"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"LOCALIZADOR DE CABOS COM ZUMBIDOR, COM TESTE CABO UTP8 VIAS, ANTI INFERFERÊNCIA DISPLAY DE INTENSIDADE DE SINAL RASTREAMENTO DE FIO TELEFÔNICO E CABO LAN IDENTIFICA FIOS EM SISTEMASELÉTRICOS VERIFIQUE CONDIÇÃO DE CABO LAN TESTE DE CONTINUIDADE SONDA DE TENSÃO DC FLASH LED ALIMENTAÇÃO: 9V 6F22 FORMATO DE SINAL: IMPULSO MULTI FREQUENCIAL DISTÂNCIA MÁXIMA: 100M CORRENTE MÁXIMA: EMISSOR 9MA, RECEPTOR 28MA"</w:t>
            </w:r>
          </w:p>
        </w:tc>
      </w:tr>
      <w:tr w:rsidR="003D52A9" w:rsidRPr="003D52A9" w14:paraId="01DE5311" w14:textId="77777777" w:rsidTr="00334A1F">
        <w:trPr>
          <w:trHeight w:val="238"/>
        </w:trPr>
        <w:tc>
          <w:tcPr>
            <w:tcW w:w="680" w:type="dxa"/>
            <w:tcBorders>
              <w:right w:val="dotted" w:sz="6" w:space="0" w:color="000000"/>
            </w:tcBorders>
          </w:tcPr>
          <w:p w14:paraId="64116694"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48</w:t>
            </w:r>
          </w:p>
        </w:tc>
        <w:tc>
          <w:tcPr>
            <w:tcW w:w="1133" w:type="dxa"/>
            <w:tcBorders>
              <w:left w:val="dotted" w:sz="6" w:space="0" w:color="000000"/>
              <w:right w:val="dotted" w:sz="6" w:space="0" w:color="000000"/>
            </w:tcBorders>
          </w:tcPr>
          <w:p w14:paraId="0A99341B"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113956</w:t>
            </w:r>
          </w:p>
        </w:tc>
        <w:tc>
          <w:tcPr>
            <w:tcW w:w="1133" w:type="dxa"/>
            <w:tcBorders>
              <w:left w:val="dotted" w:sz="6" w:space="0" w:color="000000"/>
              <w:right w:val="dotted" w:sz="6" w:space="0" w:color="000000"/>
            </w:tcBorders>
          </w:tcPr>
          <w:p w14:paraId="32709859"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24914C1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5204227"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196B66B"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10,20</w:t>
            </w:r>
          </w:p>
        </w:tc>
        <w:tc>
          <w:tcPr>
            <w:tcW w:w="1685" w:type="dxa"/>
            <w:tcBorders>
              <w:left w:val="dotted" w:sz="6" w:space="0" w:color="000000"/>
            </w:tcBorders>
          </w:tcPr>
          <w:p w14:paraId="3DE12893"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102,00</w:t>
            </w:r>
          </w:p>
        </w:tc>
      </w:tr>
      <w:tr w:rsidR="003D52A9" w:rsidRPr="003D52A9" w14:paraId="3AFF84EC" w14:textId="77777777" w:rsidTr="00334A1F">
        <w:trPr>
          <w:trHeight w:val="238"/>
        </w:trPr>
        <w:tc>
          <w:tcPr>
            <w:tcW w:w="10672" w:type="dxa"/>
            <w:gridSpan w:val="7"/>
          </w:tcPr>
          <w:p w14:paraId="4925677A"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LUBRIFICANTE</w:t>
            </w:r>
            <w:r w:rsidRPr="003D52A9">
              <w:rPr>
                <w:rFonts w:eastAsia="Arial MT" w:cstheme="minorHAnsi"/>
                <w:spacing w:val="-11"/>
                <w:sz w:val="20"/>
                <w:szCs w:val="20"/>
                <w:lang w:val="pt-PT" w:eastAsia="en-US"/>
              </w:rPr>
              <w:t xml:space="preserve"> </w:t>
            </w:r>
            <w:r w:rsidRPr="003D52A9">
              <w:rPr>
                <w:rFonts w:eastAsia="Arial MT" w:cstheme="minorHAnsi"/>
                <w:sz w:val="20"/>
                <w:szCs w:val="20"/>
                <w:lang w:val="pt-PT" w:eastAsia="en-US"/>
              </w:rPr>
              <w:t>DESENGRIPANTE</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SPRAY,</w:t>
            </w:r>
            <w:r w:rsidRPr="003D52A9">
              <w:rPr>
                <w:rFonts w:eastAsia="Arial MT" w:cstheme="minorHAnsi"/>
                <w:spacing w:val="-10"/>
                <w:sz w:val="20"/>
                <w:szCs w:val="20"/>
                <w:lang w:val="pt-PT" w:eastAsia="en-US"/>
              </w:rPr>
              <w:t xml:space="preserve"> </w:t>
            </w:r>
            <w:r w:rsidRPr="003D52A9">
              <w:rPr>
                <w:rFonts w:eastAsia="Arial MT" w:cstheme="minorHAnsi"/>
                <w:spacing w:val="-2"/>
                <w:sz w:val="20"/>
                <w:szCs w:val="20"/>
                <w:lang w:val="pt-PT" w:eastAsia="en-US"/>
              </w:rPr>
              <w:t>300ML</w:t>
            </w:r>
          </w:p>
        </w:tc>
      </w:tr>
      <w:tr w:rsidR="003D52A9" w:rsidRPr="003D52A9" w14:paraId="4ECC4AA7" w14:textId="77777777" w:rsidTr="00334A1F">
        <w:trPr>
          <w:trHeight w:val="238"/>
        </w:trPr>
        <w:tc>
          <w:tcPr>
            <w:tcW w:w="680" w:type="dxa"/>
            <w:tcBorders>
              <w:right w:val="dotted" w:sz="6" w:space="0" w:color="000000"/>
            </w:tcBorders>
          </w:tcPr>
          <w:p w14:paraId="779B14C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49</w:t>
            </w:r>
          </w:p>
        </w:tc>
        <w:tc>
          <w:tcPr>
            <w:tcW w:w="1133" w:type="dxa"/>
            <w:tcBorders>
              <w:left w:val="dotted" w:sz="6" w:space="0" w:color="000000"/>
              <w:right w:val="dotted" w:sz="6" w:space="0" w:color="000000"/>
            </w:tcBorders>
          </w:tcPr>
          <w:p w14:paraId="13799F64"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126366</w:t>
            </w:r>
          </w:p>
        </w:tc>
        <w:tc>
          <w:tcPr>
            <w:tcW w:w="1133" w:type="dxa"/>
            <w:tcBorders>
              <w:left w:val="dotted" w:sz="6" w:space="0" w:color="000000"/>
              <w:right w:val="dotted" w:sz="6" w:space="0" w:color="000000"/>
            </w:tcBorders>
          </w:tcPr>
          <w:p w14:paraId="3BE48BA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49CF6F9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5F81A51"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A166CF2"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64,00</w:t>
            </w:r>
          </w:p>
        </w:tc>
        <w:tc>
          <w:tcPr>
            <w:tcW w:w="1685" w:type="dxa"/>
            <w:tcBorders>
              <w:left w:val="dotted" w:sz="6" w:space="0" w:color="000000"/>
            </w:tcBorders>
          </w:tcPr>
          <w:p w14:paraId="195E3963"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3.200,00</w:t>
            </w:r>
          </w:p>
        </w:tc>
      </w:tr>
      <w:tr w:rsidR="003D52A9" w:rsidRPr="003D52A9" w14:paraId="4DACCCDC" w14:textId="77777777" w:rsidTr="00334A1F">
        <w:trPr>
          <w:trHeight w:val="596"/>
        </w:trPr>
        <w:tc>
          <w:tcPr>
            <w:tcW w:w="10672" w:type="dxa"/>
            <w:gridSpan w:val="7"/>
          </w:tcPr>
          <w:p w14:paraId="0E58D1A5" w14:textId="77777777" w:rsidR="003D52A9" w:rsidRPr="003D52A9" w:rsidRDefault="003D52A9" w:rsidP="003D52A9">
            <w:pPr>
              <w:spacing w:before="35" w:after="0" w:line="181" w:lineRule="exact"/>
              <w:jc w:val="both"/>
              <w:rPr>
                <w:rFonts w:eastAsia="Arial MT" w:cstheme="minorHAnsi"/>
                <w:sz w:val="20"/>
                <w:szCs w:val="20"/>
                <w:lang w:val="pt-PT" w:eastAsia="en-US"/>
              </w:rPr>
            </w:pPr>
            <w:r w:rsidRPr="003D52A9">
              <w:rPr>
                <w:rFonts w:eastAsia="Arial MT" w:cstheme="minorHAnsi"/>
                <w:sz w:val="20"/>
                <w:szCs w:val="20"/>
                <w:lang w:val="pt-PT" w:eastAsia="en-US"/>
              </w:rPr>
              <w:t>"MEMORIA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DDR3</w:t>
            </w:r>
            <w:r w:rsidRPr="003D52A9">
              <w:rPr>
                <w:rFonts w:eastAsia="Arial MT" w:cstheme="minorHAnsi"/>
                <w:spacing w:val="11"/>
                <w:sz w:val="20"/>
                <w:szCs w:val="20"/>
                <w:lang w:val="pt-PT" w:eastAsia="en-US"/>
              </w:rPr>
              <w:t xml:space="preserve"> </w:t>
            </w:r>
            <w:r w:rsidRPr="003D52A9">
              <w:rPr>
                <w:rFonts w:eastAsia="Arial MT" w:cstheme="minorHAnsi"/>
                <w:sz w:val="20"/>
                <w:szCs w:val="20"/>
                <w:lang w:val="pt-PT" w:eastAsia="en-US"/>
              </w:rPr>
              <w:t>4GB</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1600MHZ</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LATÊNCIA:</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9-9-9-24</w:t>
            </w:r>
            <w:r w:rsidRPr="003D52A9">
              <w:rPr>
                <w:rFonts w:eastAsia="Arial MT" w:cstheme="minorHAnsi"/>
                <w:spacing w:val="11"/>
                <w:sz w:val="20"/>
                <w:szCs w:val="20"/>
                <w:lang w:val="pt-PT" w:eastAsia="en-US"/>
              </w:rPr>
              <w:t xml:space="preserve"> </w:t>
            </w:r>
            <w:r w:rsidRPr="003D52A9">
              <w:rPr>
                <w:rFonts w:eastAsia="Arial MT" w:cstheme="minorHAnsi"/>
                <w:sz w:val="20"/>
                <w:szCs w:val="20"/>
                <w:lang w:val="pt-PT" w:eastAsia="en-US"/>
              </w:rPr>
              <w:t>TENSÃO:</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1.5V</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LATÊNCIA</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SPD:</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9-9-9-24</w:t>
            </w:r>
            <w:r w:rsidRPr="003D52A9">
              <w:rPr>
                <w:rFonts w:eastAsia="Arial MT" w:cstheme="minorHAnsi"/>
                <w:spacing w:val="11"/>
                <w:sz w:val="20"/>
                <w:szCs w:val="20"/>
                <w:lang w:val="pt-PT" w:eastAsia="en-US"/>
              </w:rPr>
              <w:t xml:space="preserve"> </w:t>
            </w:r>
            <w:r w:rsidRPr="003D52A9">
              <w:rPr>
                <w:rFonts w:eastAsia="Arial MT" w:cstheme="minorHAnsi"/>
                <w:sz w:val="20"/>
                <w:szCs w:val="20"/>
                <w:lang w:val="pt-PT" w:eastAsia="en-US"/>
              </w:rPr>
              <w:t>VELOCIDADE</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SPD:</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1333</w:t>
            </w:r>
            <w:r w:rsidRPr="003D52A9">
              <w:rPr>
                <w:rFonts w:eastAsia="Arial MT" w:cstheme="minorHAnsi"/>
                <w:spacing w:val="11"/>
                <w:sz w:val="20"/>
                <w:szCs w:val="20"/>
                <w:lang w:val="pt-PT" w:eastAsia="en-US"/>
              </w:rPr>
              <w:t xml:space="preserve"> </w:t>
            </w:r>
            <w:r w:rsidRPr="003D52A9">
              <w:rPr>
                <w:rFonts w:eastAsia="Arial MT" w:cstheme="minorHAnsi"/>
                <w:sz w:val="20"/>
                <w:szCs w:val="20"/>
                <w:lang w:val="pt-PT" w:eastAsia="en-US"/>
              </w:rPr>
              <w:t>MHZ</w:t>
            </w:r>
            <w:r w:rsidRPr="003D52A9">
              <w:rPr>
                <w:rFonts w:eastAsia="Arial MT" w:cstheme="minorHAnsi"/>
                <w:spacing w:val="10"/>
                <w:sz w:val="20"/>
                <w:szCs w:val="20"/>
                <w:lang w:val="pt-PT" w:eastAsia="en-US"/>
              </w:rPr>
              <w:t xml:space="preserve"> </w:t>
            </w:r>
            <w:r w:rsidRPr="003D52A9">
              <w:rPr>
                <w:rFonts w:eastAsia="Arial MT" w:cstheme="minorHAnsi"/>
                <w:sz w:val="20"/>
                <w:szCs w:val="20"/>
                <w:lang w:val="pt-PT" w:eastAsia="en-US"/>
              </w:rPr>
              <w:t>TENSÃO</w:t>
            </w:r>
            <w:r w:rsidRPr="003D52A9">
              <w:rPr>
                <w:rFonts w:eastAsia="Arial MT" w:cstheme="minorHAnsi"/>
                <w:spacing w:val="10"/>
                <w:sz w:val="20"/>
                <w:szCs w:val="20"/>
                <w:lang w:val="pt-PT" w:eastAsia="en-US"/>
              </w:rPr>
              <w:t xml:space="preserve"> </w:t>
            </w:r>
            <w:r w:rsidRPr="003D52A9">
              <w:rPr>
                <w:rFonts w:eastAsia="Arial MT" w:cstheme="minorHAnsi"/>
                <w:spacing w:val="-4"/>
                <w:sz w:val="20"/>
                <w:szCs w:val="20"/>
                <w:lang w:val="pt-PT" w:eastAsia="en-US"/>
              </w:rPr>
              <w:t>SPD:</w:t>
            </w:r>
          </w:p>
          <w:p w14:paraId="006F6CC7" w14:textId="77777777" w:rsidR="003D52A9" w:rsidRPr="003D52A9" w:rsidRDefault="003D52A9" w:rsidP="003D52A9">
            <w:pPr>
              <w:spacing w:before="2"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1.5V</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CLASSIFICAÇÃO</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VELOCIDADE:</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PC3-12800</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(1600</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MHZ)</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DISSIPADOR</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GARANTIA</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VITALICIA</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FORMATO:</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DIMM</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PERFIL</w:t>
            </w:r>
            <w:r w:rsidRPr="003D52A9">
              <w:rPr>
                <w:rFonts w:eastAsia="Arial MT" w:cstheme="minorHAnsi"/>
                <w:spacing w:val="65"/>
                <w:sz w:val="20"/>
                <w:szCs w:val="20"/>
                <w:lang w:val="pt-PT" w:eastAsia="en-US"/>
              </w:rPr>
              <w:t xml:space="preserve"> </w:t>
            </w:r>
            <w:r w:rsidRPr="003D52A9">
              <w:rPr>
                <w:rFonts w:eastAsia="Arial MT" w:cstheme="minorHAnsi"/>
                <w:sz w:val="20"/>
                <w:szCs w:val="20"/>
                <w:lang w:val="pt-PT" w:eastAsia="en-US"/>
              </w:rPr>
              <w:t>DE DESEMPENHO: XMP 1.3 PINAGEM: 240-PIN"</w:t>
            </w:r>
          </w:p>
        </w:tc>
      </w:tr>
      <w:tr w:rsidR="003D52A9" w:rsidRPr="003D52A9" w14:paraId="799410EA" w14:textId="77777777" w:rsidTr="00334A1F">
        <w:trPr>
          <w:trHeight w:val="238"/>
        </w:trPr>
        <w:tc>
          <w:tcPr>
            <w:tcW w:w="680" w:type="dxa"/>
            <w:tcBorders>
              <w:right w:val="dotted" w:sz="6" w:space="0" w:color="000000"/>
            </w:tcBorders>
          </w:tcPr>
          <w:p w14:paraId="793BE11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50</w:t>
            </w:r>
          </w:p>
        </w:tc>
        <w:tc>
          <w:tcPr>
            <w:tcW w:w="1133" w:type="dxa"/>
            <w:tcBorders>
              <w:left w:val="dotted" w:sz="6" w:space="0" w:color="000000"/>
              <w:right w:val="dotted" w:sz="6" w:space="0" w:color="000000"/>
            </w:tcBorders>
          </w:tcPr>
          <w:p w14:paraId="093764D6"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126367</w:t>
            </w:r>
          </w:p>
        </w:tc>
        <w:tc>
          <w:tcPr>
            <w:tcW w:w="1133" w:type="dxa"/>
            <w:tcBorders>
              <w:left w:val="dotted" w:sz="6" w:space="0" w:color="000000"/>
              <w:right w:val="dotted" w:sz="6" w:space="0" w:color="000000"/>
            </w:tcBorders>
          </w:tcPr>
          <w:p w14:paraId="2D2416D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60,00</w:t>
            </w:r>
          </w:p>
        </w:tc>
        <w:tc>
          <w:tcPr>
            <w:tcW w:w="850" w:type="dxa"/>
            <w:tcBorders>
              <w:left w:val="dotted" w:sz="6" w:space="0" w:color="000000"/>
              <w:right w:val="dotted" w:sz="6" w:space="0" w:color="000000"/>
            </w:tcBorders>
          </w:tcPr>
          <w:p w14:paraId="5C8C4F2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DC57558"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B33733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307,00</w:t>
            </w:r>
          </w:p>
        </w:tc>
        <w:tc>
          <w:tcPr>
            <w:tcW w:w="1685" w:type="dxa"/>
            <w:tcBorders>
              <w:left w:val="dotted" w:sz="6" w:space="0" w:color="000000"/>
            </w:tcBorders>
          </w:tcPr>
          <w:p w14:paraId="2FD7819C"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18.420,00</w:t>
            </w:r>
          </w:p>
        </w:tc>
      </w:tr>
      <w:tr w:rsidR="003D52A9" w:rsidRPr="003D52A9" w14:paraId="51FF5380" w14:textId="77777777" w:rsidTr="00334A1F">
        <w:trPr>
          <w:trHeight w:val="775"/>
        </w:trPr>
        <w:tc>
          <w:tcPr>
            <w:tcW w:w="10672" w:type="dxa"/>
            <w:gridSpan w:val="7"/>
          </w:tcPr>
          <w:p w14:paraId="4059D9A5"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"MEMORIA DDR4 4GB 2666MHZ FORMATO: UDIMM PINOS: 288 XMP READY PLUG &amp; PLAY VELOCIDADES: 2666MHZ LATÊNCIAS CAS: 16 VOLTAGEM: 1.2V CAPACIDADES DE MÓDULO: 4GB TEMPERATURA DE OPERAÇÃO: 0° C ATÉ +70° C TEMPERATURA DE ARMAZENAMENTO: 40° C ATÉ +85° C GARANTIA VITALICIA COR DO PCB: PRETO COR DO DISSIPADOR DE CALOR: PRETO DIMENSÕES DO MÓDULO: 133.35MM X 34.10MM X 7MM PLUG &amp; PLAY COM OVERCLOCKING AUTOMATICO NOS MÓDULOS ATÉ 2666MHZ"</w:t>
            </w:r>
          </w:p>
        </w:tc>
      </w:tr>
      <w:tr w:rsidR="003D52A9" w:rsidRPr="003D52A9" w14:paraId="1E8D7BA0" w14:textId="77777777" w:rsidTr="00334A1F">
        <w:trPr>
          <w:trHeight w:val="238"/>
        </w:trPr>
        <w:tc>
          <w:tcPr>
            <w:tcW w:w="680" w:type="dxa"/>
            <w:tcBorders>
              <w:right w:val="dotted" w:sz="6" w:space="0" w:color="000000"/>
            </w:tcBorders>
          </w:tcPr>
          <w:p w14:paraId="4B33370E"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51</w:t>
            </w:r>
          </w:p>
        </w:tc>
        <w:tc>
          <w:tcPr>
            <w:tcW w:w="1133" w:type="dxa"/>
            <w:tcBorders>
              <w:left w:val="dotted" w:sz="6" w:space="0" w:color="000000"/>
              <w:right w:val="dotted" w:sz="6" w:space="0" w:color="000000"/>
            </w:tcBorders>
          </w:tcPr>
          <w:p w14:paraId="06D400F6"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126368</w:t>
            </w:r>
          </w:p>
        </w:tc>
        <w:tc>
          <w:tcPr>
            <w:tcW w:w="1133" w:type="dxa"/>
            <w:tcBorders>
              <w:left w:val="dotted" w:sz="6" w:space="0" w:color="000000"/>
              <w:right w:val="dotted" w:sz="6" w:space="0" w:color="000000"/>
            </w:tcBorders>
          </w:tcPr>
          <w:p w14:paraId="0E358DED"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3792652F"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6409CB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7C997E8"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339,00</w:t>
            </w:r>
          </w:p>
        </w:tc>
        <w:tc>
          <w:tcPr>
            <w:tcW w:w="1685" w:type="dxa"/>
            <w:tcBorders>
              <w:left w:val="dotted" w:sz="6" w:space="0" w:color="000000"/>
            </w:tcBorders>
          </w:tcPr>
          <w:p w14:paraId="0BD5A7A7"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16.950,00</w:t>
            </w:r>
          </w:p>
        </w:tc>
      </w:tr>
      <w:tr w:rsidR="003D52A9" w:rsidRPr="003D52A9" w14:paraId="20A45F20" w14:textId="77777777" w:rsidTr="00334A1F">
        <w:trPr>
          <w:trHeight w:val="417"/>
        </w:trPr>
        <w:tc>
          <w:tcPr>
            <w:tcW w:w="10672" w:type="dxa"/>
            <w:gridSpan w:val="7"/>
          </w:tcPr>
          <w:p w14:paraId="34CC6751"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"MEMÓRIA</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8GB</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DDR4</w:t>
            </w:r>
            <w:r w:rsidRPr="003D52A9">
              <w:rPr>
                <w:rFonts w:eastAsia="Arial MT" w:cstheme="minorHAnsi"/>
                <w:spacing w:val="67"/>
                <w:sz w:val="20"/>
                <w:szCs w:val="20"/>
                <w:lang w:val="pt-PT" w:eastAsia="en-US"/>
              </w:rPr>
              <w:t xml:space="preserve"> </w:t>
            </w:r>
            <w:r w:rsidRPr="003D52A9">
              <w:rPr>
                <w:rFonts w:eastAsia="Arial MT" w:cstheme="minorHAnsi"/>
                <w:sz w:val="20"/>
                <w:szCs w:val="20"/>
                <w:lang w:val="pt-PT" w:eastAsia="en-US"/>
              </w:rPr>
              <w:t>U-DIMM</w:t>
            </w:r>
            <w:r w:rsidRPr="003D52A9">
              <w:rPr>
                <w:rFonts w:eastAsia="Arial MT" w:cstheme="minorHAnsi"/>
                <w:spacing w:val="67"/>
                <w:sz w:val="20"/>
                <w:szCs w:val="20"/>
                <w:lang w:val="pt-PT" w:eastAsia="en-US"/>
              </w:rPr>
              <w:t xml:space="preserve"> </w:t>
            </w:r>
            <w:r w:rsidRPr="003D52A9">
              <w:rPr>
                <w:rFonts w:eastAsia="Arial MT" w:cstheme="minorHAnsi"/>
                <w:sz w:val="20"/>
                <w:szCs w:val="20"/>
                <w:lang w:val="pt-PT" w:eastAsia="en-US"/>
              </w:rPr>
              <w:t>CAPACIDADE:</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8</w:t>
            </w:r>
            <w:r w:rsidRPr="003D52A9">
              <w:rPr>
                <w:rFonts w:eastAsia="Arial MT" w:cstheme="minorHAnsi"/>
                <w:spacing w:val="67"/>
                <w:sz w:val="20"/>
                <w:szCs w:val="20"/>
                <w:lang w:val="pt-PT" w:eastAsia="en-US"/>
              </w:rPr>
              <w:t xml:space="preserve"> </w:t>
            </w:r>
            <w:r w:rsidRPr="003D52A9">
              <w:rPr>
                <w:rFonts w:eastAsia="Arial MT" w:cstheme="minorHAnsi"/>
                <w:sz w:val="20"/>
                <w:szCs w:val="20"/>
                <w:lang w:val="pt-PT" w:eastAsia="en-US"/>
              </w:rPr>
              <w:t>GB</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VELOCIDADE:</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3200</w:t>
            </w:r>
            <w:r w:rsidRPr="003D52A9">
              <w:rPr>
                <w:rFonts w:eastAsia="Arial MT" w:cstheme="minorHAnsi"/>
                <w:spacing w:val="67"/>
                <w:sz w:val="20"/>
                <w:szCs w:val="20"/>
                <w:lang w:val="pt-PT" w:eastAsia="en-US"/>
              </w:rPr>
              <w:t xml:space="preserve"> </w:t>
            </w:r>
            <w:r w:rsidRPr="003D52A9">
              <w:rPr>
                <w:rFonts w:eastAsia="Arial MT" w:cstheme="minorHAnsi"/>
                <w:sz w:val="20"/>
                <w:szCs w:val="20"/>
                <w:lang w:val="pt-PT" w:eastAsia="en-US"/>
              </w:rPr>
              <w:t>MHZ</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DDR4</w:t>
            </w:r>
            <w:r w:rsidRPr="003D52A9">
              <w:rPr>
                <w:rFonts w:eastAsia="Arial MT" w:cstheme="minorHAnsi"/>
                <w:spacing w:val="67"/>
                <w:sz w:val="20"/>
                <w:szCs w:val="20"/>
                <w:lang w:val="pt-PT" w:eastAsia="en-US"/>
              </w:rPr>
              <w:t xml:space="preserve"> </w:t>
            </w:r>
            <w:r w:rsidRPr="003D52A9">
              <w:rPr>
                <w:rFonts w:eastAsia="Arial MT" w:cstheme="minorHAnsi"/>
                <w:sz w:val="20"/>
                <w:szCs w:val="20"/>
                <w:lang w:val="pt-PT" w:eastAsia="en-US"/>
              </w:rPr>
              <w:t>LATÊNCIA</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CAS:</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CL22</w:t>
            </w:r>
            <w:r w:rsidRPr="003D52A9">
              <w:rPr>
                <w:rFonts w:eastAsia="Arial MT" w:cstheme="minorHAnsi"/>
                <w:spacing w:val="67"/>
                <w:sz w:val="20"/>
                <w:szCs w:val="20"/>
                <w:lang w:val="pt-PT" w:eastAsia="en-US"/>
              </w:rPr>
              <w:t xml:space="preserve"> </w:t>
            </w:r>
            <w:r w:rsidRPr="003D52A9">
              <w:rPr>
                <w:rFonts w:eastAsia="Arial MT" w:cstheme="minorHAnsi"/>
                <w:sz w:val="20"/>
                <w:szCs w:val="20"/>
                <w:lang w:val="pt-PT" w:eastAsia="en-US"/>
              </w:rPr>
              <w:t>TENSÃO:</w:t>
            </w:r>
            <w:r w:rsidRPr="003D52A9">
              <w:rPr>
                <w:rFonts w:eastAsia="Arial MT" w:cstheme="minorHAnsi"/>
                <w:spacing w:val="66"/>
                <w:sz w:val="20"/>
                <w:szCs w:val="20"/>
                <w:lang w:val="pt-PT" w:eastAsia="en-US"/>
              </w:rPr>
              <w:t xml:space="preserve"> </w:t>
            </w:r>
            <w:r w:rsidRPr="003D52A9">
              <w:rPr>
                <w:rFonts w:eastAsia="Arial MT" w:cstheme="minorHAnsi"/>
                <w:sz w:val="20"/>
                <w:szCs w:val="20"/>
                <w:lang w:val="pt-PT" w:eastAsia="en-US"/>
              </w:rPr>
              <w:t>1.2V CERTIFICADO ROHS 288-PIN UDIMM GARANTIA VITALICIA"</w:t>
            </w:r>
          </w:p>
        </w:tc>
      </w:tr>
      <w:tr w:rsidR="003D52A9" w:rsidRPr="003D52A9" w14:paraId="10148410" w14:textId="77777777" w:rsidTr="00334A1F">
        <w:trPr>
          <w:trHeight w:val="238"/>
        </w:trPr>
        <w:tc>
          <w:tcPr>
            <w:tcW w:w="680" w:type="dxa"/>
            <w:tcBorders>
              <w:right w:val="dotted" w:sz="6" w:space="0" w:color="000000"/>
            </w:tcBorders>
          </w:tcPr>
          <w:p w14:paraId="5CE21A27"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52</w:t>
            </w:r>
          </w:p>
        </w:tc>
        <w:tc>
          <w:tcPr>
            <w:tcW w:w="1133" w:type="dxa"/>
            <w:tcBorders>
              <w:left w:val="dotted" w:sz="6" w:space="0" w:color="000000"/>
              <w:right w:val="dotted" w:sz="6" w:space="0" w:color="000000"/>
            </w:tcBorders>
          </w:tcPr>
          <w:p w14:paraId="6912279A"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117898</w:t>
            </w:r>
          </w:p>
        </w:tc>
        <w:tc>
          <w:tcPr>
            <w:tcW w:w="1133" w:type="dxa"/>
            <w:tcBorders>
              <w:left w:val="dotted" w:sz="6" w:space="0" w:color="000000"/>
              <w:right w:val="dotted" w:sz="6" w:space="0" w:color="000000"/>
            </w:tcBorders>
          </w:tcPr>
          <w:p w14:paraId="78862C3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15,00</w:t>
            </w:r>
          </w:p>
        </w:tc>
        <w:tc>
          <w:tcPr>
            <w:tcW w:w="850" w:type="dxa"/>
            <w:tcBorders>
              <w:left w:val="dotted" w:sz="6" w:space="0" w:color="000000"/>
              <w:right w:val="dotted" w:sz="6" w:space="0" w:color="000000"/>
            </w:tcBorders>
          </w:tcPr>
          <w:p w14:paraId="4E5A2732"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39E897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40BC3EA"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400,00</w:t>
            </w:r>
          </w:p>
        </w:tc>
        <w:tc>
          <w:tcPr>
            <w:tcW w:w="1685" w:type="dxa"/>
            <w:tcBorders>
              <w:left w:val="dotted" w:sz="6" w:space="0" w:color="000000"/>
            </w:tcBorders>
          </w:tcPr>
          <w:p w14:paraId="7267B841"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6.000,00</w:t>
            </w:r>
          </w:p>
        </w:tc>
      </w:tr>
      <w:tr w:rsidR="003D52A9" w:rsidRPr="003D52A9" w14:paraId="6D5E32A0" w14:textId="77777777" w:rsidTr="00334A1F">
        <w:trPr>
          <w:trHeight w:val="953"/>
        </w:trPr>
        <w:tc>
          <w:tcPr>
            <w:tcW w:w="10672" w:type="dxa"/>
            <w:gridSpan w:val="7"/>
          </w:tcPr>
          <w:p w14:paraId="7E1B0365"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MICROFONE TIPO LAPELA COR: PRETO COMPRIMENTO DO CABO: 6 M USOS RECOMENDADOS DO MICROFONE: PARA CÂMERAS,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PARA TELEFONES CELULARES, PARA COMPUTADORES, PARA GRAVAÇÕES, PARA VLOGGING, PARA PODCAST, PARA TRANSMISSÕES CONECTORES DE SAÍDA: JACK 3.5 MM FREQUÊNCIA MÍNIMA: 65 HZ FREQUÊNCIA MÁXIMA: 18 KHZ FORMATOS DE MICROFONE: DE LAPELA TIPOS DE MICROFONE: CONDENSADOR PADRÕES POLARES: OMNIDIRECIONAL SENSIBILIDADE: -30 DB IMPEDÂNCIA: 1000 ACESSÓRIOS INCLUÍDOS: 1 PÁRA-BRISA DE ESPUMA, 1 CLIPE DE LAPELA</w:t>
            </w:r>
          </w:p>
        </w:tc>
      </w:tr>
      <w:tr w:rsidR="003D52A9" w:rsidRPr="003D52A9" w14:paraId="68C74D00" w14:textId="77777777" w:rsidTr="00334A1F">
        <w:trPr>
          <w:trHeight w:val="238"/>
        </w:trPr>
        <w:tc>
          <w:tcPr>
            <w:tcW w:w="680" w:type="dxa"/>
            <w:tcBorders>
              <w:right w:val="dotted" w:sz="6" w:space="0" w:color="000000"/>
            </w:tcBorders>
          </w:tcPr>
          <w:p w14:paraId="51C9048F"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53</w:t>
            </w:r>
          </w:p>
        </w:tc>
        <w:tc>
          <w:tcPr>
            <w:tcW w:w="1133" w:type="dxa"/>
            <w:tcBorders>
              <w:left w:val="dotted" w:sz="6" w:space="0" w:color="000000"/>
              <w:right w:val="dotted" w:sz="6" w:space="0" w:color="000000"/>
            </w:tcBorders>
          </w:tcPr>
          <w:p w14:paraId="27C0B319"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126372</w:t>
            </w:r>
          </w:p>
        </w:tc>
        <w:tc>
          <w:tcPr>
            <w:tcW w:w="1133" w:type="dxa"/>
            <w:tcBorders>
              <w:left w:val="dotted" w:sz="6" w:space="0" w:color="000000"/>
              <w:right w:val="dotted" w:sz="6" w:space="0" w:color="000000"/>
            </w:tcBorders>
          </w:tcPr>
          <w:p w14:paraId="26A3950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6C9A2528"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0905F06"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D9A4DCE"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1,76</w:t>
            </w:r>
          </w:p>
        </w:tc>
        <w:tc>
          <w:tcPr>
            <w:tcW w:w="1685" w:type="dxa"/>
            <w:tcBorders>
              <w:left w:val="dotted" w:sz="6" w:space="0" w:color="000000"/>
            </w:tcBorders>
          </w:tcPr>
          <w:p w14:paraId="53A7D5F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17,60</w:t>
            </w:r>
          </w:p>
        </w:tc>
      </w:tr>
      <w:tr w:rsidR="003D52A9" w:rsidRPr="003D52A9" w14:paraId="343C76BC" w14:textId="77777777" w:rsidTr="00334A1F">
        <w:trPr>
          <w:trHeight w:val="1132"/>
        </w:trPr>
        <w:tc>
          <w:tcPr>
            <w:tcW w:w="10672" w:type="dxa"/>
            <w:gridSpan w:val="7"/>
          </w:tcPr>
          <w:p w14:paraId="40E1D9A8" w14:textId="77777777" w:rsidR="003D52A9" w:rsidRPr="003D52A9" w:rsidRDefault="003D52A9" w:rsidP="003D52A9">
            <w:pPr>
              <w:spacing w:before="35" w:after="0" w:line="181" w:lineRule="exact"/>
              <w:jc w:val="both"/>
              <w:rPr>
                <w:rFonts w:eastAsia="Arial MT" w:cstheme="minorHAnsi"/>
                <w:sz w:val="20"/>
                <w:szCs w:val="20"/>
                <w:lang w:val="pt-PT" w:eastAsia="en-US"/>
              </w:rPr>
            </w:pPr>
            <w:r w:rsidRPr="003D52A9">
              <w:rPr>
                <w:rFonts w:eastAsia="Arial MT" w:cstheme="minorHAnsi"/>
                <w:sz w:val="20"/>
                <w:szCs w:val="20"/>
                <w:lang w:val="pt-PT" w:eastAsia="en-US"/>
              </w:rPr>
              <w:t>"CONECTOR</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RJ45</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CAT6</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BLINDADO</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RJ45</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(8P8C)</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BLINDADO</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CARACTERÍSTICAS</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TÉCNICAS</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CATEGORIA:</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6</w:t>
            </w:r>
            <w:r w:rsidRPr="003D52A9">
              <w:rPr>
                <w:rFonts w:eastAsia="Arial MT" w:cstheme="minorHAnsi"/>
                <w:spacing w:val="76"/>
                <w:sz w:val="20"/>
                <w:szCs w:val="20"/>
                <w:lang w:val="pt-PT" w:eastAsia="en-US"/>
              </w:rPr>
              <w:t xml:space="preserve"> </w:t>
            </w:r>
            <w:r w:rsidRPr="003D52A9">
              <w:rPr>
                <w:rFonts w:eastAsia="Arial MT" w:cstheme="minorHAnsi"/>
                <w:sz w:val="20"/>
                <w:szCs w:val="20"/>
                <w:lang w:val="pt-PT" w:eastAsia="en-US"/>
              </w:rPr>
              <w:t>U/UTP</w:t>
            </w:r>
            <w:r w:rsidRPr="003D52A9">
              <w:rPr>
                <w:rFonts w:eastAsia="Arial MT" w:cstheme="minorHAnsi"/>
                <w:spacing w:val="76"/>
                <w:sz w:val="20"/>
                <w:szCs w:val="20"/>
                <w:lang w:val="pt-PT" w:eastAsia="en-US"/>
              </w:rPr>
              <w:t xml:space="preserve"> </w:t>
            </w:r>
            <w:r w:rsidRPr="003D52A9">
              <w:rPr>
                <w:rFonts w:eastAsia="Arial MT" w:cstheme="minorHAnsi"/>
                <w:spacing w:val="-10"/>
                <w:sz w:val="20"/>
                <w:szCs w:val="20"/>
                <w:lang w:val="pt-PT" w:eastAsia="en-US"/>
              </w:rPr>
              <w:t>-</w:t>
            </w:r>
          </w:p>
          <w:p w14:paraId="3367E802" w14:textId="77777777" w:rsidR="003D52A9" w:rsidRPr="003D52A9" w:rsidRDefault="003D52A9" w:rsidP="003D52A9">
            <w:pPr>
              <w:spacing w:before="1"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&lt;p&gt;TERMOPLÁSTICO DE ALTO IMPACTO NÃO PROPAGANTE À CHAMA&lt;br&gt;VIAS DE CONTATO PRODUZIDAS EM BRONZE FOSFOROSO COM CAMADAS DE NÍQUEL E BANHADO DE OURO.&lt;br&gt;COMPATÍVEL COM OS PADRÕES DE MONTAGEM T568A 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T568B&lt;br&gt;COMPATÍVEL PARA REDES FAST ETHERNET (10/100MBPS)&lt;br&gt;COMPATÍVEL PARA REDES GIGABIT (10/100/1000MBPS)&lt;br&gt;CONTATOS ADEQUADOS PARA CONDUTORES SÓLIDOS OU FLEXÍVEIS&lt;br&gt;RESISTÊNCIA DE ISOLAMENTO: 500M OHMS&lt;br&gt;EMBALAGEM COM 100 PEÇAS"&lt;/p&gt;</w:t>
            </w:r>
          </w:p>
        </w:tc>
      </w:tr>
      <w:tr w:rsidR="003D52A9" w:rsidRPr="003D52A9" w14:paraId="244D7D95" w14:textId="77777777" w:rsidTr="00334A1F">
        <w:trPr>
          <w:trHeight w:val="238"/>
        </w:trPr>
        <w:tc>
          <w:tcPr>
            <w:tcW w:w="680" w:type="dxa"/>
            <w:tcBorders>
              <w:right w:val="dotted" w:sz="6" w:space="0" w:color="000000"/>
            </w:tcBorders>
          </w:tcPr>
          <w:p w14:paraId="0EA3D441"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54</w:t>
            </w:r>
          </w:p>
        </w:tc>
        <w:tc>
          <w:tcPr>
            <w:tcW w:w="1133" w:type="dxa"/>
            <w:tcBorders>
              <w:left w:val="dotted" w:sz="6" w:space="0" w:color="000000"/>
              <w:right w:val="dotted" w:sz="6" w:space="0" w:color="000000"/>
            </w:tcBorders>
          </w:tcPr>
          <w:p w14:paraId="3E127FCE"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126373</w:t>
            </w:r>
          </w:p>
        </w:tc>
        <w:tc>
          <w:tcPr>
            <w:tcW w:w="1133" w:type="dxa"/>
            <w:tcBorders>
              <w:left w:val="dotted" w:sz="6" w:space="0" w:color="000000"/>
              <w:right w:val="dotted" w:sz="6" w:space="0" w:color="000000"/>
            </w:tcBorders>
          </w:tcPr>
          <w:p w14:paraId="66BDD28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1B429D4D"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5994A0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4BA753E"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630,00</w:t>
            </w:r>
          </w:p>
        </w:tc>
        <w:tc>
          <w:tcPr>
            <w:tcW w:w="1685" w:type="dxa"/>
            <w:tcBorders>
              <w:left w:val="dotted" w:sz="6" w:space="0" w:color="000000"/>
            </w:tcBorders>
          </w:tcPr>
          <w:p w14:paraId="40309EEB"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31.500,00</w:t>
            </w:r>
          </w:p>
        </w:tc>
      </w:tr>
      <w:tr w:rsidR="003D52A9" w:rsidRPr="003D52A9" w14:paraId="24552CFB" w14:textId="77777777" w:rsidTr="003D52A9">
        <w:trPr>
          <w:trHeight w:val="264"/>
        </w:trPr>
        <w:tc>
          <w:tcPr>
            <w:tcW w:w="10672" w:type="dxa"/>
            <w:gridSpan w:val="7"/>
          </w:tcPr>
          <w:p w14:paraId="4BD7794C" w14:textId="2F1DFAFA"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"CABO DE REDE CAT5E BLINDADO 305M LAN: LOCAL AREA NETWORKING F/UTP: CABO BLINDADO COM FITA METALICA CAT.5E: CARACTERÍSCA DE TRANSMISSÃO 100MHZ CONDUTOR: FIO DE COBRE NU DIÂMETRO DE 0,500 MM ISOLAÇÃO: TERMOPLÁSTICO SÓLIDO (PEAD) DIÂMETRO DE 0,90 +/- 0,05 PAR: AS VEIAS ISOLADAS SÃO BINADAS (TORCIDO) COM PASSO ADEQUADO PARA CADA PAR; PARES NAS CORES 1- AZUL/AZUL CLAO 2- LARANJA/BRANCO 3- VERDE/VERDE CLARO 4- MARROM/MARROM CLARO. NÚCLEO:</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OS PARES SÃO REUNIDOS COM PASSO ADEQUADO, FORMANDO O NUCLEO DO CABO JUNTAMENTE COM UM DRENO, EM SEGUIDA ENVOLVIDO POR UMA FITA METALICA. COBERTURA: CAPA EXTERNA DE MATERIAL RETARDANTE A CHAMA NA COR PRETA"</w:t>
            </w:r>
          </w:p>
        </w:tc>
      </w:tr>
      <w:tr w:rsidR="003D52A9" w:rsidRPr="003D52A9" w14:paraId="1CF46966" w14:textId="77777777" w:rsidTr="00334A1F">
        <w:trPr>
          <w:trHeight w:val="238"/>
        </w:trPr>
        <w:tc>
          <w:tcPr>
            <w:tcW w:w="680" w:type="dxa"/>
            <w:tcBorders>
              <w:right w:val="dotted" w:sz="6" w:space="0" w:color="000000"/>
            </w:tcBorders>
          </w:tcPr>
          <w:p w14:paraId="72AB60E3"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55</w:t>
            </w:r>
          </w:p>
        </w:tc>
        <w:tc>
          <w:tcPr>
            <w:tcW w:w="1133" w:type="dxa"/>
            <w:tcBorders>
              <w:left w:val="dotted" w:sz="6" w:space="0" w:color="000000"/>
              <w:right w:val="dotted" w:sz="6" w:space="0" w:color="000000"/>
            </w:tcBorders>
          </w:tcPr>
          <w:p w14:paraId="33B0DE26"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117902</w:t>
            </w:r>
          </w:p>
        </w:tc>
        <w:tc>
          <w:tcPr>
            <w:tcW w:w="1133" w:type="dxa"/>
            <w:tcBorders>
              <w:left w:val="dotted" w:sz="6" w:space="0" w:color="000000"/>
              <w:right w:val="dotted" w:sz="6" w:space="0" w:color="000000"/>
            </w:tcBorders>
          </w:tcPr>
          <w:p w14:paraId="2347310C"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7D3159A5"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949094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1F69A47"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455,00</w:t>
            </w:r>
          </w:p>
        </w:tc>
        <w:tc>
          <w:tcPr>
            <w:tcW w:w="1685" w:type="dxa"/>
            <w:tcBorders>
              <w:left w:val="dotted" w:sz="6" w:space="0" w:color="000000"/>
            </w:tcBorders>
          </w:tcPr>
          <w:p w14:paraId="5C895E52"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13.650,00</w:t>
            </w:r>
          </w:p>
        </w:tc>
      </w:tr>
      <w:tr w:rsidR="003D52A9" w:rsidRPr="003D52A9" w14:paraId="24BC9AED" w14:textId="77777777" w:rsidTr="00334A1F">
        <w:trPr>
          <w:trHeight w:val="1311"/>
        </w:trPr>
        <w:tc>
          <w:tcPr>
            <w:tcW w:w="10672" w:type="dxa"/>
            <w:gridSpan w:val="7"/>
          </w:tcPr>
          <w:p w14:paraId="677C4053"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lastRenderedPageBreak/>
              <w:t>RACK 5U 19" 350MM GABINETE PARA AMBIENTES INTERNOS (INDOOR) INDICADO PARA ACOMODAÇÃO E PROTEÇÃO DE EQUIPAMENTOS E ACESSÓRIOS ELETRÔNICOS EM PADRÃO 19?. ESTRUTURAS CONFECCIONADAS EM AÇO SOLDADO. PERMITE A PASSAGEM DE CABOS TANTO NA PARTE SUPERIOR QUANTO NA PARTE INFERIOR. PAR DE PLANOS DE MONTAGEM FRONTAL</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PADRÃO 19''. VENEZIANAS DE VENTILAÇÃO LATERAIS. PORTA FRONTAL FABRICADA EM AÇO. CHAVES DE SEGURANÇA. TRATAMENTO DO AÇO COM ANTICORROSIVOS E DESENGRAXANTES BIODEGRADÁVEIS. PINTURA ELETROSTÁTICA A PÓ EPÓXI TEXTURIZADA. DEVE ACOMPANHAR: 20 PORCAS GAIOLA 1 RÉGUA COM 8 TOMADAS E FILTRO DE LINHA MONTAVEM EM RACK 1 BANDEJA FIXA 350MM NAS MESMAS QUALIFICAÇÕES DO RACK, COM 4 PONTOS DE FIXAÇÃO</w:t>
            </w:r>
          </w:p>
        </w:tc>
      </w:tr>
      <w:tr w:rsidR="003D52A9" w:rsidRPr="003D52A9" w14:paraId="22C2FE62" w14:textId="77777777" w:rsidTr="00334A1F">
        <w:trPr>
          <w:trHeight w:val="238"/>
        </w:trPr>
        <w:tc>
          <w:tcPr>
            <w:tcW w:w="680" w:type="dxa"/>
            <w:tcBorders>
              <w:right w:val="dotted" w:sz="6" w:space="0" w:color="000000"/>
            </w:tcBorders>
          </w:tcPr>
          <w:p w14:paraId="729049B7"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56</w:t>
            </w:r>
          </w:p>
        </w:tc>
        <w:tc>
          <w:tcPr>
            <w:tcW w:w="1133" w:type="dxa"/>
            <w:tcBorders>
              <w:left w:val="dotted" w:sz="6" w:space="0" w:color="000000"/>
              <w:right w:val="dotted" w:sz="6" w:space="0" w:color="000000"/>
            </w:tcBorders>
          </w:tcPr>
          <w:p w14:paraId="2468E698"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117903</w:t>
            </w:r>
          </w:p>
        </w:tc>
        <w:tc>
          <w:tcPr>
            <w:tcW w:w="1133" w:type="dxa"/>
            <w:tcBorders>
              <w:left w:val="dotted" w:sz="6" w:space="0" w:color="000000"/>
              <w:right w:val="dotted" w:sz="6" w:space="0" w:color="000000"/>
            </w:tcBorders>
          </w:tcPr>
          <w:p w14:paraId="67632B7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62872A5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66FB7E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6EED529"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690,00</w:t>
            </w:r>
          </w:p>
        </w:tc>
        <w:tc>
          <w:tcPr>
            <w:tcW w:w="1685" w:type="dxa"/>
            <w:tcBorders>
              <w:left w:val="dotted" w:sz="6" w:space="0" w:color="000000"/>
            </w:tcBorders>
          </w:tcPr>
          <w:p w14:paraId="0374613C"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13.800,00</w:t>
            </w:r>
          </w:p>
        </w:tc>
      </w:tr>
      <w:tr w:rsidR="003D52A9" w:rsidRPr="003D52A9" w14:paraId="4C283E54" w14:textId="77777777" w:rsidTr="00334A1F">
        <w:trPr>
          <w:trHeight w:val="1311"/>
        </w:trPr>
        <w:tc>
          <w:tcPr>
            <w:tcW w:w="10672" w:type="dxa"/>
            <w:gridSpan w:val="7"/>
          </w:tcPr>
          <w:p w14:paraId="2DA5C94C"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RACK 9U 19" 470MM GABINETE PARA AMBIENTES INTERNOS (INDOOR) INDICADO PARA ACOMODAÇÃO E PROTEÇÃO DE EQUIPAMENTOS E ACESSÓRIOS ELETRÔNICOS EM PADRÃO 19" ESTRUTURA MONOBLOCO COM TETO, BASE E FUNDOS, CONFECCIONADOS EM CHAPA DE AÇO SAE 1020. LATERAIS REMOVIVEIS CONFECCIONADAS EM CHAPA DE AÇO SAE 1020. PORTA FRONTAL CONFECCIONADA EM CHAPA DE AÇO SAE 1020, COM VISOR EM ACRICLICO E FECHADURA COM CHAVE. POSSUI PLANO FRONTAL AJUSTAVÉL PARA FIXAÇÃO DE EQUIPAMENTOS PADRÃO 19" O PRODUTO É ESTAMPADO, DOBRADO, SOLDADO, ELETROZINCADO E PINTADO EM EPÓXI PRETO. DEVE ACOMPANHAR: 20 PORCAS GAIOLA 1 RÉGUA COM 8 TOMADAS E FILTRO DE LINHA MONTAVEM EM RACK 2 BANDEJAS FIXAS 400MM NAS MESMAS QUALIFICAÇÕES DO RACK, COM 4 PONTOS DE FIXAÇÃO</w:t>
            </w:r>
          </w:p>
        </w:tc>
      </w:tr>
      <w:tr w:rsidR="003D52A9" w:rsidRPr="003D52A9" w14:paraId="1D140F64" w14:textId="77777777" w:rsidTr="00334A1F">
        <w:trPr>
          <w:trHeight w:val="238"/>
        </w:trPr>
        <w:tc>
          <w:tcPr>
            <w:tcW w:w="680" w:type="dxa"/>
            <w:tcBorders>
              <w:right w:val="dotted" w:sz="6" w:space="0" w:color="000000"/>
            </w:tcBorders>
          </w:tcPr>
          <w:p w14:paraId="3EEBEE90"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57</w:t>
            </w:r>
          </w:p>
        </w:tc>
        <w:tc>
          <w:tcPr>
            <w:tcW w:w="1133" w:type="dxa"/>
            <w:tcBorders>
              <w:left w:val="dotted" w:sz="6" w:space="0" w:color="000000"/>
              <w:right w:val="dotted" w:sz="6" w:space="0" w:color="000000"/>
            </w:tcBorders>
          </w:tcPr>
          <w:p w14:paraId="7C2BE02D"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126376</w:t>
            </w:r>
          </w:p>
        </w:tc>
        <w:tc>
          <w:tcPr>
            <w:tcW w:w="1133" w:type="dxa"/>
            <w:tcBorders>
              <w:left w:val="dotted" w:sz="6" w:space="0" w:color="000000"/>
              <w:right w:val="dotted" w:sz="6" w:space="0" w:color="000000"/>
            </w:tcBorders>
          </w:tcPr>
          <w:p w14:paraId="3A4424B2"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3,00</w:t>
            </w:r>
          </w:p>
        </w:tc>
        <w:tc>
          <w:tcPr>
            <w:tcW w:w="850" w:type="dxa"/>
            <w:tcBorders>
              <w:left w:val="dotted" w:sz="6" w:space="0" w:color="000000"/>
              <w:right w:val="dotted" w:sz="6" w:space="0" w:color="000000"/>
            </w:tcBorders>
          </w:tcPr>
          <w:p w14:paraId="63408E5D"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EA26D7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84F16DE"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3.347,00</w:t>
            </w:r>
          </w:p>
        </w:tc>
        <w:tc>
          <w:tcPr>
            <w:tcW w:w="1685" w:type="dxa"/>
            <w:tcBorders>
              <w:left w:val="dotted" w:sz="6" w:space="0" w:color="000000"/>
            </w:tcBorders>
          </w:tcPr>
          <w:p w14:paraId="0D2D4746"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10.041,00</w:t>
            </w:r>
          </w:p>
        </w:tc>
      </w:tr>
    </w:tbl>
    <w:p w14:paraId="259F2355" w14:textId="77777777" w:rsidR="003D52A9" w:rsidRPr="003D52A9" w:rsidRDefault="003D52A9" w:rsidP="003D52A9">
      <w:pPr>
        <w:widowControl w:val="0"/>
        <w:autoSpaceDE w:val="0"/>
        <w:autoSpaceDN w:val="0"/>
        <w:spacing w:before="35" w:after="0" w:line="240" w:lineRule="auto"/>
        <w:ind w:right="13"/>
        <w:jc w:val="both"/>
        <w:rPr>
          <w:rFonts w:eastAsia="Arial MT" w:cstheme="minorHAnsi"/>
          <w:sz w:val="20"/>
          <w:szCs w:val="20"/>
          <w:lang w:val="pt-PT" w:eastAsia="en-US"/>
        </w:rPr>
        <w:sectPr w:rsidR="003D52A9" w:rsidRPr="003D52A9" w:rsidSect="003D52A9">
          <w:type w:val="continuous"/>
          <w:pgSz w:w="11910" w:h="16840"/>
          <w:pgMar w:top="1780" w:right="566" w:bottom="1908"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D52A9" w:rsidRPr="003D52A9" w14:paraId="12A5CE34" w14:textId="77777777" w:rsidTr="00334A1F">
        <w:trPr>
          <w:trHeight w:val="238"/>
        </w:trPr>
        <w:tc>
          <w:tcPr>
            <w:tcW w:w="680" w:type="dxa"/>
            <w:shd w:val="clear" w:color="auto" w:fill="7F7F7F"/>
          </w:tcPr>
          <w:p w14:paraId="651B299A"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5E17DBD9"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545A0B0B"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1D667E77"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000E4A11"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3F3C0F72"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685" w:type="dxa"/>
            <w:shd w:val="clear" w:color="auto" w:fill="7F7F7F"/>
          </w:tcPr>
          <w:p w14:paraId="7E2954C4"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3DB8D279" w14:textId="77777777" w:rsidTr="00334A1F">
        <w:trPr>
          <w:trHeight w:val="2919"/>
        </w:trPr>
        <w:tc>
          <w:tcPr>
            <w:tcW w:w="10672" w:type="dxa"/>
            <w:gridSpan w:val="7"/>
          </w:tcPr>
          <w:p w14:paraId="7DE4630D"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"NOBREAK 3000VA, ENTRADA BI-VOLT AUTOMÁTICA, SAÍDA 110V. MONITORAMENTO VIA COMPUTADOR. CARACTERÍSTICAS: - TECNOLOGIA ONLINE DUPLA CONVERSÃO. - POSSIBILITA MODULO DE BATERIA EXTERNA. - POSSIBILIDADE DE MONITORAMENTO VIA COMPUTADOR DE TODAS AS INFORMAÇÕES DAS CONDIÇÕES DE EQUIPAMENTO, DA BATERIA, DO INVERSOR, DO CONSUMO DE CARGA, DA TEMPERATURA INTERNA E DA REDE ELÉTRICA. -GABINETE RACK DE NO MÁXIMO 3U. - SINALIZAÇÃO VISUAL COM LCD FRONTAL COM TODAS AS INFORMAÇÕES DAS CONDIÇÕES DO EQUIPAMENTO, DA BATERIA, DO INVERSOR, DO CONSUMO DE CARGA, DA TEMPERATURA INTERNA E DA REDE ELÉTRICA. -BATERIAS SELADAS TIPO VRLA INTERNAS DE PRIMEIRA LINHA E À PROVA DE VAZAMENTO. - RECARGA AUTOMÁTICA DA BATERIA MESMO COM O NOBREAK. - DESLIGADO GARANTINDO MAIOR TEMPO DE VIDA ÚTIL. - GERENCIAMENTO DE BATERIA QUE AVISA QUANDO A BATERIA PRECISA SER SUBSTITUÍDA. - EQUALIZAÇÃO AUTOMÁTICA DA BATERIA A CADA VEZ QUE O EQUIPAMENTO É LIGADO. -CORRENTE DE CARGA DA BATERIA COM CONTROLE DIGITAL NOS ESTÁGIOS DE CARGA, EQUALIZAÇÃO E FLUTUAÇÃO. - DC START: PODE SER LIGADO MESMO NA AUSÊNCIA DA REDE ELÉTRICA COM BATERIA CARREGADA. - CHAVE LIGA/DESLIGA TEMPORIZADA PARA EVITAR DESLIGAMENTO ACIDENTAL. - OITO OU MAIS TOMADAS NA SAÍDA. - TENSÃO DE ENTRADA NOMINAL BIVOLT AUTOMÁTICO. - TENSÃO DE SAÍDA NOMINAL 120V. - COMUNICAÇÃO USB. - SOFTWARE DE MONITORAÇÃO COM MEDIDAS DA TENSÃO DE ENTRADA E SAÍDA, TENSÃO DAS BATERIAS, POTÊNCIA COSUMIDA, DESLIGAMENTO REMOTO E ESTADO GERAL DO NOBREAK. - MONITORAÇÃO E ARMAZENAMENTO CONTÍNUO DAS MEDIDAS DE TENSÃO, POTÊNCIA E ESTADO GERAL COM ARQUIVAMENTO E VISUALIZAÇÃO GRÁFICA. - INTERFACE SNMP OPCIONAL, QUE PERMITE MEDIDOS E CONTROLE REMOTO. - UPDATE DE FIRMWARE COM PC VIA INTERFACE USB."</w:t>
            </w:r>
          </w:p>
        </w:tc>
      </w:tr>
      <w:tr w:rsidR="003D52A9" w:rsidRPr="003D52A9" w14:paraId="2871C37E" w14:textId="77777777" w:rsidTr="00334A1F">
        <w:trPr>
          <w:trHeight w:val="238"/>
        </w:trPr>
        <w:tc>
          <w:tcPr>
            <w:tcW w:w="680" w:type="dxa"/>
            <w:tcBorders>
              <w:right w:val="dotted" w:sz="6" w:space="0" w:color="000000"/>
            </w:tcBorders>
          </w:tcPr>
          <w:p w14:paraId="766F4365"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58</w:t>
            </w:r>
          </w:p>
        </w:tc>
        <w:tc>
          <w:tcPr>
            <w:tcW w:w="1133" w:type="dxa"/>
            <w:tcBorders>
              <w:left w:val="dotted" w:sz="6" w:space="0" w:color="000000"/>
              <w:right w:val="dotted" w:sz="6" w:space="0" w:color="000000"/>
            </w:tcBorders>
          </w:tcPr>
          <w:p w14:paraId="257978EC"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121339</w:t>
            </w:r>
          </w:p>
        </w:tc>
        <w:tc>
          <w:tcPr>
            <w:tcW w:w="1133" w:type="dxa"/>
            <w:tcBorders>
              <w:left w:val="dotted" w:sz="6" w:space="0" w:color="000000"/>
              <w:right w:val="dotted" w:sz="6" w:space="0" w:color="000000"/>
            </w:tcBorders>
          </w:tcPr>
          <w:p w14:paraId="4020B9B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4280B1D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E334637"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019A643"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529,00</w:t>
            </w:r>
          </w:p>
        </w:tc>
        <w:tc>
          <w:tcPr>
            <w:tcW w:w="1685" w:type="dxa"/>
            <w:tcBorders>
              <w:left w:val="dotted" w:sz="6" w:space="0" w:color="000000"/>
            </w:tcBorders>
          </w:tcPr>
          <w:p w14:paraId="230C42F7"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26.450,00</w:t>
            </w:r>
          </w:p>
        </w:tc>
      </w:tr>
      <w:tr w:rsidR="003D52A9" w:rsidRPr="003D52A9" w14:paraId="6194BDCF" w14:textId="77777777" w:rsidTr="00334A1F">
        <w:trPr>
          <w:trHeight w:val="1311"/>
        </w:trPr>
        <w:tc>
          <w:tcPr>
            <w:tcW w:w="10672" w:type="dxa"/>
            <w:gridSpan w:val="7"/>
          </w:tcPr>
          <w:p w14:paraId="2F65705F" w14:textId="77777777" w:rsidR="003D52A9" w:rsidRPr="003D52A9" w:rsidRDefault="003D52A9" w:rsidP="003D52A9">
            <w:pPr>
              <w:spacing w:before="39" w:after="0" w:line="232" w:lineRule="auto"/>
              <w:ind w:right="9"/>
              <w:jc w:val="both"/>
              <w:rPr>
                <w:rFonts w:eastAsia="Arial MT" w:cstheme="minorHAnsi"/>
                <w:sz w:val="20"/>
                <w:szCs w:val="20"/>
                <w:lang w:val="pt-PT" w:eastAsia="en-US"/>
              </w:rPr>
            </w:pPr>
            <w:r w:rsidRPr="003D52A9">
              <w:rPr>
                <w:rFonts w:eastAsia="Arial MT" w:cstheme="minorHAnsi"/>
                <w:sz w:val="20"/>
                <w:szCs w:val="20"/>
                <w:lang w:val="pt-PT" w:eastAsia="en-US"/>
              </w:rPr>
              <w:t>MONITOR LED 18.5" TAMANHO DO PAINEL - 18,5" TAMANHO DA IMAGEM VISÍVEL (DIAGONAL) - 47,0 CM PROPORÇÃO DE TELA - 16:9 BORDAS CONVENCIONAIS FORMATO DE TELA - WIDESCREEN ILUMINAÇÃO DO PAINEL - LED TIPO DE PAINEL - ANTIRREFLEXIVO TECNOLOGIA</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TN</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RESOLUÇÃO MÁXIMA -</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1366</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X 768</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60</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HZ (HD)</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RESOLUÇÃO RECOMENDADA -</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1366</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X 768</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60</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HZ (HD)</w:t>
            </w:r>
            <w:r w:rsidRPr="003D52A9">
              <w:rPr>
                <w:rFonts w:eastAsia="Arial MT" w:cstheme="minorHAnsi"/>
                <w:spacing w:val="23"/>
                <w:sz w:val="20"/>
                <w:szCs w:val="20"/>
                <w:lang w:val="pt-PT" w:eastAsia="en-US"/>
              </w:rPr>
              <w:t xml:space="preserve"> </w:t>
            </w:r>
            <w:r w:rsidRPr="003D52A9">
              <w:rPr>
                <w:rFonts w:eastAsia="Arial MT" w:cstheme="minorHAnsi"/>
                <w:sz w:val="20"/>
                <w:szCs w:val="20"/>
                <w:lang w:val="pt-PT" w:eastAsia="en-US"/>
              </w:rPr>
              <w:t>PIXEL PITCH - 0,3 MM BITS - 8 BITS BRILHO - 200 CD/M² RELAÇÃO DE CONTRASTE DINÂMICO - 20.000.000:1 RELAÇÃO DE CONTRASTE ESTÁTICO - 1.000:1 FREQUÊNCIA NATIVA DO PAINEL - 60 HZ TEMPO DE RESPOSTA - 5 MS ÂNGULO DE VISÃO - H:90° V:65°</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FREQUÊNCIA DE VARREDURA HORIZONTAL - 30 ~ 60 KHZ FREQUÊNCIA DE VARREDURA VERTICAL - 50 ~ 75 HZ LARGURA DE BANDA - 85 MHZ SUPORTE DE CORES - MAIOR QUE 16 MILHÕES CONECTORES - 1X VGA E 1X HDMI COMPATIBILIDADE - WINDOWS, MAC, LINUX</w:t>
            </w:r>
          </w:p>
        </w:tc>
      </w:tr>
      <w:tr w:rsidR="003D52A9" w:rsidRPr="003D52A9" w14:paraId="6324CCCF" w14:textId="77777777" w:rsidTr="00334A1F">
        <w:trPr>
          <w:trHeight w:val="238"/>
        </w:trPr>
        <w:tc>
          <w:tcPr>
            <w:tcW w:w="680" w:type="dxa"/>
            <w:tcBorders>
              <w:right w:val="dotted" w:sz="6" w:space="0" w:color="000000"/>
            </w:tcBorders>
          </w:tcPr>
          <w:p w14:paraId="22428B1D"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59</w:t>
            </w:r>
          </w:p>
        </w:tc>
        <w:tc>
          <w:tcPr>
            <w:tcW w:w="1133" w:type="dxa"/>
            <w:tcBorders>
              <w:left w:val="dotted" w:sz="6" w:space="0" w:color="000000"/>
              <w:right w:val="dotted" w:sz="6" w:space="0" w:color="000000"/>
            </w:tcBorders>
          </w:tcPr>
          <w:p w14:paraId="6DDF9400"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117906</w:t>
            </w:r>
          </w:p>
        </w:tc>
        <w:tc>
          <w:tcPr>
            <w:tcW w:w="1133" w:type="dxa"/>
            <w:tcBorders>
              <w:left w:val="dotted" w:sz="6" w:space="0" w:color="000000"/>
              <w:right w:val="dotted" w:sz="6" w:space="0" w:color="000000"/>
            </w:tcBorders>
          </w:tcPr>
          <w:p w14:paraId="353DB43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1B388C4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369A2B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694C935"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636,36</w:t>
            </w:r>
          </w:p>
        </w:tc>
        <w:tc>
          <w:tcPr>
            <w:tcW w:w="1685" w:type="dxa"/>
            <w:tcBorders>
              <w:left w:val="dotted" w:sz="6" w:space="0" w:color="000000"/>
            </w:tcBorders>
          </w:tcPr>
          <w:p w14:paraId="74F7D7F5"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31.818,00</w:t>
            </w:r>
          </w:p>
        </w:tc>
      </w:tr>
      <w:tr w:rsidR="003D52A9" w:rsidRPr="003D52A9" w14:paraId="37AED13B" w14:textId="77777777" w:rsidTr="00334A1F">
        <w:trPr>
          <w:trHeight w:val="774"/>
        </w:trPr>
        <w:tc>
          <w:tcPr>
            <w:tcW w:w="10672" w:type="dxa"/>
            <w:gridSpan w:val="7"/>
          </w:tcPr>
          <w:p w14:paraId="15D21651"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 xml:space="preserve">MONITOR LED 19.5" TELA: 19,5" LED TN TEMPO DE RESPOSTA: 5MS (G PARA G) RESOLUÇÃO: 1600 X 900 @ 60HZ BRILHO: 200 NITS (CD/ M²) INCLINAÇÃO: -5° ~ 25° ÂNGULO DE VISÃO: (CR = 10) 90°(H), 65°(V) (CR = 5) 110°(H), 85°(V) INTERFACES: PORTAS VGA HDMI (1.4) FURAÇÃO VESA (100 X 100) CONTRASTE: 100 MILHÕES:1 CONTEÚDO DA EMBALAGEM: MONITOR CABO DE ENERGIA SUPORTE CABO </w:t>
            </w:r>
            <w:r w:rsidRPr="003D52A9">
              <w:rPr>
                <w:rFonts w:eastAsia="Arial MT" w:cstheme="minorHAnsi"/>
                <w:spacing w:val="-4"/>
                <w:sz w:val="20"/>
                <w:szCs w:val="20"/>
                <w:lang w:val="pt-PT" w:eastAsia="en-US"/>
              </w:rPr>
              <w:t>VGA</w:t>
            </w:r>
          </w:p>
        </w:tc>
      </w:tr>
      <w:tr w:rsidR="003D52A9" w:rsidRPr="003D52A9" w14:paraId="4A28959C" w14:textId="77777777" w:rsidTr="003D52A9">
        <w:tc>
          <w:tcPr>
            <w:tcW w:w="680" w:type="dxa"/>
            <w:tcBorders>
              <w:right w:val="dotted" w:sz="6" w:space="0" w:color="000000"/>
            </w:tcBorders>
          </w:tcPr>
          <w:p w14:paraId="489D99ED"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60</w:t>
            </w:r>
          </w:p>
        </w:tc>
        <w:tc>
          <w:tcPr>
            <w:tcW w:w="1133" w:type="dxa"/>
            <w:tcBorders>
              <w:left w:val="dotted" w:sz="6" w:space="0" w:color="000000"/>
              <w:right w:val="dotted" w:sz="6" w:space="0" w:color="000000"/>
            </w:tcBorders>
          </w:tcPr>
          <w:p w14:paraId="6126FC9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121341</w:t>
            </w:r>
          </w:p>
        </w:tc>
        <w:tc>
          <w:tcPr>
            <w:tcW w:w="1133" w:type="dxa"/>
            <w:tcBorders>
              <w:left w:val="dotted" w:sz="6" w:space="0" w:color="000000"/>
              <w:right w:val="dotted" w:sz="6" w:space="0" w:color="000000"/>
            </w:tcBorders>
          </w:tcPr>
          <w:p w14:paraId="2FB5822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614FD735"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EFFE47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9EBBB3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740,00</w:t>
            </w:r>
          </w:p>
        </w:tc>
        <w:tc>
          <w:tcPr>
            <w:tcW w:w="1685" w:type="dxa"/>
            <w:tcBorders>
              <w:left w:val="dotted" w:sz="6" w:space="0" w:color="000000"/>
            </w:tcBorders>
          </w:tcPr>
          <w:p w14:paraId="737AD41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14.800,00</w:t>
            </w:r>
          </w:p>
        </w:tc>
      </w:tr>
      <w:tr w:rsidR="003D52A9" w:rsidRPr="003D52A9" w14:paraId="30C99906" w14:textId="77777777" w:rsidTr="003D52A9">
        <w:tc>
          <w:tcPr>
            <w:tcW w:w="10672" w:type="dxa"/>
            <w:gridSpan w:val="7"/>
          </w:tcPr>
          <w:p w14:paraId="12004E54" w14:textId="77777777" w:rsidR="003D52A9" w:rsidRPr="003D52A9" w:rsidRDefault="003D52A9" w:rsidP="003D52A9">
            <w:pPr>
              <w:spacing w:before="39" w:after="0" w:line="232" w:lineRule="auto"/>
              <w:ind w:right="9"/>
              <w:jc w:val="both"/>
              <w:rPr>
                <w:rFonts w:eastAsia="Arial MT" w:cstheme="minorHAnsi"/>
                <w:sz w:val="20"/>
                <w:szCs w:val="20"/>
                <w:lang w:val="pt-PT" w:eastAsia="en-US"/>
              </w:rPr>
            </w:pPr>
            <w:r w:rsidRPr="003D52A9">
              <w:rPr>
                <w:rFonts w:eastAsia="Arial MT" w:cstheme="minorHAnsi"/>
                <w:sz w:val="20"/>
                <w:szCs w:val="20"/>
                <w:lang w:val="pt-PT" w:eastAsia="en-US"/>
              </w:rPr>
              <w:t>MONITOR LED 21.5" TAMANHO DO PAINEL 21,5" TAMANHO DA IMAGEM VISÍVEL (DIAGONAL) 54,7 CM PROPORÇÃO DE TELA 16:9</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 xml:space="preserve">BORDAS BORDAS CONVENCIONAIS FORMATO DE TELA WIDESCREEN ILUMINAÇÃO DO PAINEL LED TIPO DE PAINEL ANTIRREFL EXIVO TECNOLOGIA TN RESOLUÇÃO MÁXIMA 1920 X 1080 @ 60 HZ (FULL HD) RESOLUÇÃO RECOMENDADA 1920 X 1080 @ 60 HZ (FULL HD) PIXEL PITCH 0,248 MM BITS 8 BITS BRILHO 200 CD/M² RELAÇÃO DE CONTRASTE DINÂMICO 20.000.000:1 RELAÇÃO DE </w:t>
            </w:r>
            <w:r w:rsidRPr="003D52A9">
              <w:rPr>
                <w:rFonts w:eastAsia="Arial MT" w:cstheme="minorHAnsi"/>
                <w:sz w:val="20"/>
                <w:szCs w:val="20"/>
                <w:lang w:val="pt-PT" w:eastAsia="en-US"/>
              </w:rPr>
              <w:lastRenderedPageBreak/>
              <w:t>CONTRASTE ESTÁTICO 1.000:1 FREQUÊNCIA NATIVA DO PAINEL 60 HZ TEMPO DE RESPOSTA 5 MS ÂNGULO DE VISÃO H:90° V:65° FREQUÊNCIA DE VARREDURA</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HORIZONTAL</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30</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 83</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HZ FREQUÊNCIA DE VARREDURA VERTICAL</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50</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 75</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KHZ LARGURA DE BANDA 165</w:t>
            </w:r>
            <w:r w:rsidRPr="003D52A9">
              <w:rPr>
                <w:rFonts w:eastAsia="Arial MT" w:cstheme="minorHAnsi"/>
                <w:spacing w:val="14"/>
                <w:sz w:val="20"/>
                <w:szCs w:val="20"/>
                <w:lang w:val="pt-PT" w:eastAsia="en-US"/>
              </w:rPr>
              <w:t xml:space="preserve"> </w:t>
            </w:r>
            <w:r w:rsidRPr="003D52A9">
              <w:rPr>
                <w:rFonts w:eastAsia="Arial MT" w:cstheme="minorHAnsi"/>
                <w:sz w:val="20"/>
                <w:szCs w:val="20"/>
                <w:lang w:val="pt-PT" w:eastAsia="en-US"/>
              </w:rPr>
              <w:t>MHZ SUPORTE DE CORES MAIOR QUE 16 MILHÕES CONECTORES 1X VGA | 1X HDMI COMPATIBILIDADE WINDOWS, MAC, LINUX FUNÇÃO OSD VESA (MM) SIM (100 X 100) BASE AJUSTÁVEL INCLINAÇÃO: -5/20° CONSUMO LIGADO &lt; 18 WATTS (TÍPICO), STAND BY &lt; 0,5 WATT NORMAS/ SEGURANÇA/CERTIFICAÇÕES FCC, CE, EPA6.0, ISO9241-307, CCC, ROHS, INMETRO</w:t>
            </w:r>
          </w:p>
        </w:tc>
      </w:tr>
      <w:tr w:rsidR="003D52A9" w:rsidRPr="003D52A9" w14:paraId="31ABA1DC" w14:textId="77777777" w:rsidTr="00334A1F">
        <w:trPr>
          <w:trHeight w:val="238"/>
        </w:trPr>
        <w:tc>
          <w:tcPr>
            <w:tcW w:w="680" w:type="dxa"/>
            <w:tcBorders>
              <w:right w:val="dotted" w:sz="6" w:space="0" w:color="000000"/>
            </w:tcBorders>
          </w:tcPr>
          <w:p w14:paraId="410050F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61</w:t>
            </w:r>
          </w:p>
        </w:tc>
        <w:tc>
          <w:tcPr>
            <w:tcW w:w="1133" w:type="dxa"/>
            <w:tcBorders>
              <w:left w:val="dotted" w:sz="6" w:space="0" w:color="000000"/>
              <w:right w:val="dotted" w:sz="6" w:space="0" w:color="000000"/>
            </w:tcBorders>
          </w:tcPr>
          <w:p w14:paraId="442F3979"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126380</w:t>
            </w:r>
          </w:p>
        </w:tc>
        <w:tc>
          <w:tcPr>
            <w:tcW w:w="1133" w:type="dxa"/>
            <w:tcBorders>
              <w:left w:val="dotted" w:sz="6" w:space="0" w:color="000000"/>
              <w:right w:val="dotted" w:sz="6" w:space="0" w:color="000000"/>
            </w:tcBorders>
          </w:tcPr>
          <w:p w14:paraId="62BCA8B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7AA0E1B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9014CD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1EE39C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189,90</w:t>
            </w:r>
          </w:p>
        </w:tc>
        <w:tc>
          <w:tcPr>
            <w:tcW w:w="1685" w:type="dxa"/>
            <w:tcBorders>
              <w:left w:val="dotted" w:sz="6" w:space="0" w:color="000000"/>
            </w:tcBorders>
          </w:tcPr>
          <w:p w14:paraId="7B2ABD43"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18.990,00</w:t>
            </w:r>
          </w:p>
        </w:tc>
      </w:tr>
      <w:tr w:rsidR="003D52A9" w:rsidRPr="003D52A9" w14:paraId="1C0065B0" w14:textId="77777777" w:rsidTr="00334A1F">
        <w:trPr>
          <w:trHeight w:val="1490"/>
        </w:trPr>
        <w:tc>
          <w:tcPr>
            <w:tcW w:w="10672" w:type="dxa"/>
            <w:gridSpan w:val="7"/>
          </w:tcPr>
          <w:p w14:paraId="206D4BC4"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"COMBO MOUSE E TECLADO SEM FIO ESPECIFICAÇÕES ALCANCE SEM FIO: 10 METROS 1O ALCANCE DA REDE SEM FIO PODE VARIAR DE ACORDO COM O AMBIENTE E COM AS CONDIÇÕES DE COMPUTAÇÃO TECLADO COMPACTO (COM TECLADO NUMÉRICO) TECLADO NUMÉRICO DE 10 TECLAS CONTROLES DE MÚSICA ATÉ 5 MILHÕES DE TOQUES DE TECLA (EXCLUI A TECLA DE BLOQUEIO</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NUMÉRICO) TIPO DE TECLA: PERFIL PROFUNDO À PROVA DE DERRAMAMENTOS 2TESTADO EM CONDIÇÕES LIMITADAS (MÁXIMO DERRAMAMENTO DE LÍQUIDO DE 60 ML). NÃO MERGULHE O TECLADO EM LÍQUIDO. INCLUSO 2 PILHAS AAA (PILHAS ALCALINAS) CRIPTOGRAFIA AES DE 128 BITS PILHAS COM VIDA ÚTIL DE ATÉ 24 MESES GARANTIA DE 3 ANOS MOUSE TECNOLOGIA DO SENSOR: RASTREAMENTO ÓPTICO AVANÇADO NÚMERO DE BOTÕES: 3 (CLIQUE ESQUERDO/DIREITO, CLIQUE NO BOTÃO DO MEIO) ROLAGEM: LINE-BY-LINE RODA DE ROLAGEM: SIM, ÓPTICA INCLUSO 2 PILHAS AA (ALCALINAS)"</w:t>
            </w:r>
          </w:p>
        </w:tc>
      </w:tr>
      <w:tr w:rsidR="003D52A9" w:rsidRPr="003D52A9" w14:paraId="2F8A9EE0" w14:textId="77777777" w:rsidTr="00334A1F">
        <w:trPr>
          <w:trHeight w:val="238"/>
        </w:trPr>
        <w:tc>
          <w:tcPr>
            <w:tcW w:w="680" w:type="dxa"/>
            <w:tcBorders>
              <w:right w:val="dotted" w:sz="6" w:space="0" w:color="000000"/>
            </w:tcBorders>
          </w:tcPr>
          <w:p w14:paraId="5649CF5A"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62</w:t>
            </w:r>
          </w:p>
        </w:tc>
        <w:tc>
          <w:tcPr>
            <w:tcW w:w="1133" w:type="dxa"/>
            <w:tcBorders>
              <w:left w:val="dotted" w:sz="6" w:space="0" w:color="000000"/>
              <w:right w:val="dotted" w:sz="6" w:space="0" w:color="000000"/>
            </w:tcBorders>
          </w:tcPr>
          <w:p w14:paraId="68A4954C"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117909</w:t>
            </w:r>
          </w:p>
        </w:tc>
        <w:tc>
          <w:tcPr>
            <w:tcW w:w="1133" w:type="dxa"/>
            <w:tcBorders>
              <w:left w:val="dotted" w:sz="6" w:space="0" w:color="000000"/>
              <w:right w:val="dotted" w:sz="6" w:space="0" w:color="000000"/>
            </w:tcBorders>
          </w:tcPr>
          <w:p w14:paraId="0D006A2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63F49F4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A8F231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042CB7B"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9,80</w:t>
            </w:r>
          </w:p>
        </w:tc>
        <w:tc>
          <w:tcPr>
            <w:tcW w:w="1685" w:type="dxa"/>
            <w:tcBorders>
              <w:left w:val="dotted" w:sz="6" w:space="0" w:color="000000"/>
            </w:tcBorders>
          </w:tcPr>
          <w:p w14:paraId="3D84ED26"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490,00</w:t>
            </w:r>
          </w:p>
        </w:tc>
      </w:tr>
      <w:tr w:rsidR="003D52A9" w:rsidRPr="003D52A9" w14:paraId="6A2AC9D7" w14:textId="77777777" w:rsidTr="00334A1F">
        <w:trPr>
          <w:trHeight w:val="417"/>
        </w:trPr>
        <w:tc>
          <w:tcPr>
            <w:tcW w:w="10672" w:type="dxa"/>
            <w:gridSpan w:val="7"/>
          </w:tcPr>
          <w:p w14:paraId="73FDC992"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MOUSE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PAD</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APOIO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PARA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PULSO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EM</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GEL</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SUPERFÍCIE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EM</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TECIDO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BASE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EMBORRACHADA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DIMENSÕES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MOUSE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PAD: 16,5X20CM DIMENSÕES DO APOIO ERGONÔMICO: 11,5X6X2CM</w:t>
            </w:r>
          </w:p>
        </w:tc>
      </w:tr>
      <w:tr w:rsidR="003D52A9" w:rsidRPr="003D52A9" w14:paraId="4F9615EE" w14:textId="77777777" w:rsidTr="00334A1F">
        <w:trPr>
          <w:trHeight w:val="238"/>
        </w:trPr>
        <w:tc>
          <w:tcPr>
            <w:tcW w:w="680" w:type="dxa"/>
            <w:tcBorders>
              <w:right w:val="dotted" w:sz="6" w:space="0" w:color="000000"/>
            </w:tcBorders>
          </w:tcPr>
          <w:p w14:paraId="068E3B37"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63</w:t>
            </w:r>
          </w:p>
        </w:tc>
        <w:tc>
          <w:tcPr>
            <w:tcW w:w="1133" w:type="dxa"/>
            <w:tcBorders>
              <w:left w:val="dotted" w:sz="6" w:space="0" w:color="000000"/>
              <w:right w:val="dotted" w:sz="6" w:space="0" w:color="000000"/>
            </w:tcBorders>
          </w:tcPr>
          <w:p w14:paraId="198254FF"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126384</w:t>
            </w:r>
          </w:p>
        </w:tc>
        <w:tc>
          <w:tcPr>
            <w:tcW w:w="1133" w:type="dxa"/>
            <w:tcBorders>
              <w:left w:val="dotted" w:sz="6" w:space="0" w:color="000000"/>
              <w:right w:val="dotted" w:sz="6" w:space="0" w:color="000000"/>
            </w:tcBorders>
          </w:tcPr>
          <w:p w14:paraId="38036DF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500,00</w:t>
            </w:r>
          </w:p>
        </w:tc>
        <w:tc>
          <w:tcPr>
            <w:tcW w:w="850" w:type="dxa"/>
            <w:tcBorders>
              <w:left w:val="dotted" w:sz="6" w:space="0" w:color="000000"/>
              <w:right w:val="dotted" w:sz="6" w:space="0" w:color="000000"/>
            </w:tcBorders>
          </w:tcPr>
          <w:p w14:paraId="769E6076"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4E796D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39369D6"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28,00</w:t>
            </w:r>
          </w:p>
        </w:tc>
        <w:tc>
          <w:tcPr>
            <w:tcW w:w="1685" w:type="dxa"/>
            <w:tcBorders>
              <w:left w:val="dotted" w:sz="6" w:space="0" w:color="000000"/>
            </w:tcBorders>
          </w:tcPr>
          <w:p w14:paraId="39501082"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14.000,00</w:t>
            </w:r>
          </w:p>
        </w:tc>
      </w:tr>
      <w:tr w:rsidR="003D52A9" w:rsidRPr="003D52A9" w14:paraId="2534A64F" w14:textId="77777777" w:rsidTr="00334A1F">
        <w:trPr>
          <w:trHeight w:val="1489"/>
        </w:trPr>
        <w:tc>
          <w:tcPr>
            <w:tcW w:w="10672" w:type="dxa"/>
            <w:gridSpan w:val="7"/>
          </w:tcPr>
          <w:p w14:paraId="4BD428F9"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"TECLADO TIPO MEMBRANA, PADRÃO QWERTY, LAYOUT PORTUGUÊS (BRASIL) ABNT2, COM A TECLA "Ç" DEDICADA, E TECLAS DE ATALHO MULTIMÍDIA. COMPATÍVEL COM SISTEMAS WINDOWS. DESIGN ERGONÔMICO E RESISTENTE, IDEAL PARA USO CONTÍNUO EM AMBIENTE CORPORATIVO E EDUCACIONAL. ESPECIFICAÇÕES TÉCNICAS: TIPO DE CONEXÃO: USB (COM FIO) TECLAS: PADRÃO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ABNT2, COM TECLAS DE ATALHO PARA MULTIMÍDIA E FUNÇÕES RÁPIDAS. COR: PRETO. COMPATIBILIDADE: WINDOWS 10 E VERSÕES POSTERIORES. DESIGN: RESISTENTE A RESPINGOS E COM PÉS AJUSTÁVEIS PARA AJUSTE DE INCLINAÇÃO. MATERIAL: PLÁSTICO DE ALTA DURABILIDADE. DIMENSÕES APROXIMADAS: 45 CM (LARGURA) X 15 CM (PROFUNDIDADE) X 2 CM (ALTURA). PESO APROXIMADO: 500 G. GARANTIA: MÍNIMO DE 12 MESES. CERTIFICAÇÕES: CERTIFICAÇÃO DE CONFORMIDADE COM AS NORMAS DE SEGURANÇA E QUALIDADE APLICÁVEIS NO BRASIL."</w:t>
            </w:r>
          </w:p>
        </w:tc>
      </w:tr>
      <w:tr w:rsidR="003D52A9" w:rsidRPr="003D52A9" w14:paraId="0961A97B" w14:textId="77777777" w:rsidTr="00334A1F">
        <w:trPr>
          <w:trHeight w:val="238"/>
        </w:trPr>
        <w:tc>
          <w:tcPr>
            <w:tcW w:w="680" w:type="dxa"/>
            <w:tcBorders>
              <w:right w:val="dotted" w:sz="6" w:space="0" w:color="000000"/>
            </w:tcBorders>
          </w:tcPr>
          <w:p w14:paraId="6FDCF3F9"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64</w:t>
            </w:r>
          </w:p>
        </w:tc>
        <w:tc>
          <w:tcPr>
            <w:tcW w:w="1133" w:type="dxa"/>
            <w:tcBorders>
              <w:left w:val="dotted" w:sz="6" w:space="0" w:color="000000"/>
              <w:right w:val="dotted" w:sz="6" w:space="0" w:color="000000"/>
            </w:tcBorders>
          </w:tcPr>
          <w:p w14:paraId="0A88780B"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126385</w:t>
            </w:r>
          </w:p>
        </w:tc>
        <w:tc>
          <w:tcPr>
            <w:tcW w:w="1133" w:type="dxa"/>
            <w:tcBorders>
              <w:left w:val="dotted" w:sz="6" w:space="0" w:color="000000"/>
              <w:right w:val="dotted" w:sz="6" w:space="0" w:color="000000"/>
            </w:tcBorders>
          </w:tcPr>
          <w:p w14:paraId="3071F6B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1F12B79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C196E3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6A66928"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350,00</w:t>
            </w:r>
          </w:p>
        </w:tc>
        <w:tc>
          <w:tcPr>
            <w:tcW w:w="1685" w:type="dxa"/>
            <w:tcBorders>
              <w:left w:val="dotted" w:sz="6" w:space="0" w:color="000000"/>
            </w:tcBorders>
          </w:tcPr>
          <w:p w14:paraId="191D0551"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700,00</w:t>
            </w:r>
          </w:p>
        </w:tc>
      </w:tr>
      <w:tr w:rsidR="003D52A9" w:rsidRPr="003D52A9" w14:paraId="20969BF3" w14:textId="77777777" w:rsidTr="00334A1F">
        <w:trPr>
          <w:trHeight w:val="1489"/>
        </w:trPr>
        <w:tc>
          <w:tcPr>
            <w:tcW w:w="10672" w:type="dxa"/>
            <w:gridSpan w:val="7"/>
          </w:tcPr>
          <w:p w14:paraId="02AF77E1"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"MULTIMETRO DIGITAL ELE FAZ MEDIÇÕES DE CORRENTE AC/DC, TENSÕES AC/DC, RESISTÊNCIA, TEMPERATURA, TESTE DE DIODO, CONTINUIDADE E HFE. ALÉM DAS FUNÇÕES DE DESLIGAMENTO AUTOMÁTICO, DATA HOLD E NCV. DISPLAY: 3 1/2 DÍGITOS, 2000 CONTAGENS; INDICAÇÃO DE POLARIDADE: AUTOMÁTICA; MUDANÇA DE FAIXA: AUTOMÁTICA; INDICAÇÃO DE SOBREFAIXA: INDICA OL NO DISPLAY; TAXA DE AMOSTRAGEM: APROX. 3 VEZES POR SEGUNDO; INDICAÇÃO DE BATERIA FRACA: LUZ DE FUNDO E LANTERNA; DATA HOLD; MEDIÇÃO DE TEMPERATURA; FUNÇÃO NCV; TESTE DE HFE; DESLIGAMENTO AUTOMÁTICO (APO 15 MINUTOS / OFF); AMBIENTE DE OPERAÇÃO: 0 A 40°C, U.R. &lt;80%; ARMAZENAMENTO: -10 A 50°C, U.R. &lt;80%; ALIMENTAÇÃO: 2 X 1,5V AAA; AUTONOMIA: APROXIMADAMENTE 200 HORAS PARA BATERIA ALCALINA E 100 HORAS PARA BATERIA DE CARBONO; CONFORMIDADE: IEC61010 CAT II 600V;"</w:t>
            </w:r>
          </w:p>
        </w:tc>
      </w:tr>
      <w:tr w:rsidR="003D52A9" w:rsidRPr="003D52A9" w14:paraId="0E9E7A56" w14:textId="77777777" w:rsidTr="00334A1F">
        <w:trPr>
          <w:trHeight w:val="238"/>
        </w:trPr>
        <w:tc>
          <w:tcPr>
            <w:tcW w:w="680" w:type="dxa"/>
            <w:tcBorders>
              <w:right w:val="dotted" w:sz="6" w:space="0" w:color="000000"/>
            </w:tcBorders>
          </w:tcPr>
          <w:p w14:paraId="4CE98F5F"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65</w:t>
            </w:r>
          </w:p>
        </w:tc>
        <w:tc>
          <w:tcPr>
            <w:tcW w:w="1133" w:type="dxa"/>
            <w:tcBorders>
              <w:left w:val="dotted" w:sz="6" w:space="0" w:color="000000"/>
              <w:right w:val="dotted" w:sz="6" w:space="0" w:color="000000"/>
            </w:tcBorders>
          </w:tcPr>
          <w:p w14:paraId="372E150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126386</w:t>
            </w:r>
          </w:p>
        </w:tc>
        <w:tc>
          <w:tcPr>
            <w:tcW w:w="1133" w:type="dxa"/>
            <w:tcBorders>
              <w:left w:val="dotted" w:sz="6" w:space="0" w:color="000000"/>
              <w:right w:val="dotted" w:sz="6" w:space="0" w:color="000000"/>
            </w:tcBorders>
          </w:tcPr>
          <w:p w14:paraId="7DE9FF3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15,00</w:t>
            </w:r>
          </w:p>
        </w:tc>
        <w:tc>
          <w:tcPr>
            <w:tcW w:w="850" w:type="dxa"/>
            <w:tcBorders>
              <w:left w:val="dotted" w:sz="6" w:space="0" w:color="000000"/>
              <w:right w:val="dotted" w:sz="6" w:space="0" w:color="000000"/>
            </w:tcBorders>
          </w:tcPr>
          <w:p w14:paraId="14EFDD7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1109A1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4F3449D"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149,70</w:t>
            </w:r>
          </w:p>
        </w:tc>
        <w:tc>
          <w:tcPr>
            <w:tcW w:w="1685" w:type="dxa"/>
            <w:tcBorders>
              <w:left w:val="dotted" w:sz="6" w:space="0" w:color="000000"/>
            </w:tcBorders>
          </w:tcPr>
          <w:p w14:paraId="039BE4A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2.245,50</w:t>
            </w:r>
          </w:p>
        </w:tc>
      </w:tr>
    </w:tbl>
    <w:p w14:paraId="70C7EF29" w14:textId="77777777" w:rsidR="003D52A9" w:rsidRPr="003D52A9" w:rsidRDefault="003D52A9" w:rsidP="003D52A9">
      <w:pPr>
        <w:widowControl w:val="0"/>
        <w:autoSpaceDE w:val="0"/>
        <w:autoSpaceDN w:val="0"/>
        <w:spacing w:before="35" w:after="0" w:line="184" w:lineRule="exact"/>
        <w:ind w:right="13"/>
        <w:jc w:val="both"/>
        <w:rPr>
          <w:rFonts w:eastAsia="Arial MT" w:cstheme="minorHAnsi"/>
          <w:sz w:val="20"/>
          <w:szCs w:val="20"/>
          <w:lang w:val="pt-PT" w:eastAsia="en-US"/>
        </w:rPr>
        <w:sectPr w:rsidR="003D52A9" w:rsidRPr="003D52A9" w:rsidSect="003D52A9">
          <w:type w:val="continuous"/>
          <w:pgSz w:w="11910" w:h="16840"/>
          <w:pgMar w:top="1780" w:right="566" w:bottom="971"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D52A9" w:rsidRPr="003D52A9" w14:paraId="674C92E7" w14:textId="77777777" w:rsidTr="00334A1F">
        <w:trPr>
          <w:trHeight w:val="238"/>
        </w:trPr>
        <w:tc>
          <w:tcPr>
            <w:tcW w:w="680" w:type="dxa"/>
            <w:shd w:val="clear" w:color="auto" w:fill="7F7F7F"/>
          </w:tcPr>
          <w:p w14:paraId="412EE165"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3E89AFF1"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432F78A2"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0F33AEA7"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4CC0014D"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7CFECF7F"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685" w:type="dxa"/>
            <w:shd w:val="clear" w:color="auto" w:fill="7F7F7F"/>
          </w:tcPr>
          <w:p w14:paraId="566B23E3"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1D95209E" w14:textId="77777777" w:rsidTr="00334A1F">
        <w:trPr>
          <w:trHeight w:val="775"/>
        </w:trPr>
        <w:tc>
          <w:tcPr>
            <w:tcW w:w="10672" w:type="dxa"/>
            <w:gridSpan w:val="7"/>
          </w:tcPr>
          <w:p w14:paraId="7FACA725"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"BATERIA NOBREAK 12V 5AH TENSÃO NOMINAL: 12VCC DIMENSÕES (LXPXA): 9 X 7 X 10,1CM (OU 10,6CM C/ TERMINAIS) PESO: 1,41KG TERMINAIS: FASTON F1 (LARGURA 4,75MM) POSITIVO: DIÓXIDO DE CHUMBO ELETRÓLITO: ÁCIDO SULFÚRICO SEPARADOR: FIBRA DE VIDRO RECIPIENTE: ABS (UL94-HB) | ABS C/ RETARDANTE À CHAMAS (UL94-V0) NEGATIVO: CHUMBO VÁLVULA DE SEGURANÇA: EPDR TERMINAL: COBRE"</w:t>
            </w:r>
          </w:p>
        </w:tc>
      </w:tr>
      <w:tr w:rsidR="003D52A9" w:rsidRPr="003D52A9" w14:paraId="39BA1E8E" w14:textId="77777777" w:rsidTr="003D52A9">
        <w:tc>
          <w:tcPr>
            <w:tcW w:w="680" w:type="dxa"/>
            <w:tcBorders>
              <w:right w:val="dotted" w:sz="6" w:space="0" w:color="000000"/>
            </w:tcBorders>
          </w:tcPr>
          <w:p w14:paraId="7D110FB5"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66</w:t>
            </w:r>
          </w:p>
        </w:tc>
        <w:tc>
          <w:tcPr>
            <w:tcW w:w="1133" w:type="dxa"/>
            <w:tcBorders>
              <w:left w:val="dotted" w:sz="6" w:space="0" w:color="000000"/>
              <w:right w:val="dotted" w:sz="6" w:space="0" w:color="000000"/>
            </w:tcBorders>
          </w:tcPr>
          <w:p w14:paraId="12948972"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131615</w:t>
            </w:r>
          </w:p>
        </w:tc>
        <w:tc>
          <w:tcPr>
            <w:tcW w:w="1133" w:type="dxa"/>
            <w:tcBorders>
              <w:left w:val="dotted" w:sz="6" w:space="0" w:color="000000"/>
              <w:right w:val="dotted" w:sz="6" w:space="0" w:color="000000"/>
            </w:tcBorders>
          </w:tcPr>
          <w:p w14:paraId="67698319"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45,00</w:t>
            </w:r>
          </w:p>
        </w:tc>
        <w:tc>
          <w:tcPr>
            <w:tcW w:w="850" w:type="dxa"/>
            <w:tcBorders>
              <w:left w:val="dotted" w:sz="6" w:space="0" w:color="000000"/>
              <w:right w:val="dotted" w:sz="6" w:space="0" w:color="000000"/>
            </w:tcBorders>
          </w:tcPr>
          <w:p w14:paraId="55D7481F"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EF6B8A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A1603DC"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800,00</w:t>
            </w:r>
          </w:p>
        </w:tc>
        <w:tc>
          <w:tcPr>
            <w:tcW w:w="1685" w:type="dxa"/>
            <w:tcBorders>
              <w:left w:val="dotted" w:sz="6" w:space="0" w:color="000000"/>
            </w:tcBorders>
          </w:tcPr>
          <w:p w14:paraId="599EBCB4"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36.000,00</w:t>
            </w:r>
          </w:p>
        </w:tc>
      </w:tr>
      <w:tr w:rsidR="003D52A9" w:rsidRPr="003D52A9" w14:paraId="7510F88B" w14:textId="77777777" w:rsidTr="003D52A9">
        <w:tc>
          <w:tcPr>
            <w:tcW w:w="10672" w:type="dxa"/>
            <w:gridSpan w:val="7"/>
          </w:tcPr>
          <w:p w14:paraId="34330D45" w14:textId="77777777" w:rsidR="003D52A9" w:rsidRPr="003D52A9" w:rsidRDefault="003D52A9" w:rsidP="003D52A9">
            <w:pPr>
              <w:spacing w:before="39" w:after="0" w:line="232" w:lineRule="auto"/>
              <w:ind w:right="8"/>
              <w:jc w:val="both"/>
              <w:rPr>
                <w:rFonts w:eastAsia="Arial MT" w:cstheme="minorHAnsi"/>
                <w:sz w:val="20"/>
                <w:szCs w:val="20"/>
                <w:lang w:val="pt-PT" w:eastAsia="en-US"/>
              </w:rPr>
            </w:pPr>
            <w:r w:rsidRPr="003D52A9">
              <w:rPr>
                <w:rFonts w:eastAsia="Arial MT" w:cstheme="minorHAnsi"/>
                <w:sz w:val="20"/>
                <w:szCs w:val="20"/>
                <w:lang w:val="pt-PT" w:eastAsia="en-US"/>
              </w:rPr>
              <w:t>NOBREAK INTERATIVO 1200VA / 1500VA ENTRADA BIVOLT AUTOMÁTICO 115V / 220V. SAÍDA 115V - - &lt;P&gt;&amp;NBSP;TECNOLOGIA INTERATIVA (LINE-INTERACTIVE) COM ESTABILIZADOR INTEGRADO E MICROPROCESSADOR DSP DE ALTA PERFORMANCE. BATERIA E CARREGAMENTO 2 BATERIAS SELADAS INTERNAS 12V / 9AH (OU SUPERIOR), LIVRE DE MANUTENÇÃO. CARREGADOR INTELIGENTE COM CONTROLE DIGITAL E SISTEMA DE RECARGA RÁPIDA. PROTEÇÃO CONTRA DESCARGA PROFUNDA, SOBRETENSÃO E SOBRECORRENTE DE CARGA. TECNOLOGIA E CONTROLE PROCESSAMENTO DIGITAL VIA DSP / MICROCONTROLADOR DE ALTA VELOCIDADE. REGULAÇÃO AUTOMÁTICA DE TENSÃO (AVR) COM MÚLTIPLOS ESTÁGIOS DE CORREÇÃO. MEDIÇÃO DE TENSÃO, CORRENTE E FREQUÊNCIA EM TRUE-RMS. CIRCUITO DESMAGNETIZADOR AUTOMÁTICO (PROTEÇÃO CONTRA SATURAÇÃO). PROTEÇÕES CONTRA BAIXA TENSÃO NA REDE. CONTRA ALTA TENSÃO NA REDE. CONTRA CURTO-CIRCUITO NA SAÍDA. CONTRA SOBRECARGA. CONTRA SOBREAQUECIMENTO. CONTRA SURTOS DE TENSÃO NA ENTRADA (DPS CLASSE III / MOV). CONTRA RUÍDOS ELÉTRICOS COM FILTRO EMI/RFI INTEGRADO. PROTEÇÃO TOTAL PARA A CARGA EM: QUEDA DE REDE, INSTABILIDADE, TRANSIENTES 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PICOS,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OSCILAÇÕES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ABRUPTAS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TENSÃO.</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TOMADAS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DISTRIBUIÇÃO</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ENERGIA</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8</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TOMADAS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SAÍDA</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PADRÃO</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NBR</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14136</w:t>
            </w:r>
            <w:r w:rsidRPr="003D52A9">
              <w:rPr>
                <w:rFonts w:eastAsia="Arial MT" w:cstheme="minorHAnsi"/>
                <w:spacing w:val="2"/>
                <w:sz w:val="20"/>
                <w:szCs w:val="20"/>
                <w:lang w:val="pt-PT" w:eastAsia="en-US"/>
              </w:rPr>
              <w:t xml:space="preserve"> </w:t>
            </w:r>
            <w:r w:rsidRPr="003D52A9">
              <w:rPr>
                <w:rFonts w:eastAsia="Arial MT" w:cstheme="minorHAnsi"/>
                <w:spacing w:val="-5"/>
                <w:sz w:val="20"/>
                <w:szCs w:val="20"/>
                <w:lang w:val="pt-PT" w:eastAsia="en-US"/>
              </w:rPr>
              <w:t>2P</w:t>
            </w:r>
          </w:p>
          <w:p w14:paraId="2590E82F" w14:textId="77777777" w:rsidR="003D52A9" w:rsidRPr="003D52A9" w:rsidRDefault="003D52A9" w:rsidP="003D52A9">
            <w:pPr>
              <w:spacing w:after="0" w:line="180" w:lineRule="exact"/>
              <w:jc w:val="both"/>
              <w:rPr>
                <w:rFonts w:eastAsia="Arial MT" w:cstheme="minorHAnsi"/>
                <w:sz w:val="20"/>
                <w:szCs w:val="20"/>
                <w:lang w:val="pt-PT" w:eastAsia="en-US"/>
              </w:rPr>
            </w:pPr>
            <w:r w:rsidRPr="003D52A9">
              <w:rPr>
                <w:rFonts w:eastAsia="Arial MT" w:cstheme="minorHAnsi"/>
                <w:sz w:val="20"/>
                <w:szCs w:val="20"/>
                <w:lang w:val="pt-PT" w:eastAsia="en-US"/>
              </w:rPr>
              <w:t>+T.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DISTRIBUIÇÃO: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4</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TOMADAS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ENERGIA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PROTEGIDA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ININTERRUPTA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(BATERIA).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4</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TOMADAS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ENERGIA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 xml:space="preserve">PROTEGIDA </w:t>
            </w:r>
            <w:r w:rsidRPr="003D52A9">
              <w:rPr>
                <w:rFonts w:eastAsia="Arial MT" w:cstheme="minorHAnsi"/>
                <w:spacing w:val="-2"/>
                <w:sz w:val="20"/>
                <w:szCs w:val="20"/>
                <w:lang w:val="pt-PT" w:eastAsia="en-US"/>
              </w:rPr>
              <w:t>(REDE</w:t>
            </w:r>
          </w:p>
          <w:p w14:paraId="43281DED" w14:textId="77777777" w:rsidR="003D52A9" w:rsidRPr="003D52A9" w:rsidRDefault="003D52A9" w:rsidP="003D52A9">
            <w:pPr>
              <w:spacing w:before="2"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lastRenderedPageBreak/>
              <w:t>+ FILTRAGEM). SUPRESSOR DE TRANSIENTES DPS INTERNO CLASSE III TENSÃO NOMINAL: 150 V RMS CAPACIDADE: 2500 A - 8/20 S ENERGIA SUPORTÁVEL: 45J A 70J (MELHORADO) TECNOLOGIA MOV DE RESPOSTA ULTRARRÁPIDA. OPERAÇÃO E RECURSOS INVERSOR SINCRONIZADO COM A REDE. FUNÇÃO BLECAUTE: PODE SER LIGADO MESMO SEM ENERGIA. ACIONAMENTO</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AUTOMÁTICO DO INVERSOR EM: SUBTENSÃO, SOBRETENSÃO, SOBRECARGA. CHAVE LIGA/DESLIGA TEMPORIZADA, PARA EVITAR DESLIGAMENTO ACIDENTAL. FUNÇÃO MUTE (SILENCIA ALARME). PAINEL COM LEDS OU DISPLAY DIGITAL INDICANDO ESTADO DA REDE, BATERIA, NÍVEL DE CARGA, MODO INVERSOR E FALHAS. ALARMES E SINALIZAÇÕES ALARME SONORO PARA: FALHA DE REDE, BATERIA BAIXA, SOBRECARGA, FALHA INTERNA. INDICADORES VISUAIS DE OPERAÇÃO E DIAGNÓSTICO. COMPONENTES E CONSTRUÇÃO TECNOLOGIA SMD FUSÍVEL DE PROTEÇÃO EXTERNO COM UNIDADE RESERVA GABINETE EM ABS ALTO IMPACTO. SISTEMA DE VENTILAÇÃO INTELIGENTE COM CONTROLE TÉRMICO AUTOMÁTICO. GARANTIA: 1 ANO DE GARANTIA.&lt;/P&gt;</w:t>
            </w:r>
          </w:p>
        </w:tc>
      </w:tr>
      <w:tr w:rsidR="003D52A9" w:rsidRPr="003D52A9" w14:paraId="059E8436" w14:textId="77777777" w:rsidTr="00334A1F">
        <w:trPr>
          <w:trHeight w:val="238"/>
        </w:trPr>
        <w:tc>
          <w:tcPr>
            <w:tcW w:w="680" w:type="dxa"/>
            <w:tcBorders>
              <w:right w:val="dotted" w:sz="6" w:space="0" w:color="000000"/>
            </w:tcBorders>
          </w:tcPr>
          <w:p w14:paraId="271BD878"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67</w:t>
            </w:r>
          </w:p>
        </w:tc>
        <w:tc>
          <w:tcPr>
            <w:tcW w:w="1133" w:type="dxa"/>
            <w:tcBorders>
              <w:left w:val="dotted" w:sz="6" w:space="0" w:color="000000"/>
              <w:right w:val="dotted" w:sz="6" w:space="0" w:color="000000"/>
            </w:tcBorders>
          </w:tcPr>
          <w:p w14:paraId="724C43B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126401</w:t>
            </w:r>
          </w:p>
        </w:tc>
        <w:tc>
          <w:tcPr>
            <w:tcW w:w="1133" w:type="dxa"/>
            <w:tcBorders>
              <w:left w:val="dotted" w:sz="6" w:space="0" w:color="000000"/>
              <w:right w:val="dotted" w:sz="6" w:space="0" w:color="000000"/>
            </w:tcBorders>
          </w:tcPr>
          <w:p w14:paraId="72CDBDC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45,00</w:t>
            </w:r>
          </w:p>
        </w:tc>
        <w:tc>
          <w:tcPr>
            <w:tcW w:w="850" w:type="dxa"/>
            <w:tcBorders>
              <w:left w:val="dotted" w:sz="6" w:space="0" w:color="000000"/>
              <w:right w:val="dotted" w:sz="6" w:space="0" w:color="000000"/>
            </w:tcBorders>
          </w:tcPr>
          <w:p w14:paraId="59F7863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7E5BC7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37CB139"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5.748,00</w:t>
            </w:r>
          </w:p>
        </w:tc>
        <w:tc>
          <w:tcPr>
            <w:tcW w:w="1685" w:type="dxa"/>
            <w:tcBorders>
              <w:left w:val="dotted" w:sz="6" w:space="0" w:color="000000"/>
            </w:tcBorders>
          </w:tcPr>
          <w:p w14:paraId="31A798D2"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258.660,00</w:t>
            </w:r>
          </w:p>
        </w:tc>
      </w:tr>
      <w:tr w:rsidR="003D52A9" w:rsidRPr="003D52A9" w14:paraId="772DB06B" w14:textId="77777777" w:rsidTr="00334A1F">
        <w:trPr>
          <w:trHeight w:val="2026"/>
        </w:trPr>
        <w:tc>
          <w:tcPr>
            <w:tcW w:w="10672" w:type="dxa"/>
            <w:gridSpan w:val="7"/>
          </w:tcPr>
          <w:p w14:paraId="2D42CFE1" w14:textId="77777777" w:rsidR="003D52A9" w:rsidRPr="003D52A9" w:rsidRDefault="003D52A9" w:rsidP="003D52A9">
            <w:pPr>
              <w:spacing w:before="39" w:after="0" w:line="232" w:lineRule="auto"/>
              <w:ind w:right="7"/>
              <w:jc w:val="both"/>
              <w:rPr>
                <w:rFonts w:eastAsia="Arial MT" w:cstheme="minorHAnsi"/>
                <w:sz w:val="20"/>
                <w:szCs w:val="20"/>
                <w:lang w:val="pt-PT" w:eastAsia="en-US"/>
              </w:rPr>
            </w:pPr>
            <w:r w:rsidRPr="003D52A9">
              <w:rPr>
                <w:rFonts w:eastAsia="Arial MT" w:cstheme="minorHAnsi"/>
                <w:sz w:val="20"/>
                <w:szCs w:val="20"/>
                <w:lang w:val="pt-PT" w:eastAsia="en-US"/>
              </w:rPr>
              <w:t>PROCESSADOR (CORES / THREADS) DUAL CORE / 4 THREADS;PROCESSADOR (CACHE) 6MB;PROCESSADOR (CLOCK) 2.1GHZ (4.1GHZ MAX TURBO);MEMÓRIA RAM 8GB;MEMÓRIA RAM 4GB SOLDADO + 4GB DDR4 3200MHZ;DDR4 3200MHZ;BARRAMENTO DA MEMÓRIA 3200MHZ UMA SAIDA VGA;MÁXIMA EXPANSÃO DA MEMÓRIA EXPANSÍVEL ATÉ 12GB;ARMAZENAMENTO SSD DE 256 GB PCIE 3.0X4 NVME;MÁXIMA EXPANSÃO DE ARMAZENAMENTO SLOT 2.5" HDD ATÉ 1TB E SLOT M.2 SSD ATÉ 1TB;CHIPSET INTEGRADO;PLACA DE VÍDEO INTEGRADA;UHD GRAPHICS;SISTEMA OPERACIONAL [PRÉ-INSTALADO] W11;TELA 15.6";RESOLUÇÃO DE TELA FHD (1920 X 1080) ANTIRREFLEXO;FORMATO DE TELA 16:9 WIDESCREEN;BRILHO DA TELA 250 NITS;TIPO DE PAINEL TN;TPM 2.0;WI-FI WIFI 2X2 11AC;CAMERA HD-720P COM PRIVACIDADE;MICROFONE MICROFONE TIPO DUAL ARRAY;BLUETOOTH BLUETOOTH 5.0; AUDIO (ALTO-FALANTES) ALTO-FALANTES COM CERTIFICAÇÃO DOLBY® AUDIO (2 X 1.5W);ARMAZENAMENTO SSD 1TB;PORTA COMBO PARA HEADSET/HEADPHONE 1;2X USB (3.0);1 X ETHERNET (RJ-45);1X USB (2.0);1X LEITOR DE CARTÕES SEM A NECESSIDADE DE ADAPTADORES;1X SAÍDA HDMI (1.4B);PTP TOUCHPAD;TECLADO PADRÃO BRASILEIRO;TECLADO NUMÉRICO;BATERIA 2 CÉLULAS 36WH;BATERIA REMOVÍVEL NÃO</w:t>
            </w:r>
          </w:p>
        </w:tc>
      </w:tr>
      <w:tr w:rsidR="003D52A9" w:rsidRPr="003D52A9" w14:paraId="249E6DEA" w14:textId="77777777" w:rsidTr="00334A1F">
        <w:trPr>
          <w:trHeight w:val="238"/>
        </w:trPr>
        <w:tc>
          <w:tcPr>
            <w:tcW w:w="680" w:type="dxa"/>
            <w:tcBorders>
              <w:right w:val="dotted" w:sz="6" w:space="0" w:color="000000"/>
            </w:tcBorders>
          </w:tcPr>
          <w:p w14:paraId="2ED5F63A"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68</w:t>
            </w:r>
          </w:p>
        </w:tc>
        <w:tc>
          <w:tcPr>
            <w:tcW w:w="1133" w:type="dxa"/>
            <w:tcBorders>
              <w:left w:val="dotted" w:sz="6" w:space="0" w:color="000000"/>
              <w:right w:val="dotted" w:sz="6" w:space="0" w:color="000000"/>
            </w:tcBorders>
          </w:tcPr>
          <w:p w14:paraId="6153E49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131616</w:t>
            </w:r>
          </w:p>
        </w:tc>
        <w:tc>
          <w:tcPr>
            <w:tcW w:w="1133" w:type="dxa"/>
            <w:tcBorders>
              <w:left w:val="dotted" w:sz="6" w:space="0" w:color="000000"/>
              <w:right w:val="dotted" w:sz="6" w:space="0" w:color="000000"/>
            </w:tcBorders>
          </w:tcPr>
          <w:p w14:paraId="6A744BD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1,00</w:t>
            </w:r>
          </w:p>
        </w:tc>
        <w:tc>
          <w:tcPr>
            <w:tcW w:w="850" w:type="dxa"/>
            <w:tcBorders>
              <w:left w:val="dotted" w:sz="6" w:space="0" w:color="000000"/>
              <w:right w:val="dotted" w:sz="6" w:space="0" w:color="000000"/>
            </w:tcBorders>
          </w:tcPr>
          <w:p w14:paraId="0A8D732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F87A46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1BA6885"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1.200,00</w:t>
            </w:r>
          </w:p>
        </w:tc>
        <w:tc>
          <w:tcPr>
            <w:tcW w:w="1685" w:type="dxa"/>
            <w:tcBorders>
              <w:left w:val="dotted" w:sz="6" w:space="0" w:color="000000"/>
            </w:tcBorders>
          </w:tcPr>
          <w:p w14:paraId="27488837"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1.200,00</w:t>
            </w:r>
          </w:p>
        </w:tc>
      </w:tr>
      <w:tr w:rsidR="003D52A9" w:rsidRPr="003D52A9" w14:paraId="2E44D5B2" w14:textId="77777777" w:rsidTr="00334A1F">
        <w:trPr>
          <w:trHeight w:val="3813"/>
        </w:trPr>
        <w:tc>
          <w:tcPr>
            <w:tcW w:w="10672" w:type="dxa"/>
            <w:gridSpan w:val="7"/>
          </w:tcPr>
          <w:p w14:paraId="6CEB6BDE"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O KIT CONTROLE DE ACESSO COMPOSTO POR:.FONTE CARREGADORA: TENSÃO DE ENTRADA 90 A 240 VAC - - &lt;P&gt;(RECOMENDA-SE A UTILIZAÇÃO DE UM.CABO COM BITOLA &amp;NBSP;1 MM).TENSÃO DE SAÍDA 14,4 VDC.CORRENTE MÁXIMA DE SAÍDA 2 A.POTÊNCIA/CARGA NOMINAL 28,8 W.SAÍDA NA PARA FECHADURA.ELETROMAGNÉTICA SIM.SAÍDA TEMPORIZADA 1, 5, 15, 30 E 60 SEGUNDOS.SAÍDA AUXILIAR PARA EQUIPAMENTO DE CONTROLE DE ACESSO SIM.CARREGADOR CHAVEADO SIM.CONSUMO 10 W.PROTEÇÃO CONTRA CURTO-CIRCUITO,.SOBRECARGAE.INVERSÃODE.POLARIDADEDA.BATERIA.ACIONAMENTO DO RELÉ POR CONTATO NA, PULSO NEGATIVO (CONFIG CONTATO SECO)..POR COMANDO DE 12 A 24 V EM CORRENTE CONTÍNUA OU ALTERNADA, PULSO POSITIVO (CONFIG INTERFONE).LEDS DE SINALIZAÇÃO INDICAÇÃO DE CARREGAMENTO DA.BATERIA;.INDICAÇÃO DE TENSÃO BAIXA DA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BATERIA, AUSÊNCIA OU BATERIA.DANIFICADA; STATUS DA ALIMENTAÇÃO DE SAÍDA; INDICAÇÃO DE REDE ELÉTRICA..COR BRANCO.DIMENSÃO DO GABINETE (L × A × P) 210 × 270 × 95 MM.BATERIA:.12V 7AH.CONTROLADOR DE ACESSO:.TENSÃO DE ALIMENTAÇÃO 12 VDC.TEMPERATURA DE OPERAÇÃO -10 °C A 70 °C.POTÊNCIA DE OPERAÇÃO 0,5 W.CORRENTE DE CHAVEAMENTO</w:t>
            </w:r>
          </w:p>
          <w:p w14:paraId="1E9616E4" w14:textId="77777777" w:rsidR="003D52A9" w:rsidRPr="003D52A9" w:rsidRDefault="003D52A9" w:rsidP="003D52A9">
            <w:pPr>
              <w:spacing w:before="3" w:after="0" w:line="232" w:lineRule="auto"/>
              <w:ind w:right="8"/>
              <w:jc w:val="both"/>
              <w:rPr>
                <w:rFonts w:eastAsia="Arial MT" w:cstheme="minorHAnsi"/>
                <w:sz w:val="20"/>
                <w:szCs w:val="20"/>
                <w:lang w:val="pt-PT" w:eastAsia="en-US"/>
              </w:rPr>
            </w:pPr>
            <w:r w:rsidRPr="003D52A9">
              <w:rPr>
                <w:rFonts w:eastAsia="Arial MT" w:cstheme="minorHAnsi"/>
                <w:sz w:val="20"/>
                <w:szCs w:val="20"/>
                <w:lang w:val="pt-PT" w:eastAsia="en-US"/>
              </w:rPr>
              <w:t>200 MA.UMIDADE DE OPERAÇÃO 20% A 80%.MÉTODOS DE AUTENTICAÇÃO CARTÃO DE PROXIMIDADE OU SENHA.MODULAÇÃO ASK.FREQUÊNCIA DE OPERAÇÃO 125 KHZ.TAXA DE TRANSMISSÃO 3,906 KBPS.CÓDIGO DE EMISSÃO 125KA2DCN.TIPO DE ANTENA INTERNA.CAPACIDADE MÁXIMA DE CARTÕES 1.000.CAPACIDADE MÁXIMA DE SENHAS 1.000.DIMENSÕES (L × A × P) 75 × 118 × 21 MM.CHAVEIRO DE PROXIMIDADE RFID 125KHZ:.10 UN COMPATÍVEL COM O CONTROLADOR DE ACESSO.ACIONADOR INOX PARA ABERTURA DE PORTAS:.APLICAÇÃO PORTAS COM CONTROLADOR DE ACESSO, INTERFONES E SISTEMAS COM TEMPORIZADOR</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PARA CONTROLE DE FECHADURAS.TIPO DE CONTATO COM - NO.TENSÃO MÁXIMA DOS CONTATOS 36 VDC.CORRENTE MÁXIMA DOS CONTATOS 3 A.DIMENSÕES (L × A × P) 32 × 81 × 22 MM.TEMPERATURA DE OPERAÇÃO -5 ~ 55 °C.UMIDADE DE OPERAÇÃO 0-95%.VIDA ÚTIL MÍNIMA 500 MIL ACIONAMENTOS.FECHADURA:.APLICAÇÃO PORTAS DE VIDRO COM RECORTE OU FURAÇÃO.MODO DE FUNCIONAMENTO FAIL SAFE TEMPORIZADOR 0S, 3S E 6S .ALIMENTAÇÃO 12 VDC CORRENTE DE PICO 1 A .DIMENSÃO (L × A × P) 225 × 75</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205</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MM</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.PESO</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1,40</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KG</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.ESPESSURA</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DO.VIDRO</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RECORTE</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10</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A</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12</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MM</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.FURAÇÃO</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8</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A</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12</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MM</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.FORÇA</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6"/>
                <w:sz w:val="20"/>
                <w:szCs w:val="20"/>
                <w:lang w:val="pt-PT" w:eastAsia="en-US"/>
              </w:rPr>
              <w:t xml:space="preserve"> </w:t>
            </w:r>
            <w:r w:rsidRPr="003D52A9">
              <w:rPr>
                <w:rFonts w:eastAsia="Arial MT" w:cstheme="minorHAnsi"/>
                <w:sz w:val="20"/>
                <w:szCs w:val="20"/>
                <w:lang w:val="pt-PT" w:eastAsia="en-US"/>
              </w:rPr>
              <w:t>CISALHAMENTO</w:t>
            </w:r>
          </w:p>
          <w:p w14:paraId="7EF8EA63" w14:textId="77777777" w:rsidR="003D52A9" w:rsidRPr="003D52A9" w:rsidRDefault="003D52A9" w:rsidP="003D52A9">
            <w:pPr>
              <w:spacing w:after="0" w:line="182" w:lineRule="exact"/>
              <w:jc w:val="both"/>
              <w:rPr>
                <w:rFonts w:eastAsia="Arial MT" w:cstheme="minorHAnsi"/>
                <w:sz w:val="20"/>
                <w:szCs w:val="20"/>
                <w:lang w:val="pt-PT" w:eastAsia="en-US"/>
              </w:rPr>
            </w:pPr>
            <w:r w:rsidRPr="003D52A9">
              <w:rPr>
                <w:rFonts w:eastAsia="Arial MT" w:cstheme="minorHAnsi"/>
                <w:sz w:val="20"/>
                <w:szCs w:val="20"/>
                <w:lang w:val="pt-PT" w:eastAsia="en-US"/>
              </w:rPr>
              <w:t>1.200</w:t>
            </w:r>
            <w:r w:rsidRPr="003D52A9">
              <w:rPr>
                <w:rFonts w:eastAsia="Arial MT" w:cstheme="minorHAnsi"/>
                <w:spacing w:val="-5"/>
                <w:sz w:val="20"/>
                <w:szCs w:val="20"/>
                <w:lang w:val="pt-PT" w:eastAsia="en-US"/>
              </w:rPr>
              <w:t xml:space="preserve"> </w:t>
            </w:r>
            <w:r w:rsidRPr="003D52A9">
              <w:rPr>
                <w:rFonts w:eastAsia="Arial MT" w:cstheme="minorHAnsi"/>
                <w:spacing w:val="-2"/>
                <w:sz w:val="20"/>
                <w:szCs w:val="20"/>
                <w:lang w:val="pt-PT" w:eastAsia="en-US"/>
              </w:rPr>
              <w:t>KG&lt;/P&gt;</w:t>
            </w:r>
          </w:p>
        </w:tc>
      </w:tr>
      <w:tr w:rsidR="003D52A9" w:rsidRPr="003D52A9" w14:paraId="6BD3B9FC" w14:textId="77777777" w:rsidTr="00334A1F">
        <w:trPr>
          <w:trHeight w:val="238"/>
        </w:trPr>
        <w:tc>
          <w:tcPr>
            <w:tcW w:w="680" w:type="dxa"/>
            <w:tcBorders>
              <w:right w:val="dotted" w:sz="6" w:space="0" w:color="000000"/>
            </w:tcBorders>
          </w:tcPr>
          <w:p w14:paraId="21C6DFB6"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69</w:t>
            </w:r>
          </w:p>
        </w:tc>
        <w:tc>
          <w:tcPr>
            <w:tcW w:w="1133" w:type="dxa"/>
            <w:tcBorders>
              <w:left w:val="dotted" w:sz="6" w:space="0" w:color="000000"/>
              <w:right w:val="dotted" w:sz="6" w:space="0" w:color="000000"/>
            </w:tcBorders>
          </w:tcPr>
          <w:p w14:paraId="65811EFC"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117920</w:t>
            </w:r>
          </w:p>
        </w:tc>
        <w:tc>
          <w:tcPr>
            <w:tcW w:w="1133" w:type="dxa"/>
            <w:tcBorders>
              <w:left w:val="dotted" w:sz="6" w:space="0" w:color="000000"/>
              <w:right w:val="dotted" w:sz="6" w:space="0" w:color="000000"/>
            </w:tcBorders>
          </w:tcPr>
          <w:p w14:paraId="258E898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683EF40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224B7A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5A5D529"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583,00</w:t>
            </w:r>
          </w:p>
        </w:tc>
        <w:tc>
          <w:tcPr>
            <w:tcW w:w="1685" w:type="dxa"/>
            <w:tcBorders>
              <w:left w:val="dotted" w:sz="6" w:space="0" w:color="000000"/>
            </w:tcBorders>
          </w:tcPr>
          <w:p w14:paraId="25EF63C8"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2.915,00</w:t>
            </w:r>
          </w:p>
        </w:tc>
      </w:tr>
      <w:tr w:rsidR="003D52A9" w:rsidRPr="003D52A9" w14:paraId="00B1E54D" w14:textId="77777777" w:rsidTr="00334A1F">
        <w:trPr>
          <w:trHeight w:val="1311"/>
        </w:trPr>
        <w:tc>
          <w:tcPr>
            <w:tcW w:w="10672" w:type="dxa"/>
            <w:gridSpan w:val="7"/>
          </w:tcPr>
          <w:p w14:paraId="3492D994"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PARAFUSADEIRA SEM FIO 3,6V COM ESTOJO E 33 BITS BIVOLT BATERIA: 3,6 V 1,5 AH. TIPO DE BATERIA: LÍTIO. PESO SEM BATERIA: 0,280 KG. CAPACIDADE DE PERFURAÇÃAO: ALVENARIA 5 MM. ENCAIXE HEXAGONAL: 1/4\" (6,35). SUPORTE DA FERRAMENTA SEXTAVADO INTERIOR DE 1/4". PESO LÍQUIDO (SEM ACESSÓRIOS): 0,280 KG. TEMPO DE CARGA: 90 MIN. TORQUE (SUAVE/DURO/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MÁX.): 2,5/5/- NM. VELOCIDADE SEM CARGA: 360 - 360 RPM. DIÂMETRO DE PERFURAÇÃO: Ø MÁX. DE PERFURAÇÃO EM AÇO: 5 MM. CONTEÚDO DA EMBALAGEM: 1 PARAFUSADEIRA. 1 CABO MICRO USB. 1 CARREGADOR USB. CONJUNTO DE 33 PONTAS 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PARAFUSAR (PORTA-BITS, 3X PH1, 3X PH2, 3X PZ1, 3X PZ2, 2X SL3, 2X SL4, 2X SQ0, 2X SQ1, 2X SQ2, 2X HEX3, 2X HEX4, 2X T10, 2X T15, 2X T20) (Nº DE PEÇA DE REPOSIÇÃO 1 600 A01 39X). GARANTIA (FABRICANTE): 1 ANO CONTRA DEFEITOS DE FABRICAÇÃO.</w:t>
            </w:r>
          </w:p>
        </w:tc>
      </w:tr>
      <w:tr w:rsidR="003D52A9" w:rsidRPr="003D52A9" w14:paraId="36226724" w14:textId="77777777" w:rsidTr="00334A1F">
        <w:trPr>
          <w:trHeight w:val="238"/>
        </w:trPr>
        <w:tc>
          <w:tcPr>
            <w:tcW w:w="680" w:type="dxa"/>
            <w:tcBorders>
              <w:right w:val="dotted" w:sz="6" w:space="0" w:color="000000"/>
            </w:tcBorders>
          </w:tcPr>
          <w:p w14:paraId="43B668F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70</w:t>
            </w:r>
          </w:p>
        </w:tc>
        <w:tc>
          <w:tcPr>
            <w:tcW w:w="1133" w:type="dxa"/>
            <w:tcBorders>
              <w:left w:val="dotted" w:sz="6" w:space="0" w:color="000000"/>
              <w:right w:val="dotted" w:sz="6" w:space="0" w:color="000000"/>
            </w:tcBorders>
          </w:tcPr>
          <w:p w14:paraId="47E62CE4"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126392</w:t>
            </w:r>
          </w:p>
        </w:tc>
        <w:tc>
          <w:tcPr>
            <w:tcW w:w="1133" w:type="dxa"/>
            <w:tcBorders>
              <w:left w:val="dotted" w:sz="6" w:space="0" w:color="000000"/>
              <w:right w:val="dotted" w:sz="6" w:space="0" w:color="000000"/>
            </w:tcBorders>
          </w:tcPr>
          <w:p w14:paraId="6455059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2CC5294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2CC9EE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EF98453"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439,94</w:t>
            </w:r>
          </w:p>
        </w:tc>
        <w:tc>
          <w:tcPr>
            <w:tcW w:w="1685" w:type="dxa"/>
            <w:tcBorders>
              <w:left w:val="dotted" w:sz="6" w:space="0" w:color="000000"/>
            </w:tcBorders>
          </w:tcPr>
          <w:p w14:paraId="65562DA8"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2.199,70</w:t>
            </w:r>
          </w:p>
        </w:tc>
      </w:tr>
    </w:tbl>
    <w:p w14:paraId="60DB9323" w14:textId="77777777" w:rsidR="003D52A9" w:rsidRPr="003D52A9" w:rsidRDefault="003D52A9" w:rsidP="003D52A9">
      <w:pPr>
        <w:widowControl w:val="0"/>
        <w:autoSpaceDE w:val="0"/>
        <w:autoSpaceDN w:val="0"/>
        <w:spacing w:before="35" w:after="0" w:line="184" w:lineRule="exact"/>
        <w:ind w:right="13"/>
        <w:jc w:val="both"/>
        <w:rPr>
          <w:rFonts w:eastAsia="Arial MT" w:cstheme="minorHAnsi"/>
          <w:sz w:val="20"/>
          <w:szCs w:val="20"/>
          <w:lang w:val="pt-PT" w:eastAsia="en-US"/>
        </w:rPr>
        <w:sectPr w:rsidR="003D52A9" w:rsidRPr="003D52A9" w:rsidSect="003D52A9">
          <w:type w:val="continuous"/>
          <w:pgSz w:w="11910" w:h="16840"/>
          <w:pgMar w:top="1780" w:right="566" w:bottom="1594" w:left="566" w:header="427" w:footer="117" w:gutter="0"/>
          <w:cols w:space="720"/>
        </w:sectPr>
      </w:pPr>
    </w:p>
    <w:tbl>
      <w:tblPr>
        <w:tblStyle w:val="TableNormal"/>
        <w:tblW w:w="10490"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27"/>
        <w:gridCol w:w="1133"/>
        <w:gridCol w:w="1133"/>
        <w:gridCol w:w="850"/>
        <w:gridCol w:w="3491"/>
        <w:gridCol w:w="1700"/>
        <w:gridCol w:w="1156"/>
      </w:tblGrid>
      <w:tr w:rsidR="00A71F1D" w:rsidRPr="003D52A9" w14:paraId="3A83C0EC" w14:textId="77777777" w:rsidTr="00A71F1D">
        <w:tc>
          <w:tcPr>
            <w:tcW w:w="1027" w:type="dxa"/>
            <w:shd w:val="clear" w:color="auto" w:fill="7F7F7F"/>
          </w:tcPr>
          <w:p w14:paraId="62A8955B"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lastRenderedPageBreak/>
              <w:t>Item</w:t>
            </w:r>
          </w:p>
        </w:tc>
        <w:tc>
          <w:tcPr>
            <w:tcW w:w="1133" w:type="dxa"/>
            <w:shd w:val="clear" w:color="auto" w:fill="7F7F7F"/>
          </w:tcPr>
          <w:p w14:paraId="7876B69F"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7D48E78C"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70E7D460"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08CB6415"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7DCB412F"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156" w:type="dxa"/>
            <w:shd w:val="clear" w:color="auto" w:fill="7F7F7F"/>
          </w:tcPr>
          <w:p w14:paraId="799093D1"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182B2949" w14:textId="77777777" w:rsidTr="00A71F1D">
        <w:tc>
          <w:tcPr>
            <w:tcW w:w="10490" w:type="dxa"/>
            <w:gridSpan w:val="7"/>
          </w:tcPr>
          <w:p w14:paraId="6B8CEB48"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"PARAFUSADEIRA/FURADEIRA DE IMPACTO A BATERIA 18V LI-ION 1/2 POL. COM CARREGADOR 2 BATERIAS MALETA E ACESSÓRIOS ESCOVAS DE CARVÃO SUBSTITUÍVEIS: AUMENTA A VIDA ÚTIL DO MOTOR ELECTRONIC CELL PROTECTION: PROTEGE A FERRAMENTA E A BATERIA TORQUE OTIMIZADO PARA PARAFUSAMENTO E VELOCIDADE PARA FURAÇÃO, GRAÇAS À ENGRENAGEM PLANETÁRIA</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2</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VELOCIDADES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TENSÃO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BATERIA: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18V</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1.5AH</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BATERIA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LÍTIO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NÚMERO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ROTAÇÕES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EM VAZIO: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1ª</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VELOCIDADE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0</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- 450</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RPM NÚMERO DE ROTAÇÕES EM VAZIO: 2ª VELOCIDADE 0 - 1700 RPM TORQUE MÁXIMO (DURO/MACIO): 54/21NM CONFIGURAÇÕES DE TORQUE: 20+2 MANDRIL DE APERTO RÁPIDO: 1/2"" (13MM) DIÂMETRO DE PERFURAÇÃO: PERFURAÇÃO EM MADEIRA: 35MM PERFURAÇÃO EM AÇO: 10MM PERFURAÇÃO EM ALVENARIA: 8MM DIÂMETRO DO PARAFUSO: MÁXIMO DO PARAFUSO: 10MM DIMENSÕES: (CXLXA): 210 X 62 X 225MM ACOMPANHA: 1 FURADEIRA DE IMPACTO 2 BATERIAS 18V DE 1.5AH 1 CARREGADOR 1</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MANUAL DE INSTRUÇÕES DA FERRAMENTA 1 MANUAL DE INSTRUÇÕES DO CARREGADOR 4 BROCAS MADEIRA 4 BROCAS METAL 4 BROCAS ALVENARIA 10 BITS 1 EXTENSOR GARANTIA: 1 ANO"</w:t>
            </w:r>
          </w:p>
        </w:tc>
      </w:tr>
      <w:tr w:rsidR="003D52A9" w:rsidRPr="003D52A9" w14:paraId="0ED3DB69" w14:textId="77777777" w:rsidTr="00A71F1D">
        <w:trPr>
          <w:trHeight w:val="238"/>
        </w:trPr>
        <w:tc>
          <w:tcPr>
            <w:tcW w:w="1027" w:type="dxa"/>
            <w:tcBorders>
              <w:right w:val="dotted" w:sz="6" w:space="0" w:color="000000"/>
            </w:tcBorders>
          </w:tcPr>
          <w:p w14:paraId="4ADBA05F"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71</w:t>
            </w:r>
          </w:p>
        </w:tc>
        <w:tc>
          <w:tcPr>
            <w:tcW w:w="1133" w:type="dxa"/>
            <w:tcBorders>
              <w:left w:val="dotted" w:sz="6" w:space="0" w:color="000000"/>
              <w:right w:val="dotted" w:sz="6" w:space="0" w:color="000000"/>
            </w:tcBorders>
          </w:tcPr>
          <w:p w14:paraId="66A447F5"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126394</w:t>
            </w:r>
          </w:p>
        </w:tc>
        <w:tc>
          <w:tcPr>
            <w:tcW w:w="1133" w:type="dxa"/>
            <w:tcBorders>
              <w:left w:val="dotted" w:sz="6" w:space="0" w:color="000000"/>
              <w:right w:val="dotted" w:sz="6" w:space="0" w:color="000000"/>
            </w:tcBorders>
          </w:tcPr>
          <w:p w14:paraId="47696DFA"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15,00</w:t>
            </w:r>
          </w:p>
        </w:tc>
        <w:tc>
          <w:tcPr>
            <w:tcW w:w="850" w:type="dxa"/>
            <w:tcBorders>
              <w:left w:val="dotted" w:sz="6" w:space="0" w:color="000000"/>
              <w:right w:val="dotted" w:sz="6" w:space="0" w:color="000000"/>
            </w:tcBorders>
          </w:tcPr>
          <w:p w14:paraId="32ACDFD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D143B0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C2897E3"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17,99</w:t>
            </w:r>
          </w:p>
        </w:tc>
        <w:tc>
          <w:tcPr>
            <w:tcW w:w="1156" w:type="dxa"/>
            <w:tcBorders>
              <w:left w:val="dotted" w:sz="6" w:space="0" w:color="000000"/>
            </w:tcBorders>
          </w:tcPr>
          <w:p w14:paraId="3C57C957"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269,85</w:t>
            </w:r>
          </w:p>
        </w:tc>
      </w:tr>
      <w:tr w:rsidR="003D52A9" w:rsidRPr="003D52A9" w14:paraId="20043F69" w14:textId="77777777" w:rsidTr="00A71F1D">
        <w:trPr>
          <w:trHeight w:val="953"/>
        </w:trPr>
        <w:tc>
          <w:tcPr>
            <w:tcW w:w="10490" w:type="dxa"/>
            <w:gridSpan w:val="7"/>
          </w:tcPr>
          <w:p w14:paraId="70950596"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"PASTA TÉRMICA PRATA POTE 50G FORMULADA A PARTIR DA CONVENIENTE ADITIVAÇÃO DE SILICONE MODIFICADO COM MATERIAIS ESPECIAIS, DE ALTA CONDUÇÃO TÉRMICA COM ALTA CONDUÇÃO TÉRMICA (1,2 W/MK) E FACILIDADE DE ESPALHAMENTO QUIMICAMENTE INERTE, NÃO CORROSIVA E ATOXICA, ALÉM DE POSSUIR EXCELENTE ESTABILIDADE TÉRMICA, PODENDO OPERAR, SEM PERDER SUAS PRINCIPAIS PROPRIEDADES EM TEMPERATURAS DE ATÉ 250ºC E, POR CURTOS PERÍODOS, TEMPERATURAS DE ATÉ 300ºC. NORMA TÉCNICA ISO 8301-1991"</w:t>
            </w:r>
          </w:p>
        </w:tc>
      </w:tr>
      <w:tr w:rsidR="003D52A9" w:rsidRPr="003D52A9" w14:paraId="45AEBCB0" w14:textId="77777777" w:rsidTr="00A71F1D">
        <w:trPr>
          <w:trHeight w:val="238"/>
        </w:trPr>
        <w:tc>
          <w:tcPr>
            <w:tcW w:w="1027" w:type="dxa"/>
            <w:tcBorders>
              <w:right w:val="dotted" w:sz="6" w:space="0" w:color="000000"/>
            </w:tcBorders>
          </w:tcPr>
          <w:p w14:paraId="5E01529E"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72</w:t>
            </w:r>
          </w:p>
        </w:tc>
        <w:tc>
          <w:tcPr>
            <w:tcW w:w="1133" w:type="dxa"/>
            <w:tcBorders>
              <w:left w:val="dotted" w:sz="6" w:space="0" w:color="000000"/>
              <w:right w:val="dotted" w:sz="6" w:space="0" w:color="000000"/>
            </w:tcBorders>
          </w:tcPr>
          <w:p w14:paraId="73CB6F6E"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117923</w:t>
            </w:r>
          </w:p>
        </w:tc>
        <w:tc>
          <w:tcPr>
            <w:tcW w:w="1133" w:type="dxa"/>
            <w:tcBorders>
              <w:left w:val="dotted" w:sz="6" w:space="0" w:color="000000"/>
              <w:right w:val="dotted" w:sz="6" w:space="0" w:color="000000"/>
            </w:tcBorders>
          </w:tcPr>
          <w:p w14:paraId="5E7ECEB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41CD10C8"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3099B6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29AA018"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690,00</w:t>
            </w:r>
          </w:p>
        </w:tc>
        <w:tc>
          <w:tcPr>
            <w:tcW w:w="1156" w:type="dxa"/>
            <w:tcBorders>
              <w:left w:val="dotted" w:sz="6" w:space="0" w:color="000000"/>
            </w:tcBorders>
          </w:tcPr>
          <w:p w14:paraId="10FC9A0E"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13.800,00</w:t>
            </w:r>
          </w:p>
        </w:tc>
      </w:tr>
      <w:tr w:rsidR="003D52A9" w:rsidRPr="003D52A9" w14:paraId="474824AB" w14:textId="77777777" w:rsidTr="00A71F1D">
        <w:trPr>
          <w:trHeight w:val="3098"/>
        </w:trPr>
        <w:tc>
          <w:tcPr>
            <w:tcW w:w="10490" w:type="dxa"/>
            <w:gridSpan w:val="7"/>
          </w:tcPr>
          <w:p w14:paraId="5B898F37"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PATCH PANEL 24 PORTAS CAT5E EXCEDE OS LIMITES ESTABELECIDOS NAS NORMAS PARA CAT.5E/CLASSE D; IDENTIFICAÇÃO DO NÚMERO DAS PORTAS (1 ATÉ 24); SUPORTE A IEEE 802.3, 1000 BASE T, 1000 BASE TX, EIA/TIA-854, ANSI-EIA/TIA-862, ATM, VÍDEO, SISTEMAS DE AUTOMAÇÃO PREDIAL, Y TODOS OS PROTOCOLOS LAN ANTERIORES; PAINEL FRONTAL EM MATERIAL PLÁSTICO DE ALTO IMPACTO E CHAPA DE AÇO COM PORTA ETIQUETAS PARA IDENTIFICAÇÃO; PINTURA ESPECIAL ANTI-CORROSÃO; FOLHETO DE MONTAGEM EM PORTUGUÊS IMPRESSO NA EMBALAGEM; FORNECIDO COM ETIQUETAS PARA IDENTIFICAÇÃO DOS PONTOS E ABRAÇADEIRAS PARA ORGANIZAÇÃO DOS CABOS; CONTATO IDC EM ÂNGULO DE 45 PARA MELHORIA DA PERFORMANCE ELÉTRICA;</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O CONECTORES RJ-45 MONTADOS SOBRE CIRCUITOS IMPRESSOS TOTALMENTE PROTEGIDOS; COMPATIBILIDADE COM CONECTOR RJ11; CERTIFICADO UL LISTED. ALTURA (MM) 24 PORTAS: 43,7MM (1 U DE RACK) LARGURA (MM) 482,6MM (19") ESPESSURA DE CHAPA (MM) 1,5MM TIPO DE CONECTOR FRONTAL RJ45 FÊMEA FIXADO A CIRCUITO IMPRESSO QUANTIDADE DE POSIÇÕES 24 (MÓDULOS 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 xml:space="preserve">6 PORTAS) MATERIAL DO CONTATO ELÉTRICO: RJ-45: BRONZE FOSFOROSO COM 50MIN (1,27 MM) DE OURO E 100 MIN (2,54MM) DE NÍQUEL 110 IDC: BRONZE FOSFOROSO ESTANHADO. MATERIAL DO CORPO DO PRODUTO ESTRUTURA: AÇO PAINEL FRONTAL: TERMOPLÁSTICO DE ALTO IMPACTO NÃO PROPAGANTE A CHAMA UL 94V-0 DIÂMETRO DO CONDUTOR (MM) 26 A 22 AWG TIPO DE CABO U/UTP CAT. 5E PADRÃO DE MONTAGEM T568A E T568B TEMPERATURA DE OPERAÇÃO (°C) -10ºC A +60ºC TEMPERATURA DE ARMAZENAMENTO (°C) -40ºC A +70ºC FORÇA DE RETENÇÃO (N) MÍNIMO DE 13,6 KGF (30LBF OU 133N) QUANTIDADE DE CICLOS DE INSERÇÃO 750 RJ45 E 200 RJ11 200 NO BLOCO IDC RESISTÊNCIA DE ISOLAMENTO (M) 10M RESISTÊNCIA DE CONTATO (M) 20M RESISTÊNCIA DC () 0,1 PROVA DE TENSÃO ELÉTRICA ENTRE CONDUTORES 1000V (RMS, 60HZ, 1 MIN) FORÇA DE CONTATO (N) 0,98N </w:t>
            </w:r>
            <w:r w:rsidRPr="003D52A9">
              <w:rPr>
                <w:rFonts w:eastAsia="Arial MT" w:cstheme="minorHAnsi"/>
                <w:spacing w:val="-2"/>
                <w:sz w:val="20"/>
                <w:szCs w:val="20"/>
                <w:lang w:val="pt-PT" w:eastAsia="en-US"/>
              </w:rPr>
              <w:t>(100G)</w:t>
            </w:r>
          </w:p>
        </w:tc>
      </w:tr>
      <w:tr w:rsidR="003D52A9" w:rsidRPr="003D52A9" w14:paraId="11AE7E3F" w14:textId="77777777" w:rsidTr="00A71F1D">
        <w:trPr>
          <w:trHeight w:val="238"/>
        </w:trPr>
        <w:tc>
          <w:tcPr>
            <w:tcW w:w="1027" w:type="dxa"/>
            <w:tcBorders>
              <w:right w:val="dotted" w:sz="6" w:space="0" w:color="000000"/>
            </w:tcBorders>
          </w:tcPr>
          <w:p w14:paraId="35B39F58"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73</w:t>
            </w:r>
          </w:p>
        </w:tc>
        <w:tc>
          <w:tcPr>
            <w:tcW w:w="1133" w:type="dxa"/>
            <w:tcBorders>
              <w:left w:val="dotted" w:sz="6" w:space="0" w:color="000000"/>
              <w:right w:val="dotted" w:sz="6" w:space="0" w:color="000000"/>
            </w:tcBorders>
          </w:tcPr>
          <w:p w14:paraId="46F4CA09"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117925</w:t>
            </w:r>
          </w:p>
        </w:tc>
        <w:tc>
          <w:tcPr>
            <w:tcW w:w="1133" w:type="dxa"/>
            <w:tcBorders>
              <w:left w:val="dotted" w:sz="6" w:space="0" w:color="000000"/>
              <w:right w:val="dotted" w:sz="6" w:space="0" w:color="000000"/>
            </w:tcBorders>
          </w:tcPr>
          <w:p w14:paraId="37F797A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80,00</w:t>
            </w:r>
          </w:p>
        </w:tc>
        <w:tc>
          <w:tcPr>
            <w:tcW w:w="850" w:type="dxa"/>
            <w:tcBorders>
              <w:left w:val="dotted" w:sz="6" w:space="0" w:color="000000"/>
              <w:right w:val="dotted" w:sz="6" w:space="0" w:color="000000"/>
            </w:tcBorders>
          </w:tcPr>
          <w:p w14:paraId="3081E07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18C5C2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0B7AC0C"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1.950,00</w:t>
            </w:r>
          </w:p>
        </w:tc>
        <w:tc>
          <w:tcPr>
            <w:tcW w:w="1156" w:type="dxa"/>
            <w:tcBorders>
              <w:left w:val="dotted" w:sz="6" w:space="0" w:color="000000"/>
            </w:tcBorders>
          </w:tcPr>
          <w:p w14:paraId="214FE91B"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156.000,00</w:t>
            </w:r>
          </w:p>
        </w:tc>
      </w:tr>
      <w:tr w:rsidR="003D52A9" w:rsidRPr="003D52A9" w14:paraId="761E0A01" w14:textId="77777777" w:rsidTr="00A71F1D">
        <w:trPr>
          <w:trHeight w:val="417"/>
        </w:trPr>
        <w:tc>
          <w:tcPr>
            <w:tcW w:w="10490" w:type="dxa"/>
            <w:gridSpan w:val="7"/>
          </w:tcPr>
          <w:p w14:paraId="6E2E0260" w14:textId="77777777" w:rsidR="003D52A9" w:rsidRPr="003D52A9" w:rsidRDefault="003D52A9" w:rsidP="003D52A9">
            <w:pPr>
              <w:spacing w:before="39" w:after="0" w:line="232" w:lineRule="auto"/>
              <w:ind w:right="58"/>
              <w:jc w:val="both"/>
              <w:rPr>
                <w:rFonts w:eastAsia="Arial MT" w:cstheme="minorHAnsi"/>
                <w:sz w:val="20"/>
                <w:szCs w:val="20"/>
                <w:lang w:val="pt-PT" w:eastAsia="en-US"/>
              </w:rPr>
            </w:pPr>
            <w:r w:rsidRPr="003D52A9">
              <w:rPr>
                <w:rFonts w:eastAsia="Arial MT" w:cstheme="minorHAnsi"/>
                <w:sz w:val="20"/>
                <w:szCs w:val="20"/>
                <w:lang w:val="pt-PT" w:eastAsia="en-US"/>
              </w:rPr>
              <w:t>PATCH PANEL 48 PORTAS CATEGORIA 5E - 48P PINAGEM 568-A/B TERMINAIS DE CONEXÃO PADRÃO 110 IDC PARA CONDUTORES 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22 A 26 AWG PERMITE ESTRUTURAR OS PONTOS DE REDE PARA TRÁFEGO DE VOZ, DADOS E IMAGENS</w:t>
            </w:r>
          </w:p>
        </w:tc>
      </w:tr>
      <w:tr w:rsidR="003D52A9" w:rsidRPr="003D52A9" w14:paraId="633000E6" w14:textId="77777777" w:rsidTr="00A71F1D">
        <w:trPr>
          <w:trHeight w:val="238"/>
        </w:trPr>
        <w:tc>
          <w:tcPr>
            <w:tcW w:w="1027" w:type="dxa"/>
            <w:tcBorders>
              <w:right w:val="dotted" w:sz="6" w:space="0" w:color="000000"/>
            </w:tcBorders>
          </w:tcPr>
          <w:p w14:paraId="7972CAF6"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74</w:t>
            </w:r>
          </w:p>
        </w:tc>
        <w:tc>
          <w:tcPr>
            <w:tcW w:w="1133" w:type="dxa"/>
            <w:tcBorders>
              <w:left w:val="dotted" w:sz="6" w:space="0" w:color="000000"/>
              <w:right w:val="dotted" w:sz="6" w:space="0" w:color="000000"/>
            </w:tcBorders>
          </w:tcPr>
          <w:p w14:paraId="43E13049"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117926</w:t>
            </w:r>
          </w:p>
        </w:tc>
        <w:tc>
          <w:tcPr>
            <w:tcW w:w="1133" w:type="dxa"/>
            <w:tcBorders>
              <w:left w:val="dotted" w:sz="6" w:space="0" w:color="000000"/>
              <w:right w:val="dotted" w:sz="6" w:space="0" w:color="000000"/>
            </w:tcBorders>
          </w:tcPr>
          <w:p w14:paraId="3106302B"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5572BEA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E0A09F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22DA3D2"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2.100,00</w:t>
            </w:r>
          </w:p>
        </w:tc>
        <w:tc>
          <w:tcPr>
            <w:tcW w:w="1156" w:type="dxa"/>
            <w:tcBorders>
              <w:left w:val="dotted" w:sz="6" w:space="0" w:color="000000"/>
            </w:tcBorders>
          </w:tcPr>
          <w:p w14:paraId="3BF28DA0"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42.000,00</w:t>
            </w:r>
          </w:p>
        </w:tc>
      </w:tr>
      <w:tr w:rsidR="003D52A9" w:rsidRPr="003D52A9" w14:paraId="55217D69" w14:textId="77777777" w:rsidTr="00A71F1D">
        <w:trPr>
          <w:trHeight w:val="417"/>
        </w:trPr>
        <w:tc>
          <w:tcPr>
            <w:tcW w:w="10490" w:type="dxa"/>
            <w:gridSpan w:val="7"/>
          </w:tcPr>
          <w:p w14:paraId="439F6639"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PATCH PANEL 48 PORTAS CATEGORIA 6 - 48P PINAGEM 568-A/B TERMINAIS DE CONEXÃO PADRÃO 110 IDC PARA CONDUTORES DE 22 A 26 AWG POSSUI NÚMEROS E ETIQUETAS QUE AUXILIAM NA LOCALIZAÇÃO DOS CABOS. NORMAS: ISO/IEC1 1801, TIA/EIA 568</w:t>
            </w:r>
          </w:p>
        </w:tc>
      </w:tr>
      <w:tr w:rsidR="003D52A9" w:rsidRPr="003D52A9" w14:paraId="7F1B6265" w14:textId="77777777" w:rsidTr="00A71F1D">
        <w:trPr>
          <w:trHeight w:val="238"/>
        </w:trPr>
        <w:tc>
          <w:tcPr>
            <w:tcW w:w="1027" w:type="dxa"/>
            <w:tcBorders>
              <w:right w:val="dotted" w:sz="6" w:space="0" w:color="000000"/>
            </w:tcBorders>
          </w:tcPr>
          <w:p w14:paraId="00D503C8"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75</w:t>
            </w:r>
          </w:p>
        </w:tc>
        <w:tc>
          <w:tcPr>
            <w:tcW w:w="1133" w:type="dxa"/>
            <w:tcBorders>
              <w:left w:val="dotted" w:sz="6" w:space="0" w:color="000000"/>
              <w:right w:val="dotted" w:sz="6" w:space="0" w:color="000000"/>
            </w:tcBorders>
          </w:tcPr>
          <w:p w14:paraId="06FED2F2"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126399</w:t>
            </w:r>
          </w:p>
        </w:tc>
        <w:tc>
          <w:tcPr>
            <w:tcW w:w="1133" w:type="dxa"/>
            <w:tcBorders>
              <w:left w:val="dotted" w:sz="6" w:space="0" w:color="000000"/>
              <w:right w:val="dotted" w:sz="6" w:space="0" w:color="000000"/>
            </w:tcBorders>
          </w:tcPr>
          <w:p w14:paraId="78EF45B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40,00</w:t>
            </w:r>
          </w:p>
        </w:tc>
        <w:tc>
          <w:tcPr>
            <w:tcW w:w="850" w:type="dxa"/>
            <w:tcBorders>
              <w:left w:val="dotted" w:sz="6" w:space="0" w:color="000000"/>
              <w:right w:val="dotted" w:sz="6" w:space="0" w:color="000000"/>
            </w:tcBorders>
          </w:tcPr>
          <w:p w14:paraId="0E532F0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83EF23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1DFBC78"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95,00</w:t>
            </w:r>
          </w:p>
        </w:tc>
        <w:tc>
          <w:tcPr>
            <w:tcW w:w="1156" w:type="dxa"/>
            <w:tcBorders>
              <w:left w:val="dotted" w:sz="6" w:space="0" w:color="000000"/>
            </w:tcBorders>
          </w:tcPr>
          <w:p w14:paraId="4F4E04C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3.800,00</w:t>
            </w:r>
          </w:p>
        </w:tc>
      </w:tr>
      <w:tr w:rsidR="003D52A9" w:rsidRPr="003D52A9" w14:paraId="436FED63" w14:textId="77777777" w:rsidTr="00A71F1D">
        <w:trPr>
          <w:trHeight w:val="238"/>
        </w:trPr>
        <w:tc>
          <w:tcPr>
            <w:tcW w:w="10490" w:type="dxa"/>
            <w:gridSpan w:val="7"/>
          </w:tcPr>
          <w:p w14:paraId="589ABDCB"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"PEN</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DRIVE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16GB</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USB</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3.0</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TAXA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TRANSMISSÃO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DADOS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80MB/S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(LEITURA);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5</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ANOS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GARANTIA"</w:t>
            </w:r>
          </w:p>
        </w:tc>
      </w:tr>
      <w:tr w:rsidR="003D52A9" w:rsidRPr="003D52A9" w14:paraId="3BA2D7ED" w14:textId="77777777" w:rsidTr="00A71F1D">
        <w:trPr>
          <w:trHeight w:val="238"/>
        </w:trPr>
        <w:tc>
          <w:tcPr>
            <w:tcW w:w="1027" w:type="dxa"/>
            <w:tcBorders>
              <w:right w:val="dotted" w:sz="6" w:space="0" w:color="000000"/>
            </w:tcBorders>
          </w:tcPr>
          <w:p w14:paraId="37F2C43C"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76</w:t>
            </w:r>
          </w:p>
        </w:tc>
        <w:tc>
          <w:tcPr>
            <w:tcW w:w="1133" w:type="dxa"/>
            <w:tcBorders>
              <w:left w:val="dotted" w:sz="6" w:space="0" w:color="000000"/>
              <w:right w:val="dotted" w:sz="6" w:space="0" w:color="000000"/>
            </w:tcBorders>
          </w:tcPr>
          <w:p w14:paraId="775F0065"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126400</w:t>
            </w:r>
          </w:p>
        </w:tc>
        <w:tc>
          <w:tcPr>
            <w:tcW w:w="1133" w:type="dxa"/>
            <w:tcBorders>
              <w:left w:val="dotted" w:sz="6" w:space="0" w:color="000000"/>
              <w:right w:val="dotted" w:sz="6" w:space="0" w:color="000000"/>
            </w:tcBorders>
          </w:tcPr>
          <w:p w14:paraId="129F114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40,00</w:t>
            </w:r>
          </w:p>
        </w:tc>
        <w:tc>
          <w:tcPr>
            <w:tcW w:w="850" w:type="dxa"/>
            <w:tcBorders>
              <w:left w:val="dotted" w:sz="6" w:space="0" w:color="000000"/>
              <w:right w:val="dotted" w:sz="6" w:space="0" w:color="000000"/>
            </w:tcBorders>
          </w:tcPr>
          <w:p w14:paraId="7B66FB4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8C1CF5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E3D3292"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68,00</w:t>
            </w:r>
          </w:p>
        </w:tc>
        <w:tc>
          <w:tcPr>
            <w:tcW w:w="1156" w:type="dxa"/>
            <w:tcBorders>
              <w:left w:val="dotted" w:sz="6" w:space="0" w:color="000000"/>
            </w:tcBorders>
          </w:tcPr>
          <w:p w14:paraId="0CC9FAB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2.720,00</w:t>
            </w:r>
          </w:p>
        </w:tc>
      </w:tr>
      <w:tr w:rsidR="003D52A9" w:rsidRPr="003D52A9" w14:paraId="1EAD7AC9" w14:textId="77777777" w:rsidTr="00A71F1D">
        <w:trPr>
          <w:trHeight w:val="417"/>
        </w:trPr>
        <w:tc>
          <w:tcPr>
            <w:tcW w:w="10490" w:type="dxa"/>
            <w:gridSpan w:val="7"/>
          </w:tcPr>
          <w:p w14:paraId="71427C75"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"PEN DRIVE 32GB USB 3.0 TAXA DE TRANSMISSÃO DE DADOS 100MB/S (LEITURA); 5 ANOS DE GARANTIA CERTIFICAÇÕES FCC, ICES, CE, UKCA, BSMI, RCM"</w:t>
            </w:r>
          </w:p>
        </w:tc>
      </w:tr>
      <w:tr w:rsidR="003D52A9" w:rsidRPr="003D52A9" w14:paraId="6070C766" w14:textId="77777777" w:rsidTr="00A71F1D">
        <w:trPr>
          <w:trHeight w:val="238"/>
        </w:trPr>
        <w:tc>
          <w:tcPr>
            <w:tcW w:w="1027" w:type="dxa"/>
            <w:tcBorders>
              <w:right w:val="dotted" w:sz="6" w:space="0" w:color="000000"/>
            </w:tcBorders>
          </w:tcPr>
          <w:p w14:paraId="004C2240"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77</w:t>
            </w:r>
          </w:p>
        </w:tc>
        <w:tc>
          <w:tcPr>
            <w:tcW w:w="1133" w:type="dxa"/>
            <w:tcBorders>
              <w:left w:val="dotted" w:sz="6" w:space="0" w:color="000000"/>
              <w:right w:val="dotted" w:sz="6" w:space="0" w:color="000000"/>
            </w:tcBorders>
          </w:tcPr>
          <w:p w14:paraId="03CAB1B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117929</w:t>
            </w:r>
          </w:p>
        </w:tc>
        <w:tc>
          <w:tcPr>
            <w:tcW w:w="1133" w:type="dxa"/>
            <w:tcBorders>
              <w:left w:val="dotted" w:sz="6" w:space="0" w:color="000000"/>
              <w:right w:val="dotted" w:sz="6" w:space="0" w:color="000000"/>
            </w:tcBorders>
          </w:tcPr>
          <w:p w14:paraId="120F8EE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40,00</w:t>
            </w:r>
          </w:p>
        </w:tc>
        <w:tc>
          <w:tcPr>
            <w:tcW w:w="850" w:type="dxa"/>
            <w:tcBorders>
              <w:left w:val="dotted" w:sz="6" w:space="0" w:color="000000"/>
              <w:right w:val="dotted" w:sz="6" w:space="0" w:color="000000"/>
            </w:tcBorders>
          </w:tcPr>
          <w:p w14:paraId="79E8D25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3DB537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01F3496"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50,33</w:t>
            </w:r>
          </w:p>
        </w:tc>
        <w:tc>
          <w:tcPr>
            <w:tcW w:w="1156" w:type="dxa"/>
            <w:tcBorders>
              <w:left w:val="dotted" w:sz="6" w:space="0" w:color="000000"/>
            </w:tcBorders>
          </w:tcPr>
          <w:p w14:paraId="0831254E"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2.013,20</w:t>
            </w:r>
          </w:p>
        </w:tc>
      </w:tr>
      <w:tr w:rsidR="003D52A9" w:rsidRPr="003D52A9" w14:paraId="177D29C3" w14:textId="77777777" w:rsidTr="00A71F1D">
        <w:trPr>
          <w:trHeight w:val="596"/>
        </w:trPr>
        <w:tc>
          <w:tcPr>
            <w:tcW w:w="10490" w:type="dxa"/>
            <w:gridSpan w:val="7"/>
          </w:tcPr>
          <w:p w14:paraId="619E7862"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PEN DRIVE 64GB VELOCIDADE: USB 3.2 GEN 1 DIMENSÕES: 67,3 MM X 21,04 MM X 10,14 MM PESO: 11G TEMPERATURA DE OPERAÇÃO: 0 °C A 60 °C TEMPERATURA DE ARMAZENAMENTO: -20 °C A 85 °C GARANTIA DE 5 ANOS, SUPORTE TÉCNICO GRATUITO COMPATÍVEL COM WINDOWS® 10, 8.1, 8, MAC OS (V.10.10.X +), LINUX (V. 2.6.X +), CHROME OS.</w:t>
            </w:r>
          </w:p>
        </w:tc>
      </w:tr>
      <w:tr w:rsidR="003D52A9" w:rsidRPr="003D52A9" w14:paraId="2784C820" w14:textId="77777777" w:rsidTr="00A71F1D">
        <w:trPr>
          <w:trHeight w:val="238"/>
        </w:trPr>
        <w:tc>
          <w:tcPr>
            <w:tcW w:w="1027" w:type="dxa"/>
            <w:tcBorders>
              <w:right w:val="dotted" w:sz="6" w:space="0" w:color="000000"/>
            </w:tcBorders>
          </w:tcPr>
          <w:p w14:paraId="37B7CF5E"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78</w:t>
            </w:r>
          </w:p>
        </w:tc>
        <w:tc>
          <w:tcPr>
            <w:tcW w:w="1133" w:type="dxa"/>
            <w:tcBorders>
              <w:left w:val="dotted" w:sz="6" w:space="0" w:color="000000"/>
              <w:right w:val="dotted" w:sz="6" w:space="0" w:color="000000"/>
            </w:tcBorders>
          </w:tcPr>
          <w:p w14:paraId="219B2576"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131617</w:t>
            </w:r>
          </w:p>
        </w:tc>
        <w:tc>
          <w:tcPr>
            <w:tcW w:w="1133" w:type="dxa"/>
            <w:tcBorders>
              <w:left w:val="dotted" w:sz="6" w:space="0" w:color="000000"/>
              <w:right w:val="dotted" w:sz="6" w:space="0" w:color="000000"/>
            </w:tcBorders>
          </w:tcPr>
          <w:p w14:paraId="57F8F15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044E74E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0E7E93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BEB6D6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5.350,00</w:t>
            </w:r>
          </w:p>
        </w:tc>
        <w:tc>
          <w:tcPr>
            <w:tcW w:w="1156" w:type="dxa"/>
            <w:tcBorders>
              <w:left w:val="dotted" w:sz="6" w:space="0" w:color="000000"/>
            </w:tcBorders>
          </w:tcPr>
          <w:p w14:paraId="41D1C524"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107.000,00</w:t>
            </w:r>
          </w:p>
        </w:tc>
      </w:tr>
      <w:tr w:rsidR="003D52A9" w:rsidRPr="003D52A9" w14:paraId="69E54E1A" w14:textId="77777777" w:rsidTr="00A71F1D">
        <w:trPr>
          <w:trHeight w:val="264"/>
        </w:trPr>
        <w:tc>
          <w:tcPr>
            <w:tcW w:w="10490" w:type="dxa"/>
            <w:gridSpan w:val="7"/>
          </w:tcPr>
          <w:p w14:paraId="2BFE497F"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NOTEBOOK I7 14ª GERAÇÃO - - &lt;P&gt;&lt;SPAN STYLE= "FONT-SIZE: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11.0PT; LINE-HEIGHT: 115%EM; FONT-FAMILY: ARIAL, SANS-SERIF;"&gt;NOTEBOOK I7 14ª GERAÇÃO TELA 17" PROCESSADOR INTEL CORE I7 14ª GERAÇÃO MEMÓRIA RAM 16GB LPDDR5 5200MHZ ARMAZENAMENTO SSD NVME 512GB M.2 2280 INTERFACE GRÁFICA INTEL IRIS XE GRAPHICS SISTEMA OPERACIONAL WINDOWS 11 HOME</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64</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BITS</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TELA</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17"</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IPS</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LCD</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RESOLUÇÃO</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WQXGA</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2560X1600</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COBERTURA</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DCI-P3</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99%</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WIRELESS</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INTEL</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WI-FI</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6</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2X2</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BLUETOOTH</w:t>
            </w:r>
          </w:p>
          <w:p w14:paraId="555646C1" w14:textId="304B09B8" w:rsidR="003D52A9" w:rsidRPr="003D52A9" w:rsidRDefault="003D52A9" w:rsidP="003D52A9">
            <w:pPr>
              <w:spacing w:before="1"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 xml:space="preserve">5.2 LAN 10/100 MBIT VIA ADAPTADOR USB-C PARA RJ45 HDMI SIM USB 2X USB 3.1 USB-C 2X THUNDERBOLT 4 LEITOR DE CARTÕES UFS/MICRO-SD ENTRADA DE FONE SIM RJ45 VIA ADAPTADOR USB-C ALTO-FALANTES 2X 2,0W ESTÉREO DTS:X ULTRA BATERIA </w:t>
            </w:r>
            <w:r w:rsidRPr="003D52A9">
              <w:rPr>
                <w:rFonts w:eastAsia="Arial MT" w:cstheme="minorHAnsi"/>
                <w:sz w:val="20"/>
                <w:szCs w:val="20"/>
                <w:lang w:val="pt-PT" w:eastAsia="en-US"/>
              </w:rPr>
              <w:lastRenderedPageBreak/>
              <w:t>80WH ATÉ 19,5H ADAPTADOR AC BIVOLT WEBCAM SIM MICROFONE EMBUTIDO SIM LEITOR DE DIGITAL SIM CERTIFICAÇÃO MIL-STD-810G ONSCREEN DISPLAY SIM&lt;/SPAN&gt;&lt;/P&gt;</w:t>
            </w:r>
          </w:p>
        </w:tc>
      </w:tr>
      <w:tr w:rsidR="003D52A9" w:rsidRPr="003D52A9" w14:paraId="3D7F9865" w14:textId="77777777" w:rsidTr="00A71F1D">
        <w:trPr>
          <w:trHeight w:val="238"/>
        </w:trPr>
        <w:tc>
          <w:tcPr>
            <w:tcW w:w="1027" w:type="dxa"/>
            <w:tcBorders>
              <w:right w:val="dotted" w:sz="6" w:space="0" w:color="000000"/>
            </w:tcBorders>
          </w:tcPr>
          <w:p w14:paraId="1CF21C2E"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79</w:t>
            </w:r>
          </w:p>
        </w:tc>
        <w:tc>
          <w:tcPr>
            <w:tcW w:w="1133" w:type="dxa"/>
            <w:tcBorders>
              <w:left w:val="dotted" w:sz="6" w:space="0" w:color="000000"/>
              <w:right w:val="dotted" w:sz="6" w:space="0" w:color="000000"/>
            </w:tcBorders>
          </w:tcPr>
          <w:p w14:paraId="0F2FD74C"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117931</w:t>
            </w:r>
          </w:p>
        </w:tc>
        <w:tc>
          <w:tcPr>
            <w:tcW w:w="1133" w:type="dxa"/>
            <w:tcBorders>
              <w:left w:val="dotted" w:sz="6" w:space="0" w:color="000000"/>
              <w:right w:val="dotted" w:sz="6" w:space="0" w:color="000000"/>
            </w:tcBorders>
          </w:tcPr>
          <w:p w14:paraId="3963362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E2080A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FF5743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67950FA"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310,00</w:t>
            </w:r>
          </w:p>
        </w:tc>
        <w:tc>
          <w:tcPr>
            <w:tcW w:w="1156" w:type="dxa"/>
            <w:tcBorders>
              <w:left w:val="dotted" w:sz="6" w:space="0" w:color="000000"/>
            </w:tcBorders>
          </w:tcPr>
          <w:p w14:paraId="27247A96"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6.200,00</w:t>
            </w:r>
          </w:p>
        </w:tc>
      </w:tr>
      <w:tr w:rsidR="003D52A9" w:rsidRPr="003D52A9" w14:paraId="001CF6F4" w14:textId="77777777" w:rsidTr="00A71F1D">
        <w:trPr>
          <w:trHeight w:val="1490"/>
        </w:trPr>
        <w:tc>
          <w:tcPr>
            <w:tcW w:w="10490" w:type="dxa"/>
            <w:gridSpan w:val="7"/>
          </w:tcPr>
          <w:p w14:paraId="6306349B"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LEITOR CODIGO DE BARRAS SEM FIO DESIGN ERGONÔMICO; UTILIZAÇÃO SIMPLES E FÁCIL; BOTÃO DE CAPTURA; ESCANEAMENTO AUTOMÁTICO; LEITURA 1D; LEITURA PRECISA E DECODIFICAÇÃO RÁPIDA. SISTEMA ANTI-CHOQUE DE PROTEÇÃO CONTRA QUEDA; SUPORTE A MULTI-LINGUAGEM; CONEXÃO USB; WIRELESS 2,4GHZ ATÉ 30M; MATERIAL: ABS+PVC+PC; BATERIA 1600MAH LÊ TELA DIGITAL MEMÓRIA INTERNA 512KB MODO DE ESCANEAMENTO: AUTOMÁTICO; CONTÍNUO; MANUAL. SENSOR: SENSOR CCD 1D; DISTÂNCIA DE LEITURA: 5~90CM; VELOCIDADE 300 SCANS/SEG. PADRÃO DE LEITURA: UPC-A; UPC-E; EAN-8; EAN-13; ISBN/ISSN; CODABAR INTERLEAVED 2 OF 5; INDUSTRIAL 2 OF 5; MATRIX 2 OF 5; CODE 11; CODE 39; CODE 93; CODE128; MSI/PLESSEY; UK/ PLESSEY; UCC/EAN128 CODE. RECURSOS EXTRAS NA LEITURA: BOLETO BANCÁRIO: SIM; BOLETO CONCESSIONÁRIA: SIM; NOTAS FISCAIS DANFES: SIM.</w:t>
            </w:r>
          </w:p>
        </w:tc>
      </w:tr>
      <w:tr w:rsidR="003D52A9" w:rsidRPr="003D52A9" w14:paraId="6022F880" w14:textId="77777777" w:rsidTr="00A71F1D">
        <w:trPr>
          <w:trHeight w:val="238"/>
        </w:trPr>
        <w:tc>
          <w:tcPr>
            <w:tcW w:w="1027" w:type="dxa"/>
            <w:tcBorders>
              <w:right w:val="dotted" w:sz="6" w:space="0" w:color="000000"/>
            </w:tcBorders>
          </w:tcPr>
          <w:p w14:paraId="723A9D8B"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80</w:t>
            </w:r>
          </w:p>
        </w:tc>
        <w:tc>
          <w:tcPr>
            <w:tcW w:w="1133" w:type="dxa"/>
            <w:tcBorders>
              <w:left w:val="dotted" w:sz="6" w:space="0" w:color="000000"/>
              <w:right w:val="dotted" w:sz="6" w:space="0" w:color="000000"/>
            </w:tcBorders>
          </w:tcPr>
          <w:p w14:paraId="4DBAD276"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117932</w:t>
            </w:r>
          </w:p>
        </w:tc>
        <w:tc>
          <w:tcPr>
            <w:tcW w:w="1133" w:type="dxa"/>
            <w:tcBorders>
              <w:left w:val="dotted" w:sz="6" w:space="0" w:color="000000"/>
              <w:right w:val="dotted" w:sz="6" w:space="0" w:color="000000"/>
            </w:tcBorders>
          </w:tcPr>
          <w:p w14:paraId="1328CF9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200,00</w:t>
            </w:r>
          </w:p>
        </w:tc>
        <w:tc>
          <w:tcPr>
            <w:tcW w:w="850" w:type="dxa"/>
            <w:tcBorders>
              <w:left w:val="dotted" w:sz="6" w:space="0" w:color="000000"/>
              <w:right w:val="dotted" w:sz="6" w:space="0" w:color="000000"/>
            </w:tcBorders>
          </w:tcPr>
          <w:p w14:paraId="1FAF80DC"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AEF3E9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740989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6,45</w:t>
            </w:r>
          </w:p>
        </w:tc>
        <w:tc>
          <w:tcPr>
            <w:tcW w:w="1156" w:type="dxa"/>
            <w:tcBorders>
              <w:left w:val="dotted" w:sz="6" w:space="0" w:color="000000"/>
            </w:tcBorders>
          </w:tcPr>
          <w:p w14:paraId="442BD1F8"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1.290,00</w:t>
            </w:r>
          </w:p>
        </w:tc>
      </w:tr>
      <w:tr w:rsidR="003D52A9" w:rsidRPr="003D52A9" w14:paraId="0C3CF27D" w14:textId="77777777" w:rsidTr="00A71F1D">
        <w:trPr>
          <w:trHeight w:val="238"/>
        </w:trPr>
        <w:tc>
          <w:tcPr>
            <w:tcW w:w="10490" w:type="dxa"/>
            <w:gridSpan w:val="7"/>
          </w:tcPr>
          <w:p w14:paraId="38A4256F"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PILHA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ALCALINA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1.5V</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AAA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SELO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INMETRO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BLISTER</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4</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UNIDADES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0%</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MERCÚRIO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CÁDMIO</w:t>
            </w:r>
          </w:p>
        </w:tc>
      </w:tr>
      <w:tr w:rsidR="003D52A9" w:rsidRPr="003D52A9" w14:paraId="53D5177C" w14:textId="77777777" w:rsidTr="00A71F1D">
        <w:trPr>
          <w:trHeight w:val="238"/>
        </w:trPr>
        <w:tc>
          <w:tcPr>
            <w:tcW w:w="1027" w:type="dxa"/>
            <w:tcBorders>
              <w:right w:val="dotted" w:sz="6" w:space="0" w:color="000000"/>
            </w:tcBorders>
          </w:tcPr>
          <w:p w14:paraId="192F4CC0"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81</w:t>
            </w:r>
          </w:p>
        </w:tc>
        <w:tc>
          <w:tcPr>
            <w:tcW w:w="1133" w:type="dxa"/>
            <w:tcBorders>
              <w:left w:val="dotted" w:sz="6" w:space="0" w:color="000000"/>
              <w:right w:val="dotted" w:sz="6" w:space="0" w:color="000000"/>
            </w:tcBorders>
          </w:tcPr>
          <w:p w14:paraId="46A02316"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117933</w:t>
            </w:r>
          </w:p>
        </w:tc>
        <w:tc>
          <w:tcPr>
            <w:tcW w:w="1133" w:type="dxa"/>
            <w:tcBorders>
              <w:left w:val="dotted" w:sz="6" w:space="0" w:color="000000"/>
              <w:right w:val="dotted" w:sz="6" w:space="0" w:color="000000"/>
            </w:tcBorders>
          </w:tcPr>
          <w:p w14:paraId="086EEBD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150,00</w:t>
            </w:r>
          </w:p>
        </w:tc>
        <w:tc>
          <w:tcPr>
            <w:tcW w:w="850" w:type="dxa"/>
            <w:tcBorders>
              <w:left w:val="dotted" w:sz="6" w:space="0" w:color="000000"/>
              <w:right w:val="dotted" w:sz="6" w:space="0" w:color="000000"/>
            </w:tcBorders>
          </w:tcPr>
          <w:p w14:paraId="22598F3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0D6EB3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00B9C51"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8,50</w:t>
            </w:r>
          </w:p>
        </w:tc>
        <w:tc>
          <w:tcPr>
            <w:tcW w:w="1156" w:type="dxa"/>
            <w:tcBorders>
              <w:left w:val="dotted" w:sz="6" w:space="0" w:color="000000"/>
            </w:tcBorders>
          </w:tcPr>
          <w:p w14:paraId="48788D64"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1.275,00</w:t>
            </w:r>
          </w:p>
        </w:tc>
      </w:tr>
      <w:tr w:rsidR="00A71F1D" w:rsidRPr="003D52A9" w14:paraId="0CF5305B" w14:textId="77777777" w:rsidTr="00A71F1D">
        <w:trPr>
          <w:trHeight w:val="238"/>
        </w:trPr>
        <w:tc>
          <w:tcPr>
            <w:tcW w:w="1027" w:type="dxa"/>
            <w:shd w:val="clear" w:color="auto" w:fill="7F7F7F"/>
          </w:tcPr>
          <w:p w14:paraId="6CED1E7F"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5FB7E5F2"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2CFD5FD7"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0F52764D"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69912E7A"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01B0FB9B"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156" w:type="dxa"/>
            <w:shd w:val="clear" w:color="auto" w:fill="7F7F7F"/>
          </w:tcPr>
          <w:p w14:paraId="7DB11164"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5CF08CDF" w14:textId="77777777" w:rsidTr="00A71F1D">
        <w:trPr>
          <w:trHeight w:val="238"/>
        </w:trPr>
        <w:tc>
          <w:tcPr>
            <w:tcW w:w="10490" w:type="dxa"/>
            <w:gridSpan w:val="7"/>
          </w:tcPr>
          <w:p w14:paraId="354CC363"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PILHA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ALCALINA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1.5V</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AA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SELO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INMETRO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BLISTER</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4</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UNIDADES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0%</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MERCÚRIO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CÁDMIO</w:t>
            </w:r>
          </w:p>
        </w:tc>
      </w:tr>
      <w:tr w:rsidR="003D52A9" w:rsidRPr="003D52A9" w14:paraId="46567B7E" w14:textId="77777777" w:rsidTr="00A71F1D">
        <w:trPr>
          <w:trHeight w:val="238"/>
        </w:trPr>
        <w:tc>
          <w:tcPr>
            <w:tcW w:w="1027" w:type="dxa"/>
            <w:tcBorders>
              <w:right w:val="dotted" w:sz="6" w:space="0" w:color="000000"/>
            </w:tcBorders>
          </w:tcPr>
          <w:p w14:paraId="13593409"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82</w:t>
            </w:r>
          </w:p>
        </w:tc>
        <w:tc>
          <w:tcPr>
            <w:tcW w:w="1133" w:type="dxa"/>
            <w:tcBorders>
              <w:left w:val="dotted" w:sz="6" w:space="0" w:color="000000"/>
              <w:right w:val="dotted" w:sz="6" w:space="0" w:color="000000"/>
            </w:tcBorders>
          </w:tcPr>
          <w:p w14:paraId="602DFBC2"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131618</w:t>
            </w:r>
          </w:p>
        </w:tc>
        <w:tc>
          <w:tcPr>
            <w:tcW w:w="1133" w:type="dxa"/>
            <w:tcBorders>
              <w:left w:val="dotted" w:sz="6" w:space="0" w:color="000000"/>
              <w:right w:val="dotted" w:sz="6" w:space="0" w:color="000000"/>
            </w:tcBorders>
          </w:tcPr>
          <w:p w14:paraId="5F202E0C"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25,00</w:t>
            </w:r>
          </w:p>
        </w:tc>
        <w:tc>
          <w:tcPr>
            <w:tcW w:w="850" w:type="dxa"/>
            <w:tcBorders>
              <w:left w:val="dotted" w:sz="6" w:space="0" w:color="000000"/>
              <w:right w:val="dotted" w:sz="6" w:space="0" w:color="000000"/>
            </w:tcBorders>
          </w:tcPr>
          <w:p w14:paraId="709363C3"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167352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F6E5EF3"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150,00</w:t>
            </w:r>
          </w:p>
        </w:tc>
        <w:tc>
          <w:tcPr>
            <w:tcW w:w="1156" w:type="dxa"/>
            <w:tcBorders>
              <w:left w:val="dotted" w:sz="6" w:space="0" w:color="000000"/>
            </w:tcBorders>
          </w:tcPr>
          <w:p w14:paraId="583D64F2"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3.750,00</w:t>
            </w:r>
          </w:p>
        </w:tc>
      </w:tr>
      <w:tr w:rsidR="003D52A9" w:rsidRPr="003D52A9" w14:paraId="398FF6CE" w14:textId="77777777" w:rsidTr="00A71F1D">
        <w:trPr>
          <w:trHeight w:val="1489"/>
        </w:trPr>
        <w:tc>
          <w:tcPr>
            <w:tcW w:w="10490" w:type="dxa"/>
            <w:gridSpan w:val="7"/>
          </w:tcPr>
          <w:p w14:paraId="7ECC79F8"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PLACA DE REDE PCI-E GIGABIT PCI EXPRESS - - &lt;p&gt;1 PORTA × 10/100/1000 MBPS RJ45 , AUTO-NEGOCIAÇÃO, AUTO MDI/MDIX MÍDIA DE REDE 10BASE-T: CABO UTP CATEGORIA 3, 4, 5 (MÁXIMO 100M) EIA / TIA-568 100 STP (MÁXIMO 100M) 100BASE-TX: UTP CATEGORIA 5, CABO 5E (MÁXIMO 100M) EIA / TIA-568 100 STP (MÁXIMO 100M) 1000BASE-T: UTP CATEGORIA 5, CABO 5E (MÁXIMO 100M) PADRÕES WIRELESS IEEE802.3, IEEE802.3U, IEEE802.3AB, IEEE802.3X TAXA DE DADOS 10/100/1000MBPS FOR HALF-DUPLEX MODE, 20/200/2000MBPS FOR FULL-DUPLEX MODE DIMENSÕES 3.1 × 4.8 × 0.8 IN (78.5 × 120.8 × 21.5MM) CONTROLE DE FLUXO IEEE 802.3X FLOW CONTROL (FULL-DUPLEX) CERTIFICAÇÃO FCC, CE, ROHS, BSMI, VCCI ALETA DE PERFIL BAIXO TEMPERATURA DE OPERAÇÃO: 0</w:t>
            </w:r>
          </w:p>
          <w:p w14:paraId="05702033" w14:textId="77777777" w:rsidR="003D52A9" w:rsidRPr="003D52A9" w:rsidRDefault="003D52A9" w:rsidP="003D52A9">
            <w:pPr>
              <w:spacing w:before="2"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°C ~ 40 °C (32 °C ~ 104 °C) TEMPERATURA DE ARMAZENAMENTO: -40 °C ~ 70 °C (-40 °C ~ 158 °C) UMIDADE OPERACIONAL: 10% ~ 90% SEM CONDENSAÇÃO UMIDADE DE ARMAZENAMENTO: 5% ~ 90% SEM CONDENSAÇÃO&lt;/p&gt;</w:t>
            </w:r>
          </w:p>
        </w:tc>
      </w:tr>
      <w:tr w:rsidR="003D52A9" w:rsidRPr="003D52A9" w14:paraId="6C613849" w14:textId="77777777" w:rsidTr="00A71F1D">
        <w:trPr>
          <w:trHeight w:val="238"/>
        </w:trPr>
        <w:tc>
          <w:tcPr>
            <w:tcW w:w="1027" w:type="dxa"/>
            <w:tcBorders>
              <w:right w:val="dotted" w:sz="6" w:space="0" w:color="000000"/>
            </w:tcBorders>
          </w:tcPr>
          <w:p w14:paraId="62FC121A"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83</w:t>
            </w:r>
          </w:p>
        </w:tc>
        <w:tc>
          <w:tcPr>
            <w:tcW w:w="1133" w:type="dxa"/>
            <w:tcBorders>
              <w:left w:val="dotted" w:sz="6" w:space="0" w:color="000000"/>
              <w:right w:val="dotted" w:sz="6" w:space="0" w:color="000000"/>
            </w:tcBorders>
          </w:tcPr>
          <w:p w14:paraId="7B4F6468"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126409</w:t>
            </w:r>
          </w:p>
        </w:tc>
        <w:tc>
          <w:tcPr>
            <w:tcW w:w="1133" w:type="dxa"/>
            <w:tcBorders>
              <w:left w:val="dotted" w:sz="6" w:space="0" w:color="000000"/>
              <w:right w:val="dotted" w:sz="6" w:space="0" w:color="000000"/>
            </w:tcBorders>
          </w:tcPr>
          <w:p w14:paraId="2FCBD86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3A38B89C"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D0F1B6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79C0DD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180,00</w:t>
            </w:r>
          </w:p>
        </w:tc>
        <w:tc>
          <w:tcPr>
            <w:tcW w:w="1156" w:type="dxa"/>
            <w:tcBorders>
              <w:left w:val="dotted" w:sz="6" w:space="0" w:color="000000"/>
            </w:tcBorders>
          </w:tcPr>
          <w:p w14:paraId="78CD05B7"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1.800,00</w:t>
            </w:r>
          </w:p>
        </w:tc>
      </w:tr>
      <w:tr w:rsidR="003D52A9" w:rsidRPr="003D52A9" w14:paraId="257E4619" w14:textId="77777777" w:rsidTr="00A71F1D">
        <w:trPr>
          <w:trHeight w:val="2025"/>
        </w:trPr>
        <w:tc>
          <w:tcPr>
            <w:tcW w:w="10490" w:type="dxa"/>
            <w:gridSpan w:val="7"/>
          </w:tcPr>
          <w:p w14:paraId="68B93DA1"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"ADAPTADOR PCI EXPRESS WIRELESS - - &lt;p&gt;INTERFACE PCI EXPRESS.DIMENSÕES (L X C X A) 4.8 X 3.1 X 0.8POL. (120.8 X 78.5 X 21.5MM).TIPO DE ANTENA OMNIDIRECIONAL, DESTACÁVEL (RP-SMA).GANHO DE ANTENA 2DBI.CARACTERÍSTICAS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WIRELESS.PADRÕES WIRELESS IEEE 802.11N, IEEE 802.11G, IEEE 802.11B&lt;br&gt;FREQUÊNCIA 2.400-2.4835GHZ.TAXA DE SINAL 11N: ATÉ 150MBPS&lt;br&gt;11G: ATÉ 54MBPS&lt;br&gt;11B: ATÉ 11MBPS.SENSIBILIDADE DE RECEPÇÃO 130M: -68DBM@10% PER&lt;br&gt;108M: -68DBM@10% PER&lt;br&gt;54M: -68DBM@10% PER&lt;br&gt;11M: -85DBM@8% PER&lt;br&gt;6M: -88DBM@10% PER&lt;br&gt;1M: -90DBM@8% PER&lt;br&gt;POTÊNCIA DE TRANSMISSÃO &lt;20DBM(EIRP)&lt;br&gt;MODOS WIRELESS AD-HOC / MODO INFRAESTRUTURA&lt;br&gt;SEGURANÇA WIRELESS 64/128 BITS WEP&lt;br&gt;WPA/WPA2, WPA-PSK/WPA2-PSK (TKIP/AES&lt;br&gt;TECNOLOGIA DE MODULAÇÃO DBPSK, DQPSK, CCK, OFDM, 16-QAM, 64-QAM&lt;br&gt;OUTROS.CERTIFICAÇÃO CE, FCC, ROHS.WINDOWS 8(32/64BITS), WINDOWS 7(32/64BITS), WINDOWS VISTA (32/64BITS), WINDOWS</w:t>
            </w:r>
            <w:r w:rsidRPr="003D52A9">
              <w:rPr>
                <w:rFonts w:eastAsia="Arial MT" w:cstheme="minorHAnsi"/>
                <w:spacing w:val="63"/>
                <w:sz w:val="20"/>
                <w:szCs w:val="20"/>
                <w:lang w:val="pt-PT" w:eastAsia="en-US"/>
              </w:rPr>
              <w:t xml:space="preserve"> </w:t>
            </w:r>
            <w:r w:rsidRPr="003D52A9">
              <w:rPr>
                <w:rFonts w:eastAsia="Arial MT" w:cstheme="minorHAnsi"/>
                <w:sz w:val="20"/>
                <w:szCs w:val="20"/>
                <w:lang w:val="pt-PT" w:eastAsia="en-US"/>
              </w:rPr>
              <w:t>XP</w:t>
            </w:r>
            <w:r w:rsidRPr="003D52A9">
              <w:rPr>
                <w:rFonts w:eastAsia="Arial MT" w:cstheme="minorHAnsi"/>
                <w:spacing w:val="62"/>
                <w:sz w:val="20"/>
                <w:szCs w:val="20"/>
                <w:lang w:val="pt-PT" w:eastAsia="en-US"/>
              </w:rPr>
              <w:t xml:space="preserve"> </w:t>
            </w:r>
            <w:r w:rsidRPr="003D52A9">
              <w:rPr>
                <w:rFonts w:eastAsia="Arial MT" w:cstheme="minorHAnsi"/>
                <w:sz w:val="20"/>
                <w:szCs w:val="20"/>
                <w:lang w:val="pt-PT" w:eastAsia="en-US"/>
              </w:rPr>
              <w:t>(32/64BITS)&lt;br&gt;TEMPERATURA</w:t>
            </w:r>
            <w:r w:rsidRPr="003D52A9">
              <w:rPr>
                <w:rFonts w:eastAsia="Arial MT" w:cstheme="minorHAnsi"/>
                <w:spacing w:val="62"/>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62"/>
                <w:sz w:val="20"/>
                <w:szCs w:val="20"/>
                <w:lang w:val="pt-PT" w:eastAsia="en-US"/>
              </w:rPr>
              <w:t xml:space="preserve"> </w:t>
            </w:r>
            <w:r w:rsidRPr="003D52A9">
              <w:rPr>
                <w:rFonts w:eastAsia="Arial MT" w:cstheme="minorHAnsi"/>
                <w:sz w:val="20"/>
                <w:szCs w:val="20"/>
                <w:lang w:val="pt-PT" w:eastAsia="en-US"/>
              </w:rPr>
              <w:t>FUNCIONAMENTO:</w:t>
            </w:r>
            <w:r w:rsidRPr="003D52A9">
              <w:rPr>
                <w:rFonts w:eastAsia="Arial MT" w:cstheme="minorHAnsi"/>
                <w:spacing w:val="62"/>
                <w:sz w:val="20"/>
                <w:szCs w:val="20"/>
                <w:lang w:val="pt-PT" w:eastAsia="en-US"/>
              </w:rPr>
              <w:t xml:space="preserve"> </w:t>
            </w:r>
            <w:r w:rsidRPr="003D52A9">
              <w:rPr>
                <w:rFonts w:eastAsia="Arial MT" w:cstheme="minorHAnsi"/>
                <w:sz w:val="20"/>
                <w:szCs w:val="20"/>
                <w:lang w:val="pt-PT" w:eastAsia="en-US"/>
              </w:rPr>
              <w:t>0~40</w:t>
            </w:r>
            <w:r w:rsidRPr="003D52A9">
              <w:rPr>
                <w:rFonts w:eastAsia="Arial MT" w:cstheme="minorHAnsi"/>
                <w:spacing w:val="63"/>
                <w:sz w:val="20"/>
                <w:szCs w:val="20"/>
                <w:lang w:val="pt-PT" w:eastAsia="en-US"/>
              </w:rPr>
              <w:t xml:space="preserve"> </w:t>
            </w:r>
            <w:r w:rsidRPr="003D52A9">
              <w:rPr>
                <w:rFonts w:eastAsia="Arial MT" w:cstheme="minorHAnsi"/>
                <w:sz w:val="20"/>
                <w:szCs w:val="20"/>
                <w:lang w:val="pt-PT" w:eastAsia="en-US"/>
              </w:rPr>
              <w:t>(32~104).TEMPERATURA</w:t>
            </w:r>
            <w:r w:rsidRPr="003D52A9">
              <w:rPr>
                <w:rFonts w:eastAsia="Arial MT" w:cstheme="minorHAnsi"/>
                <w:spacing w:val="62"/>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62"/>
                <w:sz w:val="20"/>
                <w:szCs w:val="20"/>
                <w:lang w:val="pt-PT" w:eastAsia="en-US"/>
              </w:rPr>
              <w:t xml:space="preserve"> </w:t>
            </w:r>
            <w:r w:rsidRPr="003D52A9">
              <w:rPr>
                <w:rFonts w:eastAsia="Arial MT" w:cstheme="minorHAnsi"/>
                <w:sz w:val="20"/>
                <w:szCs w:val="20"/>
                <w:lang w:val="pt-PT" w:eastAsia="en-US"/>
              </w:rPr>
              <w:t>ARMAZENAMENTO:</w:t>
            </w:r>
            <w:r w:rsidRPr="003D52A9">
              <w:rPr>
                <w:rFonts w:eastAsia="Arial MT" w:cstheme="minorHAnsi"/>
                <w:spacing w:val="62"/>
                <w:sz w:val="20"/>
                <w:szCs w:val="20"/>
                <w:lang w:val="pt-PT" w:eastAsia="en-US"/>
              </w:rPr>
              <w:t xml:space="preserve"> </w:t>
            </w:r>
            <w:r w:rsidRPr="003D52A9">
              <w:rPr>
                <w:rFonts w:eastAsia="Arial MT" w:cstheme="minorHAnsi"/>
                <w:sz w:val="20"/>
                <w:szCs w:val="20"/>
                <w:lang w:val="pt-PT" w:eastAsia="en-US"/>
              </w:rPr>
              <w:t xml:space="preserve">-40~70 (-40~158)&lt;br&gt;UMIDADE DE FUNCIONAMENTO: 10%~90% SEM CONDENSAÇÃO.UMIDADE DE ARMAZENAMENTO: 5%~90% SEM </w:t>
            </w:r>
            <w:r w:rsidRPr="003D52A9">
              <w:rPr>
                <w:rFonts w:eastAsia="Arial MT" w:cstheme="minorHAnsi"/>
                <w:spacing w:val="-2"/>
                <w:sz w:val="20"/>
                <w:szCs w:val="20"/>
                <w:lang w:val="pt-PT" w:eastAsia="en-US"/>
              </w:rPr>
              <w:t>CONDENSAÇÃO"&lt;/p&gt;</w:t>
            </w:r>
          </w:p>
        </w:tc>
      </w:tr>
      <w:tr w:rsidR="003D52A9" w:rsidRPr="003D52A9" w14:paraId="436F0B3E" w14:textId="77777777" w:rsidTr="00A71F1D">
        <w:trPr>
          <w:trHeight w:val="238"/>
        </w:trPr>
        <w:tc>
          <w:tcPr>
            <w:tcW w:w="1027" w:type="dxa"/>
            <w:tcBorders>
              <w:right w:val="dotted" w:sz="6" w:space="0" w:color="000000"/>
            </w:tcBorders>
          </w:tcPr>
          <w:p w14:paraId="7853E32D"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84</w:t>
            </w:r>
          </w:p>
        </w:tc>
        <w:tc>
          <w:tcPr>
            <w:tcW w:w="1133" w:type="dxa"/>
            <w:tcBorders>
              <w:left w:val="dotted" w:sz="6" w:space="0" w:color="000000"/>
              <w:right w:val="dotted" w:sz="6" w:space="0" w:color="000000"/>
            </w:tcBorders>
          </w:tcPr>
          <w:p w14:paraId="453F3B18"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117937</w:t>
            </w:r>
          </w:p>
        </w:tc>
        <w:tc>
          <w:tcPr>
            <w:tcW w:w="1133" w:type="dxa"/>
            <w:tcBorders>
              <w:left w:val="dotted" w:sz="6" w:space="0" w:color="000000"/>
              <w:right w:val="dotted" w:sz="6" w:space="0" w:color="000000"/>
            </w:tcBorders>
          </w:tcPr>
          <w:p w14:paraId="25CAEA6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25,00</w:t>
            </w:r>
          </w:p>
        </w:tc>
        <w:tc>
          <w:tcPr>
            <w:tcW w:w="850" w:type="dxa"/>
            <w:tcBorders>
              <w:left w:val="dotted" w:sz="6" w:space="0" w:color="000000"/>
              <w:right w:val="dotted" w:sz="6" w:space="0" w:color="000000"/>
            </w:tcBorders>
          </w:tcPr>
          <w:p w14:paraId="748F2D5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3CC084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5655365"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320,00</w:t>
            </w:r>
          </w:p>
        </w:tc>
        <w:tc>
          <w:tcPr>
            <w:tcW w:w="1156" w:type="dxa"/>
            <w:tcBorders>
              <w:left w:val="dotted" w:sz="6" w:space="0" w:color="000000"/>
            </w:tcBorders>
          </w:tcPr>
          <w:p w14:paraId="0B3D22DC"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8.000,00</w:t>
            </w:r>
          </w:p>
        </w:tc>
      </w:tr>
      <w:tr w:rsidR="003D52A9" w:rsidRPr="003D52A9" w14:paraId="5D8A5B6E" w14:textId="77777777" w:rsidTr="00A71F1D">
        <w:trPr>
          <w:trHeight w:val="417"/>
        </w:trPr>
        <w:tc>
          <w:tcPr>
            <w:tcW w:w="10490" w:type="dxa"/>
            <w:gridSpan w:val="7"/>
          </w:tcPr>
          <w:p w14:paraId="160F21A4"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PLACA</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VÍDEO</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CUDA:</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16SP</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MEMÓRIA:</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DDR3</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QUANTIDADE</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MEMÓRIA:</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1GB</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CORE:</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589</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MHZ</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CLOCK</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37"/>
                <w:sz w:val="20"/>
                <w:szCs w:val="20"/>
                <w:lang w:val="pt-PT" w:eastAsia="en-US"/>
              </w:rPr>
              <w:t xml:space="preserve"> </w:t>
            </w:r>
            <w:r w:rsidRPr="003D52A9">
              <w:rPr>
                <w:rFonts w:eastAsia="Arial MT" w:cstheme="minorHAnsi"/>
                <w:sz w:val="20"/>
                <w:szCs w:val="20"/>
                <w:lang w:val="pt-PT" w:eastAsia="en-US"/>
              </w:rPr>
              <w:t>MEMÓRIA: 1000MHZ SAÍDAS: 1X HDMI 1X DVI-I 1X VGA PERMITE 2 MONITORES SIMULTÂNEOS. LOW PROFILE GARANTIA MÍNIMA DE 1 ANO</w:t>
            </w:r>
          </w:p>
        </w:tc>
      </w:tr>
      <w:tr w:rsidR="003D52A9" w:rsidRPr="003D52A9" w14:paraId="7ACDC25A" w14:textId="77777777" w:rsidTr="00A71F1D">
        <w:trPr>
          <w:trHeight w:val="238"/>
        </w:trPr>
        <w:tc>
          <w:tcPr>
            <w:tcW w:w="1027" w:type="dxa"/>
            <w:tcBorders>
              <w:right w:val="dotted" w:sz="6" w:space="0" w:color="000000"/>
            </w:tcBorders>
          </w:tcPr>
          <w:p w14:paraId="1FE2766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85</w:t>
            </w:r>
          </w:p>
        </w:tc>
        <w:tc>
          <w:tcPr>
            <w:tcW w:w="1133" w:type="dxa"/>
            <w:tcBorders>
              <w:left w:val="dotted" w:sz="6" w:space="0" w:color="000000"/>
              <w:right w:val="dotted" w:sz="6" w:space="0" w:color="000000"/>
            </w:tcBorders>
          </w:tcPr>
          <w:p w14:paraId="4DE55FC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131619</w:t>
            </w:r>
          </w:p>
        </w:tc>
        <w:tc>
          <w:tcPr>
            <w:tcW w:w="1133" w:type="dxa"/>
            <w:tcBorders>
              <w:left w:val="dotted" w:sz="6" w:space="0" w:color="000000"/>
              <w:right w:val="dotted" w:sz="6" w:space="0" w:color="000000"/>
            </w:tcBorders>
          </w:tcPr>
          <w:p w14:paraId="73973F2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0C5DFB4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C7CC8D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A321DAD"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2.500,00</w:t>
            </w:r>
          </w:p>
        </w:tc>
        <w:tc>
          <w:tcPr>
            <w:tcW w:w="1156" w:type="dxa"/>
            <w:tcBorders>
              <w:left w:val="dotted" w:sz="6" w:space="0" w:color="000000"/>
            </w:tcBorders>
          </w:tcPr>
          <w:p w14:paraId="5FA93E74"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50.000,00</w:t>
            </w:r>
          </w:p>
        </w:tc>
      </w:tr>
      <w:tr w:rsidR="003D52A9" w:rsidRPr="003D52A9" w14:paraId="723D3B79" w14:textId="77777777" w:rsidTr="00A71F1D">
        <w:trPr>
          <w:trHeight w:val="953"/>
        </w:trPr>
        <w:tc>
          <w:tcPr>
            <w:tcW w:w="10490" w:type="dxa"/>
            <w:gridSpan w:val="7"/>
          </w:tcPr>
          <w:p w14:paraId="42A5EB35"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PLACA DE VIDEO 3072 CUDA CORES - - &lt;P&gt;CLOCK DE GPU MÍNIMO DE 2460 MHZ, MEMÓRIA 8 GB GDDR6 (128 BITS), CLOCK DE MEMÓRIA 17 GBPS, LARGURA DE BANDA MÍNIMA 272 GB/S, BARRAMENTO PCI-EXPRESS GEN 4 X8, CONECTOR DE ALIMENTAÇÃO 8 PINOS OU SUPERIOR, SUPORTE A 3 DISPLAYPORT E 1 HDMI, SUPORTE A RAY TRACING DE ÚLTIMA GERAÇÃO, TENSOR CORES PARA ACELERAÇÃO DE IA, SUPORTE A TECNOLOGIAS DE OTIMIZAÇÃO DE FRAMES E IA, COMPATIBILIDADE COM MICROSOFT DIRECTX 12 ULTIMATE, VULKAN, OPENGL 4.6, SUPORTE A VR E GPU BOOST.&lt;/P&gt;</w:t>
            </w:r>
          </w:p>
        </w:tc>
      </w:tr>
      <w:tr w:rsidR="003D52A9" w:rsidRPr="003D52A9" w14:paraId="6086C197" w14:textId="77777777" w:rsidTr="00A71F1D">
        <w:trPr>
          <w:trHeight w:val="238"/>
        </w:trPr>
        <w:tc>
          <w:tcPr>
            <w:tcW w:w="1027" w:type="dxa"/>
            <w:tcBorders>
              <w:right w:val="dotted" w:sz="6" w:space="0" w:color="000000"/>
            </w:tcBorders>
          </w:tcPr>
          <w:p w14:paraId="321F8E63"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86</w:t>
            </w:r>
          </w:p>
        </w:tc>
        <w:tc>
          <w:tcPr>
            <w:tcW w:w="1133" w:type="dxa"/>
            <w:tcBorders>
              <w:left w:val="dotted" w:sz="6" w:space="0" w:color="000000"/>
              <w:right w:val="dotted" w:sz="6" w:space="0" w:color="000000"/>
            </w:tcBorders>
          </w:tcPr>
          <w:p w14:paraId="7FA6487F"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131620</w:t>
            </w:r>
          </w:p>
        </w:tc>
        <w:tc>
          <w:tcPr>
            <w:tcW w:w="1133" w:type="dxa"/>
            <w:tcBorders>
              <w:left w:val="dotted" w:sz="6" w:space="0" w:color="000000"/>
              <w:right w:val="dotted" w:sz="6" w:space="0" w:color="000000"/>
            </w:tcBorders>
          </w:tcPr>
          <w:p w14:paraId="29383CDB"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6D8355D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2808FA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9144B17"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550,00</w:t>
            </w:r>
          </w:p>
        </w:tc>
        <w:tc>
          <w:tcPr>
            <w:tcW w:w="1156" w:type="dxa"/>
            <w:tcBorders>
              <w:left w:val="dotted" w:sz="6" w:space="0" w:color="000000"/>
            </w:tcBorders>
          </w:tcPr>
          <w:p w14:paraId="1A91A57F"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16.500,00</w:t>
            </w:r>
          </w:p>
        </w:tc>
      </w:tr>
      <w:tr w:rsidR="003D52A9" w:rsidRPr="003D52A9" w14:paraId="0428CE88" w14:textId="77777777" w:rsidTr="00A71F1D">
        <w:trPr>
          <w:trHeight w:val="953"/>
        </w:trPr>
        <w:tc>
          <w:tcPr>
            <w:tcW w:w="10490" w:type="dxa"/>
            <w:gridSpan w:val="7"/>
          </w:tcPr>
          <w:p w14:paraId="2CBDB07F"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PLACA-MÃE COMPATÍVEL COM PROCESSADORES INTEL CORE DE 6ª E 7ª GERAÇÃO - - &lt;P&gt;SOQUETE LGA 1151 (SÉRIE 100 OU 200); CHIPSET COMPATÍVEL COM AS GERAÇÕES 6 E 7; SUPORTE A MEMÓRIAS DDR4; MÍNIMO DE 2 SLOTS DE MEMÓRIA; SUPORTE A VÍDEO INTEGRADO VIA PROCESSADOR; MÍNIMO DE 4 PORTAS USB; 1 PORTA HDMI OU DISPLAYPORT OU VGA; 1 PORTA DE REDE GIGABIT; BIOS COM SUPORTE ÀS GERAÇÕES 6 E 7; FORMATO MICRO-ATX OU ATX; ATENDE À NORMA NBR 14136 (QUANDO APLICÁVEL); GARANTIA MÍNIMA DE 12 MESES.&lt;/P&gt;</w:t>
            </w:r>
          </w:p>
        </w:tc>
      </w:tr>
      <w:tr w:rsidR="003D52A9" w:rsidRPr="003D52A9" w14:paraId="242B91B3" w14:textId="77777777" w:rsidTr="00A71F1D">
        <w:tc>
          <w:tcPr>
            <w:tcW w:w="1027" w:type="dxa"/>
            <w:tcBorders>
              <w:right w:val="dotted" w:sz="6" w:space="0" w:color="000000"/>
            </w:tcBorders>
          </w:tcPr>
          <w:p w14:paraId="2C87FB71"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87</w:t>
            </w:r>
          </w:p>
        </w:tc>
        <w:tc>
          <w:tcPr>
            <w:tcW w:w="1133" w:type="dxa"/>
            <w:tcBorders>
              <w:left w:val="dotted" w:sz="6" w:space="0" w:color="000000"/>
              <w:right w:val="dotted" w:sz="6" w:space="0" w:color="000000"/>
            </w:tcBorders>
          </w:tcPr>
          <w:p w14:paraId="77C5F530"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131621</w:t>
            </w:r>
          </w:p>
        </w:tc>
        <w:tc>
          <w:tcPr>
            <w:tcW w:w="1133" w:type="dxa"/>
            <w:tcBorders>
              <w:left w:val="dotted" w:sz="6" w:space="0" w:color="000000"/>
              <w:right w:val="dotted" w:sz="6" w:space="0" w:color="000000"/>
            </w:tcBorders>
          </w:tcPr>
          <w:p w14:paraId="005C3C29"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6D7C9EF9"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0EBAB7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C1F04B9"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564,20</w:t>
            </w:r>
          </w:p>
        </w:tc>
        <w:tc>
          <w:tcPr>
            <w:tcW w:w="1156" w:type="dxa"/>
            <w:tcBorders>
              <w:left w:val="dotted" w:sz="6" w:space="0" w:color="000000"/>
            </w:tcBorders>
          </w:tcPr>
          <w:p w14:paraId="5D050206"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16.926,00</w:t>
            </w:r>
          </w:p>
        </w:tc>
      </w:tr>
      <w:tr w:rsidR="003D52A9" w:rsidRPr="003D52A9" w14:paraId="16B2C141" w14:textId="77777777" w:rsidTr="00A71F1D">
        <w:tc>
          <w:tcPr>
            <w:tcW w:w="10490" w:type="dxa"/>
            <w:gridSpan w:val="7"/>
          </w:tcPr>
          <w:p w14:paraId="36813A9F"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PLACA-MÃE COMPATÍVEL COM PROCESSADORES INTEL CORE DE 8ª E 9ª GERAÇÃO - - &lt;P&gt;SOQUETE LGA 1151 V2 (SÉRIE 300);</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 xml:space="preserve">CHIPSET DA SÉRIE 300 COMPATÍVEL COM AS GERAÇÕES 8 E 9; SUPORTE A MEMÓRIAS DDR4; MÍNIMO DE 2 SLOTS DE MEMÓRIA; SUPORTE A VÍDEO INTEGRADO VIA PROCESSADOR; MÍNIMO DE 4 PORTAS USB; 1 PORTA HDMI OU DISPLAYPORT; 1 PORTA DE REDE GIGABIT; SUPORTE A ARMAZENAMENTO SATA E M.2 NVME; FORMATO MICRO-ATX OU ATX; ATENDE À NORMA NBR 14136 </w:t>
            </w:r>
            <w:r w:rsidRPr="003D52A9">
              <w:rPr>
                <w:rFonts w:eastAsia="Arial MT" w:cstheme="minorHAnsi"/>
                <w:sz w:val="20"/>
                <w:szCs w:val="20"/>
                <w:lang w:val="pt-PT" w:eastAsia="en-US"/>
              </w:rPr>
              <w:lastRenderedPageBreak/>
              <w:t>(QUANDO APLICÁVEL); GARANTIA MÍNIMA DE 12 MESES.&lt;/P&gt;</w:t>
            </w:r>
          </w:p>
        </w:tc>
      </w:tr>
      <w:tr w:rsidR="003D52A9" w:rsidRPr="003D52A9" w14:paraId="60A4F3FA" w14:textId="77777777" w:rsidTr="00A71F1D">
        <w:trPr>
          <w:trHeight w:val="238"/>
        </w:trPr>
        <w:tc>
          <w:tcPr>
            <w:tcW w:w="1027" w:type="dxa"/>
            <w:tcBorders>
              <w:right w:val="dotted" w:sz="6" w:space="0" w:color="000000"/>
            </w:tcBorders>
          </w:tcPr>
          <w:p w14:paraId="62AC85C5"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88</w:t>
            </w:r>
          </w:p>
        </w:tc>
        <w:tc>
          <w:tcPr>
            <w:tcW w:w="1133" w:type="dxa"/>
            <w:tcBorders>
              <w:left w:val="dotted" w:sz="6" w:space="0" w:color="000000"/>
              <w:right w:val="dotted" w:sz="6" w:space="0" w:color="000000"/>
            </w:tcBorders>
          </w:tcPr>
          <w:p w14:paraId="0F94C86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131622</w:t>
            </w:r>
          </w:p>
        </w:tc>
        <w:tc>
          <w:tcPr>
            <w:tcW w:w="1133" w:type="dxa"/>
            <w:tcBorders>
              <w:left w:val="dotted" w:sz="6" w:space="0" w:color="000000"/>
              <w:right w:val="dotted" w:sz="6" w:space="0" w:color="000000"/>
            </w:tcBorders>
          </w:tcPr>
          <w:p w14:paraId="59D82E1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556C338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3022E8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5BF61AE"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450,00</w:t>
            </w:r>
          </w:p>
        </w:tc>
        <w:tc>
          <w:tcPr>
            <w:tcW w:w="1156" w:type="dxa"/>
            <w:tcBorders>
              <w:left w:val="dotted" w:sz="6" w:space="0" w:color="000000"/>
            </w:tcBorders>
          </w:tcPr>
          <w:p w14:paraId="4A134759"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9.000,00</w:t>
            </w:r>
          </w:p>
        </w:tc>
      </w:tr>
      <w:tr w:rsidR="003D52A9" w:rsidRPr="003D52A9" w14:paraId="6C3988EA" w14:textId="77777777" w:rsidTr="00A71F1D">
        <w:trPr>
          <w:trHeight w:val="775"/>
        </w:trPr>
        <w:tc>
          <w:tcPr>
            <w:tcW w:w="10490" w:type="dxa"/>
            <w:gridSpan w:val="7"/>
          </w:tcPr>
          <w:p w14:paraId="3330A513"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PLACA-MÃE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COMPATÍVEL</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PROCESSADORES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INTEL</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CORE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10ª</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11ª</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GERAÇÃO;</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&lt;P&gt;SOQUETE</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LGA</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1200;</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CHIPSET</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DAS</w:t>
            </w:r>
            <w:r w:rsidRPr="003D52A9">
              <w:rPr>
                <w:rFonts w:eastAsia="Arial MT" w:cstheme="minorHAnsi"/>
                <w:spacing w:val="-1"/>
                <w:sz w:val="20"/>
                <w:szCs w:val="20"/>
                <w:lang w:val="pt-PT" w:eastAsia="en-US"/>
              </w:rPr>
              <w:t xml:space="preserve"> </w:t>
            </w:r>
            <w:r w:rsidRPr="003D52A9">
              <w:rPr>
                <w:rFonts w:eastAsia="Arial MT" w:cstheme="minorHAnsi"/>
                <w:sz w:val="20"/>
                <w:szCs w:val="20"/>
                <w:lang w:val="pt-PT" w:eastAsia="en-US"/>
              </w:rPr>
              <w:t>SÉRIES 400 OU 500; SUPORTE A MEMÓRIAS DDR4; MÍNIMO DE 2 SLOTS DE MEMÓRIA; SUPORTE A VÍDEO INTEGRADO VIA PROCESSADOR; MÍNIMO DE 4 PORTAS USB; 1 PORTA HDMI OU DISPLAYPORT; 1 PORTA DE REDE GIGABIT; SUPORTE A ARMAZENAMENTO SATA E M.2 NVME; FORMATO MICRO-ATX OU ATX; ATENDE À NORMA NBR 14136 (QUANDO APLICÁVEL); GARANTIA MÍNIMA DE 12 MESES.&lt;/P&gt;</w:t>
            </w:r>
          </w:p>
        </w:tc>
      </w:tr>
      <w:tr w:rsidR="003D52A9" w:rsidRPr="003D52A9" w14:paraId="45FDF646" w14:textId="77777777" w:rsidTr="00A71F1D">
        <w:tc>
          <w:tcPr>
            <w:tcW w:w="1027" w:type="dxa"/>
            <w:tcBorders>
              <w:right w:val="dotted" w:sz="6" w:space="0" w:color="000000"/>
            </w:tcBorders>
          </w:tcPr>
          <w:p w14:paraId="76466FFE"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89</w:t>
            </w:r>
          </w:p>
        </w:tc>
        <w:tc>
          <w:tcPr>
            <w:tcW w:w="1133" w:type="dxa"/>
            <w:tcBorders>
              <w:left w:val="dotted" w:sz="6" w:space="0" w:color="000000"/>
              <w:right w:val="dotted" w:sz="6" w:space="0" w:color="000000"/>
            </w:tcBorders>
          </w:tcPr>
          <w:p w14:paraId="07434E3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131623</w:t>
            </w:r>
          </w:p>
        </w:tc>
        <w:tc>
          <w:tcPr>
            <w:tcW w:w="1133" w:type="dxa"/>
            <w:tcBorders>
              <w:left w:val="dotted" w:sz="6" w:space="0" w:color="000000"/>
              <w:right w:val="dotted" w:sz="6" w:space="0" w:color="000000"/>
            </w:tcBorders>
          </w:tcPr>
          <w:p w14:paraId="3C1BB5C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25,00</w:t>
            </w:r>
          </w:p>
        </w:tc>
        <w:tc>
          <w:tcPr>
            <w:tcW w:w="850" w:type="dxa"/>
            <w:tcBorders>
              <w:left w:val="dotted" w:sz="6" w:space="0" w:color="000000"/>
              <w:right w:val="dotted" w:sz="6" w:space="0" w:color="000000"/>
            </w:tcBorders>
          </w:tcPr>
          <w:p w14:paraId="0E1A209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B60ED4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07BFEB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28,00</w:t>
            </w:r>
          </w:p>
        </w:tc>
        <w:tc>
          <w:tcPr>
            <w:tcW w:w="1156" w:type="dxa"/>
            <w:tcBorders>
              <w:left w:val="dotted" w:sz="6" w:space="0" w:color="000000"/>
            </w:tcBorders>
          </w:tcPr>
          <w:p w14:paraId="5FE742E3"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700,00</w:t>
            </w:r>
          </w:p>
        </w:tc>
      </w:tr>
      <w:tr w:rsidR="003D52A9" w:rsidRPr="003D52A9" w14:paraId="690C6C61" w14:textId="77777777" w:rsidTr="00A71F1D">
        <w:tc>
          <w:tcPr>
            <w:tcW w:w="10490" w:type="dxa"/>
            <w:gridSpan w:val="7"/>
          </w:tcPr>
          <w:p w14:paraId="3ADDC647"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ADAPTADOR DISPLAYPORT PARA HDMI - - &lt;P&gt;&amp;NBSP;TIPO: CONVERSOR ATIVO; PADRÃO DISPLAYPORT 1.2 OU SUPERIOR; SAÍDA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HDMI 1.4 OU SUPERIOR; SUPORTE A RESOLUÇÃO FULL HD 1920X1080@60HZ (MÍNIMO), RECOMENDADO SUPORTE A 4K 3840X2160@30HZ; COMPATÍVEL COM MONITORES, TVS E PROJETORES HDMI; SUPORTE A TRANSMISSÃO DE ÁUDIO E VÍDEO; CONECTOR DISPLAYPORT MACHO COM TRAVA DE SEGURANÇA; CONECTOR HDMI FÊMEA PADRÃO; INSTALAÇÃO PLUG AND PLAY, SEM NECESSIDADE DE DRIVERS; COMPRIMENTO DO CABO/ADAPTADOR: 20 A 30 CM (OU PADRÃO CURTO FIXO SEM CABO); COMPATIBILIDADE: WINDOWS, LINUX E MACOS; MATERIAL DE FABRICAÇÃO RESISTENTE, COM REFORÇO ANTITENSÃO; GARANTIA MÍNIMA DE 12 MESES; CERTIFICAÇÕES: CE, FCC, ROHS.&lt;/P&gt;</w:t>
            </w:r>
          </w:p>
        </w:tc>
      </w:tr>
      <w:tr w:rsidR="003D52A9" w:rsidRPr="003D52A9" w14:paraId="769E1F48" w14:textId="77777777" w:rsidTr="00A71F1D">
        <w:trPr>
          <w:trHeight w:val="238"/>
        </w:trPr>
        <w:tc>
          <w:tcPr>
            <w:tcW w:w="1027" w:type="dxa"/>
            <w:tcBorders>
              <w:right w:val="dotted" w:sz="6" w:space="0" w:color="000000"/>
            </w:tcBorders>
          </w:tcPr>
          <w:p w14:paraId="1CA6B63C"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90</w:t>
            </w:r>
          </w:p>
        </w:tc>
        <w:tc>
          <w:tcPr>
            <w:tcW w:w="1133" w:type="dxa"/>
            <w:tcBorders>
              <w:left w:val="dotted" w:sz="6" w:space="0" w:color="000000"/>
              <w:right w:val="dotted" w:sz="6" w:space="0" w:color="000000"/>
            </w:tcBorders>
          </w:tcPr>
          <w:p w14:paraId="42A9CBF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131624</w:t>
            </w:r>
          </w:p>
        </w:tc>
        <w:tc>
          <w:tcPr>
            <w:tcW w:w="1133" w:type="dxa"/>
            <w:tcBorders>
              <w:left w:val="dotted" w:sz="6" w:space="0" w:color="000000"/>
              <w:right w:val="dotted" w:sz="6" w:space="0" w:color="000000"/>
            </w:tcBorders>
          </w:tcPr>
          <w:p w14:paraId="070307C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25,00</w:t>
            </w:r>
          </w:p>
        </w:tc>
        <w:tc>
          <w:tcPr>
            <w:tcW w:w="850" w:type="dxa"/>
            <w:tcBorders>
              <w:left w:val="dotted" w:sz="6" w:space="0" w:color="000000"/>
              <w:right w:val="dotted" w:sz="6" w:space="0" w:color="000000"/>
            </w:tcBorders>
          </w:tcPr>
          <w:p w14:paraId="1A4EC5A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B012F0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776AC9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69,00</w:t>
            </w:r>
          </w:p>
        </w:tc>
        <w:tc>
          <w:tcPr>
            <w:tcW w:w="1156" w:type="dxa"/>
            <w:tcBorders>
              <w:left w:val="dotted" w:sz="6" w:space="0" w:color="000000"/>
            </w:tcBorders>
          </w:tcPr>
          <w:p w14:paraId="7EC8C0EC"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1.725,00</w:t>
            </w:r>
          </w:p>
        </w:tc>
      </w:tr>
      <w:tr w:rsidR="003D52A9" w:rsidRPr="003D52A9" w14:paraId="7B1A9049" w14:textId="77777777" w:rsidTr="00A71F1D">
        <w:trPr>
          <w:trHeight w:val="1132"/>
        </w:trPr>
        <w:tc>
          <w:tcPr>
            <w:tcW w:w="10490" w:type="dxa"/>
            <w:gridSpan w:val="7"/>
          </w:tcPr>
          <w:p w14:paraId="2B230F9C"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ADAPTADOR DISPLAYPORT PARA VGA - - &lt;P&gt;TIPO: CONVERSOR ATIVO; PADRÃO DISPLAYPORT 1.2 OU SUPERIOR; SAÍDA VGA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PADRÃO D-SUB 15 PINOS; SUPORTE A RESOLUÇÃO MÁXIMA DE 1920X1080@60HZ; COMPATÍVEL COM MONITORES, TVS 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PROJETORES VGA; SUPORTE A TRANSMISSÃO DE VÍDEO ANALÓGICO; CONECTOR DISPLAYPORT MACHO COM TRAVA DE SEGURANÇA; CONECTOR VGA FÊMEA PADRÃO; INSTALAÇÃO PLUG AND PLAY, SEM NECESSIDADE DE DRIVERS; COMPRIMENTO DO CABO/ADAPTADOR: 20 A 30 CM (OU MODELO SEM CABO, PADRÃO CURTO); MATERIAL DE FABRICAÇÃO RESISTENTE, COM REFORÇO ANTITENSÃO; COMPATIBILIDADE: WINDOWS, LINUX E MACOS; GARANTIA MÍNIMA DE 12 MESES; CERTIFICAÇÕES: CE, FCC, ROHS&lt;/P&gt;</w:t>
            </w:r>
          </w:p>
        </w:tc>
      </w:tr>
      <w:tr w:rsidR="003D52A9" w:rsidRPr="003D52A9" w14:paraId="6E3D56A8" w14:textId="77777777" w:rsidTr="00A71F1D">
        <w:trPr>
          <w:trHeight w:val="238"/>
        </w:trPr>
        <w:tc>
          <w:tcPr>
            <w:tcW w:w="1027" w:type="dxa"/>
            <w:tcBorders>
              <w:right w:val="dotted" w:sz="6" w:space="0" w:color="000000"/>
            </w:tcBorders>
          </w:tcPr>
          <w:p w14:paraId="451E3EB3"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91</w:t>
            </w:r>
          </w:p>
        </w:tc>
        <w:tc>
          <w:tcPr>
            <w:tcW w:w="1133" w:type="dxa"/>
            <w:tcBorders>
              <w:left w:val="dotted" w:sz="6" w:space="0" w:color="000000"/>
              <w:right w:val="dotted" w:sz="6" w:space="0" w:color="000000"/>
            </w:tcBorders>
          </w:tcPr>
          <w:p w14:paraId="34582E5F"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131625</w:t>
            </w:r>
          </w:p>
        </w:tc>
        <w:tc>
          <w:tcPr>
            <w:tcW w:w="1133" w:type="dxa"/>
            <w:tcBorders>
              <w:left w:val="dotted" w:sz="6" w:space="0" w:color="000000"/>
              <w:right w:val="dotted" w:sz="6" w:space="0" w:color="000000"/>
            </w:tcBorders>
          </w:tcPr>
          <w:p w14:paraId="35F7C815"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7DC391B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2BADDC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5DAADC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650,00</w:t>
            </w:r>
          </w:p>
        </w:tc>
        <w:tc>
          <w:tcPr>
            <w:tcW w:w="1156" w:type="dxa"/>
            <w:tcBorders>
              <w:left w:val="dotted" w:sz="6" w:space="0" w:color="000000"/>
            </w:tcBorders>
          </w:tcPr>
          <w:p w14:paraId="114A6625"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6.500,00</w:t>
            </w:r>
          </w:p>
        </w:tc>
      </w:tr>
      <w:tr w:rsidR="003D52A9" w:rsidRPr="003D52A9" w14:paraId="1FD6362D" w14:textId="77777777" w:rsidTr="00A71F1D">
        <w:trPr>
          <w:trHeight w:val="953"/>
        </w:trPr>
        <w:tc>
          <w:tcPr>
            <w:tcW w:w="10490" w:type="dxa"/>
            <w:gridSpan w:val="7"/>
          </w:tcPr>
          <w:p w14:paraId="4232543B"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PROCESSADOR NÚMERO DE NÚCLEOS 4 Nº DE THREADS 4 - - &lt;P&gt;FREQUÊNCIA TURBO MAX 4.20 GHZ TECNOLOGIA INTEL® TURBO BOOST FREQUÊNCIA 2.0 4.20 GHZ FREQUÊNCIA BASEADA EM PROCESSADOR 3.60 GHZ CACHE 6 MB VELOCIDADE DO BARRAMENTO 8 GT/S TDP 65 W TAMANHO MÁXIMO DE MEMÓRIA (DE ACORDO COM O TIPO DE MEMÓRIA) 64 GB TIPOS DE MEMÓRIA DDR4-2400 Nº MÁXIMO DE CANAIS DE MEMÓRIA 2 LARGURA DE BANDA MÁXIMA DA MEMÓRIA 37.5 GB/S COMPATIBILIDADE COM MEMÓRIA ECC &amp;NBSP;SIM GRAFICO INTEGRADO SIM COOLER BOX SIM&lt;/P&gt;</w:t>
            </w:r>
          </w:p>
        </w:tc>
      </w:tr>
      <w:tr w:rsidR="003D52A9" w:rsidRPr="003D52A9" w14:paraId="0B15A7B1" w14:textId="77777777" w:rsidTr="00A71F1D">
        <w:trPr>
          <w:trHeight w:val="238"/>
        </w:trPr>
        <w:tc>
          <w:tcPr>
            <w:tcW w:w="1027" w:type="dxa"/>
            <w:tcBorders>
              <w:right w:val="dotted" w:sz="6" w:space="0" w:color="000000"/>
            </w:tcBorders>
          </w:tcPr>
          <w:p w14:paraId="77E90E8C"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92</w:t>
            </w:r>
          </w:p>
        </w:tc>
        <w:tc>
          <w:tcPr>
            <w:tcW w:w="1133" w:type="dxa"/>
            <w:tcBorders>
              <w:left w:val="dotted" w:sz="6" w:space="0" w:color="000000"/>
              <w:right w:val="dotted" w:sz="6" w:space="0" w:color="000000"/>
            </w:tcBorders>
          </w:tcPr>
          <w:p w14:paraId="42E00586"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117946</w:t>
            </w:r>
          </w:p>
        </w:tc>
        <w:tc>
          <w:tcPr>
            <w:tcW w:w="1133" w:type="dxa"/>
            <w:tcBorders>
              <w:left w:val="dotted" w:sz="6" w:space="0" w:color="000000"/>
              <w:right w:val="dotted" w:sz="6" w:space="0" w:color="000000"/>
            </w:tcBorders>
          </w:tcPr>
          <w:p w14:paraId="2740B87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78F1EF2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4703B9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0AA6E37"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1.900,00</w:t>
            </w:r>
          </w:p>
        </w:tc>
        <w:tc>
          <w:tcPr>
            <w:tcW w:w="1156" w:type="dxa"/>
            <w:tcBorders>
              <w:left w:val="dotted" w:sz="6" w:space="0" w:color="000000"/>
            </w:tcBorders>
          </w:tcPr>
          <w:p w14:paraId="7552F889"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19.000,00</w:t>
            </w:r>
          </w:p>
        </w:tc>
      </w:tr>
      <w:tr w:rsidR="00A71F1D" w:rsidRPr="003D52A9" w14:paraId="584839C4" w14:textId="77777777" w:rsidTr="00A71F1D">
        <w:trPr>
          <w:trHeight w:val="238"/>
        </w:trPr>
        <w:tc>
          <w:tcPr>
            <w:tcW w:w="1027" w:type="dxa"/>
            <w:shd w:val="clear" w:color="auto" w:fill="7F7F7F"/>
          </w:tcPr>
          <w:p w14:paraId="170B56DC"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290FFC22"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65485F65"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248084A1"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716CCD48"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760C3738"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156" w:type="dxa"/>
            <w:shd w:val="clear" w:color="auto" w:fill="7F7F7F"/>
          </w:tcPr>
          <w:p w14:paraId="4DAF471E"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68BBC11F" w14:textId="77777777" w:rsidTr="00A71F1D">
        <w:trPr>
          <w:trHeight w:val="953"/>
        </w:trPr>
        <w:tc>
          <w:tcPr>
            <w:tcW w:w="10490" w:type="dxa"/>
            <w:gridSpan w:val="7"/>
          </w:tcPr>
          <w:p w14:paraId="65DCF54F"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PROCESSADOR NÚMERO DE NÚCLEOS 4 Nº DE THREADS 8 FREQUÊNCIA TURBO MAX 4.30 GHZ TECNOLOGIA INTEL® TURBO BOOST FREQUÊNCIA 2.0 4.30 GHZ FREQUÊNCIA BASEADA EM PROCESSADOR 3.60 GHZ CACHE 6 MB VELOCIDADE DO BARRAMENTO 8 GT/S TDP 65 W TAMANHO MÁXIMO DE MEMÓRIA (DE ACORDO COM O TIPO DE MEMÓRIA) 128 GB TIPOS DE MEMÓRIA DDR4-2666 Nº MÁXIMO DE CANAIS DE MEMÓRIA 2 LARGURA DE BANDA MÁXIMA DA MEMÓRIA 41.6 GB/S COMPATIBILIDADE COM MEMÓRIA ECC NÃO GRAFICO INTEGRADO - SIM COOLER BOX - SIM</w:t>
            </w:r>
          </w:p>
        </w:tc>
      </w:tr>
      <w:tr w:rsidR="003D52A9" w:rsidRPr="003D52A9" w14:paraId="55E94C41" w14:textId="77777777" w:rsidTr="00A71F1D">
        <w:trPr>
          <w:trHeight w:val="238"/>
        </w:trPr>
        <w:tc>
          <w:tcPr>
            <w:tcW w:w="1027" w:type="dxa"/>
            <w:tcBorders>
              <w:right w:val="dotted" w:sz="6" w:space="0" w:color="000000"/>
            </w:tcBorders>
          </w:tcPr>
          <w:p w14:paraId="05ECB1E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93</w:t>
            </w:r>
          </w:p>
        </w:tc>
        <w:tc>
          <w:tcPr>
            <w:tcW w:w="1133" w:type="dxa"/>
            <w:tcBorders>
              <w:left w:val="dotted" w:sz="6" w:space="0" w:color="000000"/>
              <w:right w:val="dotted" w:sz="6" w:space="0" w:color="000000"/>
            </w:tcBorders>
          </w:tcPr>
          <w:p w14:paraId="6471DD7B"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131626</w:t>
            </w:r>
          </w:p>
        </w:tc>
        <w:tc>
          <w:tcPr>
            <w:tcW w:w="1133" w:type="dxa"/>
            <w:tcBorders>
              <w:left w:val="dotted" w:sz="6" w:space="0" w:color="000000"/>
              <w:right w:val="dotted" w:sz="6" w:space="0" w:color="000000"/>
            </w:tcBorders>
          </w:tcPr>
          <w:p w14:paraId="7F4AAD78"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6EEDC31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2630661"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BF87EC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1.100,00</w:t>
            </w:r>
          </w:p>
        </w:tc>
        <w:tc>
          <w:tcPr>
            <w:tcW w:w="1156" w:type="dxa"/>
            <w:tcBorders>
              <w:left w:val="dotted" w:sz="6" w:space="0" w:color="000000"/>
            </w:tcBorders>
          </w:tcPr>
          <w:p w14:paraId="27251D7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33.000,00</w:t>
            </w:r>
          </w:p>
        </w:tc>
      </w:tr>
      <w:tr w:rsidR="003D52A9" w:rsidRPr="003D52A9" w14:paraId="33D485FE" w14:textId="77777777" w:rsidTr="00A71F1D">
        <w:trPr>
          <w:trHeight w:val="953"/>
        </w:trPr>
        <w:tc>
          <w:tcPr>
            <w:tcW w:w="10490" w:type="dxa"/>
            <w:gridSpan w:val="7"/>
          </w:tcPr>
          <w:p w14:paraId="721F3F83"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PROCESSADOR NÚMERO DE NÚCLEOS 6 Nº DE THREADS - - &lt;P&gt;&amp;NBSP;6 FREQUÊNCIA TURBO MAX 4.10 GHZ TECNOLOGIA INTEL® TURBO BOOST FREQUÊNCIA 2.0 4.10 GHZ FREQUÊNCIA BASEADA EM PROCESSADOR 2.90 GHZ CACHE 9 MB VELOCIDADE DO BARRAMENTO 8 GT/S TDP 65 W TAMANHO MÁXIMO DE MEMÓRIA (DE ACORDO COM O TIPO DE MEMÓRIA) 128 GB TIPOS DE MEMÓRIA DDR4-2666 Nº MÁXIMO DE CANAIS DE MEMÓRIA 2 LARGURA DE BANDA MÁXIMA DA MEMÓRIA 41.6 GB/S COMPATIBILIDADE COM MEMÓRIA ECC &amp;NBSP;NÃO GRAFICO INTEGRADO - SIM COOLER BOX - SIM&lt;/P&gt;</w:t>
            </w:r>
          </w:p>
        </w:tc>
      </w:tr>
      <w:tr w:rsidR="003D52A9" w:rsidRPr="003D52A9" w14:paraId="7E93BFFF" w14:textId="77777777" w:rsidTr="00A71F1D">
        <w:trPr>
          <w:trHeight w:val="238"/>
        </w:trPr>
        <w:tc>
          <w:tcPr>
            <w:tcW w:w="1027" w:type="dxa"/>
            <w:tcBorders>
              <w:right w:val="dotted" w:sz="6" w:space="0" w:color="000000"/>
            </w:tcBorders>
          </w:tcPr>
          <w:p w14:paraId="7B252F6C"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94</w:t>
            </w:r>
          </w:p>
        </w:tc>
        <w:tc>
          <w:tcPr>
            <w:tcW w:w="1133" w:type="dxa"/>
            <w:tcBorders>
              <w:left w:val="dotted" w:sz="6" w:space="0" w:color="000000"/>
              <w:right w:val="dotted" w:sz="6" w:space="0" w:color="000000"/>
            </w:tcBorders>
          </w:tcPr>
          <w:p w14:paraId="5C992D6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117948</w:t>
            </w:r>
          </w:p>
        </w:tc>
        <w:tc>
          <w:tcPr>
            <w:tcW w:w="1133" w:type="dxa"/>
            <w:tcBorders>
              <w:left w:val="dotted" w:sz="6" w:space="0" w:color="000000"/>
              <w:right w:val="dotted" w:sz="6" w:space="0" w:color="000000"/>
            </w:tcBorders>
          </w:tcPr>
          <w:p w14:paraId="7B6ED8D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6681EB4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12BD2B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9409599"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900,00</w:t>
            </w:r>
          </w:p>
        </w:tc>
        <w:tc>
          <w:tcPr>
            <w:tcW w:w="1156" w:type="dxa"/>
            <w:tcBorders>
              <w:left w:val="dotted" w:sz="6" w:space="0" w:color="000000"/>
            </w:tcBorders>
          </w:tcPr>
          <w:p w14:paraId="2DB7C881"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18.000,00</w:t>
            </w:r>
          </w:p>
        </w:tc>
      </w:tr>
      <w:tr w:rsidR="003D52A9" w:rsidRPr="003D52A9" w14:paraId="4DD8FF8C" w14:textId="77777777" w:rsidTr="00A71F1D">
        <w:trPr>
          <w:trHeight w:val="775"/>
        </w:trPr>
        <w:tc>
          <w:tcPr>
            <w:tcW w:w="10490" w:type="dxa"/>
            <w:gridSpan w:val="7"/>
          </w:tcPr>
          <w:p w14:paraId="05399041"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PROCESSADOR NÚMERO DE NÚCLEOS 6 Nº DE THREADS 12 FREQUÊNCIA TURBO MAX 4.30 GHZ TECNOLOGIA INTEL® TURBO BOOST FREQUÊNCIA 2.0 4.30 GHZ FREQUÊNCIA BASEADA EM PROCESSADOR 2.90 GHZ CACHE 12 MB VELOCIDADE DO BARRAMENTO 8 GT/S TDP 65 W TAMANHO MÁXIMO DE MEMÓRIA 128 GB Nº MÁXIMO DE CANAIS DE MEMÓRIA 2 LARGURA DE BANDA MÁXIMA DA MEMÓRIA</w:t>
            </w:r>
          </w:p>
          <w:p w14:paraId="0C5FAF69" w14:textId="77777777" w:rsidR="003D52A9" w:rsidRPr="003D52A9" w:rsidRDefault="003D52A9" w:rsidP="003D52A9">
            <w:pPr>
              <w:spacing w:after="0" w:line="180" w:lineRule="exact"/>
              <w:jc w:val="both"/>
              <w:rPr>
                <w:rFonts w:eastAsia="Arial MT" w:cstheme="minorHAnsi"/>
                <w:sz w:val="20"/>
                <w:szCs w:val="20"/>
                <w:lang w:val="pt-PT" w:eastAsia="en-US"/>
              </w:rPr>
            </w:pPr>
            <w:r w:rsidRPr="003D52A9">
              <w:rPr>
                <w:rFonts w:eastAsia="Arial MT" w:cstheme="minorHAnsi"/>
                <w:sz w:val="20"/>
                <w:szCs w:val="20"/>
                <w:lang w:val="pt-PT" w:eastAsia="en-US"/>
              </w:rPr>
              <w:t>41.6</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COMPATIBILIDADE</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MEMÓRIA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ECC</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NÃO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GRAFICO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INTEGRADO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SIM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COOLER</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BOX</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4"/>
                <w:sz w:val="20"/>
                <w:szCs w:val="20"/>
                <w:lang w:val="pt-PT" w:eastAsia="en-US"/>
              </w:rPr>
              <w:t xml:space="preserve"> </w:t>
            </w:r>
            <w:r w:rsidRPr="003D52A9">
              <w:rPr>
                <w:rFonts w:eastAsia="Arial MT" w:cstheme="minorHAnsi"/>
                <w:spacing w:val="-5"/>
                <w:sz w:val="20"/>
                <w:szCs w:val="20"/>
                <w:lang w:val="pt-PT" w:eastAsia="en-US"/>
              </w:rPr>
              <w:t>SIM</w:t>
            </w:r>
          </w:p>
        </w:tc>
      </w:tr>
      <w:tr w:rsidR="003D52A9" w:rsidRPr="003D52A9" w14:paraId="3600CF28" w14:textId="77777777" w:rsidTr="00A71F1D">
        <w:tc>
          <w:tcPr>
            <w:tcW w:w="1027" w:type="dxa"/>
            <w:tcBorders>
              <w:right w:val="dotted" w:sz="6" w:space="0" w:color="000000"/>
            </w:tcBorders>
          </w:tcPr>
          <w:p w14:paraId="18D084BD"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95</w:t>
            </w:r>
          </w:p>
        </w:tc>
        <w:tc>
          <w:tcPr>
            <w:tcW w:w="1133" w:type="dxa"/>
            <w:tcBorders>
              <w:left w:val="dotted" w:sz="6" w:space="0" w:color="000000"/>
              <w:right w:val="dotted" w:sz="6" w:space="0" w:color="000000"/>
            </w:tcBorders>
          </w:tcPr>
          <w:p w14:paraId="1281093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117949</w:t>
            </w:r>
          </w:p>
        </w:tc>
        <w:tc>
          <w:tcPr>
            <w:tcW w:w="1133" w:type="dxa"/>
            <w:tcBorders>
              <w:left w:val="dotted" w:sz="6" w:space="0" w:color="000000"/>
              <w:right w:val="dotted" w:sz="6" w:space="0" w:color="000000"/>
            </w:tcBorders>
          </w:tcPr>
          <w:p w14:paraId="7B4AA86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1,00</w:t>
            </w:r>
          </w:p>
        </w:tc>
        <w:tc>
          <w:tcPr>
            <w:tcW w:w="850" w:type="dxa"/>
            <w:tcBorders>
              <w:left w:val="dotted" w:sz="6" w:space="0" w:color="000000"/>
              <w:right w:val="dotted" w:sz="6" w:space="0" w:color="000000"/>
            </w:tcBorders>
          </w:tcPr>
          <w:p w14:paraId="7A2AED6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BE16F3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2737341"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1.567,31</w:t>
            </w:r>
          </w:p>
        </w:tc>
        <w:tc>
          <w:tcPr>
            <w:tcW w:w="1156" w:type="dxa"/>
            <w:tcBorders>
              <w:left w:val="dotted" w:sz="6" w:space="0" w:color="000000"/>
            </w:tcBorders>
          </w:tcPr>
          <w:p w14:paraId="52197741"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1.567,31</w:t>
            </w:r>
          </w:p>
        </w:tc>
      </w:tr>
      <w:tr w:rsidR="003D52A9" w:rsidRPr="003D52A9" w14:paraId="2C4B3AC4" w14:textId="77777777" w:rsidTr="00A71F1D">
        <w:tc>
          <w:tcPr>
            <w:tcW w:w="10490" w:type="dxa"/>
            <w:gridSpan w:val="7"/>
          </w:tcPr>
          <w:p w14:paraId="58180380"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RACK 44U AMBIENTE DE INSTALAÇÃO: INTERNO AMBIENTE DE OPERAÇÃO: INTERNO - IP20 DIMENSÕES EXTERNAS RACK MONTADO (MM): ALTURA: 2.100 MM LARGURA: 600 MM PROFUNDIDADE: 800 MM COR: BLACK - RAL 9004 TIPO DE PINTURA: EPÓXI ESPESSURA DE CHAPA (MM): PORTAS FRONTAIS E TRASEIRAS 1,5MM PAINÉIS INFERIOR E SUPERIOR 1,5MM LATERAIS 1,2MM MATERIAL DO CORPO DO PRODUTO: AÇO SAE 1020 PORTA FRONTAL: PORTA FRONTAL COM ÂNGULO DE ABERTURA 180º EM VIDRO TEMPERADO DE 5MM COM SISTEMA DE FECHO RÁPIDO COM CHAVE. REMOVÍVEL ATRAVÉS DE SISTEMA DE TRAVA RÁPIDA COM MOLA. PORTA TRASEIRA: PORTA FRONTAL COM ÂNGULO DE ABERTURA 180º EM AÇO COM SISTEMA DE FECHO RÁPIDO COM CHAVE. REMOVÍVEL ATRAVÉS DE SISTEMA DE TRAVA RÁPIDA COM MOLA. CARGA MÁXIMA ADMISSÍVEL: SUPORTE CARGA MÁXIMA DE 600KG DISTRIBUÍDO POR TODA SUA ESTRUTURA. ACESSÓRIOS: KIT RODIZIO COM 4 RODAS SENDO 2 COM SISTEMA DE FREIO. GARANTIA: 12 MESES. NORMAS APLICADAS: ATENDE A NORMA ANSI / EIA RS-310-D</w:t>
            </w:r>
          </w:p>
        </w:tc>
      </w:tr>
      <w:tr w:rsidR="003D52A9" w:rsidRPr="003D52A9" w14:paraId="6ECD4C03" w14:textId="77777777" w:rsidTr="00A71F1D">
        <w:trPr>
          <w:trHeight w:val="238"/>
        </w:trPr>
        <w:tc>
          <w:tcPr>
            <w:tcW w:w="1027" w:type="dxa"/>
            <w:tcBorders>
              <w:right w:val="dotted" w:sz="6" w:space="0" w:color="000000"/>
            </w:tcBorders>
          </w:tcPr>
          <w:p w14:paraId="5D1A2EF1"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96</w:t>
            </w:r>
          </w:p>
        </w:tc>
        <w:tc>
          <w:tcPr>
            <w:tcW w:w="1133" w:type="dxa"/>
            <w:tcBorders>
              <w:left w:val="dotted" w:sz="6" w:space="0" w:color="000000"/>
              <w:right w:val="dotted" w:sz="6" w:space="0" w:color="000000"/>
            </w:tcBorders>
          </w:tcPr>
          <w:p w14:paraId="5087C72A"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117950</w:t>
            </w:r>
          </w:p>
        </w:tc>
        <w:tc>
          <w:tcPr>
            <w:tcW w:w="1133" w:type="dxa"/>
            <w:tcBorders>
              <w:left w:val="dotted" w:sz="6" w:space="0" w:color="000000"/>
              <w:right w:val="dotted" w:sz="6" w:space="0" w:color="000000"/>
            </w:tcBorders>
          </w:tcPr>
          <w:p w14:paraId="03F07A8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3B98CEC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041844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C7D8047"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44,90</w:t>
            </w:r>
          </w:p>
        </w:tc>
        <w:tc>
          <w:tcPr>
            <w:tcW w:w="1156" w:type="dxa"/>
            <w:tcBorders>
              <w:left w:val="dotted" w:sz="6" w:space="0" w:color="000000"/>
            </w:tcBorders>
          </w:tcPr>
          <w:p w14:paraId="15AED27A"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1.347,00</w:t>
            </w:r>
          </w:p>
        </w:tc>
      </w:tr>
      <w:tr w:rsidR="003D52A9" w:rsidRPr="003D52A9" w14:paraId="31904B0C" w14:textId="77777777" w:rsidTr="00A71F1D">
        <w:trPr>
          <w:trHeight w:val="417"/>
        </w:trPr>
        <w:tc>
          <w:tcPr>
            <w:tcW w:w="10490" w:type="dxa"/>
            <w:gridSpan w:val="7"/>
          </w:tcPr>
          <w:p w14:paraId="54EA0A0C"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lastRenderedPageBreak/>
              <w:t>GARRAFA TINTA PARA MULTIFUNCINAL EPSON L4260, L14150, L6270, L6161, L6171, L4150 E L4160 COR AMARELO GARRAFA COM 70ML PRODUTO ORIGINAL DA MARCA DA IMPRESSORA DEVE POSSUIR SELO HOLOGRAFICO DE ORIGINALIDADE</w:t>
            </w:r>
          </w:p>
        </w:tc>
      </w:tr>
      <w:tr w:rsidR="003D52A9" w:rsidRPr="003D52A9" w14:paraId="33D43FD7" w14:textId="77777777" w:rsidTr="00A71F1D">
        <w:trPr>
          <w:trHeight w:val="238"/>
        </w:trPr>
        <w:tc>
          <w:tcPr>
            <w:tcW w:w="1027" w:type="dxa"/>
            <w:tcBorders>
              <w:right w:val="dotted" w:sz="6" w:space="0" w:color="000000"/>
            </w:tcBorders>
          </w:tcPr>
          <w:p w14:paraId="079BD94A"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97</w:t>
            </w:r>
          </w:p>
        </w:tc>
        <w:tc>
          <w:tcPr>
            <w:tcW w:w="1133" w:type="dxa"/>
            <w:tcBorders>
              <w:left w:val="dotted" w:sz="6" w:space="0" w:color="000000"/>
              <w:right w:val="dotted" w:sz="6" w:space="0" w:color="000000"/>
            </w:tcBorders>
          </w:tcPr>
          <w:p w14:paraId="00EB9BC4"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117951</w:t>
            </w:r>
          </w:p>
        </w:tc>
        <w:tc>
          <w:tcPr>
            <w:tcW w:w="1133" w:type="dxa"/>
            <w:tcBorders>
              <w:left w:val="dotted" w:sz="6" w:space="0" w:color="000000"/>
              <w:right w:val="dotted" w:sz="6" w:space="0" w:color="000000"/>
            </w:tcBorders>
          </w:tcPr>
          <w:p w14:paraId="69C3644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07EBBD5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9CC3A2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ADED74F"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44,90</w:t>
            </w:r>
          </w:p>
        </w:tc>
        <w:tc>
          <w:tcPr>
            <w:tcW w:w="1156" w:type="dxa"/>
            <w:tcBorders>
              <w:left w:val="dotted" w:sz="6" w:space="0" w:color="000000"/>
            </w:tcBorders>
          </w:tcPr>
          <w:p w14:paraId="41F6CAF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1.347,00</w:t>
            </w:r>
          </w:p>
        </w:tc>
      </w:tr>
      <w:tr w:rsidR="003D52A9" w:rsidRPr="003D52A9" w14:paraId="0F5E83AD" w14:textId="77777777" w:rsidTr="00A71F1D">
        <w:trPr>
          <w:trHeight w:val="417"/>
        </w:trPr>
        <w:tc>
          <w:tcPr>
            <w:tcW w:w="10490" w:type="dxa"/>
            <w:gridSpan w:val="7"/>
          </w:tcPr>
          <w:p w14:paraId="70A1EF19"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GARRAFA</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TINTA</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PARA</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MULTIFUNCINAL</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EPSON</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L4260,</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L14150,</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L6270,</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L6161,</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L6171,</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L4150</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L4160</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COR</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CIANO</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GARRAFA</w:t>
            </w:r>
            <w:r w:rsidRPr="003D52A9">
              <w:rPr>
                <w:rFonts w:eastAsia="Arial MT" w:cstheme="minorHAnsi"/>
                <w:spacing w:val="20"/>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70ML PRODUTO ORIGINAL DA MARCA DA IMPRESSORA DEVE POSSUIR SELO HOLOGRAFICO DE ORIGINALIDADE</w:t>
            </w:r>
          </w:p>
        </w:tc>
      </w:tr>
      <w:tr w:rsidR="003D52A9" w:rsidRPr="003D52A9" w14:paraId="2AA626CF" w14:textId="77777777" w:rsidTr="00A71F1D">
        <w:trPr>
          <w:trHeight w:val="238"/>
        </w:trPr>
        <w:tc>
          <w:tcPr>
            <w:tcW w:w="1027" w:type="dxa"/>
            <w:tcBorders>
              <w:right w:val="dotted" w:sz="6" w:space="0" w:color="000000"/>
            </w:tcBorders>
          </w:tcPr>
          <w:p w14:paraId="37EE456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98</w:t>
            </w:r>
          </w:p>
        </w:tc>
        <w:tc>
          <w:tcPr>
            <w:tcW w:w="1133" w:type="dxa"/>
            <w:tcBorders>
              <w:left w:val="dotted" w:sz="6" w:space="0" w:color="000000"/>
              <w:right w:val="dotted" w:sz="6" w:space="0" w:color="000000"/>
            </w:tcBorders>
          </w:tcPr>
          <w:p w14:paraId="4AE9A48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117952</w:t>
            </w:r>
          </w:p>
        </w:tc>
        <w:tc>
          <w:tcPr>
            <w:tcW w:w="1133" w:type="dxa"/>
            <w:tcBorders>
              <w:left w:val="dotted" w:sz="6" w:space="0" w:color="000000"/>
              <w:right w:val="dotted" w:sz="6" w:space="0" w:color="000000"/>
            </w:tcBorders>
          </w:tcPr>
          <w:p w14:paraId="0059077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72810E5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C1007D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E0951B7"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44,90</w:t>
            </w:r>
          </w:p>
        </w:tc>
        <w:tc>
          <w:tcPr>
            <w:tcW w:w="1156" w:type="dxa"/>
            <w:tcBorders>
              <w:left w:val="dotted" w:sz="6" w:space="0" w:color="000000"/>
            </w:tcBorders>
          </w:tcPr>
          <w:p w14:paraId="7690C36D"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1.347,00</w:t>
            </w:r>
          </w:p>
        </w:tc>
      </w:tr>
      <w:tr w:rsidR="003D52A9" w:rsidRPr="003D52A9" w14:paraId="7955DB72" w14:textId="77777777" w:rsidTr="00A71F1D">
        <w:trPr>
          <w:trHeight w:val="417"/>
        </w:trPr>
        <w:tc>
          <w:tcPr>
            <w:tcW w:w="10490" w:type="dxa"/>
            <w:gridSpan w:val="7"/>
          </w:tcPr>
          <w:p w14:paraId="432B9091"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GARRAFA TINTA PARA MULTIFUNCINAL EPSON L4260, L14150, L6270, L6161, L6171, L4150 E L4160 COR MAGENTA GARRAFA COM 70ML PRODUTO ORIGINAL DA MARCA DA IMPRESSORA DEVE POSSUIR SELO HOLOGRAFICO DE ORIGINALIDADE</w:t>
            </w:r>
          </w:p>
        </w:tc>
      </w:tr>
      <w:tr w:rsidR="003D52A9" w:rsidRPr="003D52A9" w14:paraId="69F61855" w14:textId="77777777" w:rsidTr="00A71F1D">
        <w:trPr>
          <w:trHeight w:val="238"/>
        </w:trPr>
        <w:tc>
          <w:tcPr>
            <w:tcW w:w="1027" w:type="dxa"/>
            <w:tcBorders>
              <w:right w:val="dotted" w:sz="6" w:space="0" w:color="000000"/>
            </w:tcBorders>
          </w:tcPr>
          <w:p w14:paraId="6DD09D45"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99</w:t>
            </w:r>
          </w:p>
        </w:tc>
        <w:tc>
          <w:tcPr>
            <w:tcW w:w="1133" w:type="dxa"/>
            <w:tcBorders>
              <w:left w:val="dotted" w:sz="6" w:space="0" w:color="000000"/>
              <w:right w:val="dotted" w:sz="6" w:space="0" w:color="000000"/>
            </w:tcBorders>
          </w:tcPr>
          <w:p w14:paraId="772E5FD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117953</w:t>
            </w:r>
          </w:p>
        </w:tc>
        <w:tc>
          <w:tcPr>
            <w:tcW w:w="1133" w:type="dxa"/>
            <w:tcBorders>
              <w:left w:val="dotted" w:sz="6" w:space="0" w:color="000000"/>
              <w:right w:val="dotted" w:sz="6" w:space="0" w:color="000000"/>
            </w:tcBorders>
          </w:tcPr>
          <w:p w14:paraId="491EC99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3D2878A7"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4A96D7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2DA57EA"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44,90</w:t>
            </w:r>
          </w:p>
        </w:tc>
        <w:tc>
          <w:tcPr>
            <w:tcW w:w="1156" w:type="dxa"/>
            <w:tcBorders>
              <w:left w:val="dotted" w:sz="6" w:space="0" w:color="000000"/>
            </w:tcBorders>
          </w:tcPr>
          <w:p w14:paraId="0D6B5705"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1.347,00</w:t>
            </w:r>
          </w:p>
        </w:tc>
      </w:tr>
      <w:tr w:rsidR="003D52A9" w:rsidRPr="003D52A9" w14:paraId="0DD60A69" w14:textId="77777777" w:rsidTr="00A71F1D">
        <w:trPr>
          <w:trHeight w:val="417"/>
        </w:trPr>
        <w:tc>
          <w:tcPr>
            <w:tcW w:w="10490" w:type="dxa"/>
            <w:gridSpan w:val="7"/>
          </w:tcPr>
          <w:p w14:paraId="21106A98"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GARRAFA TINTA PARA MULTIFUNCINAL EPSON L4260, L14150, L6270, L6161, L6171, L4150 E L4160 COR PRETO GARRAFA COM 127ML PRODUTO ORIGINAL DA MARCA DA IMPRESSORA DEVE POSSUIR SELO HOLOGRAFICO DE ORIGINALIDADE</w:t>
            </w:r>
          </w:p>
        </w:tc>
      </w:tr>
      <w:tr w:rsidR="003D52A9" w:rsidRPr="003D52A9" w14:paraId="011F2574" w14:textId="77777777" w:rsidTr="00A71F1D">
        <w:trPr>
          <w:trHeight w:val="238"/>
        </w:trPr>
        <w:tc>
          <w:tcPr>
            <w:tcW w:w="1027" w:type="dxa"/>
            <w:tcBorders>
              <w:right w:val="dotted" w:sz="6" w:space="0" w:color="000000"/>
            </w:tcBorders>
          </w:tcPr>
          <w:p w14:paraId="675A12A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100</w:t>
            </w:r>
          </w:p>
        </w:tc>
        <w:tc>
          <w:tcPr>
            <w:tcW w:w="1133" w:type="dxa"/>
            <w:tcBorders>
              <w:left w:val="dotted" w:sz="6" w:space="0" w:color="000000"/>
              <w:right w:val="dotted" w:sz="6" w:space="0" w:color="000000"/>
            </w:tcBorders>
          </w:tcPr>
          <w:p w14:paraId="058B10A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117954</w:t>
            </w:r>
          </w:p>
        </w:tc>
        <w:tc>
          <w:tcPr>
            <w:tcW w:w="1133" w:type="dxa"/>
            <w:tcBorders>
              <w:left w:val="dotted" w:sz="6" w:space="0" w:color="000000"/>
              <w:right w:val="dotted" w:sz="6" w:space="0" w:color="000000"/>
            </w:tcBorders>
          </w:tcPr>
          <w:p w14:paraId="4309902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60ED2E8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61F71A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F58B1E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109,77</w:t>
            </w:r>
          </w:p>
        </w:tc>
        <w:tc>
          <w:tcPr>
            <w:tcW w:w="1156" w:type="dxa"/>
            <w:tcBorders>
              <w:left w:val="dotted" w:sz="6" w:space="0" w:color="000000"/>
            </w:tcBorders>
          </w:tcPr>
          <w:p w14:paraId="08AD72F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219,54</w:t>
            </w:r>
          </w:p>
        </w:tc>
      </w:tr>
      <w:tr w:rsidR="003D52A9" w:rsidRPr="003D52A9" w14:paraId="63EFEFDC" w14:textId="77777777" w:rsidTr="00A71F1D">
        <w:trPr>
          <w:trHeight w:val="417"/>
        </w:trPr>
        <w:tc>
          <w:tcPr>
            <w:tcW w:w="10490" w:type="dxa"/>
            <w:gridSpan w:val="7"/>
          </w:tcPr>
          <w:p w14:paraId="22EC7276"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REGUA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RACK</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19"</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CABO</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ENTRADA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(M)</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1,10M</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FREQUÊNCIA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50/60</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HZ</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FUSÍVEL</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12A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BIVOLT</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GARANTIA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O</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FABRICANTE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01 ANO TOMADA 08</w:t>
            </w:r>
          </w:p>
        </w:tc>
      </w:tr>
      <w:tr w:rsidR="003D52A9" w:rsidRPr="003D52A9" w14:paraId="5D831D51" w14:textId="77777777" w:rsidTr="00A71F1D">
        <w:tc>
          <w:tcPr>
            <w:tcW w:w="1027" w:type="dxa"/>
            <w:tcBorders>
              <w:right w:val="dotted" w:sz="6" w:space="0" w:color="000000"/>
            </w:tcBorders>
          </w:tcPr>
          <w:p w14:paraId="06D1ABD8"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101</w:t>
            </w:r>
          </w:p>
        </w:tc>
        <w:tc>
          <w:tcPr>
            <w:tcW w:w="1133" w:type="dxa"/>
            <w:tcBorders>
              <w:left w:val="dotted" w:sz="6" w:space="0" w:color="000000"/>
              <w:right w:val="dotted" w:sz="6" w:space="0" w:color="000000"/>
            </w:tcBorders>
          </w:tcPr>
          <w:p w14:paraId="34BA4241"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126430</w:t>
            </w:r>
          </w:p>
        </w:tc>
        <w:tc>
          <w:tcPr>
            <w:tcW w:w="1133" w:type="dxa"/>
            <w:tcBorders>
              <w:left w:val="dotted" w:sz="6" w:space="0" w:color="000000"/>
              <w:right w:val="dotted" w:sz="6" w:space="0" w:color="000000"/>
            </w:tcBorders>
          </w:tcPr>
          <w:p w14:paraId="688C87B6"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3,00</w:t>
            </w:r>
          </w:p>
        </w:tc>
        <w:tc>
          <w:tcPr>
            <w:tcW w:w="850" w:type="dxa"/>
            <w:tcBorders>
              <w:left w:val="dotted" w:sz="6" w:space="0" w:color="000000"/>
              <w:right w:val="dotted" w:sz="6" w:space="0" w:color="000000"/>
            </w:tcBorders>
          </w:tcPr>
          <w:p w14:paraId="723F319F"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D5F9F2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869F894"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420,95</w:t>
            </w:r>
          </w:p>
        </w:tc>
        <w:tc>
          <w:tcPr>
            <w:tcW w:w="1156" w:type="dxa"/>
            <w:tcBorders>
              <w:left w:val="dotted" w:sz="6" w:space="0" w:color="000000"/>
            </w:tcBorders>
          </w:tcPr>
          <w:p w14:paraId="74723C60"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1.262,85</w:t>
            </w:r>
          </w:p>
        </w:tc>
      </w:tr>
      <w:tr w:rsidR="003D52A9" w:rsidRPr="003D52A9" w14:paraId="709007FA" w14:textId="77777777" w:rsidTr="00A71F1D">
        <w:tc>
          <w:tcPr>
            <w:tcW w:w="10490" w:type="dxa"/>
            <w:gridSpan w:val="7"/>
          </w:tcPr>
          <w:p w14:paraId="0A08A2BE"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"ROTULADORA PORTÁTIL LEVE E PORTÁTIL.TECLADO QWERTY PARA MELHOR DIGITAÇÃO DISPLAY GRÁFICO - VEJA COMO A FITA VAI FICAR ANTES DE IMPRIMIR TECLAS DEDICADAS PARA ACESSAR FONTES, MOLDURAS, SÍMBOLOS.3 FONTES, 14 MOLDURAS E MAIS DE 250 SÍMBOLOS.POSSUI RECURSO PARA CRIAÇÃO DE ETIQUETAS PARA IDENTIFCAÇÃO E ORGANIZAÇÃO DE CABOS.MEMÓRIA PARA</w:t>
            </w:r>
          </w:p>
          <w:p w14:paraId="0857FF3C" w14:textId="77777777" w:rsidR="003D52A9" w:rsidRPr="003D52A9" w:rsidRDefault="003D52A9" w:rsidP="003D52A9">
            <w:pPr>
              <w:spacing w:before="1"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15 ETIQUETAS.IMPRIME ATÉ 2 LINHAS.UTILIZE 6 PILHAS ""AAA"" OU SE PREFERIR ADAPTADOR CA .MATERIAL DA FITA: LAMINADO.TAMANHOS DE FITA: 6 MM, 9 MM, 12 MM.COMPRIMENTO DA FITA: 8 METROS.TECNOLOGIA DA FITA: TRANSFERÊNCIA TÉRMICA.TIPOS DE FITA: PADRÃO LAMINADA (TZE), FLEXÍVEL (TZEFX PARA USO EM CABOS), COLA EXTRA (TZES), TÊXTIL</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(TZEFA3)LCD: 15 CARACTERES X 1 LINHA.RESOLUÇÃO DA IMPRESSÃO: 180 DPI.VELOCIDADE DE IMPRESSÃO: 20 MM / SEG.TECLADO: QWERTY.CORTADOR: MANUAL.BATERIA: 6 PILHAS AAA (NÃO INCLUSAS) E ADAPTADOR (NÃO INCLUSO).AUTO POWER OFF: SIM.NÚMERO DE LINHAS IMPRIMÍVEIS: 2 LINHAS NÚMERO DE FONTES: 3.ESTILOS DE FONTES: NORMAL, NEGRITO, CONTORNO, SOMBRA, ITÁLICO, ITÁLICO CONTORNO, ITÁLICO NEGRITO, SOMBRA ITÁLICO, VERTICAL, VERTICAL NEGRITO TAMANHOS DE PONTO: PEQUENO, MÉDIO E GRANDE.NÚMERO DE ESTILOS: 14 MOLDURAS SÍMBOLOS INCORPORADOS: 253.ALTURA MÁX. DE IMPRESSÃO: 9 MM AJUSTE DO COMPRIMENTO DA ETIQUETA: SIM.IMPRESSÃO VERTICAL: SIM INSERÇÃO DE TEXTO: SIM.IMPRESSÃO DE CÓPIAS MÚLTIPLAS: ATÉ 9 CÓPIAS MEMÓRIA: ATÉ 15 ARQUIVOS.DESENHOS/MODELOS INCORPORADOS :DECORATIVO 15 PADRÕES E CABO 2 PADRÕES.FONTES INTERNAS: HELSINKI, BRUSSELS, FLORIDA CONTEÚDO DA EMBALAGEM: ROTULADOR, FITA INICIAL DE 12 MM X 4 M PRETO SOBRE BRANCO LAMINADO.DIMENSÕES DA ESTRUTURA: 10,9 X 20,2 X 5,5 CM.PESO DA ESTRUTURA: 410 GRAMAS.GARANTIA:</w:t>
            </w:r>
          </w:p>
          <w:p w14:paraId="32E75AB8" w14:textId="43FD916B" w:rsidR="003D52A9" w:rsidRPr="003D52A9" w:rsidRDefault="003D52A9" w:rsidP="003D52A9">
            <w:pPr>
              <w:spacing w:before="3"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1 ANO.MOLDURAS: 16 MOLDURAS.IDIOMAS: INGLÊS, ALEMÃO, FRANCÊS, ESPANHOL, PORTUGUÊS, PORTUGUÊS-BRA, ITALIANO,HOLANDÊS, DINAMARQUÊS, NORUEGUÊS, SUECO, FINLANDÊS, HÚNGARO, CHECO, POLONÊS, ROMENO,ESLOVENO, ESLOVACO, CROATA, TURCO, MALAIO"</w:t>
            </w:r>
          </w:p>
        </w:tc>
      </w:tr>
      <w:tr w:rsidR="003D52A9" w:rsidRPr="003D52A9" w14:paraId="53897BE5" w14:textId="77777777" w:rsidTr="00A71F1D">
        <w:trPr>
          <w:trHeight w:val="238"/>
        </w:trPr>
        <w:tc>
          <w:tcPr>
            <w:tcW w:w="1027" w:type="dxa"/>
            <w:tcBorders>
              <w:right w:val="dotted" w:sz="6" w:space="0" w:color="000000"/>
            </w:tcBorders>
          </w:tcPr>
          <w:p w14:paraId="608EF86E"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102</w:t>
            </w:r>
          </w:p>
        </w:tc>
        <w:tc>
          <w:tcPr>
            <w:tcW w:w="1133" w:type="dxa"/>
            <w:tcBorders>
              <w:left w:val="dotted" w:sz="6" w:space="0" w:color="000000"/>
              <w:right w:val="dotted" w:sz="6" w:space="0" w:color="000000"/>
            </w:tcBorders>
          </w:tcPr>
          <w:p w14:paraId="67DD827A"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126431</w:t>
            </w:r>
          </w:p>
        </w:tc>
        <w:tc>
          <w:tcPr>
            <w:tcW w:w="1133" w:type="dxa"/>
            <w:tcBorders>
              <w:left w:val="dotted" w:sz="6" w:space="0" w:color="000000"/>
              <w:right w:val="dotted" w:sz="6" w:space="0" w:color="000000"/>
            </w:tcBorders>
          </w:tcPr>
          <w:p w14:paraId="37E37F7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2D9D45A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586009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0D09FE8"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1.493,00</w:t>
            </w:r>
          </w:p>
        </w:tc>
        <w:tc>
          <w:tcPr>
            <w:tcW w:w="1156" w:type="dxa"/>
            <w:tcBorders>
              <w:left w:val="dotted" w:sz="6" w:space="0" w:color="000000"/>
            </w:tcBorders>
          </w:tcPr>
          <w:p w14:paraId="5E9349F7"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44.790,00</w:t>
            </w:r>
          </w:p>
        </w:tc>
      </w:tr>
      <w:tr w:rsidR="00A71F1D" w:rsidRPr="003D52A9" w14:paraId="1E3975E0" w14:textId="77777777" w:rsidTr="00A71F1D">
        <w:trPr>
          <w:trHeight w:val="238"/>
        </w:trPr>
        <w:tc>
          <w:tcPr>
            <w:tcW w:w="1027" w:type="dxa"/>
            <w:shd w:val="clear" w:color="auto" w:fill="7F7F7F"/>
          </w:tcPr>
          <w:p w14:paraId="5A1656C3"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260B6643"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1E5ECFA4"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36507C01"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48B1F965"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6EB97905"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156" w:type="dxa"/>
            <w:shd w:val="clear" w:color="auto" w:fill="7F7F7F"/>
          </w:tcPr>
          <w:p w14:paraId="5C64B325"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4AC8AB69" w14:textId="77777777" w:rsidTr="00A71F1D">
        <w:tc>
          <w:tcPr>
            <w:tcW w:w="10490" w:type="dxa"/>
            <w:gridSpan w:val="7"/>
          </w:tcPr>
          <w:p w14:paraId="1D6BC747"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"MONITOR</w:t>
            </w:r>
            <w:r w:rsidRPr="003D52A9">
              <w:rPr>
                <w:rFonts w:eastAsia="Arial MT" w:cstheme="minorHAnsi"/>
                <w:spacing w:val="15"/>
                <w:sz w:val="20"/>
                <w:szCs w:val="20"/>
                <w:lang w:val="pt-PT" w:eastAsia="en-US"/>
              </w:rPr>
              <w:t xml:space="preserve"> </w:t>
            </w:r>
            <w:r w:rsidRPr="003D52A9">
              <w:rPr>
                <w:rFonts w:eastAsia="Arial MT" w:cstheme="minorHAnsi"/>
                <w:sz w:val="20"/>
                <w:szCs w:val="20"/>
                <w:lang w:val="pt-PT" w:eastAsia="en-US"/>
              </w:rPr>
              <w:t>34" ULTRA WIDE RESOLUÇÃO: 2560</w:t>
            </w:r>
            <w:r w:rsidRPr="003D52A9">
              <w:rPr>
                <w:rFonts w:eastAsia="Arial MT" w:cstheme="minorHAnsi"/>
                <w:spacing w:val="15"/>
                <w:sz w:val="20"/>
                <w:szCs w:val="20"/>
                <w:lang w:val="pt-PT" w:eastAsia="en-US"/>
              </w:rPr>
              <w:t xml:space="preserve"> </w:t>
            </w:r>
            <w:r w:rsidRPr="003D52A9">
              <w:rPr>
                <w:rFonts w:eastAsia="Arial MT" w:cstheme="minorHAnsi"/>
                <w:sz w:val="20"/>
                <w:szCs w:val="20"/>
                <w:lang w:val="pt-PT" w:eastAsia="en-US"/>
              </w:rPr>
              <w:t>X 1080P TIPO DE PAINEL: IPS PROPORÇÃO DA TELA: 21: 9.PIXEL</w:t>
            </w:r>
            <w:r w:rsidRPr="003D52A9">
              <w:rPr>
                <w:rFonts w:eastAsia="Arial MT" w:cstheme="minorHAnsi"/>
                <w:spacing w:val="15"/>
                <w:sz w:val="20"/>
                <w:szCs w:val="20"/>
                <w:lang w:val="pt-PT" w:eastAsia="en-US"/>
              </w:rPr>
              <w:t xml:space="preserve"> </w:t>
            </w:r>
            <w:r w:rsidRPr="003D52A9">
              <w:rPr>
                <w:rFonts w:eastAsia="Arial MT" w:cstheme="minorHAnsi"/>
                <w:sz w:val="20"/>
                <w:szCs w:val="20"/>
                <w:lang w:val="pt-PT" w:eastAsia="en-US"/>
              </w:rPr>
              <w:t>PITCH: 0,312</w:t>
            </w:r>
            <w:r w:rsidRPr="003D52A9">
              <w:rPr>
                <w:rFonts w:eastAsia="Arial MT" w:cstheme="minorHAnsi"/>
                <w:spacing w:val="15"/>
                <w:sz w:val="20"/>
                <w:szCs w:val="20"/>
                <w:lang w:val="pt-PT" w:eastAsia="en-US"/>
              </w:rPr>
              <w:t xml:space="preserve"> </w:t>
            </w:r>
            <w:r w:rsidRPr="003D52A9">
              <w:rPr>
                <w:rFonts w:eastAsia="Arial MT" w:cstheme="minorHAnsi"/>
                <w:sz w:val="20"/>
                <w:szCs w:val="20"/>
                <w:lang w:val="pt-PT" w:eastAsia="en-US"/>
              </w:rPr>
              <w:t>X 0,310</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MM BRILHO (MÍN.): 200 CD/M².BRILHO (TÍPICO): 250NITS GAMA DE CORES (MÍN.): SRGB 90% (CIE1931).GAMA DE CORES (TÍPICA): SRGB 95% (CIE1931) CORES: 16,7 M RELAÇÃO DE CONTRASTE (MÍN.): 700: 1.RELAÇÃO DE CONTRASTE (TÍPICO): 1000: 1 TEMPO DE RESPOSTA: 5MS (GTG E MAIS RÁPIDO) ÂNGULO DE VISÃO (CR10): 178º (R/L), 178º (U/D).TRATAMENTO DA SUPERFÍCIE: ANTI-REFLEXO.HDR 10: SIM.EFEITO HDR: SIM.FLICKER SEGURO: SIM.MODO LEITOR: SIM.FRAQUEZA DA COR: SIM.SUPER RESOLUÇÃO+: SIM.AMD FREESYNC: SIM.ESTABILIZADOR PRETO: SIM SINCRONIZAÇÃO DE AÇÃO DINÂMICA: SIM.CROSSHAIR: SIM CHAVE DE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ENTRADA AUTOMÁTICA: SIM.ECONOMIA DE ENERGIA INTELIGENTE: SIM DUAL CONTROLLER: SIM.HDMI: SIM (2EA) FONE DE OUVIDO: SIM MODELO: ALIMENTAÇÃO EXTERNA (ADAPTADOR) ENTRADA AC: 100-240 VCA, 50/60 HZ CONSUMO DE ENERGIA (TÍPICO): 35W ONSUMO DE ENERGIA (MÁX.): 39W CONSUMO DE ENERGIA (ENERGY STAR): 23W CONSUMO DE ENERGIA (MODO DE ESPERA): MENOS DE 0,5 W.CONSUMO DE ENERGIA (DC DESLIGADO): MENOS DE 0,3 W.AJUSTES DE POSIÇÃO DE EXIBIÇÃO INCLINAÇÃO / ALTURA.MONTAGEM EM PAREDE: 100 X 100 MM"</w:t>
            </w:r>
          </w:p>
        </w:tc>
      </w:tr>
      <w:tr w:rsidR="003D52A9" w:rsidRPr="003D52A9" w14:paraId="20658D4E" w14:textId="77777777" w:rsidTr="00A71F1D">
        <w:trPr>
          <w:trHeight w:val="238"/>
        </w:trPr>
        <w:tc>
          <w:tcPr>
            <w:tcW w:w="1027" w:type="dxa"/>
            <w:tcBorders>
              <w:right w:val="dotted" w:sz="6" w:space="0" w:color="000000"/>
            </w:tcBorders>
          </w:tcPr>
          <w:p w14:paraId="0F64B2F7"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103</w:t>
            </w:r>
          </w:p>
        </w:tc>
        <w:tc>
          <w:tcPr>
            <w:tcW w:w="1133" w:type="dxa"/>
            <w:tcBorders>
              <w:left w:val="dotted" w:sz="6" w:space="0" w:color="000000"/>
              <w:right w:val="dotted" w:sz="6" w:space="0" w:color="000000"/>
            </w:tcBorders>
          </w:tcPr>
          <w:p w14:paraId="25325CB6"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131627</w:t>
            </w:r>
          </w:p>
        </w:tc>
        <w:tc>
          <w:tcPr>
            <w:tcW w:w="1133" w:type="dxa"/>
            <w:tcBorders>
              <w:left w:val="dotted" w:sz="6" w:space="0" w:color="000000"/>
              <w:right w:val="dotted" w:sz="6" w:space="0" w:color="000000"/>
            </w:tcBorders>
          </w:tcPr>
          <w:p w14:paraId="181B87B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200,00</w:t>
            </w:r>
          </w:p>
        </w:tc>
        <w:tc>
          <w:tcPr>
            <w:tcW w:w="850" w:type="dxa"/>
            <w:tcBorders>
              <w:left w:val="dotted" w:sz="6" w:space="0" w:color="000000"/>
              <w:right w:val="dotted" w:sz="6" w:space="0" w:color="000000"/>
            </w:tcBorders>
          </w:tcPr>
          <w:p w14:paraId="73312F0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0E6BD78"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EFF83D3"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264,00</w:t>
            </w:r>
          </w:p>
        </w:tc>
        <w:tc>
          <w:tcPr>
            <w:tcW w:w="1156" w:type="dxa"/>
            <w:tcBorders>
              <w:left w:val="dotted" w:sz="6" w:space="0" w:color="000000"/>
            </w:tcBorders>
          </w:tcPr>
          <w:p w14:paraId="5B7130A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52.800,00</w:t>
            </w:r>
          </w:p>
        </w:tc>
      </w:tr>
      <w:tr w:rsidR="003D52A9" w:rsidRPr="003D52A9" w14:paraId="31F296AB" w14:textId="77777777" w:rsidTr="00A71F1D">
        <w:trPr>
          <w:trHeight w:val="775"/>
        </w:trPr>
        <w:tc>
          <w:tcPr>
            <w:tcW w:w="10490" w:type="dxa"/>
            <w:gridSpan w:val="7"/>
          </w:tcPr>
          <w:p w14:paraId="72EABA1B"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SSD 512GB FORMATO 2,5 POLEGADAS - - &lt;P&gt;INTERFACE SATA III 6GB/S; VELOCIDADE DE LEITURA SEQUENCIAL DE ATÉ 560MB/S E GRAVAÇÃO SEQUENCIAL DE ATÉ 520MB/S; TECNOLOGIA DE CORREÇÃO DE ERROS LDPC; MTBF DE NO MÍNIMO 2.000.000 HORAS; RESISTÊNCIA A CHOQUE DE 1500G/0,5MS; COMPATÍVEL COM FABRICANTES DE PRIMEIRA LINHA DO MERCADO; CERTIFICAÇÕES INTERNACIONAIS ROHS, CE, FCC, BSMI, VCCI, KC; GARANTIA MÍNIMA DE 3 ANOS COM O FABRICANTE.&lt;/P&gt;</w:t>
            </w:r>
          </w:p>
        </w:tc>
      </w:tr>
      <w:tr w:rsidR="003D52A9" w:rsidRPr="003D52A9" w14:paraId="507D610C" w14:textId="77777777" w:rsidTr="00A71F1D">
        <w:trPr>
          <w:trHeight w:val="238"/>
        </w:trPr>
        <w:tc>
          <w:tcPr>
            <w:tcW w:w="1027" w:type="dxa"/>
            <w:tcBorders>
              <w:right w:val="dotted" w:sz="6" w:space="0" w:color="000000"/>
            </w:tcBorders>
          </w:tcPr>
          <w:p w14:paraId="428AF783"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104</w:t>
            </w:r>
          </w:p>
        </w:tc>
        <w:tc>
          <w:tcPr>
            <w:tcW w:w="1133" w:type="dxa"/>
            <w:tcBorders>
              <w:left w:val="dotted" w:sz="6" w:space="0" w:color="000000"/>
              <w:right w:val="dotted" w:sz="6" w:space="0" w:color="000000"/>
            </w:tcBorders>
          </w:tcPr>
          <w:p w14:paraId="68462AD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131628</w:t>
            </w:r>
          </w:p>
        </w:tc>
        <w:tc>
          <w:tcPr>
            <w:tcW w:w="1133" w:type="dxa"/>
            <w:tcBorders>
              <w:left w:val="dotted" w:sz="6" w:space="0" w:color="000000"/>
              <w:right w:val="dotted" w:sz="6" w:space="0" w:color="000000"/>
            </w:tcBorders>
          </w:tcPr>
          <w:p w14:paraId="66E55FA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0894623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F87AC5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2EA9A4F"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453,00</w:t>
            </w:r>
          </w:p>
        </w:tc>
        <w:tc>
          <w:tcPr>
            <w:tcW w:w="1156" w:type="dxa"/>
            <w:tcBorders>
              <w:left w:val="dotted" w:sz="6" w:space="0" w:color="000000"/>
            </w:tcBorders>
          </w:tcPr>
          <w:p w14:paraId="0D2E9E58"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22.650,00</w:t>
            </w:r>
          </w:p>
        </w:tc>
      </w:tr>
      <w:tr w:rsidR="003D52A9" w:rsidRPr="003D52A9" w14:paraId="3E1EACF1" w14:textId="77777777" w:rsidTr="00A71F1D">
        <w:trPr>
          <w:trHeight w:val="775"/>
        </w:trPr>
        <w:tc>
          <w:tcPr>
            <w:tcW w:w="10490" w:type="dxa"/>
            <w:gridSpan w:val="7"/>
          </w:tcPr>
          <w:p w14:paraId="7500E358"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SSD 1TB FORMATO 2,5 POLEGADAS - - &lt;P&gt;INTERFACE SATA III 6GB/S; VELOCIDADE DE LEITURA SEQUENCIAL DE ATÉ 560MB/S E GRAVAÇÃO SEQUENCIAL DE ATÉ 530MB/S; TECNOLOGIA DE CORREÇÃO DE ERROS LDPC; MTBF DE NO MÍNIMO 2.000.000 HORAS; RESISTÊNCIA A CHOQUE DE 1500G/0,5MS; COMPATÍVEL COM FABRICANTES DE PRIMEIRA LINHA DO MERCADO; CERTIFICAÇÕES ROHS, CE, FCC, BSMI, VCCI, KC; GARANTIA MÍNIMA DE 3 ANOS COM O FABRICANTE.&lt;/P&gt;</w:t>
            </w:r>
          </w:p>
        </w:tc>
      </w:tr>
      <w:tr w:rsidR="003D52A9" w:rsidRPr="003D52A9" w14:paraId="293FDCC6" w14:textId="77777777" w:rsidTr="00A71F1D">
        <w:trPr>
          <w:trHeight w:val="238"/>
        </w:trPr>
        <w:tc>
          <w:tcPr>
            <w:tcW w:w="1027" w:type="dxa"/>
            <w:tcBorders>
              <w:right w:val="dotted" w:sz="6" w:space="0" w:color="000000"/>
            </w:tcBorders>
          </w:tcPr>
          <w:p w14:paraId="39DD6AB3"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105</w:t>
            </w:r>
          </w:p>
        </w:tc>
        <w:tc>
          <w:tcPr>
            <w:tcW w:w="1133" w:type="dxa"/>
            <w:tcBorders>
              <w:left w:val="dotted" w:sz="6" w:space="0" w:color="000000"/>
              <w:right w:val="dotted" w:sz="6" w:space="0" w:color="000000"/>
            </w:tcBorders>
          </w:tcPr>
          <w:p w14:paraId="7E53240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131629</w:t>
            </w:r>
          </w:p>
        </w:tc>
        <w:tc>
          <w:tcPr>
            <w:tcW w:w="1133" w:type="dxa"/>
            <w:tcBorders>
              <w:left w:val="dotted" w:sz="6" w:space="0" w:color="000000"/>
              <w:right w:val="dotted" w:sz="6" w:space="0" w:color="000000"/>
            </w:tcBorders>
          </w:tcPr>
          <w:p w14:paraId="5698FF1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400,00</w:t>
            </w:r>
          </w:p>
        </w:tc>
        <w:tc>
          <w:tcPr>
            <w:tcW w:w="850" w:type="dxa"/>
            <w:tcBorders>
              <w:left w:val="dotted" w:sz="6" w:space="0" w:color="000000"/>
              <w:right w:val="dotted" w:sz="6" w:space="0" w:color="000000"/>
            </w:tcBorders>
          </w:tcPr>
          <w:p w14:paraId="467E451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52E0867"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2055155"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170,00</w:t>
            </w:r>
          </w:p>
        </w:tc>
        <w:tc>
          <w:tcPr>
            <w:tcW w:w="1156" w:type="dxa"/>
            <w:tcBorders>
              <w:left w:val="dotted" w:sz="6" w:space="0" w:color="000000"/>
            </w:tcBorders>
          </w:tcPr>
          <w:p w14:paraId="210DCB6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68.000,00</w:t>
            </w:r>
          </w:p>
        </w:tc>
      </w:tr>
      <w:tr w:rsidR="003D52A9" w:rsidRPr="003D52A9" w14:paraId="7249EE02" w14:textId="77777777" w:rsidTr="00A71F1D">
        <w:trPr>
          <w:trHeight w:val="775"/>
        </w:trPr>
        <w:tc>
          <w:tcPr>
            <w:tcW w:w="10490" w:type="dxa"/>
            <w:gridSpan w:val="7"/>
          </w:tcPr>
          <w:p w14:paraId="12055992"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lastRenderedPageBreak/>
              <w:t>SSD 256GB FORMATO 2,5 POLEGADAS - - &lt;P&gt;INTERFACE SATA III 6GB/S; VELOCIDADE DE LEITURA SEQUENCIAL DE ATÉ 560MB/S E GRAVAÇÃO SEQUENCIAL DE ATÉ 520MB/S; TECNOLOGIA DE CORREÇÃO DE ERROS LDPC; MTBF DE NO MÍNIMO 1.800.000 HORAS; RESISTÊNCIA A CHOQUE DE 1500G/0,5MS; COMPATÍVEL COM FABRICANTES DE PRIMEIRA LINHA DO MERCADO; CERTIFICAÇÕES ROHS, CE, FCC, BSMI, VCCI, KC; GARANTIA MÍNIMA DE 3 ANOS COM O FABRICANTE.&lt;/P&gt;</w:t>
            </w:r>
          </w:p>
        </w:tc>
      </w:tr>
      <w:tr w:rsidR="003D52A9" w:rsidRPr="003D52A9" w14:paraId="02615C9F" w14:textId="77777777" w:rsidTr="00A71F1D">
        <w:trPr>
          <w:trHeight w:val="238"/>
        </w:trPr>
        <w:tc>
          <w:tcPr>
            <w:tcW w:w="1027" w:type="dxa"/>
            <w:tcBorders>
              <w:right w:val="dotted" w:sz="6" w:space="0" w:color="000000"/>
            </w:tcBorders>
          </w:tcPr>
          <w:p w14:paraId="193CB6DE"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106</w:t>
            </w:r>
          </w:p>
        </w:tc>
        <w:tc>
          <w:tcPr>
            <w:tcW w:w="1133" w:type="dxa"/>
            <w:tcBorders>
              <w:left w:val="dotted" w:sz="6" w:space="0" w:color="000000"/>
              <w:right w:val="dotted" w:sz="6" w:space="0" w:color="000000"/>
            </w:tcBorders>
          </w:tcPr>
          <w:p w14:paraId="49402B1B"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117961</w:t>
            </w:r>
          </w:p>
        </w:tc>
        <w:tc>
          <w:tcPr>
            <w:tcW w:w="1133" w:type="dxa"/>
            <w:tcBorders>
              <w:left w:val="dotted" w:sz="6" w:space="0" w:color="000000"/>
              <w:right w:val="dotted" w:sz="6" w:space="0" w:color="000000"/>
            </w:tcBorders>
          </w:tcPr>
          <w:p w14:paraId="3DC2771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60,00</w:t>
            </w:r>
          </w:p>
        </w:tc>
        <w:tc>
          <w:tcPr>
            <w:tcW w:w="850" w:type="dxa"/>
            <w:tcBorders>
              <w:left w:val="dotted" w:sz="6" w:space="0" w:color="000000"/>
              <w:right w:val="dotted" w:sz="6" w:space="0" w:color="000000"/>
            </w:tcBorders>
          </w:tcPr>
          <w:p w14:paraId="685F5D6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D8E630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A78CE2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94,89</w:t>
            </w:r>
          </w:p>
        </w:tc>
        <w:tc>
          <w:tcPr>
            <w:tcW w:w="1156" w:type="dxa"/>
            <w:tcBorders>
              <w:left w:val="dotted" w:sz="6" w:space="0" w:color="000000"/>
            </w:tcBorders>
          </w:tcPr>
          <w:p w14:paraId="17891E7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5.693,40</w:t>
            </w:r>
          </w:p>
        </w:tc>
      </w:tr>
      <w:tr w:rsidR="003D52A9" w:rsidRPr="003D52A9" w14:paraId="48BF05F2" w14:textId="77777777" w:rsidTr="00A71F1D">
        <w:trPr>
          <w:trHeight w:val="238"/>
        </w:trPr>
        <w:tc>
          <w:tcPr>
            <w:tcW w:w="10490" w:type="dxa"/>
            <w:gridSpan w:val="7"/>
          </w:tcPr>
          <w:p w14:paraId="6C2B007F"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SWITCH</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8</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PORTAS</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10/100/1000MPPS</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CERTIFICADO</w:t>
            </w:r>
            <w:r w:rsidRPr="003D52A9">
              <w:rPr>
                <w:rFonts w:eastAsia="Arial MT" w:cstheme="minorHAnsi"/>
                <w:spacing w:val="-7"/>
                <w:sz w:val="20"/>
                <w:szCs w:val="20"/>
                <w:lang w:val="pt-PT" w:eastAsia="en-US"/>
              </w:rPr>
              <w:t xml:space="preserve"> </w:t>
            </w:r>
            <w:r w:rsidRPr="003D52A9">
              <w:rPr>
                <w:rFonts w:eastAsia="Arial MT" w:cstheme="minorHAnsi"/>
                <w:spacing w:val="-2"/>
                <w:sz w:val="20"/>
                <w:szCs w:val="20"/>
                <w:lang w:val="pt-PT" w:eastAsia="en-US"/>
              </w:rPr>
              <w:t>ANATEL</w:t>
            </w:r>
          </w:p>
        </w:tc>
      </w:tr>
      <w:tr w:rsidR="003D52A9" w:rsidRPr="003D52A9" w14:paraId="44A71100" w14:textId="77777777" w:rsidTr="00A71F1D">
        <w:trPr>
          <w:trHeight w:val="238"/>
        </w:trPr>
        <w:tc>
          <w:tcPr>
            <w:tcW w:w="1027" w:type="dxa"/>
            <w:tcBorders>
              <w:right w:val="dotted" w:sz="6" w:space="0" w:color="000000"/>
            </w:tcBorders>
          </w:tcPr>
          <w:p w14:paraId="6353DE6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107</w:t>
            </w:r>
          </w:p>
        </w:tc>
        <w:tc>
          <w:tcPr>
            <w:tcW w:w="1133" w:type="dxa"/>
            <w:tcBorders>
              <w:left w:val="dotted" w:sz="6" w:space="0" w:color="000000"/>
              <w:right w:val="dotted" w:sz="6" w:space="0" w:color="000000"/>
            </w:tcBorders>
          </w:tcPr>
          <w:p w14:paraId="23888FFB"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126440</w:t>
            </w:r>
          </w:p>
        </w:tc>
        <w:tc>
          <w:tcPr>
            <w:tcW w:w="1133" w:type="dxa"/>
            <w:tcBorders>
              <w:left w:val="dotted" w:sz="6" w:space="0" w:color="000000"/>
              <w:right w:val="dotted" w:sz="6" w:space="0" w:color="000000"/>
            </w:tcBorders>
          </w:tcPr>
          <w:p w14:paraId="4908533F"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5F6E612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8927AD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67EC01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239,00</w:t>
            </w:r>
          </w:p>
        </w:tc>
        <w:tc>
          <w:tcPr>
            <w:tcW w:w="1156" w:type="dxa"/>
            <w:tcBorders>
              <w:left w:val="dotted" w:sz="6" w:space="0" w:color="000000"/>
            </w:tcBorders>
          </w:tcPr>
          <w:p w14:paraId="179B876D"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4.780,00</w:t>
            </w:r>
          </w:p>
        </w:tc>
      </w:tr>
      <w:tr w:rsidR="003D52A9" w:rsidRPr="003D52A9" w14:paraId="46BB6146" w14:textId="77777777" w:rsidTr="00A71F1D">
        <w:trPr>
          <w:trHeight w:val="238"/>
        </w:trPr>
        <w:tc>
          <w:tcPr>
            <w:tcW w:w="10490" w:type="dxa"/>
            <w:gridSpan w:val="7"/>
          </w:tcPr>
          <w:p w14:paraId="584413E0"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"SWITCH</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GIGABIT</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16</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PORTAS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MONTAVEL</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RACK</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19</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POL</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CERTIFICADO</w:t>
            </w:r>
            <w:r w:rsidRPr="003D52A9">
              <w:rPr>
                <w:rFonts w:eastAsia="Arial MT" w:cstheme="minorHAnsi"/>
                <w:spacing w:val="-5"/>
                <w:sz w:val="20"/>
                <w:szCs w:val="20"/>
                <w:lang w:val="pt-PT" w:eastAsia="en-US"/>
              </w:rPr>
              <w:t xml:space="preserve"> </w:t>
            </w:r>
            <w:r w:rsidRPr="003D52A9">
              <w:rPr>
                <w:rFonts w:eastAsia="Arial MT" w:cstheme="minorHAnsi"/>
                <w:spacing w:val="-2"/>
                <w:sz w:val="20"/>
                <w:szCs w:val="20"/>
                <w:lang w:val="pt-PT" w:eastAsia="en-US"/>
              </w:rPr>
              <w:t>ANATEL"</w:t>
            </w:r>
          </w:p>
        </w:tc>
      </w:tr>
      <w:tr w:rsidR="003D52A9" w:rsidRPr="003D52A9" w14:paraId="448DB86B" w14:textId="77777777" w:rsidTr="00A71F1D">
        <w:trPr>
          <w:trHeight w:val="238"/>
        </w:trPr>
        <w:tc>
          <w:tcPr>
            <w:tcW w:w="1027" w:type="dxa"/>
            <w:tcBorders>
              <w:right w:val="dotted" w:sz="6" w:space="0" w:color="000000"/>
            </w:tcBorders>
          </w:tcPr>
          <w:p w14:paraId="1D8F9FA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108</w:t>
            </w:r>
          </w:p>
        </w:tc>
        <w:tc>
          <w:tcPr>
            <w:tcW w:w="1133" w:type="dxa"/>
            <w:tcBorders>
              <w:left w:val="dotted" w:sz="6" w:space="0" w:color="000000"/>
              <w:right w:val="dotted" w:sz="6" w:space="0" w:color="000000"/>
            </w:tcBorders>
          </w:tcPr>
          <w:p w14:paraId="29ECD915"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117964</w:t>
            </w:r>
          </w:p>
        </w:tc>
        <w:tc>
          <w:tcPr>
            <w:tcW w:w="1133" w:type="dxa"/>
            <w:tcBorders>
              <w:left w:val="dotted" w:sz="6" w:space="0" w:color="000000"/>
              <w:right w:val="dotted" w:sz="6" w:space="0" w:color="000000"/>
            </w:tcBorders>
          </w:tcPr>
          <w:p w14:paraId="7E50C76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7BFFA7C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9D3FE1F"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4C89EBC"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980,00</w:t>
            </w:r>
          </w:p>
        </w:tc>
        <w:tc>
          <w:tcPr>
            <w:tcW w:w="1156" w:type="dxa"/>
            <w:tcBorders>
              <w:left w:val="dotted" w:sz="6" w:space="0" w:color="000000"/>
            </w:tcBorders>
          </w:tcPr>
          <w:p w14:paraId="4F7E8A55"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49.000,00</w:t>
            </w:r>
          </w:p>
        </w:tc>
      </w:tr>
      <w:tr w:rsidR="003D52A9" w:rsidRPr="003D52A9" w14:paraId="7AA8C5C7" w14:textId="77777777" w:rsidTr="00A71F1D">
        <w:trPr>
          <w:trHeight w:val="238"/>
        </w:trPr>
        <w:tc>
          <w:tcPr>
            <w:tcW w:w="10490" w:type="dxa"/>
            <w:gridSpan w:val="7"/>
          </w:tcPr>
          <w:p w14:paraId="0BE8BD09"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SWITCH</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GIGABIT</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24</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PORTAS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MONTAVEL</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RACK</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19</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POL</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CERTIFICADO</w:t>
            </w:r>
            <w:r w:rsidRPr="003D52A9">
              <w:rPr>
                <w:rFonts w:eastAsia="Arial MT" w:cstheme="minorHAnsi"/>
                <w:spacing w:val="-5"/>
                <w:sz w:val="20"/>
                <w:szCs w:val="20"/>
                <w:lang w:val="pt-PT" w:eastAsia="en-US"/>
              </w:rPr>
              <w:t xml:space="preserve"> </w:t>
            </w:r>
            <w:r w:rsidRPr="003D52A9">
              <w:rPr>
                <w:rFonts w:eastAsia="Arial MT" w:cstheme="minorHAnsi"/>
                <w:spacing w:val="-2"/>
                <w:sz w:val="20"/>
                <w:szCs w:val="20"/>
                <w:lang w:val="pt-PT" w:eastAsia="en-US"/>
              </w:rPr>
              <w:t>ANATEL</w:t>
            </w:r>
          </w:p>
        </w:tc>
      </w:tr>
      <w:tr w:rsidR="003D52A9" w:rsidRPr="003D52A9" w14:paraId="198D5249" w14:textId="77777777" w:rsidTr="00A71F1D">
        <w:trPr>
          <w:trHeight w:val="238"/>
        </w:trPr>
        <w:tc>
          <w:tcPr>
            <w:tcW w:w="1027" w:type="dxa"/>
            <w:tcBorders>
              <w:right w:val="dotted" w:sz="6" w:space="0" w:color="000000"/>
            </w:tcBorders>
          </w:tcPr>
          <w:p w14:paraId="37B85662"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109</w:t>
            </w:r>
          </w:p>
        </w:tc>
        <w:tc>
          <w:tcPr>
            <w:tcW w:w="1133" w:type="dxa"/>
            <w:tcBorders>
              <w:left w:val="dotted" w:sz="6" w:space="0" w:color="000000"/>
              <w:right w:val="dotted" w:sz="6" w:space="0" w:color="000000"/>
            </w:tcBorders>
          </w:tcPr>
          <w:p w14:paraId="35D6C77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131630</w:t>
            </w:r>
          </w:p>
        </w:tc>
        <w:tc>
          <w:tcPr>
            <w:tcW w:w="1133" w:type="dxa"/>
            <w:tcBorders>
              <w:left w:val="dotted" w:sz="6" w:space="0" w:color="000000"/>
              <w:right w:val="dotted" w:sz="6" w:space="0" w:color="000000"/>
            </w:tcBorders>
          </w:tcPr>
          <w:p w14:paraId="0BAE0BB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F04919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D5268C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D8B98F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1.900,00</w:t>
            </w:r>
          </w:p>
        </w:tc>
        <w:tc>
          <w:tcPr>
            <w:tcW w:w="1156" w:type="dxa"/>
            <w:tcBorders>
              <w:left w:val="dotted" w:sz="6" w:space="0" w:color="000000"/>
            </w:tcBorders>
          </w:tcPr>
          <w:p w14:paraId="2F77949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38.000,00</w:t>
            </w:r>
          </w:p>
        </w:tc>
      </w:tr>
      <w:tr w:rsidR="003D52A9" w:rsidRPr="003D52A9" w14:paraId="4E03CEDA" w14:textId="77777777" w:rsidTr="00A71F1D">
        <w:trPr>
          <w:trHeight w:val="1668"/>
        </w:trPr>
        <w:tc>
          <w:tcPr>
            <w:tcW w:w="10490" w:type="dxa"/>
            <w:gridSpan w:val="7"/>
          </w:tcPr>
          <w:p w14:paraId="5D9A68AD"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TABLET TELA 11 POLEGADAS - - &lt;P&gt;RESOLUÇÃO MÍNIMA WUXGA+ (2000 X 1200), TECNOLOGIA IPS/TFT COM PROFUNDIDADE DE COR 16M; PROCESSADOR OCTA-CORE COM FREQUÊNCIA MÍNIMA DE 2.4GHZ; MEMÓRIA RAM 6GB; ARMAZENAMENTO INTERNO 128GB; SUPORTE A CARTÃO MICROSD ATÉ 1TB; SISTEMA OPERACIONAL ANDROID ATUALIZADO; CÂMERA TRASEIRA MÍNIMA DE 8MP COM FOCO AUTOMÁTICO; CÂMERA FRONTAL MÍNIMA DE 5MP; GRAVAÇÃO DE VÍDEO EM FHD 1080P; WI-FI 802.11 A/B/G/N/AC DUAL BAND; BLUETOOTH</w:t>
            </w:r>
            <w:r w:rsidRPr="003D52A9">
              <w:rPr>
                <w:rFonts w:eastAsia="Arial MT" w:cstheme="minorHAnsi"/>
                <w:spacing w:val="25"/>
                <w:sz w:val="20"/>
                <w:szCs w:val="20"/>
                <w:lang w:val="pt-PT" w:eastAsia="en-US"/>
              </w:rPr>
              <w:t xml:space="preserve"> </w:t>
            </w:r>
            <w:r w:rsidRPr="003D52A9">
              <w:rPr>
                <w:rFonts w:eastAsia="Arial MT" w:cstheme="minorHAnsi"/>
                <w:sz w:val="20"/>
                <w:szCs w:val="20"/>
                <w:lang w:val="pt-PT" w:eastAsia="en-US"/>
              </w:rPr>
              <w:t>5.0</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OU</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SUPERIOR;</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GPS,</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GLONASS,</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BEIDOU</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GALILEO;</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PORTA</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USB-C</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2.0</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SUPORTE</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OTG;</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CONECTOR</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26"/>
                <w:sz w:val="20"/>
                <w:szCs w:val="20"/>
                <w:lang w:val="pt-PT" w:eastAsia="en-US"/>
              </w:rPr>
              <w:t xml:space="preserve"> </w:t>
            </w:r>
            <w:r w:rsidRPr="003D52A9">
              <w:rPr>
                <w:rFonts w:eastAsia="Arial MT" w:cstheme="minorHAnsi"/>
                <w:sz w:val="20"/>
                <w:szCs w:val="20"/>
                <w:lang w:val="pt-PT" w:eastAsia="en-US"/>
              </w:rPr>
              <w:t>FONE</w:t>
            </w:r>
          </w:p>
          <w:p w14:paraId="07AE8A7F" w14:textId="77777777" w:rsidR="003D52A9" w:rsidRPr="003D52A9" w:rsidRDefault="003D52A9" w:rsidP="003D52A9">
            <w:pPr>
              <w:spacing w:before="1"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3.5MM; BATERIA MÍNIMA DE 7000MAH; AUTONOMIA DE VÍDEO DE NO MÍNIMO 12H; ALTO-FALANTES ESTÉREO; SENSORES ACELERÔMETRO, GIROSCÓPIO, SENSOR DE LUZ, SENSOR DE EFEITO HALL; PESO MÁXIMO DE 500G; DIMENSÕES APROXIMADAS DE ATÉ 250 X 160 X 8MM; ACOMPANHA CAPA E PELÍCULA PROTETORA; DEVERÁ SER APRESENTADO PORTFÓLIO OU FOLHA DE ESPECIFICAÇÕES COMPLETA DO PRODUTO PROPOSTO, SOB PENA DE DESCLASSIFICAÇÃO.&lt;/P&gt;</w:t>
            </w:r>
          </w:p>
        </w:tc>
      </w:tr>
      <w:tr w:rsidR="003D52A9" w:rsidRPr="003D52A9" w14:paraId="0580F47B" w14:textId="77777777" w:rsidTr="00A71F1D">
        <w:tc>
          <w:tcPr>
            <w:tcW w:w="1027" w:type="dxa"/>
            <w:tcBorders>
              <w:right w:val="dotted" w:sz="6" w:space="0" w:color="000000"/>
            </w:tcBorders>
          </w:tcPr>
          <w:p w14:paraId="03235B30"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110</w:t>
            </w:r>
          </w:p>
        </w:tc>
        <w:tc>
          <w:tcPr>
            <w:tcW w:w="1133" w:type="dxa"/>
            <w:tcBorders>
              <w:left w:val="dotted" w:sz="6" w:space="0" w:color="000000"/>
              <w:right w:val="dotted" w:sz="6" w:space="0" w:color="000000"/>
            </w:tcBorders>
          </w:tcPr>
          <w:p w14:paraId="7E6DF9AE"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126443</w:t>
            </w:r>
          </w:p>
        </w:tc>
        <w:tc>
          <w:tcPr>
            <w:tcW w:w="1133" w:type="dxa"/>
            <w:tcBorders>
              <w:left w:val="dotted" w:sz="6" w:space="0" w:color="000000"/>
              <w:right w:val="dotted" w:sz="6" w:space="0" w:color="000000"/>
            </w:tcBorders>
          </w:tcPr>
          <w:p w14:paraId="5C107FB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200,00</w:t>
            </w:r>
          </w:p>
        </w:tc>
        <w:tc>
          <w:tcPr>
            <w:tcW w:w="850" w:type="dxa"/>
            <w:tcBorders>
              <w:left w:val="dotted" w:sz="6" w:space="0" w:color="000000"/>
              <w:right w:val="dotted" w:sz="6" w:space="0" w:color="000000"/>
            </w:tcBorders>
          </w:tcPr>
          <w:p w14:paraId="0000C230"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826671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44D5A96"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79,00</w:t>
            </w:r>
          </w:p>
        </w:tc>
        <w:tc>
          <w:tcPr>
            <w:tcW w:w="1156" w:type="dxa"/>
            <w:tcBorders>
              <w:left w:val="dotted" w:sz="6" w:space="0" w:color="000000"/>
            </w:tcBorders>
          </w:tcPr>
          <w:p w14:paraId="1698F879"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15.800,00</w:t>
            </w:r>
          </w:p>
        </w:tc>
      </w:tr>
      <w:tr w:rsidR="003D52A9" w:rsidRPr="003D52A9" w14:paraId="2605CDC0" w14:textId="77777777" w:rsidTr="00A71F1D">
        <w:tc>
          <w:tcPr>
            <w:tcW w:w="10490" w:type="dxa"/>
            <w:gridSpan w:val="7"/>
          </w:tcPr>
          <w:p w14:paraId="3F2FC0D7" w14:textId="5014A6DA"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"MOUSE ÓPTICO COM FIO, DESIGN ERGONÔMICO, IDEAL PARA USO CONTÍNUO EM AMBIENTES DE TRABALHO E ESCRITÓRIOS.</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POSSUI ALTA PRECISÃO E DURABILIDADE, ADEQUADO PARA DIVERSAS SUPERFÍCIES E COM FÁCIL INSTALAÇÃO. ESPECIFICAÇÕES TÉCNICAS:MARCA/MODELO REFERÊNCIA: DELL MS116 PRETO.TIPO DE CONEXÃO: USB (COM FIO).TECNOLOGIA DE RASTREAMENTO: ÓPTICO.RESOLUÇÃO (DPI): 1.000 DPI, GARANTINDO ALTA PRECISÃO EM DIFERENTES SUPERFÍCIES.BOTÕES: 2 BOTÕES PRINCIPAIS E UMA RODA DE ROLAGEM CLICÁVEL. DESIGN: SIMÉTRICO, AMBIDESTRO, ADAPTADO PARA USUÁRIOS DESTROS E CANHOTOS.COR:PRETO. DIMENSÕES APROXIMADAS: 11,3 CM (COMPRIMENTO) X 6,1 CM (LARGURA) X 3,5 CM (ALTURA). PESO: APROXIMADAMENTE 90 G. COMPATIBILIDADE: WINDOWS 10, 8, 7, E SISTEMAS OPERACIONAIS BASEADOS EM LINUX.INSTALAÇÃO: PLUG AND PLAY, SEM NECESSIDADE DE DRIVERS ADICIONAIS. MATERIAL: PLÁSTICO RESISTENTE COM ACABAMENTO QUE PROPORCIONA MELHOR ADERÊNCIA.CABO: APROXIMADAMENTE 1,8 METROS DE COMPRIMENTO.GARANTIA: MÍNIMO DE 12 MESES.CERTIFICAÇÕES:CERTIFICAÇÃO DE CONFORMIDADE COM NORMAS DE SEGURANÇA E QUALIDADE APLICÁVEIS.COMPATÍVEL COM AS EXIGÊNCIAS DE ERGONOMIA PARA USO PROLONGADO.MODELOS ALTERNATIVOS QUE ATENDEM ÀS ESPECIFICAÇÕES:LOGITECH M100: MOUSE ÓPTICO COM FIO, 1.000 DPI, DESIGN AMBIDESTRO, CONEXÃO USB, COMPATÍVEL COM WINDOWS E LINUX, PLUG AND PLAY.HP X500: MOUSE ÓPTICO COM FIO, 1.000 DPI, DESIGN ERGONÔMICO, CONEXÃO USB,</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COMPATÍVEL COM WINDOWS E LINUX, INSTALAÇÃO PLUG AND PLAY. REQUISITOS ADICIONAIS:O MOUSE DEVE SER PROJETADO</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PARA USO CONTÍNUO EM AMBIENTES CORPORATIVOS, GARANTINDO PRECISÃO E DURABILIDADE. A ENTREGA DEVE INCLUIR</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MANUAL DE INSTRUÇÕES E TODOS OS ACESSÓRIOS NECESSÁRIOS PARA O USO IMEDIATO. OBSERVAÇÕES:O MOUSE DEVE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ATENDER ÀS NORMAS DE SEGURANÇA E QUALIDADE EXIGIDAS PELA LEGISLAÇÃO BRASILEIRA. FORNECEDORES DEVEM OFERECER SUPORTE TÉCNICO AUTORIZADO DURANTE O PERÍODO DE GARANTIA."</w:t>
            </w:r>
          </w:p>
        </w:tc>
      </w:tr>
      <w:tr w:rsidR="003D52A9" w:rsidRPr="003D52A9" w14:paraId="14348CBA" w14:textId="77777777" w:rsidTr="00A71F1D">
        <w:trPr>
          <w:trHeight w:val="238"/>
        </w:trPr>
        <w:tc>
          <w:tcPr>
            <w:tcW w:w="1027" w:type="dxa"/>
            <w:tcBorders>
              <w:right w:val="dotted" w:sz="6" w:space="0" w:color="000000"/>
            </w:tcBorders>
          </w:tcPr>
          <w:p w14:paraId="47B309D4"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111</w:t>
            </w:r>
          </w:p>
        </w:tc>
        <w:tc>
          <w:tcPr>
            <w:tcW w:w="1133" w:type="dxa"/>
            <w:tcBorders>
              <w:left w:val="dotted" w:sz="6" w:space="0" w:color="000000"/>
              <w:right w:val="dotted" w:sz="6" w:space="0" w:color="000000"/>
            </w:tcBorders>
          </w:tcPr>
          <w:p w14:paraId="3A8CE401"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126444</w:t>
            </w:r>
          </w:p>
        </w:tc>
        <w:tc>
          <w:tcPr>
            <w:tcW w:w="1133" w:type="dxa"/>
            <w:tcBorders>
              <w:left w:val="dotted" w:sz="6" w:space="0" w:color="000000"/>
              <w:right w:val="dotted" w:sz="6" w:space="0" w:color="000000"/>
            </w:tcBorders>
          </w:tcPr>
          <w:p w14:paraId="4A13D9F9"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400,00</w:t>
            </w:r>
          </w:p>
        </w:tc>
        <w:tc>
          <w:tcPr>
            <w:tcW w:w="850" w:type="dxa"/>
            <w:tcBorders>
              <w:left w:val="dotted" w:sz="6" w:space="0" w:color="000000"/>
              <w:right w:val="dotted" w:sz="6" w:space="0" w:color="000000"/>
            </w:tcBorders>
          </w:tcPr>
          <w:p w14:paraId="769DF69A"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50A6749"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B292062"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143,00</w:t>
            </w:r>
          </w:p>
        </w:tc>
        <w:tc>
          <w:tcPr>
            <w:tcW w:w="1156" w:type="dxa"/>
            <w:tcBorders>
              <w:left w:val="dotted" w:sz="6" w:space="0" w:color="000000"/>
            </w:tcBorders>
          </w:tcPr>
          <w:p w14:paraId="13CC004F"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57.200,00</w:t>
            </w:r>
          </w:p>
        </w:tc>
      </w:tr>
      <w:tr w:rsidR="003D52A9" w:rsidRPr="003D52A9" w14:paraId="1B05537E" w14:textId="77777777" w:rsidTr="00A71F1D">
        <w:trPr>
          <w:trHeight w:val="417"/>
        </w:trPr>
        <w:tc>
          <w:tcPr>
            <w:tcW w:w="10490" w:type="dxa"/>
            <w:gridSpan w:val="7"/>
          </w:tcPr>
          <w:p w14:paraId="3F076D9F"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"TECLADO</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PRETO</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USB</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MEMBRANA;</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NÚMEROS</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TECLAS:</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107;</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COMPRIMENTO</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DO</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CABO:</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1,2M;</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DURABILIDADE</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DA</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TECLA:</w:t>
            </w:r>
            <w:r w:rsidRPr="003D52A9">
              <w:rPr>
                <w:rFonts w:eastAsia="Arial MT" w:cstheme="minorHAnsi"/>
                <w:spacing w:val="21"/>
                <w:sz w:val="20"/>
                <w:szCs w:val="20"/>
                <w:lang w:val="pt-PT" w:eastAsia="en-US"/>
              </w:rPr>
              <w:t xml:space="preserve"> </w:t>
            </w:r>
            <w:r w:rsidRPr="003D52A9">
              <w:rPr>
                <w:rFonts w:eastAsia="Arial MT" w:cstheme="minorHAnsi"/>
                <w:sz w:val="20"/>
                <w:szCs w:val="20"/>
                <w:lang w:val="pt-PT" w:eastAsia="en-US"/>
              </w:rPr>
              <w:t>8 MILHÕES DE ACIONAMENTOS; CURSO DE ACIONAMENTO DA TECLA: 0.9 MM.; ANTI-RESPINGO."</w:t>
            </w:r>
          </w:p>
        </w:tc>
      </w:tr>
      <w:tr w:rsidR="003D52A9" w:rsidRPr="003D52A9" w14:paraId="6FE5605F" w14:textId="77777777" w:rsidTr="00A71F1D">
        <w:trPr>
          <w:trHeight w:val="238"/>
        </w:trPr>
        <w:tc>
          <w:tcPr>
            <w:tcW w:w="1027" w:type="dxa"/>
            <w:tcBorders>
              <w:right w:val="dotted" w:sz="6" w:space="0" w:color="000000"/>
            </w:tcBorders>
          </w:tcPr>
          <w:p w14:paraId="3660BD60"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112</w:t>
            </w:r>
          </w:p>
        </w:tc>
        <w:tc>
          <w:tcPr>
            <w:tcW w:w="1133" w:type="dxa"/>
            <w:tcBorders>
              <w:left w:val="dotted" w:sz="6" w:space="0" w:color="000000"/>
              <w:right w:val="dotted" w:sz="6" w:space="0" w:color="000000"/>
            </w:tcBorders>
          </w:tcPr>
          <w:p w14:paraId="384DD2FC"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126446</w:t>
            </w:r>
          </w:p>
        </w:tc>
        <w:tc>
          <w:tcPr>
            <w:tcW w:w="1133" w:type="dxa"/>
            <w:tcBorders>
              <w:left w:val="dotted" w:sz="6" w:space="0" w:color="000000"/>
              <w:right w:val="dotted" w:sz="6" w:space="0" w:color="000000"/>
            </w:tcBorders>
          </w:tcPr>
          <w:p w14:paraId="1CA3CF7C"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4,00</w:t>
            </w:r>
          </w:p>
        </w:tc>
        <w:tc>
          <w:tcPr>
            <w:tcW w:w="850" w:type="dxa"/>
            <w:tcBorders>
              <w:left w:val="dotted" w:sz="6" w:space="0" w:color="000000"/>
              <w:right w:val="dotted" w:sz="6" w:space="0" w:color="000000"/>
            </w:tcBorders>
          </w:tcPr>
          <w:p w14:paraId="535B9BE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C785D7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0A727DA"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252,25</w:t>
            </w:r>
          </w:p>
        </w:tc>
        <w:tc>
          <w:tcPr>
            <w:tcW w:w="1156" w:type="dxa"/>
            <w:tcBorders>
              <w:left w:val="dotted" w:sz="6" w:space="0" w:color="000000"/>
            </w:tcBorders>
          </w:tcPr>
          <w:p w14:paraId="17B0ACE4"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1.009,00</w:t>
            </w:r>
          </w:p>
        </w:tc>
      </w:tr>
      <w:tr w:rsidR="003D52A9" w:rsidRPr="003D52A9" w14:paraId="4F0D8B56" w14:textId="77777777" w:rsidTr="00A71F1D">
        <w:trPr>
          <w:trHeight w:val="596"/>
        </w:trPr>
        <w:tc>
          <w:tcPr>
            <w:tcW w:w="10490" w:type="dxa"/>
            <w:gridSpan w:val="7"/>
          </w:tcPr>
          <w:p w14:paraId="4DAF0988"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"TESTADOR DE CABOS MULTIFUNCIONAL CONECTORES RJ-45/RJ-11, CABO COAXIAL BNC E USB TESTE DE CABO ABERTO / CURTO. DISPLAY DE LED INDICADOR DE RESULTADOS. INDICADORES VISUAL E SONORO. TESTE AUTOMÁTICO. AUTO DESLIGAMENTO. TIPO DE BATERIA: 1 X 9V. DIMENSÕES: 145(A) X 86(L) X 25(P) MM. PESO: APROXIMADAMENTE 185G (INCLUSO BATERIA)."</w:t>
            </w:r>
          </w:p>
        </w:tc>
      </w:tr>
      <w:tr w:rsidR="003D52A9" w:rsidRPr="003D52A9" w14:paraId="47EF0817" w14:textId="77777777" w:rsidTr="00A71F1D">
        <w:trPr>
          <w:trHeight w:val="238"/>
        </w:trPr>
        <w:tc>
          <w:tcPr>
            <w:tcW w:w="1027" w:type="dxa"/>
            <w:tcBorders>
              <w:right w:val="dotted" w:sz="6" w:space="0" w:color="000000"/>
            </w:tcBorders>
          </w:tcPr>
          <w:p w14:paraId="55A72F6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113</w:t>
            </w:r>
          </w:p>
        </w:tc>
        <w:tc>
          <w:tcPr>
            <w:tcW w:w="1133" w:type="dxa"/>
            <w:tcBorders>
              <w:left w:val="dotted" w:sz="6" w:space="0" w:color="000000"/>
              <w:right w:val="dotted" w:sz="6" w:space="0" w:color="000000"/>
            </w:tcBorders>
          </w:tcPr>
          <w:p w14:paraId="09D2F929"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115608</w:t>
            </w:r>
          </w:p>
        </w:tc>
        <w:tc>
          <w:tcPr>
            <w:tcW w:w="1133" w:type="dxa"/>
            <w:tcBorders>
              <w:left w:val="dotted" w:sz="6" w:space="0" w:color="000000"/>
              <w:right w:val="dotted" w:sz="6" w:space="0" w:color="000000"/>
            </w:tcBorders>
          </w:tcPr>
          <w:p w14:paraId="7DAD52D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7D4FDDBD"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BFAA18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914B534"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27,51</w:t>
            </w:r>
          </w:p>
        </w:tc>
        <w:tc>
          <w:tcPr>
            <w:tcW w:w="1156" w:type="dxa"/>
            <w:tcBorders>
              <w:left w:val="dotted" w:sz="6" w:space="0" w:color="000000"/>
            </w:tcBorders>
          </w:tcPr>
          <w:p w14:paraId="0A786608"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2.751,00</w:t>
            </w:r>
          </w:p>
        </w:tc>
      </w:tr>
      <w:tr w:rsidR="003D52A9" w:rsidRPr="003D52A9" w14:paraId="44539110" w14:textId="77777777" w:rsidTr="00A71F1D">
        <w:trPr>
          <w:trHeight w:val="238"/>
        </w:trPr>
        <w:tc>
          <w:tcPr>
            <w:tcW w:w="10490" w:type="dxa"/>
            <w:gridSpan w:val="7"/>
          </w:tcPr>
          <w:p w14:paraId="38162343"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TOMADA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FÊMEA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KEYSTONE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RJ</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45</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CAIXA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SISTEMA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"X"</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USO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EXTERNO</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CAT5E</w:t>
            </w:r>
          </w:p>
        </w:tc>
      </w:tr>
      <w:tr w:rsidR="00A71F1D" w:rsidRPr="003D52A9" w14:paraId="6E3269BC" w14:textId="77777777" w:rsidTr="00A71F1D">
        <w:trPr>
          <w:trHeight w:val="238"/>
        </w:trPr>
        <w:tc>
          <w:tcPr>
            <w:tcW w:w="1027" w:type="dxa"/>
            <w:shd w:val="clear" w:color="auto" w:fill="7F7F7F"/>
          </w:tcPr>
          <w:p w14:paraId="3B3A82C1"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4EB6E820"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59F3EE70"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7E0F1E38"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25073AE3"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216AE9B6"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156" w:type="dxa"/>
            <w:shd w:val="clear" w:color="auto" w:fill="7F7F7F"/>
          </w:tcPr>
          <w:p w14:paraId="1D94BD64"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0A462C2A" w14:textId="77777777" w:rsidTr="00A71F1D">
        <w:trPr>
          <w:trHeight w:val="238"/>
        </w:trPr>
        <w:tc>
          <w:tcPr>
            <w:tcW w:w="1027" w:type="dxa"/>
            <w:tcBorders>
              <w:right w:val="dotted" w:sz="6" w:space="0" w:color="000000"/>
            </w:tcBorders>
          </w:tcPr>
          <w:p w14:paraId="1F0F4B48"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114</w:t>
            </w:r>
          </w:p>
        </w:tc>
        <w:tc>
          <w:tcPr>
            <w:tcW w:w="1133" w:type="dxa"/>
            <w:tcBorders>
              <w:left w:val="dotted" w:sz="6" w:space="0" w:color="000000"/>
              <w:right w:val="dotted" w:sz="6" w:space="0" w:color="000000"/>
            </w:tcBorders>
          </w:tcPr>
          <w:p w14:paraId="28C7D7E8"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117969</w:t>
            </w:r>
          </w:p>
        </w:tc>
        <w:tc>
          <w:tcPr>
            <w:tcW w:w="1133" w:type="dxa"/>
            <w:tcBorders>
              <w:left w:val="dotted" w:sz="6" w:space="0" w:color="000000"/>
              <w:right w:val="dotted" w:sz="6" w:space="0" w:color="000000"/>
            </w:tcBorders>
          </w:tcPr>
          <w:p w14:paraId="15B2B57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150,00</w:t>
            </w:r>
          </w:p>
        </w:tc>
        <w:tc>
          <w:tcPr>
            <w:tcW w:w="850" w:type="dxa"/>
            <w:tcBorders>
              <w:left w:val="dotted" w:sz="6" w:space="0" w:color="000000"/>
              <w:right w:val="dotted" w:sz="6" w:space="0" w:color="000000"/>
            </w:tcBorders>
          </w:tcPr>
          <w:p w14:paraId="03E7D24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F7A849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A3CB745"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26,14</w:t>
            </w:r>
          </w:p>
        </w:tc>
        <w:tc>
          <w:tcPr>
            <w:tcW w:w="1156" w:type="dxa"/>
            <w:tcBorders>
              <w:left w:val="dotted" w:sz="6" w:space="0" w:color="000000"/>
            </w:tcBorders>
          </w:tcPr>
          <w:p w14:paraId="164FB101"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3.921,00</w:t>
            </w:r>
          </w:p>
        </w:tc>
      </w:tr>
      <w:tr w:rsidR="003D52A9" w:rsidRPr="003D52A9" w14:paraId="748624EB" w14:textId="77777777" w:rsidTr="00A71F1D">
        <w:trPr>
          <w:trHeight w:val="238"/>
        </w:trPr>
        <w:tc>
          <w:tcPr>
            <w:tcW w:w="10490" w:type="dxa"/>
            <w:gridSpan w:val="7"/>
          </w:tcPr>
          <w:p w14:paraId="4118EE98"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TOMADA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FÊMEA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KEYSTONE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RJ</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45</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ESPELHO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EMBUTIR</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BRANCO</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CAT5E</w:t>
            </w:r>
          </w:p>
        </w:tc>
      </w:tr>
      <w:tr w:rsidR="003D52A9" w:rsidRPr="003D52A9" w14:paraId="39C5EBDC" w14:textId="77777777" w:rsidTr="00A71F1D">
        <w:trPr>
          <w:trHeight w:val="238"/>
        </w:trPr>
        <w:tc>
          <w:tcPr>
            <w:tcW w:w="1027" w:type="dxa"/>
            <w:tcBorders>
              <w:right w:val="dotted" w:sz="6" w:space="0" w:color="000000"/>
            </w:tcBorders>
          </w:tcPr>
          <w:p w14:paraId="59433432"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115</w:t>
            </w:r>
          </w:p>
        </w:tc>
        <w:tc>
          <w:tcPr>
            <w:tcW w:w="1133" w:type="dxa"/>
            <w:tcBorders>
              <w:left w:val="dotted" w:sz="6" w:space="0" w:color="000000"/>
              <w:right w:val="dotted" w:sz="6" w:space="0" w:color="000000"/>
            </w:tcBorders>
          </w:tcPr>
          <w:p w14:paraId="02364081"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115610</w:t>
            </w:r>
          </w:p>
        </w:tc>
        <w:tc>
          <w:tcPr>
            <w:tcW w:w="1133" w:type="dxa"/>
            <w:tcBorders>
              <w:left w:val="dotted" w:sz="6" w:space="0" w:color="000000"/>
              <w:right w:val="dotted" w:sz="6" w:space="0" w:color="000000"/>
            </w:tcBorders>
          </w:tcPr>
          <w:p w14:paraId="76553C4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3EF6381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6D312C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A84A4F3"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32,00</w:t>
            </w:r>
          </w:p>
        </w:tc>
        <w:tc>
          <w:tcPr>
            <w:tcW w:w="1156" w:type="dxa"/>
            <w:tcBorders>
              <w:left w:val="dotted" w:sz="6" w:space="0" w:color="000000"/>
            </w:tcBorders>
          </w:tcPr>
          <w:p w14:paraId="7DB8E8B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3.200,00</w:t>
            </w:r>
          </w:p>
        </w:tc>
      </w:tr>
      <w:tr w:rsidR="003D52A9" w:rsidRPr="003D52A9" w14:paraId="18887134" w14:textId="77777777" w:rsidTr="00A71F1D">
        <w:trPr>
          <w:trHeight w:val="238"/>
        </w:trPr>
        <w:tc>
          <w:tcPr>
            <w:tcW w:w="10490" w:type="dxa"/>
            <w:gridSpan w:val="7"/>
          </w:tcPr>
          <w:p w14:paraId="78F63627"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TOMADA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FÊMEA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KEYSTONE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RJ</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45</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CAIXA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TIPO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SISTEMA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"X"</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USO</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EXTERNO</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CAT6E</w:t>
            </w:r>
          </w:p>
        </w:tc>
      </w:tr>
      <w:tr w:rsidR="003D52A9" w:rsidRPr="003D52A9" w14:paraId="2CD9C7F8" w14:textId="77777777" w:rsidTr="00A71F1D">
        <w:trPr>
          <w:trHeight w:val="238"/>
        </w:trPr>
        <w:tc>
          <w:tcPr>
            <w:tcW w:w="1027" w:type="dxa"/>
            <w:tcBorders>
              <w:right w:val="dotted" w:sz="6" w:space="0" w:color="000000"/>
            </w:tcBorders>
          </w:tcPr>
          <w:p w14:paraId="456B9542"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116</w:t>
            </w:r>
          </w:p>
        </w:tc>
        <w:tc>
          <w:tcPr>
            <w:tcW w:w="1133" w:type="dxa"/>
            <w:tcBorders>
              <w:left w:val="dotted" w:sz="6" w:space="0" w:color="000000"/>
              <w:right w:val="dotted" w:sz="6" w:space="0" w:color="000000"/>
            </w:tcBorders>
          </w:tcPr>
          <w:p w14:paraId="4B49D5C0"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115611</w:t>
            </w:r>
          </w:p>
        </w:tc>
        <w:tc>
          <w:tcPr>
            <w:tcW w:w="1133" w:type="dxa"/>
            <w:tcBorders>
              <w:left w:val="dotted" w:sz="6" w:space="0" w:color="000000"/>
              <w:right w:val="dotted" w:sz="6" w:space="0" w:color="000000"/>
            </w:tcBorders>
          </w:tcPr>
          <w:p w14:paraId="6A99F93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2FFBBF3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7E2F52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8E382A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120,00</w:t>
            </w:r>
          </w:p>
        </w:tc>
        <w:tc>
          <w:tcPr>
            <w:tcW w:w="1156" w:type="dxa"/>
            <w:tcBorders>
              <w:left w:val="dotted" w:sz="6" w:space="0" w:color="000000"/>
            </w:tcBorders>
          </w:tcPr>
          <w:p w14:paraId="1B1918D1"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12.000,00</w:t>
            </w:r>
          </w:p>
        </w:tc>
      </w:tr>
      <w:tr w:rsidR="003D52A9" w:rsidRPr="003D52A9" w14:paraId="5D40A054" w14:textId="77777777" w:rsidTr="00A71F1D">
        <w:trPr>
          <w:trHeight w:val="238"/>
        </w:trPr>
        <w:tc>
          <w:tcPr>
            <w:tcW w:w="10490" w:type="dxa"/>
            <w:gridSpan w:val="7"/>
          </w:tcPr>
          <w:p w14:paraId="39D937DB"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TOMADA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FÊMEA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KEYSTONE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RJ</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45</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CAT5E</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(MODULO)</w:t>
            </w:r>
          </w:p>
        </w:tc>
      </w:tr>
      <w:tr w:rsidR="003D52A9" w:rsidRPr="003D52A9" w14:paraId="1E2AC4F3" w14:textId="77777777" w:rsidTr="00A71F1D">
        <w:trPr>
          <w:trHeight w:val="238"/>
        </w:trPr>
        <w:tc>
          <w:tcPr>
            <w:tcW w:w="1027" w:type="dxa"/>
            <w:tcBorders>
              <w:right w:val="dotted" w:sz="6" w:space="0" w:color="000000"/>
            </w:tcBorders>
          </w:tcPr>
          <w:p w14:paraId="13539334"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117</w:t>
            </w:r>
          </w:p>
        </w:tc>
        <w:tc>
          <w:tcPr>
            <w:tcW w:w="1133" w:type="dxa"/>
            <w:tcBorders>
              <w:left w:val="dotted" w:sz="6" w:space="0" w:color="000000"/>
              <w:right w:val="dotted" w:sz="6" w:space="0" w:color="000000"/>
            </w:tcBorders>
          </w:tcPr>
          <w:p w14:paraId="0842FFD2"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115612</w:t>
            </w:r>
          </w:p>
        </w:tc>
        <w:tc>
          <w:tcPr>
            <w:tcW w:w="1133" w:type="dxa"/>
            <w:tcBorders>
              <w:left w:val="dotted" w:sz="6" w:space="0" w:color="000000"/>
              <w:right w:val="dotted" w:sz="6" w:space="0" w:color="000000"/>
            </w:tcBorders>
          </w:tcPr>
          <w:p w14:paraId="0D5CCB2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3BEB0D15"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361BE03"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7C35BB3"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120,00</w:t>
            </w:r>
          </w:p>
        </w:tc>
        <w:tc>
          <w:tcPr>
            <w:tcW w:w="1156" w:type="dxa"/>
            <w:tcBorders>
              <w:left w:val="dotted" w:sz="6" w:space="0" w:color="000000"/>
            </w:tcBorders>
          </w:tcPr>
          <w:p w14:paraId="3CA19701"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12.000,00</w:t>
            </w:r>
          </w:p>
        </w:tc>
      </w:tr>
      <w:tr w:rsidR="003D52A9" w:rsidRPr="003D52A9" w14:paraId="496B332D" w14:textId="77777777" w:rsidTr="00A71F1D">
        <w:trPr>
          <w:trHeight w:val="238"/>
        </w:trPr>
        <w:tc>
          <w:tcPr>
            <w:tcW w:w="10490" w:type="dxa"/>
            <w:gridSpan w:val="7"/>
          </w:tcPr>
          <w:p w14:paraId="69D271F8"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TOMADA</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FÊMEA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KEYSTONE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RJ</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45</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CAT6</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(MODULO)</w:t>
            </w:r>
          </w:p>
        </w:tc>
      </w:tr>
      <w:tr w:rsidR="003D52A9" w:rsidRPr="003D52A9" w14:paraId="30DDB63C" w14:textId="77777777" w:rsidTr="00A71F1D">
        <w:trPr>
          <w:trHeight w:val="238"/>
        </w:trPr>
        <w:tc>
          <w:tcPr>
            <w:tcW w:w="1027" w:type="dxa"/>
            <w:tcBorders>
              <w:right w:val="dotted" w:sz="6" w:space="0" w:color="000000"/>
            </w:tcBorders>
          </w:tcPr>
          <w:p w14:paraId="30971765"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118</w:t>
            </w:r>
          </w:p>
        </w:tc>
        <w:tc>
          <w:tcPr>
            <w:tcW w:w="1133" w:type="dxa"/>
            <w:tcBorders>
              <w:left w:val="dotted" w:sz="6" w:space="0" w:color="000000"/>
              <w:right w:val="dotted" w:sz="6" w:space="0" w:color="000000"/>
            </w:tcBorders>
          </w:tcPr>
          <w:p w14:paraId="2F69539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126447</w:t>
            </w:r>
          </w:p>
        </w:tc>
        <w:tc>
          <w:tcPr>
            <w:tcW w:w="1133" w:type="dxa"/>
            <w:tcBorders>
              <w:left w:val="dotted" w:sz="6" w:space="0" w:color="000000"/>
              <w:right w:val="dotted" w:sz="6" w:space="0" w:color="000000"/>
            </w:tcBorders>
          </w:tcPr>
          <w:p w14:paraId="76B774E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770DC272"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5E9968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D3FE63F"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250,00</w:t>
            </w:r>
          </w:p>
        </w:tc>
        <w:tc>
          <w:tcPr>
            <w:tcW w:w="1156" w:type="dxa"/>
            <w:tcBorders>
              <w:left w:val="dotted" w:sz="6" w:space="0" w:color="000000"/>
            </w:tcBorders>
          </w:tcPr>
          <w:p w14:paraId="2770E3BE"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5.000,00</w:t>
            </w:r>
          </w:p>
        </w:tc>
      </w:tr>
      <w:tr w:rsidR="003D52A9" w:rsidRPr="003D52A9" w14:paraId="02D2D50B" w14:textId="77777777" w:rsidTr="00A71F1D">
        <w:trPr>
          <w:trHeight w:val="596"/>
        </w:trPr>
        <w:tc>
          <w:tcPr>
            <w:tcW w:w="10490" w:type="dxa"/>
            <w:gridSpan w:val="7"/>
          </w:tcPr>
          <w:p w14:paraId="44A4D6D7"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"WEBCAM HD RESOLUÇÃO MÁXIMA: 720P 30FPS TIPO DE FOCO: FOCO FIXO VÍDEO EM HD 720P QUALIDADE DA FOTO 3MP CANCELAMENTO DE SOM DE FUNDO CORREÇÃO DE LUZ AUTOMÁTICA MICROFONE COM CANCELAMENTO DE SOM DE FUNDO CLIPE UNIVERSAL QUE SE AJUSTA A MONITORES DE LAPTOP OU LCD GARANTIA DE 2 ANOS"</w:t>
            </w:r>
          </w:p>
        </w:tc>
      </w:tr>
      <w:tr w:rsidR="003D52A9" w:rsidRPr="003D52A9" w14:paraId="78850225" w14:textId="77777777" w:rsidTr="00A71F1D">
        <w:trPr>
          <w:trHeight w:val="238"/>
        </w:trPr>
        <w:tc>
          <w:tcPr>
            <w:tcW w:w="1027" w:type="dxa"/>
            <w:tcBorders>
              <w:right w:val="dotted" w:sz="6" w:space="0" w:color="000000"/>
            </w:tcBorders>
          </w:tcPr>
          <w:p w14:paraId="6D43BFCA"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119</w:t>
            </w:r>
          </w:p>
        </w:tc>
        <w:tc>
          <w:tcPr>
            <w:tcW w:w="1133" w:type="dxa"/>
            <w:tcBorders>
              <w:left w:val="dotted" w:sz="6" w:space="0" w:color="000000"/>
              <w:right w:val="dotted" w:sz="6" w:space="0" w:color="000000"/>
            </w:tcBorders>
          </w:tcPr>
          <w:p w14:paraId="5B219C73"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126448</w:t>
            </w:r>
          </w:p>
        </w:tc>
        <w:tc>
          <w:tcPr>
            <w:tcW w:w="1133" w:type="dxa"/>
            <w:tcBorders>
              <w:left w:val="dotted" w:sz="6" w:space="0" w:color="000000"/>
              <w:right w:val="dotted" w:sz="6" w:space="0" w:color="000000"/>
            </w:tcBorders>
          </w:tcPr>
          <w:p w14:paraId="337BC01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D861EA9"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D52F21E"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21F2FA2"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430,00</w:t>
            </w:r>
          </w:p>
        </w:tc>
        <w:tc>
          <w:tcPr>
            <w:tcW w:w="1156" w:type="dxa"/>
            <w:tcBorders>
              <w:left w:val="dotted" w:sz="6" w:space="0" w:color="000000"/>
            </w:tcBorders>
          </w:tcPr>
          <w:p w14:paraId="41731F4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8.600,00</w:t>
            </w:r>
          </w:p>
        </w:tc>
      </w:tr>
      <w:tr w:rsidR="003D52A9" w:rsidRPr="003D52A9" w14:paraId="039D4EFC" w14:textId="77777777" w:rsidTr="00A71F1D">
        <w:trPr>
          <w:trHeight w:val="596"/>
        </w:trPr>
        <w:tc>
          <w:tcPr>
            <w:tcW w:w="10490" w:type="dxa"/>
            <w:gridSpan w:val="7"/>
          </w:tcPr>
          <w:p w14:paraId="21B04D97"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"WEBCAM FHD HD TOTAL COM STREAMING DE 1080P A 30FPS / 720P A 60FPS SUBSTITUIÇÃO DE PLANO DE FUNDO PERSONALIZÁVEL CORREÇÃO AUTOMÁTICA DE POUCA LUZ DOIS MICROFONES OMNIDIRECIONAIS TRIPÉ DE MESA TOTALMENTE AJUSTÁVEL 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MESMO FABRICANTE DA WEBCAM GARANTIA DE 1 ANO"</w:t>
            </w:r>
          </w:p>
        </w:tc>
      </w:tr>
      <w:tr w:rsidR="003D52A9" w:rsidRPr="003D52A9" w14:paraId="32C0DE6F" w14:textId="77777777" w:rsidTr="00A71F1D">
        <w:trPr>
          <w:trHeight w:val="238"/>
        </w:trPr>
        <w:tc>
          <w:tcPr>
            <w:tcW w:w="1027" w:type="dxa"/>
            <w:tcBorders>
              <w:right w:val="dotted" w:sz="6" w:space="0" w:color="000000"/>
            </w:tcBorders>
          </w:tcPr>
          <w:p w14:paraId="44EBC4B5"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120</w:t>
            </w:r>
          </w:p>
        </w:tc>
        <w:tc>
          <w:tcPr>
            <w:tcW w:w="1133" w:type="dxa"/>
            <w:tcBorders>
              <w:left w:val="dotted" w:sz="6" w:space="0" w:color="000000"/>
              <w:right w:val="dotted" w:sz="6" w:space="0" w:color="000000"/>
            </w:tcBorders>
          </w:tcPr>
          <w:p w14:paraId="23E61F35"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131631</w:t>
            </w:r>
          </w:p>
        </w:tc>
        <w:tc>
          <w:tcPr>
            <w:tcW w:w="1133" w:type="dxa"/>
            <w:tcBorders>
              <w:left w:val="dotted" w:sz="6" w:space="0" w:color="000000"/>
              <w:right w:val="dotted" w:sz="6" w:space="0" w:color="000000"/>
            </w:tcBorders>
          </w:tcPr>
          <w:p w14:paraId="4E480AB8"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25,00</w:t>
            </w:r>
          </w:p>
        </w:tc>
        <w:tc>
          <w:tcPr>
            <w:tcW w:w="850" w:type="dxa"/>
            <w:tcBorders>
              <w:left w:val="dotted" w:sz="6" w:space="0" w:color="000000"/>
              <w:right w:val="dotted" w:sz="6" w:space="0" w:color="000000"/>
            </w:tcBorders>
          </w:tcPr>
          <w:p w14:paraId="3CD02636"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856B8A4"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1F628F2"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49,00</w:t>
            </w:r>
          </w:p>
        </w:tc>
        <w:tc>
          <w:tcPr>
            <w:tcW w:w="1156" w:type="dxa"/>
            <w:tcBorders>
              <w:left w:val="dotted" w:sz="6" w:space="0" w:color="000000"/>
            </w:tcBorders>
          </w:tcPr>
          <w:p w14:paraId="6B8D9CAF"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1.225,00</w:t>
            </w:r>
          </w:p>
        </w:tc>
      </w:tr>
      <w:tr w:rsidR="003D52A9" w:rsidRPr="003D52A9" w14:paraId="347437B5" w14:textId="77777777" w:rsidTr="00A71F1D">
        <w:trPr>
          <w:trHeight w:val="775"/>
        </w:trPr>
        <w:tc>
          <w:tcPr>
            <w:tcW w:w="10490" w:type="dxa"/>
            <w:gridSpan w:val="7"/>
          </w:tcPr>
          <w:p w14:paraId="2C2221B7"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ALCOOL ISOPROPÍLICO COM 1LT - - &lt;P&gt;DENSIDADE20/20°C:0,785 – 0,787; ACIDEZ COMO ÁCIDO ACÉTICO, %M/M0, MÁXIMO:0,002 FAIXA DE DESTILAÇÃO A 760 MMHG, (°C): 81,5 83,0 ÁGUA, (%M/M), MÁXIMO:0,10 DENSIDADE DO LÍQUIDO 20/20°C: 0,7837 DENSIDADE DO VAPOR ( AR = 1): 2,1 PRESSÃO DE VAPOR: 4,444KPA (20°C) SOLUBILIDADE EM ÁGUA: COMPLETA LIMITE DE EXPLOSIVIDADE O AR INFERIOR 2% / SUPERIOR 12% (V/V)&lt;/P&gt;</w:t>
            </w:r>
          </w:p>
        </w:tc>
      </w:tr>
      <w:tr w:rsidR="003D52A9" w:rsidRPr="003D52A9" w14:paraId="077F923A" w14:textId="77777777" w:rsidTr="00A71F1D">
        <w:trPr>
          <w:trHeight w:val="238"/>
        </w:trPr>
        <w:tc>
          <w:tcPr>
            <w:tcW w:w="1027" w:type="dxa"/>
            <w:tcBorders>
              <w:right w:val="dotted" w:sz="6" w:space="0" w:color="000000"/>
            </w:tcBorders>
          </w:tcPr>
          <w:p w14:paraId="6989E681"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121</w:t>
            </w:r>
          </w:p>
        </w:tc>
        <w:tc>
          <w:tcPr>
            <w:tcW w:w="1133" w:type="dxa"/>
            <w:tcBorders>
              <w:left w:val="dotted" w:sz="6" w:space="0" w:color="000000"/>
              <w:right w:val="dotted" w:sz="6" w:space="0" w:color="000000"/>
            </w:tcBorders>
          </w:tcPr>
          <w:p w14:paraId="6A5CD534"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115614</w:t>
            </w:r>
          </w:p>
        </w:tc>
        <w:tc>
          <w:tcPr>
            <w:tcW w:w="1133" w:type="dxa"/>
            <w:tcBorders>
              <w:left w:val="dotted" w:sz="6" w:space="0" w:color="000000"/>
              <w:right w:val="dotted" w:sz="6" w:space="0" w:color="000000"/>
            </w:tcBorders>
          </w:tcPr>
          <w:p w14:paraId="066C0CC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7A32DC72"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C3FFD6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DE9E364"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25,00</w:t>
            </w:r>
          </w:p>
        </w:tc>
        <w:tc>
          <w:tcPr>
            <w:tcW w:w="1156" w:type="dxa"/>
            <w:tcBorders>
              <w:left w:val="dotted" w:sz="6" w:space="0" w:color="000000"/>
            </w:tcBorders>
          </w:tcPr>
          <w:p w14:paraId="60C52DEC"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250,00</w:t>
            </w:r>
          </w:p>
        </w:tc>
      </w:tr>
      <w:tr w:rsidR="003D52A9" w:rsidRPr="003D52A9" w14:paraId="1D73B0E4" w14:textId="77777777" w:rsidTr="00A71F1D">
        <w:trPr>
          <w:trHeight w:val="238"/>
        </w:trPr>
        <w:tc>
          <w:tcPr>
            <w:tcW w:w="10490" w:type="dxa"/>
            <w:gridSpan w:val="7"/>
          </w:tcPr>
          <w:p w14:paraId="4419663B"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ADAPTADOR</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HDMI</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X</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VGA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P2</w:t>
            </w:r>
            <w:r w:rsidRPr="003D52A9">
              <w:rPr>
                <w:rFonts w:eastAsia="Arial MT" w:cstheme="minorHAnsi"/>
                <w:spacing w:val="-3"/>
                <w:sz w:val="20"/>
                <w:szCs w:val="20"/>
                <w:lang w:val="pt-PT" w:eastAsia="en-US"/>
              </w:rPr>
              <w:t xml:space="preserve"> </w:t>
            </w:r>
            <w:r w:rsidRPr="003D52A9">
              <w:rPr>
                <w:rFonts w:eastAsia="Arial MT" w:cstheme="minorHAnsi"/>
                <w:spacing w:val="-2"/>
                <w:sz w:val="20"/>
                <w:szCs w:val="20"/>
                <w:lang w:val="pt-PT" w:eastAsia="en-US"/>
              </w:rPr>
              <w:t>ÁUDIO</w:t>
            </w:r>
          </w:p>
        </w:tc>
      </w:tr>
      <w:tr w:rsidR="003D52A9" w:rsidRPr="003D52A9" w14:paraId="19490940" w14:textId="77777777" w:rsidTr="00A71F1D">
        <w:trPr>
          <w:trHeight w:val="238"/>
        </w:trPr>
        <w:tc>
          <w:tcPr>
            <w:tcW w:w="1027" w:type="dxa"/>
            <w:tcBorders>
              <w:right w:val="dotted" w:sz="6" w:space="0" w:color="000000"/>
            </w:tcBorders>
          </w:tcPr>
          <w:p w14:paraId="7A55CAEE"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122</w:t>
            </w:r>
          </w:p>
        </w:tc>
        <w:tc>
          <w:tcPr>
            <w:tcW w:w="1133" w:type="dxa"/>
            <w:tcBorders>
              <w:left w:val="dotted" w:sz="6" w:space="0" w:color="000000"/>
              <w:right w:val="dotted" w:sz="6" w:space="0" w:color="000000"/>
            </w:tcBorders>
          </w:tcPr>
          <w:p w14:paraId="4856FDD4"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117974</w:t>
            </w:r>
          </w:p>
        </w:tc>
        <w:tc>
          <w:tcPr>
            <w:tcW w:w="1133" w:type="dxa"/>
            <w:tcBorders>
              <w:left w:val="dotted" w:sz="6" w:space="0" w:color="000000"/>
              <w:right w:val="dotted" w:sz="6" w:space="0" w:color="000000"/>
            </w:tcBorders>
          </w:tcPr>
          <w:p w14:paraId="4C54811C"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200,00</w:t>
            </w:r>
          </w:p>
        </w:tc>
        <w:tc>
          <w:tcPr>
            <w:tcW w:w="850" w:type="dxa"/>
            <w:tcBorders>
              <w:left w:val="dotted" w:sz="6" w:space="0" w:color="000000"/>
              <w:right w:val="dotted" w:sz="6" w:space="0" w:color="000000"/>
            </w:tcBorders>
          </w:tcPr>
          <w:p w14:paraId="60E9F9DE"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B23ACA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2A3C8A0"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4"/>
                <w:sz w:val="20"/>
                <w:szCs w:val="20"/>
                <w:lang w:val="pt-PT" w:eastAsia="en-US"/>
              </w:rPr>
              <w:t>9,00</w:t>
            </w:r>
          </w:p>
        </w:tc>
        <w:tc>
          <w:tcPr>
            <w:tcW w:w="1156" w:type="dxa"/>
            <w:tcBorders>
              <w:left w:val="dotted" w:sz="6" w:space="0" w:color="000000"/>
            </w:tcBorders>
          </w:tcPr>
          <w:p w14:paraId="10549E49"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1.800,00</w:t>
            </w:r>
          </w:p>
        </w:tc>
      </w:tr>
      <w:tr w:rsidR="003D52A9" w:rsidRPr="003D52A9" w14:paraId="3E0F862F" w14:textId="77777777" w:rsidTr="00A71F1D">
        <w:trPr>
          <w:trHeight w:val="596"/>
        </w:trPr>
        <w:tc>
          <w:tcPr>
            <w:tcW w:w="10490" w:type="dxa"/>
            <w:gridSpan w:val="7"/>
          </w:tcPr>
          <w:p w14:paraId="21F48E9B"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TORRE DE TOMADA RETRÁTIL PARA EMBUTIR EM MESA 16 AMPERES VOLTAGEM: ATÉ 250V; FURO PADRÃO Ø60MM; MEDIDA DO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CABO: 1,6 METROS; TORRE COM TRÊS PLUGUES PADRÃO ABNT. TAMANHO DO CABO: 1,8M POTÊNCIA MÁXIMA: 3500W COMPRIMENTO X LARGURA X ESPESSURA: 28CM X 5CM X 5CM</w:t>
            </w:r>
          </w:p>
        </w:tc>
      </w:tr>
      <w:tr w:rsidR="003D52A9" w:rsidRPr="003D52A9" w14:paraId="08E23A46" w14:textId="77777777" w:rsidTr="00A71F1D">
        <w:trPr>
          <w:trHeight w:val="238"/>
        </w:trPr>
        <w:tc>
          <w:tcPr>
            <w:tcW w:w="1027" w:type="dxa"/>
            <w:tcBorders>
              <w:right w:val="dotted" w:sz="6" w:space="0" w:color="000000"/>
            </w:tcBorders>
          </w:tcPr>
          <w:p w14:paraId="749B838D"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123</w:t>
            </w:r>
          </w:p>
        </w:tc>
        <w:tc>
          <w:tcPr>
            <w:tcW w:w="1133" w:type="dxa"/>
            <w:tcBorders>
              <w:left w:val="dotted" w:sz="6" w:space="0" w:color="000000"/>
              <w:right w:val="dotted" w:sz="6" w:space="0" w:color="000000"/>
            </w:tcBorders>
          </w:tcPr>
          <w:p w14:paraId="0D12A732"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131632</w:t>
            </w:r>
          </w:p>
        </w:tc>
        <w:tc>
          <w:tcPr>
            <w:tcW w:w="1133" w:type="dxa"/>
            <w:tcBorders>
              <w:left w:val="dotted" w:sz="6" w:space="0" w:color="000000"/>
              <w:right w:val="dotted" w:sz="6" w:space="0" w:color="000000"/>
            </w:tcBorders>
          </w:tcPr>
          <w:p w14:paraId="1FA4DD1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12C2907A"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D2D58F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FBB8C05"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129,98</w:t>
            </w:r>
          </w:p>
        </w:tc>
        <w:tc>
          <w:tcPr>
            <w:tcW w:w="1156" w:type="dxa"/>
            <w:tcBorders>
              <w:left w:val="dotted" w:sz="6" w:space="0" w:color="000000"/>
            </w:tcBorders>
          </w:tcPr>
          <w:p w14:paraId="38F778CE"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6.499,00</w:t>
            </w:r>
          </w:p>
        </w:tc>
      </w:tr>
      <w:tr w:rsidR="003D52A9" w:rsidRPr="003D52A9" w14:paraId="2AEAF066" w14:textId="77777777" w:rsidTr="00A71F1D">
        <w:trPr>
          <w:trHeight w:val="775"/>
        </w:trPr>
        <w:tc>
          <w:tcPr>
            <w:tcW w:w="10490" w:type="dxa"/>
            <w:gridSpan w:val="7"/>
          </w:tcPr>
          <w:p w14:paraId="69E25530" w14:textId="77777777" w:rsidR="003D52A9" w:rsidRPr="003D52A9" w:rsidRDefault="003D52A9" w:rsidP="003D52A9">
            <w:pPr>
              <w:spacing w:before="39" w:after="0" w:line="232" w:lineRule="auto"/>
              <w:ind w:right="13"/>
              <w:jc w:val="both"/>
              <w:rPr>
                <w:rFonts w:eastAsia="Arial MT" w:cstheme="minorHAnsi"/>
                <w:sz w:val="20"/>
                <w:szCs w:val="20"/>
                <w:lang w:val="pt-PT" w:eastAsia="en-US"/>
              </w:rPr>
            </w:pPr>
            <w:r w:rsidRPr="003D52A9">
              <w:rPr>
                <w:rFonts w:eastAsia="Arial MT" w:cstheme="minorHAnsi"/>
                <w:sz w:val="20"/>
                <w:szCs w:val="20"/>
                <w:lang w:val="pt-PT" w:eastAsia="en-US"/>
              </w:rPr>
              <w:t>FONTE ATX 300W REAIS - - &lt;P&gt;POTÊNCIA CONTÍNUA DE 300W; PADRÃO ATX 2.3 OU SUPERIOR; EFICIÊNCIA MÍNIMA DE 70%; ENTRADA BIVOLT AUTOMÁTICA FULL RANGE 115~230V; FREQUÊNCIA 47~63HZ; VENTILAÇÃO TRASEIRA COM COOLER 80MM; PROTEÇÕES OVP/ OCP/SCP;</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CABO</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ATX</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24</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PINOS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300MM;</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CABO</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CPU</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4</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PINOS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300MM;</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CONECTORES</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2X</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SATA</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1X</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MOLEX;</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ACABAMENTO</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METÁLICO</w:t>
            </w:r>
            <w:r w:rsidRPr="003D52A9">
              <w:rPr>
                <w:rFonts w:eastAsia="Arial MT" w:cstheme="minorHAnsi"/>
                <w:spacing w:val="-2"/>
                <w:sz w:val="20"/>
                <w:szCs w:val="20"/>
                <w:lang w:val="pt-PT" w:eastAsia="en-US"/>
              </w:rPr>
              <w:t xml:space="preserve"> </w:t>
            </w:r>
            <w:r w:rsidRPr="003D52A9">
              <w:rPr>
                <w:rFonts w:eastAsia="Arial MT" w:cstheme="minorHAnsi"/>
                <w:sz w:val="20"/>
                <w:szCs w:val="20"/>
                <w:lang w:val="pt-PT" w:eastAsia="en-US"/>
              </w:rPr>
              <w:t>ANTI-CORROSÃO; PFC PASSIVO; GARANTIA MÍNIMA DE 12 MESES; CERTIFICAÇÕES CE E ROHS.&lt;/P&gt;</w:t>
            </w:r>
          </w:p>
        </w:tc>
      </w:tr>
      <w:tr w:rsidR="003D52A9" w:rsidRPr="003D52A9" w14:paraId="11A8AE42" w14:textId="77777777" w:rsidTr="00A71F1D">
        <w:trPr>
          <w:trHeight w:val="238"/>
        </w:trPr>
        <w:tc>
          <w:tcPr>
            <w:tcW w:w="1027" w:type="dxa"/>
            <w:tcBorders>
              <w:right w:val="dotted" w:sz="6" w:space="0" w:color="000000"/>
            </w:tcBorders>
          </w:tcPr>
          <w:p w14:paraId="12154A5B"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124</w:t>
            </w:r>
          </w:p>
        </w:tc>
        <w:tc>
          <w:tcPr>
            <w:tcW w:w="1133" w:type="dxa"/>
            <w:tcBorders>
              <w:left w:val="dotted" w:sz="6" w:space="0" w:color="000000"/>
              <w:right w:val="dotted" w:sz="6" w:space="0" w:color="000000"/>
            </w:tcBorders>
          </w:tcPr>
          <w:p w14:paraId="55D23B9B"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117976</w:t>
            </w:r>
          </w:p>
        </w:tc>
        <w:tc>
          <w:tcPr>
            <w:tcW w:w="1133" w:type="dxa"/>
            <w:tcBorders>
              <w:left w:val="dotted" w:sz="6" w:space="0" w:color="000000"/>
              <w:right w:val="dotted" w:sz="6" w:space="0" w:color="000000"/>
            </w:tcBorders>
          </w:tcPr>
          <w:p w14:paraId="7D458C23"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701E0AF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B9736B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31BD37F"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1.015,40</w:t>
            </w:r>
          </w:p>
        </w:tc>
        <w:tc>
          <w:tcPr>
            <w:tcW w:w="1156" w:type="dxa"/>
            <w:tcBorders>
              <w:left w:val="dotted" w:sz="6" w:space="0" w:color="000000"/>
            </w:tcBorders>
          </w:tcPr>
          <w:p w14:paraId="5D8D52A7"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5.077,00</w:t>
            </w:r>
          </w:p>
        </w:tc>
      </w:tr>
      <w:tr w:rsidR="003D52A9" w:rsidRPr="003D52A9" w14:paraId="07558DC7" w14:textId="77777777" w:rsidTr="00A71F1D">
        <w:trPr>
          <w:trHeight w:val="775"/>
        </w:trPr>
        <w:tc>
          <w:tcPr>
            <w:tcW w:w="10490" w:type="dxa"/>
            <w:gridSpan w:val="7"/>
          </w:tcPr>
          <w:p w14:paraId="0F31DF70"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SMART TV TAMANHO: 32" RESOLUÇÃO IGUAL OU SUPERIOR A HD (1366 X 768) BRILHO IGUAL OU SUPERIOR A 200CD/M² ÁUDIO IGUAL OU SUPERIOR A 2X 8WRMS CONTRASTE IGUAL OU SUPERIOR A 1200:1 FUNÇÃO DRN: GRANULAÇÃO REDUZIDA. TENHA IMAGENS</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MAIS CLARAS E NÍTIDAS SAÍDA DIGITAL ENTRADAS: IGUAL OU SUPERIOR A 3X HDMI, 2X USB, 1X R-J45, 1X AV VOLTAGEM: BIVOLT GARANTIA 1 ANO</w:t>
            </w:r>
          </w:p>
        </w:tc>
      </w:tr>
      <w:tr w:rsidR="003D52A9" w:rsidRPr="003D52A9" w14:paraId="76BEA24D" w14:textId="77777777" w:rsidTr="00A71F1D">
        <w:trPr>
          <w:trHeight w:val="238"/>
        </w:trPr>
        <w:tc>
          <w:tcPr>
            <w:tcW w:w="1027" w:type="dxa"/>
            <w:tcBorders>
              <w:right w:val="dotted" w:sz="6" w:space="0" w:color="000000"/>
            </w:tcBorders>
          </w:tcPr>
          <w:p w14:paraId="782CC6B5"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125</w:t>
            </w:r>
          </w:p>
        </w:tc>
        <w:tc>
          <w:tcPr>
            <w:tcW w:w="1133" w:type="dxa"/>
            <w:tcBorders>
              <w:left w:val="dotted" w:sz="6" w:space="0" w:color="000000"/>
              <w:right w:val="dotted" w:sz="6" w:space="0" w:color="000000"/>
            </w:tcBorders>
          </w:tcPr>
          <w:p w14:paraId="68D00F87"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117977</w:t>
            </w:r>
          </w:p>
        </w:tc>
        <w:tc>
          <w:tcPr>
            <w:tcW w:w="1133" w:type="dxa"/>
            <w:tcBorders>
              <w:left w:val="dotted" w:sz="6" w:space="0" w:color="000000"/>
              <w:right w:val="dotted" w:sz="6" w:space="0" w:color="000000"/>
            </w:tcBorders>
          </w:tcPr>
          <w:p w14:paraId="10F09EF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7A0F12F0"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F567DA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41EF18B"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1.500,00</w:t>
            </w:r>
          </w:p>
        </w:tc>
        <w:tc>
          <w:tcPr>
            <w:tcW w:w="1156" w:type="dxa"/>
            <w:tcBorders>
              <w:left w:val="dotted" w:sz="6" w:space="0" w:color="000000"/>
            </w:tcBorders>
          </w:tcPr>
          <w:p w14:paraId="522529BA"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7.500,00</w:t>
            </w:r>
          </w:p>
        </w:tc>
      </w:tr>
      <w:tr w:rsidR="003D52A9" w:rsidRPr="003D52A9" w14:paraId="7016F4C7" w14:textId="77777777" w:rsidTr="00A71F1D">
        <w:trPr>
          <w:trHeight w:val="596"/>
        </w:trPr>
        <w:tc>
          <w:tcPr>
            <w:tcW w:w="10490" w:type="dxa"/>
            <w:gridSpan w:val="7"/>
          </w:tcPr>
          <w:p w14:paraId="0A656D18" w14:textId="77777777" w:rsidR="003D52A9" w:rsidRPr="003D52A9" w:rsidRDefault="003D52A9" w:rsidP="003D52A9">
            <w:pPr>
              <w:spacing w:before="39"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SMART TV TAMANHO: 43" RESOLUÇÃO: FULL HD (1920 X 1080) ÂNGULO DE VISÃO: 178 º (H) / 178 º (V) BRILHO: 220CD/M² CONTRASTE: 4000:1 VOLTAGEM: BIVOLT ÁUDIO: 2X 8WRMS ENTRADAS: HDMI, USB, P2 SISTEMA OPERACIONAL: LINUX MÉMORIA RAM: 1GB PROCESSADOR: QUAD CORE COR: PRETO VOLTAGEM: BIVOLT GARANTIA 1 ANO</w:t>
            </w:r>
          </w:p>
        </w:tc>
      </w:tr>
      <w:tr w:rsidR="003D52A9" w:rsidRPr="003D52A9" w14:paraId="3BD94F21" w14:textId="77777777" w:rsidTr="00A71F1D">
        <w:trPr>
          <w:trHeight w:val="238"/>
        </w:trPr>
        <w:tc>
          <w:tcPr>
            <w:tcW w:w="1027" w:type="dxa"/>
            <w:tcBorders>
              <w:right w:val="dotted" w:sz="6" w:space="0" w:color="000000"/>
            </w:tcBorders>
          </w:tcPr>
          <w:p w14:paraId="3BB965F0"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126</w:t>
            </w:r>
          </w:p>
        </w:tc>
        <w:tc>
          <w:tcPr>
            <w:tcW w:w="1133" w:type="dxa"/>
            <w:tcBorders>
              <w:left w:val="dotted" w:sz="6" w:space="0" w:color="000000"/>
              <w:right w:val="dotted" w:sz="6" w:space="0" w:color="000000"/>
            </w:tcBorders>
          </w:tcPr>
          <w:p w14:paraId="5288748A"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117978</w:t>
            </w:r>
          </w:p>
        </w:tc>
        <w:tc>
          <w:tcPr>
            <w:tcW w:w="1133" w:type="dxa"/>
            <w:tcBorders>
              <w:left w:val="dotted" w:sz="6" w:space="0" w:color="000000"/>
              <w:right w:val="dotted" w:sz="6" w:space="0" w:color="000000"/>
            </w:tcBorders>
          </w:tcPr>
          <w:p w14:paraId="57EBAF7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07B85B0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689D93D"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15FD8F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1.329,00</w:t>
            </w:r>
          </w:p>
        </w:tc>
        <w:tc>
          <w:tcPr>
            <w:tcW w:w="1156" w:type="dxa"/>
            <w:tcBorders>
              <w:left w:val="dotted" w:sz="6" w:space="0" w:color="000000"/>
            </w:tcBorders>
          </w:tcPr>
          <w:p w14:paraId="45146E53"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66.450,00</w:t>
            </w:r>
          </w:p>
        </w:tc>
      </w:tr>
      <w:tr w:rsidR="003D52A9" w:rsidRPr="003D52A9" w14:paraId="6FB7DF37" w14:textId="77777777" w:rsidTr="00A71F1D">
        <w:trPr>
          <w:trHeight w:val="596"/>
        </w:trPr>
        <w:tc>
          <w:tcPr>
            <w:tcW w:w="10490" w:type="dxa"/>
            <w:gridSpan w:val="7"/>
          </w:tcPr>
          <w:p w14:paraId="1ABD6AD3"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SMART TV POLEGADAS 50 TELA 50 POL COR PRETO PESO DO PRODUTO 14400.0G LARGURA DO PRODUTO 126.0CM ALTURA DO PRODUTO 73.0CM COMPRIMENTO DO PRODUTO 113.0CM HDR 10 WIFI SIM CONSUMO STAND BY 11.89 CONSUMO MAXIMO 11.89 KW/H RESOLUÇÃO DA TELA 4K ENTRADAS HDMI</w:t>
            </w:r>
          </w:p>
        </w:tc>
      </w:tr>
      <w:tr w:rsidR="003D52A9" w:rsidRPr="003D52A9" w14:paraId="684DCA0B" w14:textId="77777777" w:rsidTr="00A71F1D">
        <w:tc>
          <w:tcPr>
            <w:tcW w:w="1027" w:type="dxa"/>
            <w:tcBorders>
              <w:right w:val="dotted" w:sz="6" w:space="0" w:color="000000"/>
            </w:tcBorders>
          </w:tcPr>
          <w:p w14:paraId="7BFB3484"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127</w:t>
            </w:r>
          </w:p>
        </w:tc>
        <w:tc>
          <w:tcPr>
            <w:tcW w:w="1133" w:type="dxa"/>
            <w:tcBorders>
              <w:left w:val="dotted" w:sz="6" w:space="0" w:color="000000"/>
              <w:right w:val="dotted" w:sz="6" w:space="0" w:color="000000"/>
            </w:tcBorders>
          </w:tcPr>
          <w:p w14:paraId="6F1AAFC0"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117979</w:t>
            </w:r>
          </w:p>
        </w:tc>
        <w:tc>
          <w:tcPr>
            <w:tcW w:w="1133" w:type="dxa"/>
            <w:tcBorders>
              <w:left w:val="dotted" w:sz="6" w:space="0" w:color="000000"/>
              <w:right w:val="dotted" w:sz="6" w:space="0" w:color="000000"/>
            </w:tcBorders>
          </w:tcPr>
          <w:p w14:paraId="6DD5461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29EDFAF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9C22BF4"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91CEF08"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2.194,00</w:t>
            </w:r>
          </w:p>
        </w:tc>
        <w:tc>
          <w:tcPr>
            <w:tcW w:w="1156" w:type="dxa"/>
            <w:tcBorders>
              <w:left w:val="dotted" w:sz="6" w:space="0" w:color="000000"/>
            </w:tcBorders>
          </w:tcPr>
          <w:p w14:paraId="060AD303"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21.940,00</w:t>
            </w:r>
          </w:p>
        </w:tc>
      </w:tr>
      <w:tr w:rsidR="003D52A9" w:rsidRPr="003D52A9" w14:paraId="20F08FDD" w14:textId="77777777" w:rsidTr="00A71F1D">
        <w:tc>
          <w:tcPr>
            <w:tcW w:w="10490" w:type="dxa"/>
            <w:gridSpan w:val="7"/>
          </w:tcPr>
          <w:p w14:paraId="0B4CEB6E"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SMART TV RECURSOS DE VÍDEOS DOLBY VISION, HLG (HYBRID LOG GAMMA), HDR10+ PIXEL PRECISE ULTRA HD, ULTRA RESOLUTION RECURSOS/FUNCIONALIDADES - ANDROID TV - GOOGLE ASSISTANT BUILT-IN - COMANDO DE VOZ NO CONTROLE REMOTO - CHROMECAST INTEGRADO - COMPATIBILIDADE COM GOOGLE NEST - HDMI 2.1/VRR / ALLM - DOLBY VISION/ATMOS - BLUETOOTH 5.0 PROCESSADOR QUAD CORE CONSUMO (KW/H) 11,88 KWH/MÊS RECURSOS DE ÁUDIO DOLBY ATMOS TIPO DE TV SMART TV ANDROID TECNOLOGIA DA TELA LED POLEGADAS 55" MONITOR ULTRA HD 4K TAXA DE ATUALIZAÇÃO 60HZ TAXA DE ATUALIZAÇÃO COM TECNOLOGIA 60HZ QUANTIDADE DE ENTRADAS USB 2 LOCAL DAS ENTRADAS USB 2 ENTRADAS LATERAIS HDMI 4 LOCAL DAS ENTRADAS HDMI 4 ENTRADAS TRASEIRAS OUTRAS CONEXÕES 1 ÁUDIO L-R / 1 ENTRADA RF (ANTENA) / 1 SPDIF (ÁUDIO ÓPTICA) / 1 SAÍDA FONE DE OUVIDO / 1 ETHERNET RJ-45 WI-FI INTEGRADO SIM CONVERSOR DIGITAL INTEGRADO SIM PIP (PICTURE IN PICTURE) NÃO TIMER ON/OFF SIM SLEEP TIMER SIM CLOSED CAPTION SIM PRINCIPAIS APLICATIVOS NETFLIX, YOUTUBE, PRIME VIDEO E</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DISNEY PLUS PRÉ-INSTALADOS. MILHARES DE APLICATIVOS DISPONÍVEIS NA GOOGLE PLAY STORE POTÊNCIA DO ÁUDIO (RMS) 20 W WI-FI WI-FI INTEGRADO COR PRETO</w:t>
            </w:r>
          </w:p>
        </w:tc>
      </w:tr>
      <w:tr w:rsidR="003D52A9" w:rsidRPr="003D52A9" w14:paraId="07F8BE65" w14:textId="77777777" w:rsidTr="00A71F1D">
        <w:trPr>
          <w:trHeight w:val="238"/>
        </w:trPr>
        <w:tc>
          <w:tcPr>
            <w:tcW w:w="1027" w:type="dxa"/>
            <w:tcBorders>
              <w:right w:val="dotted" w:sz="6" w:space="0" w:color="000000"/>
            </w:tcBorders>
          </w:tcPr>
          <w:p w14:paraId="47CBCDE7"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128</w:t>
            </w:r>
          </w:p>
        </w:tc>
        <w:tc>
          <w:tcPr>
            <w:tcW w:w="1133" w:type="dxa"/>
            <w:tcBorders>
              <w:left w:val="dotted" w:sz="6" w:space="0" w:color="000000"/>
              <w:right w:val="dotted" w:sz="6" w:space="0" w:color="000000"/>
            </w:tcBorders>
          </w:tcPr>
          <w:p w14:paraId="70A6EEBB"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126457</w:t>
            </w:r>
          </w:p>
        </w:tc>
        <w:tc>
          <w:tcPr>
            <w:tcW w:w="1133" w:type="dxa"/>
            <w:tcBorders>
              <w:left w:val="dotted" w:sz="6" w:space="0" w:color="000000"/>
              <w:right w:val="dotted" w:sz="6" w:space="0" w:color="000000"/>
            </w:tcBorders>
          </w:tcPr>
          <w:p w14:paraId="4F2177A4"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51F7A438"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463E9CA"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80C9E03"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3.200,00</w:t>
            </w:r>
          </w:p>
        </w:tc>
        <w:tc>
          <w:tcPr>
            <w:tcW w:w="1156" w:type="dxa"/>
            <w:tcBorders>
              <w:left w:val="dotted" w:sz="6" w:space="0" w:color="000000"/>
            </w:tcBorders>
          </w:tcPr>
          <w:p w14:paraId="07169257"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32.000,00</w:t>
            </w:r>
          </w:p>
        </w:tc>
      </w:tr>
      <w:tr w:rsidR="003D52A9" w:rsidRPr="003D52A9" w14:paraId="3CE6620C" w14:textId="77777777" w:rsidTr="00A71F1D">
        <w:trPr>
          <w:trHeight w:val="953"/>
        </w:trPr>
        <w:tc>
          <w:tcPr>
            <w:tcW w:w="10490" w:type="dxa"/>
            <w:gridSpan w:val="7"/>
          </w:tcPr>
          <w:p w14:paraId="6CACD14D" w14:textId="31062F2B"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"SMART TV RESOLUÇÃO 4K UHD CONEXÕES WI-FI, BLUETOOTH RECURSOS SMART, INTELIGÊNCIA ARTIFICIAL ENTRADA HDMI 3 ENTRADA USB 2 TIPO DE TELA LED TIPO DE PRODUTO SMART TV FORMATO DE TELA WIDESCREEN APLICATIVOS DISPONÍVEIS GOOGLE ASSISTENTE, AMAZON ALEXA POTÊNCIA DE ÁUDIO TOTAL 20W DIMENSÕES S/ BASE (LXAXP) MM 1356 X 783 X 57,5 DIMENSÕES C/ BASE (LXAXP) MM 1356 X 852 X 269 PADRÃO DO FURO P/ INSTALAÇÃO NA PAREDE VESA 300 X 300.BLUETOOTH SIM WI-FI SIM.CONTROLE REMOTO SIM.PESO (KG) 23,4.POLEGADAS 60"" ALTURA (CM) 78,3.LARGURA (CM) 148,7.COMPRIMENTO (CM) 16,9"</w:t>
            </w:r>
          </w:p>
        </w:tc>
      </w:tr>
      <w:tr w:rsidR="003D52A9" w:rsidRPr="003D52A9" w14:paraId="742FA38C" w14:textId="77777777" w:rsidTr="00A71F1D">
        <w:trPr>
          <w:trHeight w:val="238"/>
        </w:trPr>
        <w:tc>
          <w:tcPr>
            <w:tcW w:w="1027" w:type="dxa"/>
            <w:tcBorders>
              <w:right w:val="dotted" w:sz="6" w:space="0" w:color="000000"/>
            </w:tcBorders>
          </w:tcPr>
          <w:p w14:paraId="6D4C2F90"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129</w:t>
            </w:r>
          </w:p>
        </w:tc>
        <w:tc>
          <w:tcPr>
            <w:tcW w:w="1133" w:type="dxa"/>
            <w:tcBorders>
              <w:left w:val="dotted" w:sz="6" w:space="0" w:color="000000"/>
              <w:right w:val="dotted" w:sz="6" w:space="0" w:color="000000"/>
            </w:tcBorders>
          </w:tcPr>
          <w:p w14:paraId="1EC992E9"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126458</w:t>
            </w:r>
          </w:p>
        </w:tc>
        <w:tc>
          <w:tcPr>
            <w:tcW w:w="1133" w:type="dxa"/>
            <w:tcBorders>
              <w:left w:val="dotted" w:sz="6" w:space="0" w:color="000000"/>
              <w:right w:val="dotted" w:sz="6" w:space="0" w:color="000000"/>
            </w:tcBorders>
          </w:tcPr>
          <w:p w14:paraId="3615C831"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7CADC794"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1CE796B"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914D310"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88,90</w:t>
            </w:r>
          </w:p>
        </w:tc>
        <w:tc>
          <w:tcPr>
            <w:tcW w:w="1156" w:type="dxa"/>
            <w:tcBorders>
              <w:left w:val="dotted" w:sz="6" w:space="0" w:color="000000"/>
            </w:tcBorders>
          </w:tcPr>
          <w:p w14:paraId="0EF1FAD0"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4.445,00</w:t>
            </w:r>
          </w:p>
        </w:tc>
      </w:tr>
      <w:tr w:rsidR="003D52A9" w:rsidRPr="003D52A9" w14:paraId="03EE7B8F" w14:textId="77777777" w:rsidTr="00A71F1D">
        <w:trPr>
          <w:trHeight w:val="238"/>
        </w:trPr>
        <w:tc>
          <w:tcPr>
            <w:tcW w:w="10490" w:type="dxa"/>
            <w:gridSpan w:val="7"/>
          </w:tcPr>
          <w:p w14:paraId="62A23595" w14:textId="77777777" w:rsidR="003D52A9" w:rsidRPr="003D52A9" w:rsidRDefault="003D52A9" w:rsidP="003D52A9">
            <w:pPr>
              <w:spacing w:before="35" w:after="0" w:line="240" w:lineRule="auto"/>
              <w:jc w:val="both"/>
              <w:rPr>
                <w:rFonts w:eastAsia="Arial MT" w:cstheme="minorHAnsi"/>
                <w:sz w:val="20"/>
                <w:szCs w:val="20"/>
                <w:lang w:val="pt-PT" w:eastAsia="en-US"/>
              </w:rPr>
            </w:pPr>
            <w:r w:rsidRPr="003D52A9">
              <w:rPr>
                <w:rFonts w:eastAsia="Arial MT" w:cstheme="minorHAnsi"/>
                <w:sz w:val="20"/>
                <w:szCs w:val="20"/>
                <w:lang w:val="pt-PT" w:eastAsia="en-US"/>
              </w:rPr>
              <w:t>"SUPORTE</w:t>
            </w:r>
            <w:r w:rsidRPr="003D52A9">
              <w:rPr>
                <w:rFonts w:eastAsia="Arial MT" w:cstheme="minorHAnsi"/>
                <w:spacing w:val="-8"/>
                <w:sz w:val="20"/>
                <w:szCs w:val="20"/>
                <w:lang w:val="pt-PT" w:eastAsia="en-US"/>
              </w:rPr>
              <w:t xml:space="preserve"> </w:t>
            </w:r>
            <w:r w:rsidRPr="003D52A9">
              <w:rPr>
                <w:rFonts w:eastAsia="Arial MT" w:cstheme="minorHAnsi"/>
                <w:sz w:val="20"/>
                <w:szCs w:val="20"/>
                <w:lang w:val="pt-PT" w:eastAsia="en-US"/>
              </w:rPr>
              <w:t>ERGONÔMICO</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PARA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MONITOR</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4</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NÍVEIS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AJUSTE</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SUPORTA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ATÉ</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40KG</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ALTURA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MÁXIMA:</w:t>
            </w:r>
            <w:r w:rsidRPr="003D52A9">
              <w:rPr>
                <w:rFonts w:eastAsia="Arial MT" w:cstheme="minorHAnsi"/>
                <w:spacing w:val="-6"/>
                <w:sz w:val="20"/>
                <w:szCs w:val="20"/>
                <w:lang w:val="pt-PT" w:eastAsia="en-US"/>
              </w:rPr>
              <w:t xml:space="preserve"> </w:t>
            </w:r>
            <w:r w:rsidRPr="003D52A9">
              <w:rPr>
                <w:rFonts w:eastAsia="Arial MT" w:cstheme="minorHAnsi"/>
                <w:sz w:val="20"/>
                <w:szCs w:val="20"/>
                <w:lang w:val="pt-PT" w:eastAsia="en-US"/>
              </w:rPr>
              <w:t>17CM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ALTURA</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MÍNIMA:</w:t>
            </w:r>
            <w:r w:rsidRPr="003D52A9">
              <w:rPr>
                <w:rFonts w:eastAsia="Arial MT" w:cstheme="minorHAnsi"/>
                <w:spacing w:val="-5"/>
                <w:sz w:val="20"/>
                <w:szCs w:val="20"/>
                <w:lang w:val="pt-PT" w:eastAsia="en-US"/>
              </w:rPr>
              <w:t xml:space="preserve"> </w:t>
            </w:r>
            <w:r w:rsidRPr="003D52A9">
              <w:rPr>
                <w:rFonts w:eastAsia="Arial MT" w:cstheme="minorHAnsi"/>
                <w:spacing w:val="-2"/>
                <w:sz w:val="20"/>
                <w:szCs w:val="20"/>
                <w:lang w:val="pt-PT" w:eastAsia="en-US"/>
              </w:rPr>
              <w:lastRenderedPageBreak/>
              <w:t>4,5CM"</w:t>
            </w:r>
          </w:p>
        </w:tc>
      </w:tr>
      <w:tr w:rsidR="003D52A9" w:rsidRPr="003D52A9" w14:paraId="002206E9" w14:textId="77777777" w:rsidTr="00A71F1D">
        <w:trPr>
          <w:trHeight w:val="238"/>
        </w:trPr>
        <w:tc>
          <w:tcPr>
            <w:tcW w:w="1027" w:type="dxa"/>
            <w:tcBorders>
              <w:right w:val="dotted" w:sz="6" w:space="0" w:color="000000"/>
            </w:tcBorders>
          </w:tcPr>
          <w:p w14:paraId="6F06DC09"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130</w:t>
            </w:r>
          </w:p>
        </w:tc>
        <w:tc>
          <w:tcPr>
            <w:tcW w:w="1133" w:type="dxa"/>
            <w:tcBorders>
              <w:left w:val="dotted" w:sz="6" w:space="0" w:color="000000"/>
              <w:right w:val="dotted" w:sz="6" w:space="0" w:color="000000"/>
            </w:tcBorders>
          </w:tcPr>
          <w:p w14:paraId="75344339"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126459</w:t>
            </w:r>
          </w:p>
        </w:tc>
        <w:tc>
          <w:tcPr>
            <w:tcW w:w="1133" w:type="dxa"/>
            <w:tcBorders>
              <w:left w:val="dotted" w:sz="6" w:space="0" w:color="000000"/>
              <w:right w:val="dotted" w:sz="6" w:space="0" w:color="000000"/>
            </w:tcBorders>
          </w:tcPr>
          <w:p w14:paraId="7103C895"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60,00</w:t>
            </w:r>
          </w:p>
        </w:tc>
        <w:tc>
          <w:tcPr>
            <w:tcW w:w="850" w:type="dxa"/>
            <w:tcBorders>
              <w:left w:val="dotted" w:sz="6" w:space="0" w:color="000000"/>
              <w:right w:val="dotted" w:sz="6" w:space="0" w:color="000000"/>
            </w:tcBorders>
          </w:tcPr>
          <w:p w14:paraId="3932E51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08C02B7"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6511261"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72,00</w:t>
            </w:r>
          </w:p>
        </w:tc>
        <w:tc>
          <w:tcPr>
            <w:tcW w:w="1156" w:type="dxa"/>
            <w:tcBorders>
              <w:left w:val="dotted" w:sz="6" w:space="0" w:color="000000"/>
            </w:tcBorders>
          </w:tcPr>
          <w:p w14:paraId="2F3ADC4B"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4.320,00</w:t>
            </w:r>
          </w:p>
        </w:tc>
      </w:tr>
      <w:tr w:rsidR="003D52A9" w:rsidRPr="003D52A9" w14:paraId="3D5DA031" w14:textId="77777777" w:rsidTr="00A71F1D">
        <w:trPr>
          <w:trHeight w:val="238"/>
        </w:trPr>
        <w:tc>
          <w:tcPr>
            <w:tcW w:w="1027" w:type="dxa"/>
            <w:shd w:val="clear" w:color="auto" w:fill="7F7F7F"/>
          </w:tcPr>
          <w:p w14:paraId="40414F93"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4"/>
                <w:sz w:val="20"/>
                <w:szCs w:val="20"/>
                <w:lang w:val="pt-PT" w:eastAsia="en-US"/>
              </w:rPr>
              <w:t>Item</w:t>
            </w:r>
          </w:p>
        </w:tc>
        <w:tc>
          <w:tcPr>
            <w:tcW w:w="1133" w:type="dxa"/>
            <w:shd w:val="clear" w:color="auto" w:fill="7F7F7F"/>
          </w:tcPr>
          <w:p w14:paraId="249683C2" w14:textId="77777777" w:rsidR="003D52A9" w:rsidRPr="003D52A9" w:rsidRDefault="003D52A9" w:rsidP="003D52A9">
            <w:pPr>
              <w:spacing w:before="32" w:after="0" w:line="240" w:lineRule="auto"/>
              <w:ind w:right="14"/>
              <w:jc w:val="both"/>
              <w:rPr>
                <w:rFonts w:eastAsia="Arial MT" w:cstheme="minorHAnsi"/>
                <w:b/>
                <w:sz w:val="20"/>
                <w:szCs w:val="20"/>
                <w:lang w:val="pt-PT" w:eastAsia="en-US"/>
              </w:rPr>
            </w:pPr>
            <w:r w:rsidRPr="003D52A9">
              <w:rPr>
                <w:rFonts w:eastAsia="Arial MT" w:cstheme="minorHAnsi"/>
                <w:b/>
                <w:spacing w:val="-4"/>
                <w:sz w:val="20"/>
                <w:szCs w:val="20"/>
                <w:lang w:val="pt-PT" w:eastAsia="en-US"/>
              </w:rPr>
              <w:t>Cód.</w:t>
            </w:r>
          </w:p>
        </w:tc>
        <w:tc>
          <w:tcPr>
            <w:tcW w:w="1133" w:type="dxa"/>
            <w:shd w:val="clear" w:color="auto" w:fill="7F7F7F"/>
          </w:tcPr>
          <w:p w14:paraId="3D497CA6" w14:textId="77777777" w:rsidR="003D52A9" w:rsidRPr="003D52A9" w:rsidRDefault="003D52A9" w:rsidP="003D52A9">
            <w:pPr>
              <w:spacing w:before="32" w:after="0" w:line="240" w:lineRule="auto"/>
              <w:ind w:right="13"/>
              <w:jc w:val="both"/>
              <w:rPr>
                <w:rFonts w:eastAsia="Arial MT" w:cstheme="minorHAnsi"/>
                <w:b/>
                <w:sz w:val="20"/>
                <w:szCs w:val="20"/>
                <w:lang w:val="pt-PT" w:eastAsia="en-US"/>
              </w:rPr>
            </w:pPr>
            <w:r w:rsidRPr="003D52A9">
              <w:rPr>
                <w:rFonts w:eastAsia="Arial MT" w:cstheme="minorHAnsi"/>
                <w:b/>
                <w:spacing w:val="-2"/>
                <w:sz w:val="20"/>
                <w:szCs w:val="20"/>
                <w:lang w:val="pt-PT" w:eastAsia="en-US"/>
              </w:rPr>
              <w:t>Qtde.</w:t>
            </w:r>
          </w:p>
        </w:tc>
        <w:tc>
          <w:tcPr>
            <w:tcW w:w="850" w:type="dxa"/>
            <w:shd w:val="clear" w:color="auto" w:fill="7F7F7F"/>
          </w:tcPr>
          <w:p w14:paraId="473FB79C"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Unid.</w:t>
            </w:r>
          </w:p>
        </w:tc>
        <w:tc>
          <w:tcPr>
            <w:tcW w:w="3491" w:type="dxa"/>
            <w:shd w:val="clear" w:color="auto" w:fill="7F7F7F"/>
          </w:tcPr>
          <w:p w14:paraId="7273A433" w14:textId="77777777" w:rsidR="003D52A9" w:rsidRPr="003D52A9" w:rsidRDefault="003D52A9" w:rsidP="003D52A9">
            <w:pPr>
              <w:spacing w:before="32" w:after="0" w:line="240" w:lineRule="auto"/>
              <w:jc w:val="both"/>
              <w:rPr>
                <w:rFonts w:eastAsia="Arial MT" w:cstheme="minorHAnsi"/>
                <w:b/>
                <w:sz w:val="20"/>
                <w:szCs w:val="20"/>
                <w:lang w:val="pt-PT" w:eastAsia="en-US"/>
              </w:rPr>
            </w:pPr>
            <w:r w:rsidRPr="003D52A9">
              <w:rPr>
                <w:rFonts w:eastAsia="Arial MT" w:cstheme="minorHAnsi"/>
                <w:b/>
                <w:spacing w:val="-2"/>
                <w:sz w:val="20"/>
                <w:szCs w:val="20"/>
                <w:lang w:val="pt-PT" w:eastAsia="en-US"/>
              </w:rPr>
              <w:t>Marca</w:t>
            </w:r>
          </w:p>
        </w:tc>
        <w:tc>
          <w:tcPr>
            <w:tcW w:w="1700" w:type="dxa"/>
            <w:shd w:val="clear" w:color="auto" w:fill="7F7F7F"/>
          </w:tcPr>
          <w:p w14:paraId="596F3222" w14:textId="77777777" w:rsidR="003D52A9" w:rsidRPr="003D52A9" w:rsidRDefault="003D52A9" w:rsidP="003D52A9">
            <w:pPr>
              <w:spacing w:before="32" w:after="0" w:line="240" w:lineRule="auto"/>
              <w:ind w:right="12"/>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Unit.</w:t>
            </w:r>
          </w:p>
        </w:tc>
        <w:tc>
          <w:tcPr>
            <w:tcW w:w="1156" w:type="dxa"/>
            <w:shd w:val="clear" w:color="auto" w:fill="7F7F7F"/>
          </w:tcPr>
          <w:p w14:paraId="19E33B10" w14:textId="77777777" w:rsidR="003D52A9" w:rsidRPr="003D52A9" w:rsidRDefault="003D52A9" w:rsidP="003D52A9">
            <w:pPr>
              <w:spacing w:before="32" w:after="0" w:line="240" w:lineRule="auto"/>
              <w:ind w:right="11"/>
              <w:jc w:val="both"/>
              <w:rPr>
                <w:rFonts w:eastAsia="Arial MT" w:cstheme="minorHAnsi"/>
                <w:b/>
                <w:sz w:val="20"/>
                <w:szCs w:val="20"/>
                <w:lang w:val="pt-PT" w:eastAsia="en-US"/>
              </w:rPr>
            </w:pPr>
            <w:r w:rsidRPr="003D52A9">
              <w:rPr>
                <w:rFonts w:eastAsia="Arial MT" w:cstheme="minorHAnsi"/>
                <w:b/>
                <w:sz w:val="20"/>
                <w:szCs w:val="20"/>
                <w:lang w:val="pt-PT" w:eastAsia="en-US"/>
              </w:rPr>
              <w:t>Preço</w:t>
            </w:r>
            <w:r w:rsidRPr="003D52A9">
              <w:rPr>
                <w:rFonts w:eastAsia="Arial MT" w:cstheme="minorHAnsi"/>
                <w:b/>
                <w:spacing w:val="-5"/>
                <w:sz w:val="20"/>
                <w:szCs w:val="20"/>
                <w:lang w:val="pt-PT" w:eastAsia="en-US"/>
              </w:rPr>
              <w:t xml:space="preserve"> </w:t>
            </w:r>
            <w:r w:rsidRPr="003D52A9">
              <w:rPr>
                <w:rFonts w:eastAsia="Arial MT" w:cstheme="minorHAnsi"/>
                <w:b/>
                <w:spacing w:val="-2"/>
                <w:sz w:val="20"/>
                <w:szCs w:val="20"/>
                <w:lang w:val="pt-PT" w:eastAsia="en-US"/>
              </w:rPr>
              <w:t>Total</w:t>
            </w:r>
          </w:p>
        </w:tc>
      </w:tr>
      <w:tr w:rsidR="003D52A9" w:rsidRPr="003D52A9" w14:paraId="1CD72419" w14:textId="77777777" w:rsidTr="00A71F1D">
        <w:trPr>
          <w:trHeight w:val="238"/>
        </w:trPr>
        <w:tc>
          <w:tcPr>
            <w:tcW w:w="10490" w:type="dxa"/>
            <w:gridSpan w:val="7"/>
          </w:tcPr>
          <w:p w14:paraId="4BD7474D" w14:textId="77777777" w:rsidR="003D52A9" w:rsidRPr="003D52A9" w:rsidRDefault="003D52A9" w:rsidP="003D52A9">
            <w:pPr>
              <w:spacing w:before="35" w:after="0" w:line="184" w:lineRule="exact"/>
              <w:jc w:val="both"/>
              <w:rPr>
                <w:rFonts w:eastAsia="Arial MT" w:cstheme="minorHAnsi"/>
                <w:sz w:val="20"/>
                <w:szCs w:val="20"/>
                <w:lang w:val="pt-PT" w:eastAsia="en-US"/>
              </w:rPr>
            </w:pPr>
            <w:r w:rsidRPr="003D52A9">
              <w:rPr>
                <w:rFonts w:eastAsia="Arial MT" w:cstheme="minorHAnsi"/>
                <w:sz w:val="20"/>
                <w:szCs w:val="20"/>
                <w:lang w:val="pt-PT" w:eastAsia="en-US"/>
              </w:rPr>
              <w:t>"SUPORTE</w:t>
            </w:r>
            <w:r w:rsidRPr="003D52A9">
              <w:rPr>
                <w:rFonts w:eastAsia="Arial MT" w:cstheme="minorHAnsi"/>
                <w:spacing w:val="-7"/>
                <w:sz w:val="20"/>
                <w:szCs w:val="20"/>
                <w:lang w:val="pt-PT" w:eastAsia="en-US"/>
              </w:rPr>
              <w:t xml:space="preserve"> </w:t>
            </w:r>
            <w:r w:rsidRPr="003D52A9">
              <w:rPr>
                <w:rFonts w:eastAsia="Arial MT" w:cstheme="minorHAnsi"/>
                <w:sz w:val="20"/>
                <w:szCs w:val="20"/>
                <w:lang w:val="pt-PT" w:eastAsia="en-US"/>
              </w:rPr>
              <w:t>PARA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MONITOR</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GAVETAS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3</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BANDEJAS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ALTURA</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DAS</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GAVETAS</w:t>
            </w:r>
            <w:r w:rsidRPr="003D52A9">
              <w:rPr>
                <w:rFonts w:eastAsia="Arial MT" w:cstheme="minorHAnsi"/>
                <w:spacing w:val="-5"/>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4CM</w:t>
            </w:r>
            <w:r w:rsidRPr="003D52A9">
              <w:rPr>
                <w:rFonts w:eastAsia="Arial MT" w:cstheme="minorHAnsi"/>
                <w:spacing w:val="-4"/>
                <w:sz w:val="20"/>
                <w:szCs w:val="20"/>
                <w:lang w:val="pt-PT" w:eastAsia="en-US"/>
              </w:rPr>
              <w:t xml:space="preserve"> </w:t>
            </w:r>
            <w:r w:rsidRPr="003D52A9">
              <w:rPr>
                <w:rFonts w:eastAsia="Arial MT" w:cstheme="minorHAnsi"/>
                <w:sz w:val="20"/>
                <w:szCs w:val="20"/>
                <w:lang w:val="pt-PT" w:eastAsia="en-US"/>
              </w:rPr>
              <w:t>COR:</w:t>
            </w:r>
            <w:r w:rsidRPr="003D52A9">
              <w:rPr>
                <w:rFonts w:eastAsia="Arial MT" w:cstheme="minorHAnsi"/>
                <w:spacing w:val="-4"/>
                <w:sz w:val="20"/>
                <w:szCs w:val="20"/>
                <w:lang w:val="pt-PT" w:eastAsia="en-US"/>
              </w:rPr>
              <w:t xml:space="preserve"> </w:t>
            </w:r>
            <w:r w:rsidRPr="003D52A9">
              <w:rPr>
                <w:rFonts w:eastAsia="Arial MT" w:cstheme="minorHAnsi"/>
                <w:spacing w:val="-2"/>
                <w:sz w:val="20"/>
                <w:szCs w:val="20"/>
                <w:lang w:val="pt-PT" w:eastAsia="en-US"/>
              </w:rPr>
              <w:t>PRETO"</w:t>
            </w:r>
          </w:p>
        </w:tc>
      </w:tr>
      <w:tr w:rsidR="003D52A9" w:rsidRPr="003D52A9" w14:paraId="635FA16B" w14:textId="77777777" w:rsidTr="00A71F1D">
        <w:trPr>
          <w:trHeight w:val="238"/>
        </w:trPr>
        <w:tc>
          <w:tcPr>
            <w:tcW w:w="1027" w:type="dxa"/>
            <w:tcBorders>
              <w:right w:val="dotted" w:sz="6" w:space="0" w:color="000000"/>
            </w:tcBorders>
          </w:tcPr>
          <w:p w14:paraId="0490A5BB"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131</w:t>
            </w:r>
          </w:p>
        </w:tc>
        <w:tc>
          <w:tcPr>
            <w:tcW w:w="1133" w:type="dxa"/>
            <w:tcBorders>
              <w:left w:val="dotted" w:sz="6" w:space="0" w:color="000000"/>
              <w:right w:val="dotted" w:sz="6" w:space="0" w:color="000000"/>
            </w:tcBorders>
          </w:tcPr>
          <w:p w14:paraId="3C32B7D2"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131633</w:t>
            </w:r>
          </w:p>
        </w:tc>
        <w:tc>
          <w:tcPr>
            <w:tcW w:w="1133" w:type="dxa"/>
            <w:tcBorders>
              <w:left w:val="dotted" w:sz="6" w:space="0" w:color="000000"/>
              <w:right w:val="dotted" w:sz="6" w:space="0" w:color="000000"/>
            </w:tcBorders>
          </w:tcPr>
          <w:p w14:paraId="00C2D8AC"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120,00</w:t>
            </w:r>
          </w:p>
        </w:tc>
        <w:tc>
          <w:tcPr>
            <w:tcW w:w="850" w:type="dxa"/>
            <w:tcBorders>
              <w:left w:val="dotted" w:sz="6" w:space="0" w:color="000000"/>
              <w:right w:val="dotted" w:sz="6" w:space="0" w:color="000000"/>
            </w:tcBorders>
          </w:tcPr>
          <w:p w14:paraId="4DFEE8B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733ABF2"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4584FF0"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1.167,90</w:t>
            </w:r>
          </w:p>
        </w:tc>
        <w:tc>
          <w:tcPr>
            <w:tcW w:w="1156" w:type="dxa"/>
            <w:tcBorders>
              <w:left w:val="dotted" w:sz="6" w:space="0" w:color="000000"/>
            </w:tcBorders>
          </w:tcPr>
          <w:p w14:paraId="6AFF68AD"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140.148,00</w:t>
            </w:r>
          </w:p>
        </w:tc>
      </w:tr>
      <w:tr w:rsidR="003D52A9" w:rsidRPr="003D52A9" w14:paraId="7E49CD98" w14:textId="77777777" w:rsidTr="00A71F1D">
        <w:trPr>
          <w:trHeight w:val="3992"/>
        </w:trPr>
        <w:tc>
          <w:tcPr>
            <w:tcW w:w="10490" w:type="dxa"/>
            <w:gridSpan w:val="7"/>
          </w:tcPr>
          <w:p w14:paraId="66C0675A" w14:textId="77777777" w:rsidR="003D52A9" w:rsidRPr="003D52A9" w:rsidRDefault="003D52A9" w:rsidP="003D52A9">
            <w:pPr>
              <w:spacing w:before="39" w:after="0" w:line="232" w:lineRule="auto"/>
              <w:ind w:right="9"/>
              <w:jc w:val="both"/>
              <w:rPr>
                <w:rFonts w:eastAsia="Arial MT" w:cstheme="minorHAnsi"/>
                <w:sz w:val="20"/>
                <w:szCs w:val="20"/>
                <w:lang w:val="pt-PT" w:eastAsia="en-US"/>
              </w:rPr>
            </w:pPr>
            <w:r w:rsidRPr="003D52A9">
              <w:rPr>
                <w:rFonts w:eastAsia="Arial MT" w:cstheme="minorHAnsi"/>
                <w:sz w:val="20"/>
                <w:szCs w:val="20"/>
                <w:lang w:val="pt-PT" w:eastAsia="en-US"/>
              </w:rPr>
              <w:t>MONITOR DE 24 POLEGADAS - - &lt;P&gt;COM PAINEL IPS (IN-PLANE SWITCHING) DE ALTA QUALIDADE, RESOLUÇÃO FULL HD (1920 X 1080), BORDAS ULTRAFINAS, TECNOLOGIA DE CONFORTO VISUAL E SUPORTE AJUSTÁVEL. IDEAL PARA USO EM ESCRITÓRIOS E</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AMBIENTES DE TRABALHO QUE EXIGEM ALTA QUALIDADE DE IMAGEM E ÂNGULO DE VISÃO AMPLO. ESPECIFICAÇÕES TÉCNICAS: MARCA/MODELO REFERÊNCIA: DELL S2421HN.TAMANHO DA TELA: 24 POLEGADAS. RESOLUÇÃO MÁXIMA: FULL HD (1920 X 1080 PIXELS). TIPO DE PAINEL: IPS, GARANTINDO CORES CONSISTENTES E ÂNGULO DE VISÃO DE ATÉ 178°. PROPORÇÃO DE TELA: 16:9. CONECTIVIDADE: 2 ENTRADAS HDMI 1.4. SAÍDA DE ÁUDIO DE 3,5 MM. FREQUÊNCIA DE ATUALIZAÇÃO: 75 HZ, COMPATÍVEL COM AMD FREESYNC PARA REDUÇÃO DE TEARING. TEMPO DE RESPOSTA: 4 MS (GTG - GRAY TO GRAY).BRILHO: 250 CD/M².CONTRASTE: 1.000:1 (TÍPICO).AJUSTE DE INCLINAÇÃO: AJUSTÁVEL EM ÂNGULO PARA MAIOR CONFORTO.TECNOLOGIA DE CONFORTO VISUAL: FLICKER-FREE E COMFORTVIEW PARA REDUZIR A EMISSÃO DE LUZ AZUL NOCIVA.BORDAS: DESIGN ULTRAFINO EM TRÊS LADOS PARA MAXIMIZAR A ÁREA DE VISUALIZAÇÃO.MONTAGEM: COMPATÍVEL COM SUPORTE VESA (100 X 100MM).DIMENSÕES: APROXIMADAMENTE 54 CM (LARGURA) X 32 CM (ALTURA) X 15 CM (PROFUNDIDADE) COM BASE.PESO:APROXIMADAMENTE 3,5 KG.CONSUMO DE ENERGIA: 18 W EM OPERAÇÃO.GARANTIA: MÍNIMO DE 12 MESES.CERTIFICAÇÕES:CERTIFICAÇÃO DE EFICIÊNCIA ENERGÉTICA (ENERGY STAR).CERTIFICAÇÃO DE ERGONOMIA (TCO).CERTIFICAÇÃO ROHS PARA RESTRIÇÃO DE SUBSTÂNCIAS PERIGOSAS.MODELOS ALTERNATIVOS QUE ATENDEM ÀS ESPECIFICAÇÕES:LG 24MP400: MONITOR DE 24 POLEGADAS, PAINEL IPS, RESOLUÇÃO FULL HD (1920 X 1080), TEMPO DE RESPOSTA DE 5 MS, SUPORTE VESA, ENTRADAS HDMI E TECNOLOGIA FLICKER SAFE.SAMSUNG LF24T350FHLMZD: MONITOR DE 24 POLEGADAS, PAINEL IPS, RESOLUÇÃO FULL HD (1920 X 1080), TEMPO DE RESPOSTA DE 5 MS, TECNOLOGIA AMD FREESYNC, ENTRADAS HDMI E COMPATIBILIDADE COM SUPORTE VESA.REQUISITOS ADICIONAIS:O MONITOR DEVE TER TECNOLOGIA QUE MINIMIZE O CANSAÇO VISUAL E PROPORCIONAR IMAGENS NÍTIDAS E SEM DISTORÇÕES.A ENTREGA DEVE SER FEITA COM TODOS OS CABOS E ACESSÓRIOS NECESSÁRIOS PARA A INSTALAÇÃO IMEDIATA.OBSERVAÇÕES:O MONITOR DEVE ATENDER ÀS NORMAS DE SEGURANÇA E QUALIDADE ESTABELECIDAS PELAS REGULAMENTAÇÕES BRASILEIRAS.FORNECEDORES DEVEM GARANTIR ASSISTÊNCIA TÉCNICA AUTORIZADA DURANTE O PERÍODO</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DE GARANTIA.&lt;/P&gt;</w:t>
            </w:r>
          </w:p>
        </w:tc>
      </w:tr>
      <w:tr w:rsidR="003D52A9" w:rsidRPr="003D52A9" w14:paraId="11DA3C81" w14:textId="77777777" w:rsidTr="00A71F1D">
        <w:tc>
          <w:tcPr>
            <w:tcW w:w="1027" w:type="dxa"/>
            <w:tcBorders>
              <w:right w:val="dotted" w:sz="6" w:space="0" w:color="000000"/>
            </w:tcBorders>
          </w:tcPr>
          <w:p w14:paraId="7061419E"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132</w:t>
            </w:r>
          </w:p>
        </w:tc>
        <w:tc>
          <w:tcPr>
            <w:tcW w:w="1133" w:type="dxa"/>
            <w:tcBorders>
              <w:left w:val="dotted" w:sz="6" w:space="0" w:color="000000"/>
              <w:right w:val="dotted" w:sz="6" w:space="0" w:color="000000"/>
            </w:tcBorders>
          </w:tcPr>
          <w:p w14:paraId="5E1F3EE9"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131634</w:t>
            </w:r>
          </w:p>
        </w:tc>
        <w:tc>
          <w:tcPr>
            <w:tcW w:w="1133" w:type="dxa"/>
            <w:tcBorders>
              <w:left w:val="dotted" w:sz="6" w:space="0" w:color="000000"/>
              <w:right w:val="dotted" w:sz="6" w:space="0" w:color="000000"/>
            </w:tcBorders>
          </w:tcPr>
          <w:p w14:paraId="6FBD5BDD"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4E7A2AB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FC58B04"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872FECF"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5.490,00</w:t>
            </w:r>
          </w:p>
        </w:tc>
        <w:tc>
          <w:tcPr>
            <w:tcW w:w="1156" w:type="dxa"/>
            <w:tcBorders>
              <w:left w:val="dotted" w:sz="6" w:space="0" w:color="000000"/>
            </w:tcBorders>
          </w:tcPr>
          <w:p w14:paraId="0EA60353"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549.000,00</w:t>
            </w:r>
          </w:p>
        </w:tc>
      </w:tr>
      <w:tr w:rsidR="003D52A9" w:rsidRPr="003D52A9" w14:paraId="5E64FDF6" w14:textId="77777777" w:rsidTr="00A71F1D">
        <w:tc>
          <w:tcPr>
            <w:tcW w:w="10490" w:type="dxa"/>
            <w:gridSpan w:val="7"/>
          </w:tcPr>
          <w:p w14:paraId="7C4FE0EC" w14:textId="77777777" w:rsidR="003D52A9" w:rsidRPr="003D52A9" w:rsidRDefault="003D52A9" w:rsidP="003D52A9">
            <w:pPr>
              <w:spacing w:before="39"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PROCESSADOR: DEVE SER DA 12ª GERAÇÃO OU MAIS RECENTE, COM NO MÍNIMO 4 NÚCLEOS FÍSICOS, 8 THREADS, SUPORTE A 64 BITS - - &lt;P&gt;CACHE L3 DE 12MB, CLOCK MÍNIMO DE 4.5GHZ (COM TECNOLOGIA TURBO), E PERFORMANCE DE 14.400 NO</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PERFORMANCE TEST 10 DA PASSMARK® SOFTWARE. DEVE ESTAR EM PRODUÇÃO DESDE 2022 E SUPORTAR INSTRUÇÕES AES E VIRTUALIZAÇÃO. MARCA, MODELO E PARTNUMBER DEVEM SER DECLARADOS NA PROPOSTA.BIOS:DEVE SER DO FABRICANTE DO EQUIPAMENTO OU TER DIREITOS DE COPYRIGHT,PERMITIR ATUALIZAÇÃO ONLINE, SUPORTAR ACPI, TPM, DESABILITAÇÃO DE COMPONENTES, CONFIGURAÇÃO DE SENHAS, E ESTAR EM CONFORMIDADE COM NORMATIVAS DE SEGURANÇA.CHIPSET E PLACA MÃE: PLACA MÃE EXCLUSIVA PARA O MODELO OFERTADO, SEM NECESSIDADE DE INTERVENÇÃO PRESENCIAL PARA</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CONFIGURAÇÃO, COM CHIP TPM 2.0, SUPORTE A ENERGYSTAR E DIAGNÓSTICO, E DRIVERS DISPONÍVEIS NO SITE DO FABRICANTE.MEMÓRIA: 8GB DDR5 COM FREQUÊNCIA DE 4.400 MHZ, EXPANSÍVEL PARA 128GB, COM PARTNUMBER DESTACADO NA PROPOSTA.ARMAZENAMENTO:</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SSD</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256GB</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PCIE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NVME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MLC/TLC</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COM</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PERFORMANCE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LEITURA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DE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2.000</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MB/S</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E</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ESCRITA</w:t>
            </w:r>
            <w:r w:rsidRPr="003D52A9">
              <w:rPr>
                <w:rFonts w:eastAsia="Arial MT" w:cstheme="minorHAnsi"/>
                <w:spacing w:val="17"/>
                <w:sz w:val="20"/>
                <w:szCs w:val="20"/>
                <w:lang w:val="pt-PT" w:eastAsia="en-US"/>
              </w:rPr>
              <w:t xml:space="preserve"> </w:t>
            </w:r>
            <w:r w:rsidRPr="003D52A9">
              <w:rPr>
                <w:rFonts w:eastAsia="Arial MT" w:cstheme="minorHAnsi"/>
                <w:sz w:val="20"/>
                <w:szCs w:val="20"/>
                <w:lang w:val="pt-PT" w:eastAsia="en-US"/>
              </w:rPr>
              <w:t>DE</w:t>
            </w:r>
          </w:p>
          <w:p w14:paraId="1F74C98E" w14:textId="77777777" w:rsidR="003D52A9" w:rsidRPr="003D52A9" w:rsidRDefault="003D52A9" w:rsidP="003D52A9">
            <w:pPr>
              <w:spacing w:before="3" w:after="0" w:line="232" w:lineRule="auto"/>
              <w:ind w:right="12"/>
              <w:jc w:val="both"/>
              <w:rPr>
                <w:rFonts w:eastAsia="Arial MT" w:cstheme="minorHAnsi"/>
                <w:sz w:val="20"/>
                <w:szCs w:val="20"/>
                <w:lang w:val="pt-PT" w:eastAsia="en-US"/>
              </w:rPr>
            </w:pPr>
            <w:r w:rsidRPr="003D52A9">
              <w:rPr>
                <w:rFonts w:eastAsia="Arial MT" w:cstheme="minorHAnsi"/>
                <w:sz w:val="20"/>
                <w:szCs w:val="20"/>
                <w:lang w:val="pt-PT" w:eastAsia="en-US"/>
              </w:rPr>
              <w:t>1.500 MB/S, COM PARTNUMBER DESTACADO NA PROPOSTA.KIT TECLADO E MOUSE: PADRÃO ABNT2 DO MESMO FABRICANTE DO EQUIPAMENTO,MOUSE COM RESOLUÇÃO DE 1000 DPI, AMBOS COM INTERFACE USB E CORES DO GABINETE MANTIDAS,COM PARTNUMBER DESTACADO NA PROPOSTA.FONTE DE ALIMENTAÇÃO: MÍNIMO DE 300W COM PFC ATIVO,CERTIFICADO GOLD OU PLATINUM, COMPATÍVEL COM ENERGY STAR E INMETRO,E COM BAIXO NÍVEL DE RUÍDO.GABINETE: SFF, TOOL-LESS, DO MESMO FABRICANTE DO EQUIPAMENTO,COM CONECTOR KENSINGTON, LINHA CORPORATIVA, E EM PRODUÇÃO.INTERFACES E PORTAS: MÍNIMO DE 2 SLOTS PCIE, 4 SLOTS DIMM DDR5, CONTROLADORA DE VÍDEO INTEGRADA, 2 SAÍDAS DIGITAIS, 1 VGA, ETHERNET GIGABIT, 9 PORTAS USB (6 USB 3.2), SENDO 1 USB-C.MONITOR: 21,4 POLEGADAS LED, ALTO-FALANTES INTERNOS, ANTIBRILHO, RESOLUÇÃO 1920X1080@60HZ, CONEXÕES DISPLAYPORT, HDMI, VGA, AJUSTE DE ALTURA, COMPATÍVEL COM ENERGY STAR, EPEAT GOLD, TCO E ROHS.SOFTWARE: LICENÇA OEM DO WINDOWS 10 PRO 64 BITS EM PORTUGUÊS BRASIL.COMPATIBILIDADE: LISTADO</w:t>
            </w:r>
            <w:r w:rsidRPr="003D52A9">
              <w:rPr>
                <w:rFonts w:eastAsia="Arial MT" w:cstheme="minorHAnsi"/>
                <w:spacing w:val="80"/>
                <w:sz w:val="20"/>
                <w:szCs w:val="20"/>
                <w:lang w:val="pt-PT" w:eastAsia="en-US"/>
              </w:rPr>
              <w:t xml:space="preserve"> </w:t>
            </w:r>
            <w:r w:rsidRPr="003D52A9">
              <w:rPr>
                <w:rFonts w:eastAsia="Arial MT" w:cstheme="minorHAnsi"/>
                <w:sz w:val="20"/>
                <w:szCs w:val="20"/>
                <w:lang w:val="pt-PT" w:eastAsia="en-US"/>
              </w:rPr>
              <w:t>NO MICROSOFT HCL, COMPATÍVEL COM UBUNTU 20.04, CONFORMIDADE COM ENERGY STAR, EPEAT GOLD, ISO-9296 E ROHS.DOCUMENTOS E DECLARAÇÕES: EQUIPAMENTOS NOVOS E CORPORATIVOS, MANUAIS DISPONÍVEIS NO SITEDO FABRICANTE, IDIOMA EM PORTUGUÊS OU INGLÊS, CONFORMIDADE COM NORMAS ESPECÍFICAS.SUPORTE E GARANTIA: GARANTIA ON-SITE DE 36 MESES, ABERTURA DE CHAMADOS VIA 0800,SUBSTITUIÇÃO DE PEÇAS DEFEITUOSAS, COM DOCUMENTAÇÃO TÉCNICA OFICIAL DO FABRICANTE ANEXADA.NOTA 1: TODOS OS REQUISITOS DEVEM SER COMPROVADOS PELO FABRICANTE POR MEIO DE CATÁLOGOS,MANUAIS E DOCUMENTAÇÃO OFICIAL ATÉ A DATA LIMITE DE OFERTA DA PROPOSTA.&lt;/P&gt;</w:t>
            </w:r>
          </w:p>
        </w:tc>
      </w:tr>
      <w:tr w:rsidR="003D52A9" w:rsidRPr="003D52A9" w14:paraId="4F042C26" w14:textId="77777777" w:rsidTr="00CB4DEB">
        <w:tc>
          <w:tcPr>
            <w:tcW w:w="1027" w:type="dxa"/>
            <w:tcBorders>
              <w:right w:val="dotted" w:sz="6" w:space="0" w:color="000000"/>
            </w:tcBorders>
          </w:tcPr>
          <w:p w14:paraId="636FBB1B"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133</w:t>
            </w:r>
          </w:p>
        </w:tc>
        <w:tc>
          <w:tcPr>
            <w:tcW w:w="1133" w:type="dxa"/>
            <w:tcBorders>
              <w:left w:val="dotted" w:sz="6" w:space="0" w:color="000000"/>
              <w:right w:val="dotted" w:sz="6" w:space="0" w:color="000000"/>
            </w:tcBorders>
          </w:tcPr>
          <w:p w14:paraId="5069D47F"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126462</w:t>
            </w:r>
          </w:p>
        </w:tc>
        <w:tc>
          <w:tcPr>
            <w:tcW w:w="1133" w:type="dxa"/>
            <w:tcBorders>
              <w:left w:val="dotted" w:sz="6" w:space="0" w:color="000000"/>
              <w:right w:val="dotted" w:sz="6" w:space="0" w:color="000000"/>
            </w:tcBorders>
          </w:tcPr>
          <w:p w14:paraId="0709F63D"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24383D6E"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C997270"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5C8057C"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2.393,55</w:t>
            </w:r>
          </w:p>
        </w:tc>
        <w:tc>
          <w:tcPr>
            <w:tcW w:w="1156" w:type="dxa"/>
            <w:tcBorders>
              <w:left w:val="dotted" w:sz="6" w:space="0" w:color="000000"/>
            </w:tcBorders>
          </w:tcPr>
          <w:p w14:paraId="258734E0"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239.355,00</w:t>
            </w:r>
          </w:p>
        </w:tc>
      </w:tr>
      <w:tr w:rsidR="003D52A9" w:rsidRPr="003D52A9" w14:paraId="2301C53B" w14:textId="77777777" w:rsidTr="00CB4DEB">
        <w:tc>
          <w:tcPr>
            <w:tcW w:w="10490" w:type="dxa"/>
            <w:gridSpan w:val="7"/>
          </w:tcPr>
          <w:p w14:paraId="6E1E7F2D" w14:textId="1F74DC5C"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 xml:space="preserve">"PROCESSADOR DE ALTO DESEMPENHO: -ARQUITETURA DE 64 BITS -MÍNIMO DE 14 NÚCLEOS FÍSICOS E 20 THREADS -FREQUÊNCIA BASE DE NO MÍNIMO 3,4 GHZ, COM TECNOLOGIA DE TURBO QUE PERMITA ALCANÇAR ATÉ 5,6 GHZ OU SUPERIOR -CACHE TOTAL DE PELO MENOS 30 MB -COMPATÍVEL COM MEMÓRIA DDR5 -SUPORTE A PCI EXPRESS 5.0 OU SUPERIOR -DEVE OFERECER TECNOLOGIA DE VIRTUALIZAÇÃO INTEGRADA -SUPORTE A INSTRUÇÕES AVANÇADAS, INCLUINDO AVX-512 E AES -TDP (THERMAL DESIGN POWER) DE ATÉ 125W -CAPAZ DE ATENDER APLICAÇÕES DE ALTO DESEMPENHO, COMO PROCESSAMENTO DE </w:t>
            </w:r>
            <w:r w:rsidRPr="003D52A9">
              <w:rPr>
                <w:rFonts w:eastAsia="Arial MT" w:cstheme="minorHAnsi"/>
                <w:sz w:val="20"/>
                <w:szCs w:val="20"/>
                <w:lang w:val="pt-PT" w:eastAsia="en-US"/>
              </w:rPr>
              <w:lastRenderedPageBreak/>
              <w:t>DADOS, GRÁFICOS AVANÇADOS E MULTITAREFA INTENSIVA -COMPATIBILIDADE COM PLACAS-MÃE DE ÚLTIMA GERAÇÃO, ATENDENDO AO PADRÃO ATX - GARANTIA MÍNIMA DE 36 MESES - SOQUETE LGA 1700"</w:t>
            </w:r>
          </w:p>
        </w:tc>
      </w:tr>
      <w:tr w:rsidR="003D52A9" w:rsidRPr="003D52A9" w14:paraId="5E12CAD0" w14:textId="77777777" w:rsidTr="00A71F1D">
        <w:trPr>
          <w:trHeight w:val="238"/>
        </w:trPr>
        <w:tc>
          <w:tcPr>
            <w:tcW w:w="1027" w:type="dxa"/>
            <w:tcBorders>
              <w:right w:val="dotted" w:sz="6" w:space="0" w:color="000000"/>
            </w:tcBorders>
          </w:tcPr>
          <w:p w14:paraId="15F820DC" w14:textId="77777777" w:rsidR="003D52A9" w:rsidRPr="003D52A9" w:rsidRDefault="003D52A9" w:rsidP="003D52A9">
            <w:pPr>
              <w:spacing w:before="35" w:after="0" w:line="184" w:lineRule="exact"/>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lastRenderedPageBreak/>
              <w:t>134</w:t>
            </w:r>
          </w:p>
        </w:tc>
        <w:tc>
          <w:tcPr>
            <w:tcW w:w="1133" w:type="dxa"/>
            <w:tcBorders>
              <w:left w:val="dotted" w:sz="6" w:space="0" w:color="000000"/>
              <w:right w:val="dotted" w:sz="6" w:space="0" w:color="000000"/>
            </w:tcBorders>
          </w:tcPr>
          <w:p w14:paraId="6B1142C7" w14:textId="77777777" w:rsidR="003D52A9" w:rsidRPr="003D52A9" w:rsidRDefault="003D52A9" w:rsidP="003D52A9">
            <w:pPr>
              <w:spacing w:before="35" w:after="0" w:line="184" w:lineRule="exact"/>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126463</w:t>
            </w:r>
          </w:p>
        </w:tc>
        <w:tc>
          <w:tcPr>
            <w:tcW w:w="1133" w:type="dxa"/>
            <w:tcBorders>
              <w:left w:val="dotted" w:sz="6" w:space="0" w:color="000000"/>
              <w:right w:val="dotted" w:sz="6" w:space="0" w:color="000000"/>
            </w:tcBorders>
          </w:tcPr>
          <w:p w14:paraId="103BC89A"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608B7C9B" w14:textId="77777777" w:rsidR="003D52A9" w:rsidRPr="003D52A9" w:rsidRDefault="003D52A9" w:rsidP="003D52A9">
            <w:pPr>
              <w:spacing w:before="35" w:after="0" w:line="184" w:lineRule="exact"/>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2383D25"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28E916E" w14:textId="77777777" w:rsidR="003D52A9" w:rsidRPr="003D52A9" w:rsidRDefault="003D52A9" w:rsidP="003D52A9">
            <w:pPr>
              <w:spacing w:before="35" w:after="0" w:line="184" w:lineRule="exact"/>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1.100,00</w:t>
            </w:r>
          </w:p>
        </w:tc>
        <w:tc>
          <w:tcPr>
            <w:tcW w:w="1156" w:type="dxa"/>
            <w:tcBorders>
              <w:left w:val="dotted" w:sz="6" w:space="0" w:color="000000"/>
            </w:tcBorders>
          </w:tcPr>
          <w:p w14:paraId="526DEC65" w14:textId="77777777" w:rsidR="003D52A9" w:rsidRPr="003D52A9" w:rsidRDefault="003D52A9" w:rsidP="003D52A9">
            <w:pPr>
              <w:spacing w:before="35" w:after="0" w:line="184" w:lineRule="exact"/>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22.000,00</w:t>
            </w:r>
          </w:p>
        </w:tc>
      </w:tr>
      <w:tr w:rsidR="003D52A9" w:rsidRPr="003D52A9" w14:paraId="7558C4F9" w14:textId="77777777" w:rsidTr="00A71F1D">
        <w:trPr>
          <w:trHeight w:val="417"/>
        </w:trPr>
        <w:tc>
          <w:tcPr>
            <w:tcW w:w="10490" w:type="dxa"/>
            <w:gridSpan w:val="7"/>
          </w:tcPr>
          <w:p w14:paraId="11FB6B87" w14:textId="77777777" w:rsidR="003D52A9" w:rsidRPr="003D52A9" w:rsidRDefault="003D52A9" w:rsidP="003D52A9">
            <w:pPr>
              <w:spacing w:before="39" w:after="0" w:line="232" w:lineRule="auto"/>
              <w:jc w:val="both"/>
              <w:rPr>
                <w:rFonts w:eastAsia="Arial MT" w:cstheme="minorHAnsi"/>
                <w:sz w:val="20"/>
                <w:szCs w:val="20"/>
                <w:lang w:val="pt-PT" w:eastAsia="en-US"/>
              </w:rPr>
            </w:pPr>
            <w:r w:rsidRPr="003D52A9">
              <w:rPr>
                <w:rFonts w:eastAsia="Arial MT" w:cstheme="minorHAnsi"/>
                <w:sz w:val="20"/>
                <w:szCs w:val="20"/>
                <w:lang w:val="pt-PT" w:eastAsia="en-US"/>
              </w:rPr>
              <w:t>"RELOGIO PONTO HOMOLOGADO PELO TEM E ATENDA A PORTARIA MTE1510 CERTIFICADO PELO INMETRO OS REGISTROS PODEM SER REALIZADOS POR BIOMETRIA (FACIAL) E CARTÃO DE PROXIMIDADE MODELO BASE: HENRY PRISMA SF FACIL MTP671"</w:t>
            </w:r>
          </w:p>
        </w:tc>
      </w:tr>
      <w:tr w:rsidR="003D52A9" w:rsidRPr="003D52A9" w14:paraId="5D2DC7FC" w14:textId="77777777" w:rsidTr="00A71F1D">
        <w:trPr>
          <w:trHeight w:val="238"/>
        </w:trPr>
        <w:tc>
          <w:tcPr>
            <w:tcW w:w="1027" w:type="dxa"/>
            <w:tcBorders>
              <w:right w:val="dotted" w:sz="6" w:space="0" w:color="000000"/>
            </w:tcBorders>
          </w:tcPr>
          <w:p w14:paraId="698987BB" w14:textId="77777777" w:rsidR="003D52A9" w:rsidRPr="003D52A9" w:rsidRDefault="003D52A9" w:rsidP="003D52A9">
            <w:pPr>
              <w:spacing w:before="35" w:after="0" w:line="240" w:lineRule="auto"/>
              <w:ind w:right="15"/>
              <w:jc w:val="both"/>
              <w:rPr>
                <w:rFonts w:eastAsia="Arial MT" w:cstheme="minorHAnsi"/>
                <w:sz w:val="20"/>
                <w:szCs w:val="20"/>
                <w:lang w:val="pt-PT" w:eastAsia="en-US"/>
              </w:rPr>
            </w:pPr>
            <w:r w:rsidRPr="003D52A9">
              <w:rPr>
                <w:rFonts w:eastAsia="Arial MT" w:cstheme="minorHAnsi"/>
                <w:spacing w:val="-5"/>
                <w:sz w:val="20"/>
                <w:szCs w:val="20"/>
                <w:lang w:val="pt-PT" w:eastAsia="en-US"/>
              </w:rPr>
              <w:t>135</w:t>
            </w:r>
          </w:p>
        </w:tc>
        <w:tc>
          <w:tcPr>
            <w:tcW w:w="1133" w:type="dxa"/>
            <w:tcBorders>
              <w:left w:val="dotted" w:sz="6" w:space="0" w:color="000000"/>
              <w:right w:val="dotted" w:sz="6" w:space="0" w:color="000000"/>
            </w:tcBorders>
          </w:tcPr>
          <w:p w14:paraId="5C28F3C3" w14:textId="77777777" w:rsidR="003D52A9" w:rsidRPr="003D52A9" w:rsidRDefault="003D52A9" w:rsidP="003D52A9">
            <w:pPr>
              <w:spacing w:before="35" w:after="0" w:line="240" w:lineRule="auto"/>
              <w:ind w:right="14"/>
              <w:jc w:val="both"/>
              <w:rPr>
                <w:rFonts w:eastAsia="Arial MT" w:cstheme="minorHAnsi"/>
                <w:sz w:val="20"/>
                <w:szCs w:val="20"/>
                <w:lang w:val="pt-PT" w:eastAsia="en-US"/>
              </w:rPr>
            </w:pPr>
            <w:r w:rsidRPr="003D52A9">
              <w:rPr>
                <w:rFonts w:eastAsia="Arial MT" w:cstheme="minorHAnsi"/>
                <w:spacing w:val="-2"/>
                <w:sz w:val="20"/>
                <w:szCs w:val="20"/>
                <w:lang w:val="pt-PT" w:eastAsia="en-US"/>
              </w:rPr>
              <w:t>131635</w:t>
            </w:r>
          </w:p>
        </w:tc>
        <w:tc>
          <w:tcPr>
            <w:tcW w:w="1133" w:type="dxa"/>
            <w:tcBorders>
              <w:left w:val="dotted" w:sz="6" w:space="0" w:color="000000"/>
              <w:right w:val="dotted" w:sz="6" w:space="0" w:color="000000"/>
            </w:tcBorders>
          </w:tcPr>
          <w:p w14:paraId="2A1C7016"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2004B337" w14:textId="77777777" w:rsidR="003D52A9" w:rsidRPr="003D52A9" w:rsidRDefault="003D52A9" w:rsidP="003D52A9">
            <w:pPr>
              <w:spacing w:before="35" w:after="0" w:line="240" w:lineRule="auto"/>
              <w:ind w:right="13"/>
              <w:jc w:val="both"/>
              <w:rPr>
                <w:rFonts w:eastAsia="Arial MT" w:cstheme="minorHAnsi"/>
                <w:sz w:val="20"/>
                <w:szCs w:val="20"/>
                <w:lang w:val="pt-PT" w:eastAsia="en-US"/>
              </w:rPr>
            </w:pPr>
            <w:r w:rsidRPr="003D52A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F5C19CC" w14:textId="77777777" w:rsidR="003D52A9" w:rsidRPr="003D52A9" w:rsidRDefault="003D52A9" w:rsidP="003D52A9">
            <w:pPr>
              <w:spacing w:after="0" w:line="240" w:lineRule="auto"/>
              <w:jc w:val="both"/>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B5698A0" w14:textId="77777777" w:rsidR="003D52A9" w:rsidRPr="003D52A9" w:rsidRDefault="003D52A9" w:rsidP="003D52A9">
            <w:pPr>
              <w:spacing w:before="35" w:after="0" w:line="240" w:lineRule="auto"/>
              <w:ind w:right="11"/>
              <w:jc w:val="both"/>
              <w:rPr>
                <w:rFonts w:eastAsia="Arial MT" w:cstheme="minorHAnsi"/>
                <w:sz w:val="20"/>
                <w:szCs w:val="20"/>
                <w:lang w:val="pt-PT" w:eastAsia="en-US"/>
              </w:rPr>
            </w:pPr>
            <w:r w:rsidRPr="003D52A9">
              <w:rPr>
                <w:rFonts w:eastAsia="Arial MT" w:cstheme="minorHAnsi"/>
                <w:spacing w:val="-2"/>
                <w:sz w:val="20"/>
                <w:szCs w:val="20"/>
                <w:lang w:val="pt-PT" w:eastAsia="en-US"/>
              </w:rPr>
              <w:t>3.910,00</w:t>
            </w:r>
          </w:p>
        </w:tc>
        <w:tc>
          <w:tcPr>
            <w:tcW w:w="1156" w:type="dxa"/>
            <w:tcBorders>
              <w:left w:val="dotted" w:sz="6" w:space="0" w:color="000000"/>
            </w:tcBorders>
          </w:tcPr>
          <w:p w14:paraId="042A1329" w14:textId="77777777" w:rsidR="003D52A9" w:rsidRPr="003D52A9" w:rsidRDefault="003D52A9" w:rsidP="003D52A9">
            <w:pPr>
              <w:spacing w:before="35" w:after="0" w:line="240" w:lineRule="auto"/>
              <w:ind w:right="10"/>
              <w:jc w:val="both"/>
              <w:rPr>
                <w:rFonts w:eastAsia="Arial MT" w:cstheme="minorHAnsi"/>
                <w:sz w:val="20"/>
                <w:szCs w:val="20"/>
                <w:lang w:val="pt-PT" w:eastAsia="en-US"/>
              </w:rPr>
            </w:pPr>
            <w:r w:rsidRPr="003D52A9">
              <w:rPr>
                <w:rFonts w:eastAsia="Arial MT" w:cstheme="minorHAnsi"/>
                <w:spacing w:val="-2"/>
                <w:sz w:val="20"/>
                <w:szCs w:val="20"/>
                <w:lang w:val="pt-PT" w:eastAsia="en-US"/>
              </w:rPr>
              <w:t>117.300,00</w:t>
            </w:r>
          </w:p>
        </w:tc>
      </w:tr>
      <w:tr w:rsidR="003D52A9" w:rsidRPr="003D52A9" w14:paraId="102937C7" w14:textId="77777777" w:rsidTr="00A71F1D">
        <w:trPr>
          <w:trHeight w:val="1311"/>
        </w:trPr>
        <w:tc>
          <w:tcPr>
            <w:tcW w:w="10490" w:type="dxa"/>
            <w:gridSpan w:val="7"/>
          </w:tcPr>
          <w:p w14:paraId="405E0250" w14:textId="77777777" w:rsidR="003D52A9" w:rsidRPr="003D52A9" w:rsidRDefault="003D52A9" w:rsidP="003D52A9">
            <w:pPr>
              <w:spacing w:before="39" w:after="0" w:line="232" w:lineRule="auto"/>
              <w:ind w:right="11"/>
              <w:jc w:val="both"/>
              <w:rPr>
                <w:rFonts w:eastAsia="Arial MT" w:cstheme="minorHAnsi"/>
                <w:sz w:val="20"/>
                <w:szCs w:val="20"/>
                <w:lang w:val="pt-PT" w:eastAsia="en-US"/>
              </w:rPr>
            </w:pPr>
            <w:r w:rsidRPr="003D52A9">
              <w:rPr>
                <w:rFonts w:eastAsia="Arial MT" w:cstheme="minorHAnsi"/>
                <w:sz w:val="20"/>
                <w:szCs w:val="20"/>
                <w:lang w:val="pt-PT" w:eastAsia="en-US"/>
              </w:rPr>
              <w:t>NOTEBOOK I3 14ª GERAÇÃO - - &lt;P&gt;TELA 17" PROCESSADOR INTEL CORE I3 14ª GERAÇÃO MEMÓRIA RAM 16GB LPDDR5 5200MHZ ARMAZENAMENTO SSD NVME 512GB M.2 2280 INTERFACE GRÁFICA INTEL UHD GRAPHICS SISTEMA OPERACIONAL WINDOWS 11</w:t>
            </w:r>
            <w:r w:rsidRPr="003D52A9">
              <w:rPr>
                <w:rFonts w:eastAsia="Arial MT" w:cstheme="minorHAnsi"/>
                <w:spacing w:val="40"/>
                <w:sz w:val="20"/>
                <w:szCs w:val="20"/>
                <w:lang w:val="pt-PT" w:eastAsia="en-US"/>
              </w:rPr>
              <w:t xml:space="preserve"> </w:t>
            </w:r>
            <w:r w:rsidRPr="003D52A9">
              <w:rPr>
                <w:rFonts w:eastAsia="Arial MT" w:cstheme="minorHAnsi"/>
                <w:sz w:val="20"/>
                <w:szCs w:val="20"/>
                <w:lang w:val="pt-PT" w:eastAsia="en-US"/>
              </w:rPr>
              <w:t>HOME</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64</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BITS</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TELA</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17"</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IPS</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LCD</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RESOLUÇÃO</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WQXGA</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2560X1600</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COBERTURA</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DCI-P3</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99%</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WIRELESS</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INTEL</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WI-FI</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6</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2X2</w:t>
            </w:r>
            <w:r w:rsidRPr="003D52A9">
              <w:rPr>
                <w:rFonts w:eastAsia="Arial MT" w:cstheme="minorHAnsi"/>
                <w:spacing w:val="12"/>
                <w:sz w:val="20"/>
                <w:szCs w:val="20"/>
                <w:lang w:val="pt-PT" w:eastAsia="en-US"/>
              </w:rPr>
              <w:t xml:space="preserve"> </w:t>
            </w:r>
            <w:r w:rsidRPr="003D52A9">
              <w:rPr>
                <w:rFonts w:eastAsia="Arial MT" w:cstheme="minorHAnsi"/>
                <w:sz w:val="20"/>
                <w:szCs w:val="20"/>
                <w:lang w:val="pt-PT" w:eastAsia="en-US"/>
              </w:rPr>
              <w:t>BLUETOOTH</w:t>
            </w:r>
          </w:p>
          <w:p w14:paraId="718B82E3" w14:textId="77777777" w:rsidR="003D52A9" w:rsidRPr="003D52A9" w:rsidRDefault="003D52A9" w:rsidP="003D52A9">
            <w:pPr>
              <w:spacing w:before="1" w:after="0" w:line="232" w:lineRule="auto"/>
              <w:ind w:right="10"/>
              <w:jc w:val="both"/>
              <w:rPr>
                <w:rFonts w:eastAsia="Arial MT" w:cstheme="minorHAnsi"/>
                <w:sz w:val="20"/>
                <w:szCs w:val="20"/>
                <w:lang w:val="pt-PT" w:eastAsia="en-US"/>
              </w:rPr>
            </w:pPr>
            <w:r w:rsidRPr="003D52A9">
              <w:rPr>
                <w:rFonts w:eastAsia="Arial MT" w:cstheme="minorHAnsi"/>
                <w:sz w:val="20"/>
                <w:szCs w:val="20"/>
                <w:lang w:val="pt-PT" w:eastAsia="en-US"/>
              </w:rPr>
              <w:t>5.2 LAN 10/100 MBIT VIA ADAPTADOR USB-C PARA RJ45 HDMI SIM USB 2X USB 3.1 USB-C 2X THUNDERBOLT 4 LEITOR DE CARTÕES UFS/MICRO-SD ENTRADA DE FONE SIM RJ45 VIA ADAPTADOR USB-C ALTO-FALANTES 2X 2,0W ESTÉREO DTS:X ULTRA BATERIA 80WH ATÉ 19,5H ADAPTADOR AC BIVOLT WEBCAM SIM MICROFONE EMBUTIDO SIM LEITOR DE DIGITAL SIM CERTIFICAÇÃO MIL-STD-810G ONSCREEN DISPLAY SIM&lt;/P&gt;</w:t>
            </w:r>
          </w:p>
        </w:tc>
      </w:tr>
    </w:tbl>
    <w:p w14:paraId="1FD0183A" w14:textId="184D83C5" w:rsidR="00191916" w:rsidRPr="003D52A9" w:rsidRDefault="003D52A9" w:rsidP="003D52A9">
      <w:pPr>
        <w:pStyle w:val="Corpodetexto"/>
        <w:spacing w:after="0" w:line="240" w:lineRule="auto"/>
        <w:ind w:right="-1"/>
        <w:jc w:val="right"/>
        <w:rPr>
          <w:rFonts w:cstheme="minorHAnsi"/>
          <w:sz w:val="24"/>
          <w:szCs w:val="24"/>
        </w:rPr>
      </w:pPr>
      <w:r w:rsidRPr="003D52A9">
        <w:rPr>
          <w:rFonts w:eastAsia="Arial MT" w:cstheme="minorHAnsi"/>
          <w:lang w:val="pt-PT" w:eastAsia="en-US"/>
        </w:rPr>
        <w:t>Total</w:t>
      </w:r>
      <w:r w:rsidRPr="003D52A9">
        <w:rPr>
          <w:rFonts w:eastAsia="Arial MT" w:cstheme="minorHAnsi"/>
          <w:spacing w:val="-5"/>
          <w:lang w:val="pt-PT" w:eastAsia="en-US"/>
        </w:rPr>
        <w:t xml:space="preserve"> </w:t>
      </w:r>
      <w:r w:rsidRPr="003D52A9">
        <w:rPr>
          <w:rFonts w:eastAsia="Arial MT" w:cstheme="minorHAnsi"/>
          <w:spacing w:val="-2"/>
          <w:lang w:val="pt-PT" w:eastAsia="en-US"/>
        </w:rPr>
        <w:t>Requisição:</w:t>
      </w:r>
      <w:r w:rsidRPr="003D52A9">
        <w:rPr>
          <w:rFonts w:eastAsia="Arial MT" w:cstheme="minorHAnsi"/>
          <w:lang w:val="pt-PT" w:eastAsia="en-US"/>
        </w:rPr>
        <w:tab/>
      </w:r>
      <w:r w:rsidRPr="003D52A9">
        <w:rPr>
          <w:rFonts w:eastAsia="Arial MT" w:cstheme="minorHAnsi"/>
          <w:spacing w:val="-2"/>
          <w:lang w:val="pt-PT" w:eastAsia="en-US"/>
        </w:rPr>
        <w:t>5.088.370,91</w:t>
      </w:r>
    </w:p>
    <w:p w14:paraId="4EA89EEC" w14:textId="77777777" w:rsidR="003D52A9" w:rsidRDefault="003D52A9" w:rsidP="00FC6714">
      <w:pPr>
        <w:pStyle w:val="Corpodetexto"/>
        <w:spacing w:after="0" w:line="240" w:lineRule="auto"/>
        <w:ind w:right="-1"/>
        <w:jc w:val="both"/>
        <w:rPr>
          <w:rFonts w:cstheme="minorHAnsi"/>
          <w:sz w:val="24"/>
          <w:szCs w:val="24"/>
        </w:rPr>
      </w:pPr>
    </w:p>
    <w:p w14:paraId="4CD3395D" w14:textId="1B6E3815"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10"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A422114" w14:textId="3ABA97AE" w:rsidR="00302F3E" w:rsidRPr="001D063E" w:rsidRDefault="00302F3E" w:rsidP="001D063E">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545554E6" w14:textId="2359C49B" w:rsidR="00302F3E" w:rsidRPr="0043197F" w:rsidRDefault="00302F3E" w:rsidP="001D06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11"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4A935D9E" w14:textId="77777777" w:rsidR="004B2974" w:rsidRDefault="004B2974" w:rsidP="00997559">
      <w:pPr>
        <w:pStyle w:val="Corpodetexto"/>
        <w:tabs>
          <w:tab w:val="left" w:pos="0"/>
        </w:tabs>
        <w:spacing w:after="0" w:line="240" w:lineRule="auto"/>
        <w:jc w:val="both"/>
        <w:rPr>
          <w:rFonts w:eastAsia="Arial MT" w:cstheme="minorHAnsi"/>
          <w:sz w:val="24"/>
          <w:szCs w:val="24"/>
          <w:lang w:val="pt-PT" w:eastAsia="en-US"/>
        </w:rPr>
      </w:pPr>
    </w:p>
    <w:p w14:paraId="344E1AD8" w14:textId="0E2A82D3" w:rsidR="00511C8D" w:rsidRPr="00997559" w:rsidRDefault="00302F3E" w:rsidP="001D06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CB4DEB">
        <w:rPr>
          <w:rFonts w:eastAsia="Arial MT" w:cstheme="minorHAnsi"/>
          <w:sz w:val="24"/>
          <w:szCs w:val="24"/>
          <w:lang w:val="pt-PT" w:eastAsia="en-US"/>
        </w:rPr>
        <w:t>03</w:t>
      </w:r>
      <w:r w:rsidR="00005E97">
        <w:rPr>
          <w:rFonts w:eastAsia="Arial MT" w:cstheme="minorHAnsi"/>
          <w:sz w:val="24"/>
          <w:szCs w:val="24"/>
          <w:lang w:val="pt-PT" w:eastAsia="en-US"/>
        </w:rPr>
        <w:t xml:space="preserve"> de </w:t>
      </w:r>
      <w:r w:rsidR="00CB4DEB">
        <w:rPr>
          <w:rFonts w:eastAsia="Arial MT" w:cstheme="minorHAnsi"/>
          <w:sz w:val="24"/>
          <w:szCs w:val="24"/>
          <w:lang w:val="pt-PT" w:eastAsia="en-US"/>
        </w:rPr>
        <w:t>setembro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10D2ACF1" w14:textId="77777777" w:rsidR="0067211E" w:rsidRDefault="0067211E" w:rsidP="004675AD">
      <w:pPr>
        <w:shd w:val="clear" w:color="auto" w:fill="FFFFFF" w:themeFill="background1"/>
        <w:spacing w:after="0" w:line="240" w:lineRule="auto"/>
        <w:rPr>
          <w:rFonts w:cstheme="minorHAnsi"/>
          <w:sz w:val="24"/>
          <w:szCs w:val="24"/>
        </w:rPr>
      </w:pPr>
    </w:p>
    <w:p w14:paraId="563900B3" w14:textId="77777777" w:rsidR="003D52A9" w:rsidRDefault="003D52A9" w:rsidP="004675AD">
      <w:pPr>
        <w:shd w:val="clear" w:color="auto" w:fill="FFFFFF" w:themeFill="background1"/>
        <w:spacing w:after="0" w:line="240" w:lineRule="auto"/>
        <w:rPr>
          <w:rFonts w:cstheme="minorHAnsi"/>
          <w:sz w:val="24"/>
          <w:szCs w:val="24"/>
        </w:rPr>
      </w:pPr>
    </w:p>
    <w:p w14:paraId="4E8807F4" w14:textId="77777777" w:rsidR="0067211E" w:rsidRDefault="0067211E"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2"/>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2D29" w14:textId="77777777" w:rsidR="001B12DE" w:rsidRDefault="001B12DE" w:rsidP="00A07622">
      <w:pPr>
        <w:spacing w:after="0" w:line="240" w:lineRule="auto"/>
      </w:pPr>
      <w:r>
        <w:separator/>
      </w:r>
    </w:p>
  </w:endnote>
  <w:endnote w:type="continuationSeparator" w:id="0">
    <w:p w14:paraId="0F779B19" w14:textId="77777777" w:rsidR="001B12DE" w:rsidRDefault="001B12DE"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D9C8E" w14:textId="77777777" w:rsidR="001B12DE" w:rsidRDefault="001B12DE" w:rsidP="00A07622">
      <w:pPr>
        <w:spacing w:after="0" w:line="240" w:lineRule="auto"/>
      </w:pPr>
      <w:r>
        <w:separator/>
      </w:r>
    </w:p>
  </w:footnote>
  <w:footnote w:type="continuationSeparator" w:id="0">
    <w:p w14:paraId="5CA75AC8" w14:textId="77777777" w:rsidR="001B12DE" w:rsidRDefault="001B12DE"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321F" w14:textId="47F22C12" w:rsidR="00A71F1D" w:rsidRPr="00214984" w:rsidRDefault="00A71F1D" w:rsidP="00A71F1D">
    <w:pPr>
      <w:pStyle w:val="Cabealho"/>
      <w:jc w:val="center"/>
      <w:rPr>
        <w:b/>
        <w:sz w:val="24"/>
        <w:szCs w:val="24"/>
      </w:rPr>
    </w:pPr>
    <w:r w:rsidRPr="00214984">
      <w:rPr>
        <w:b/>
        <w:noProof/>
        <w:sz w:val="24"/>
        <w:szCs w:val="24"/>
        <w:lang w:eastAsia="pt-BR"/>
      </w:rPr>
      <w:drawing>
        <wp:anchor distT="0" distB="0" distL="114300" distR="114300" simplePos="0" relativeHeight="251660288" behindDoc="1" locked="0" layoutInCell="1" allowOverlap="1" wp14:anchorId="76D08B26" wp14:editId="00054950">
          <wp:simplePos x="0" y="0"/>
          <wp:positionH relativeFrom="margin">
            <wp:posOffset>5756910</wp:posOffset>
          </wp:positionH>
          <wp:positionV relativeFrom="paragraph">
            <wp:posOffset>-67945</wp:posOffset>
          </wp:positionV>
          <wp:extent cx="993775" cy="742950"/>
          <wp:effectExtent l="0" t="0" r="0" b="0"/>
          <wp:wrapNone/>
          <wp:docPr id="59334226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rPr>
      <w:drawing>
        <wp:anchor distT="0" distB="0" distL="114300" distR="114300" simplePos="0" relativeHeight="251659264" behindDoc="1" locked="0" layoutInCell="1" allowOverlap="1" wp14:anchorId="5C495495" wp14:editId="6705B3D9">
          <wp:simplePos x="0" y="0"/>
          <wp:positionH relativeFrom="margin">
            <wp:align>left</wp:align>
          </wp:positionH>
          <wp:positionV relativeFrom="paragraph">
            <wp:posOffset>-104775</wp:posOffset>
          </wp:positionV>
          <wp:extent cx="775335" cy="844550"/>
          <wp:effectExtent l="0" t="0" r="5715" b="0"/>
          <wp:wrapNone/>
          <wp:docPr id="256348123"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4"/>
        <w:szCs w:val="24"/>
      </w:rPr>
      <w:t>E</w:t>
    </w:r>
    <w:r w:rsidRPr="00214984">
      <w:rPr>
        <w:b/>
        <w:sz w:val="24"/>
        <w:szCs w:val="24"/>
      </w:rPr>
      <w:t>STADO DE SANTA CATARINA</w:t>
    </w:r>
  </w:p>
  <w:p w14:paraId="41F27314" w14:textId="77777777" w:rsidR="00A71F1D" w:rsidRPr="00214984" w:rsidRDefault="00A71F1D" w:rsidP="00A71F1D">
    <w:pPr>
      <w:pStyle w:val="Cabealho"/>
      <w:jc w:val="center"/>
      <w:rPr>
        <w:b/>
        <w:sz w:val="24"/>
        <w:szCs w:val="24"/>
      </w:rPr>
    </w:pPr>
    <w:r w:rsidRPr="00214984">
      <w:rPr>
        <w:b/>
        <w:sz w:val="24"/>
        <w:szCs w:val="24"/>
      </w:rPr>
      <w:t>MUNICÍPIO DE PORTO BELO</w:t>
    </w:r>
  </w:p>
  <w:p w14:paraId="0D35995E" w14:textId="77777777" w:rsidR="00A71F1D" w:rsidRDefault="00A71F1D" w:rsidP="00A71F1D">
    <w:pPr>
      <w:pStyle w:val="Cabealho"/>
      <w:jc w:val="center"/>
    </w:pPr>
    <w:r w:rsidRPr="00214984">
      <w:rPr>
        <w:b/>
        <w:sz w:val="24"/>
        <w:szCs w:val="24"/>
      </w:rPr>
      <w:t>SECRETARIA DA ADMINISTRAÇÃO</w:t>
    </w:r>
  </w:p>
  <w:p w14:paraId="20B062BE" w14:textId="77777777" w:rsidR="00A71F1D" w:rsidRDefault="00A71F1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8A89E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3F32713"/>
    <w:multiLevelType w:val="hybridMultilevel"/>
    <w:tmpl w:val="90E29FE6"/>
    <w:lvl w:ilvl="0" w:tplc="3E2EBFCC">
      <w:start w:val="3"/>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5" w15:restartNumberingAfterBreak="0">
    <w:nsid w:val="2ABB104C"/>
    <w:multiLevelType w:val="hybridMultilevel"/>
    <w:tmpl w:val="547C8A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68A0C7C"/>
    <w:multiLevelType w:val="hybridMultilevel"/>
    <w:tmpl w:val="3306E4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FF25794"/>
    <w:multiLevelType w:val="multilevel"/>
    <w:tmpl w:val="163431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7F50E4"/>
    <w:multiLevelType w:val="hybridMultilevel"/>
    <w:tmpl w:val="F8C4389C"/>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10" w15:restartNumberingAfterBreak="0">
    <w:nsid w:val="4FE82A55"/>
    <w:multiLevelType w:val="hybridMultilevel"/>
    <w:tmpl w:val="76C6FD6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8DE50DA"/>
    <w:multiLevelType w:val="hybridMultilevel"/>
    <w:tmpl w:val="D0DE885E"/>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63B7684"/>
    <w:multiLevelType w:val="hybridMultilevel"/>
    <w:tmpl w:val="4E6CFC34"/>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89088519">
    <w:abstractNumId w:val="4"/>
  </w:num>
  <w:num w:numId="2" w16cid:durableId="1121680203">
    <w:abstractNumId w:val="9"/>
  </w:num>
  <w:num w:numId="3" w16cid:durableId="1412120399">
    <w:abstractNumId w:val="0"/>
  </w:num>
  <w:num w:numId="4" w16cid:durableId="1213615109">
    <w:abstractNumId w:val="1"/>
  </w:num>
  <w:num w:numId="5" w16cid:durableId="1162113926">
    <w:abstractNumId w:val="2"/>
  </w:num>
  <w:num w:numId="6" w16cid:durableId="553976785">
    <w:abstractNumId w:val="5"/>
  </w:num>
  <w:num w:numId="7" w16cid:durableId="1700202213">
    <w:abstractNumId w:val="7"/>
  </w:num>
  <w:num w:numId="8" w16cid:durableId="2078281379">
    <w:abstractNumId w:val="6"/>
  </w:num>
  <w:num w:numId="9" w16cid:durableId="296107099">
    <w:abstractNumId w:val="10"/>
  </w:num>
  <w:num w:numId="10" w16cid:durableId="777334404">
    <w:abstractNumId w:val="12"/>
  </w:num>
  <w:num w:numId="11" w16cid:durableId="1379666017">
    <w:abstractNumId w:val="3"/>
  </w:num>
  <w:num w:numId="12" w16cid:durableId="1003320020">
    <w:abstractNumId w:val="8"/>
  </w:num>
  <w:num w:numId="13" w16cid:durableId="1588464225">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05EB"/>
    <w:rsid w:val="000817D3"/>
    <w:rsid w:val="000834C4"/>
    <w:rsid w:val="0008514C"/>
    <w:rsid w:val="000B4C12"/>
    <w:rsid w:val="000B6E60"/>
    <w:rsid w:val="000C1A5B"/>
    <w:rsid w:val="000D2321"/>
    <w:rsid w:val="000D5575"/>
    <w:rsid w:val="000E2FD1"/>
    <w:rsid w:val="000E3190"/>
    <w:rsid w:val="000E33CB"/>
    <w:rsid w:val="000F73EA"/>
    <w:rsid w:val="00104824"/>
    <w:rsid w:val="001079FA"/>
    <w:rsid w:val="00111819"/>
    <w:rsid w:val="001120BF"/>
    <w:rsid w:val="001211A1"/>
    <w:rsid w:val="0012292B"/>
    <w:rsid w:val="00124202"/>
    <w:rsid w:val="001249C0"/>
    <w:rsid w:val="001428FD"/>
    <w:rsid w:val="00157485"/>
    <w:rsid w:val="001715CB"/>
    <w:rsid w:val="00171E74"/>
    <w:rsid w:val="00176BC4"/>
    <w:rsid w:val="0018432E"/>
    <w:rsid w:val="001847C6"/>
    <w:rsid w:val="00186FB1"/>
    <w:rsid w:val="00187C6A"/>
    <w:rsid w:val="00191916"/>
    <w:rsid w:val="00195F31"/>
    <w:rsid w:val="00196BF5"/>
    <w:rsid w:val="00197159"/>
    <w:rsid w:val="001A0860"/>
    <w:rsid w:val="001A6191"/>
    <w:rsid w:val="001A751A"/>
    <w:rsid w:val="001A757B"/>
    <w:rsid w:val="001B12DE"/>
    <w:rsid w:val="001B27ED"/>
    <w:rsid w:val="001C294E"/>
    <w:rsid w:val="001C2F0C"/>
    <w:rsid w:val="001C3782"/>
    <w:rsid w:val="001C37CA"/>
    <w:rsid w:val="001D063E"/>
    <w:rsid w:val="001D06DE"/>
    <w:rsid w:val="001D7039"/>
    <w:rsid w:val="001E3A82"/>
    <w:rsid w:val="001E7B3E"/>
    <w:rsid w:val="001F173C"/>
    <w:rsid w:val="001F1E18"/>
    <w:rsid w:val="00202C70"/>
    <w:rsid w:val="00223463"/>
    <w:rsid w:val="002237B3"/>
    <w:rsid w:val="00223DD0"/>
    <w:rsid w:val="00230653"/>
    <w:rsid w:val="0023098E"/>
    <w:rsid w:val="0023145F"/>
    <w:rsid w:val="00232111"/>
    <w:rsid w:val="00232CB2"/>
    <w:rsid w:val="00251688"/>
    <w:rsid w:val="00253A2B"/>
    <w:rsid w:val="0025548F"/>
    <w:rsid w:val="0026248C"/>
    <w:rsid w:val="00264BC9"/>
    <w:rsid w:val="00267683"/>
    <w:rsid w:val="002743A7"/>
    <w:rsid w:val="00280FA5"/>
    <w:rsid w:val="00284481"/>
    <w:rsid w:val="00287EF7"/>
    <w:rsid w:val="00290460"/>
    <w:rsid w:val="00296645"/>
    <w:rsid w:val="00296FB7"/>
    <w:rsid w:val="002A3FDC"/>
    <w:rsid w:val="002B13A2"/>
    <w:rsid w:val="002B6E1F"/>
    <w:rsid w:val="002C0AAE"/>
    <w:rsid w:val="002C0DA3"/>
    <w:rsid w:val="002C4B28"/>
    <w:rsid w:val="002C65E9"/>
    <w:rsid w:val="002D274D"/>
    <w:rsid w:val="002D66F6"/>
    <w:rsid w:val="002E45C5"/>
    <w:rsid w:val="002E4D2D"/>
    <w:rsid w:val="002E7869"/>
    <w:rsid w:val="002F586F"/>
    <w:rsid w:val="002F5946"/>
    <w:rsid w:val="002F7179"/>
    <w:rsid w:val="00302F3E"/>
    <w:rsid w:val="003056E3"/>
    <w:rsid w:val="00312A92"/>
    <w:rsid w:val="003135C4"/>
    <w:rsid w:val="00317E19"/>
    <w:rsid w:val="0032071F"/>
    <w:rsid w:val="003229FC"/>
    <w:rsid w:val="00335FA2"/>
    <w:rsid w:val="003376B7"/>
    <w:rsid w:val="00340DDE"/>
    <w:rsid w:val="00343ED5"/>
    <w:rsid w:val="00353EFB"/>
    <w:rsid w:val="003557E2"/>
    <w:rsid w:val="00357E6C"/>
    <w:rsid w:val="00363A13"/>
    <w:rsid w:val="00364816"/>
    <w:rsid w:val="003661E0"/>
    <w:rsid w:val="00380AC6"/>
    <w:rsid w:val="003842E2"/>
    <w:rsid w:val="00384306"/>
    <w:rsid w:val="0039100B"/>
    <w:rsid w:val="0039106B"/>
    <w:rsid w:val="003927B9"/>
    <w:rsid w:val="00394270"/>
    <w:rsid w:val="00396ADC"/>
    <w:rsid w:val="00397A22"/>
    <w:rsid w:val="003A078C"/>
    <w:rsid w:val="003B0E0B"/>
    <w:rsid w:val="003B56B4"/>
    <w:rsid w:val="003B5865"/>
    <w:rsid w:val="003C10C6"/>
    <w:rsid w:val="003C20D9"/>
    <w:rsid w:val="003C26B5"/>
    <w:rsid w:val="003C6F19"/>
    <w:rsid w:val="003C7F45"/>
    <w:rsid w:val="003D52A9"/>
    <w:rsid w:val="003E079F"/>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118D"/>
    <w:rsid w:val="0046448D"/>
    <w:rsid w:val="00465C23"/>
    <w:rsid w:val="004675AD"/>
    <w:rsid w:val="004778AD"/>
    <w:rsid w:val="00480D68"/>
    <w:rsid w:val="00482AB0"/>
    <w:rsid w:val="004869A4"/>
    <w:rsid w:val="004872EF"/>
    <w:rsid w:val="00493286"/>
    <w:rsid w:val="00494CED"/>
    <w:rsid w:val="004A20B8"/>
    <w:rsid w:val="004A634A"/>
    <w:rsid w:val="004B1D83"/>
    <w:rsid w:val="004B25A9"/>
    <w:rsid w:val="004B2974"/>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2CFA"/>
    <w:rsid w:val="0052423D"/>
    <w:rsid w:val="005278D6"/>
    <w:rsid w:val="005330B7"/>
    <w:rsid w:val="005375F2"/>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2146"/>
    <w:rsid w:val="005E36A4"/>
    <w:rsid w:val="005E465A"/>
    <w:rsid w:val="005F1D62"/>
    <w:rsid w:val="005F4E0C"/>
    <w:rsid w:val="0060020E"/>
    <w:rsid w:val="006013D8"/>
    <w:rsid w:val="0060272D"/>
    <w:rsid w:val="0060436F"/>
    <w:rsid w:val="006058DF"/>
    <w:rsid w:val="006065A9"/>
    <w:rsid w:val="00607FC9"/>
    <w:rsid w:val="00616DBF"/>
    <w:rsid w:val="0062491D"/>
    <w:rsid w:val="00631C79"/>
    <w:rsid w:val="006406E6"/>
    <w:rsid w:val="00642D1C"/>
    <w:rsid w:val="0064527A"/>
    <w:rsid w:val="006510EA"/>
    <w:rsid w:val="006662D9"/>
    <w:rsid w:val="0067211E"/>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16470"/>
    <w:rsid w:val="00724321"/>
    <w:rsid w:val="007255E8"/>
    <w:rsid w:val="00725AE1"/>
    <w:rsid w:val="00740F93"/>
    <w:rsid w:val="00747DA2"/>
    <w:rsid w:val="00752648"/>
    <w:rsid w:val="00760ABA"/>
    <w:rsid w:val="007708FD"/>
    <w:rsid w:val="007725A2"/>
    <w:rsid w:val="007828E9"/>
    <w:rsid w:val="00785F1B"/>
    <w:rsid w:val="007953FB"/>
    <w:rsid w:val="00796452"/>
    <w:rsid w:val="007A1F4C"/>
    <w:rsid w:val="007A2D66"/>
    <w:rsid w:val="007A34A3"/>
    <w:rsid w:val="007B2351"/>
    <w:rsid w:val="007B27F1"/>
    <w:rsid w:val="007B32A4"/>
    <w:rsid w:val="007B6FA9"/>
    <w:rsid w:val="007C1150"/>
    <w:rsid w:val="007C1347"/>
    <w:rsid w:val="007C21BE"/>
    <w:rsid w:val="007C2762"/>
    <w:rsid w:val="007C3A3F"/>
    <w:rsid w:val="007C4B65"/>
    <w:rsid w:val="007D2B59"/>
    <w:rsid w:val="007D5C37"/>
    <w:rsid w:val="007E29C8"/>
    <w:rsid w:val="007E4C2C"/>
    <w:rsid w:val="007E64A9"/>
    <w:rsid w:val="007F625D"/>
    <w:rsid w:val="0080508F"/>
    <w:rsid w:val="008141CA"/>
    <w:rsid w:val="008170F1"/>
    <w:rsid w:val="00817A59"/>
    <w:rsid w:val="008215B7"/>
    <w:rsid w:val="00821B0F"/>
    <w:rsid w:val="00821F8D"/>
    <w:rsid w:val="00822750"/>
    <w:rsid w:val="0082492C"/>
    <w:rsid w:val="00825A30"/>
    <w:rsid w:val="008334CF"/>
    <w:rsid w:val="00837CA3"/>
    <w:rsid w:val="00844DE2"/>
    <w:rsid w:val="0085486C"/>
    <w:rsid w:val="00854FAA"/>
    <w:rsid w:val="00861559"/>
    <w:rsid w:val="00864CD4"/>
    <w:rsid w:val="0086789A"/>
    <w:rsid w:val="008725E6"/>
    <w:rsid w:val="00875ACC"/>
    <w:rsid w:val="00881BB4"/>
    <w:rsid w:val="00882E40"/>
    <w:rsid w:val="00890D80"/>
    <w:rsid w:val="008B5BCC"/>
    <w:rsid w:val="008D0096"/>
    <w:rsid w:val="008D06EE"/>
    <w:rsid w:val="008D2A62"/>
    <w:rsid w:val="008D5A5A"/>
    <w:rsid w:val="008E56F9"/>
    <w:rsid w:val="008E6B81"/>
    <w:rsid w:val="008E7550"/>
    <w:rsid w:val="008E7A9A"/>
    <w:rsid w:val="008F26D5"/>
    <w:rsid w:val="008F42C5"/>
    <w:rsid w:val="00902FCA"/>
    <w:rsid w:val="009142D7"/>
    <w:rsid w:val="00915B33"/>
    <w:rsid w:val="0091760B"/>
    <w:rsid w:val="00920BAB"/>
    <w:rsid w:val="00924513"/>
    <w:rsid w:val="0093283B"/>
    <w:rsid w:val="00934897"/>
    <w:rsid w:val="00934936"/>
    <w:rsid w:val="0093710C"/>
    <w:rsid w:val="00941BD8"/>
    <w:rsid w:val="00942DAA"/>
    <w:rsid w:val="00944C44"/>
    <w:rsid w:val="00954C79"/>
    <w:rsid w:val="0096166A"/>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1874"/>
    <w:rsid w:val="00A140AE"/>
    <w:rsid w:val="00A203C0"/>
    <w:rsid w:val="00A25461"/>
    <w:rsid w:val="00A25D1C"/>
    <w:rsid w:val="00A43E72"/>
    <w:rsid w:val="00A4487D"/>
    <w:rsid w:val="00A50E29"/>
    <w:rsid w:val="00A63AA5"/>
    <w:rsid w:val="00A63BD2"/>
    <w:rsid w:val="00A64023"/>
    <w:rsid w:val="00A65C66"/>
    <w:rsid w:val="00A67756"/>
    <w:rsid w:val="00A71F1D"/>
    <w:rsid w:val="00A753B7"/>
    <w:rsid w:val="00A94771"/>
    <w:rsid w:val="00AA0AE7"/>
    <w:rsid w:val="00AA22E6"/>
    <w:rsid w:val="00AA2328"/>
    <w:rsid w:val="00AA24E5"/>
    <w:rsid w:val="00AB1E00"/>
    <w:rsid w:val="00AB3390"/>
    <w:rsid w:val="00AB4D2A"/>
    <w:rsid w:val="00AB627A"/>
    <w:rsid w:val="00AC4037"/>
    <w:rsid w:val="00AC4064"/>
    <w:rsid w:val="00AC4327"/>
    <w:rsid w:val="00AC7CA4"/>
    <w:rsid w:val="00AD083D"/>
    <w:rsid w:val="00AD1A8A"/>
    <w:rsid w:val="00AD72D2"/>
    <w:rsid w:val="00AE24AA"/>
    <w:rsid w:val="00AE3AAA"/>
    <w:rsid w:val="00AE6AD5"/>
    <w:rsid w:val="00AF1561"/>
    <w:rsid w:val="00AF195E"/>
    <w:rsid w:val="00AF6C9B"/>
    <w:rsid w:val="00B0554B"/>
    <w:rsid w:val="00B057C7"/>
    <w:rsid w:val="00B05A74"/>
    <w:rsid w:val="00B05B96"/>
    <w:rsid w:val="00B06503"/>
    <w:rsid w:val="00B075ED"/>
    <w:rsid w:val="00B10584"/>
    <w:rsid w:val="00B132B8"/>
    <w:rsid w:val="00B16EA3"/>
    <w:rsid w:val="00B3059B"/>
    <w:rsid w:val="00B3672E"/>
    <w:rsid w:val="00B3714F"/>
    <w:rsid w:val="00B41FC2"/>
    <w:rsid w:val="00B4224C"/>
    <w:rsid w:val="00B43AA2"/>
    <w:rsid w:val="00B5189F"/>
    <w:rsid w:val="00B57F76"/>
    <w:rsid w:val="00B623B2"/>
    <w:rsid w:val="00B656E7"/>
    <w:rsid w:val="00B6668C"/>
    <w:rsid w:val="00B712EB"/>
    <w:rsid w:val="00B8436E"/>
    <w:rsid w:val="00B84F43"/>
    <w:rsid w:val="00B942EE"/>
    <w:rsid w:val="00BA0682"/>
    <w:rsid w:val="00BA16D8"/>
    <w:rsid w:val="00BA3A0A"/>
    <w:rsid w:val="00BA5F5E"/>
    <w:rsid w:val="00BB2F6C"/>
    <w:rsid w:val="00BB310D"/>
    <w:rsid w:val="00BB3C15"/>
    <w:rsid w:val="00BB56C9"/>
    <w:rsid w:val="00BD0C35"/>
    <w:rsid w:val="00BD6228"/>
    <w:rsid w:val="00BE14B1"/>
    <w:rsid w:val="00BE675A"/>
    <w:rsid w:val="00BF15EE"/>
    <w:rsid w:val="00BF57B3"/>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3A7"/>
    <w:rsid w:val="00C63B36"/>
    <w:rsid w:val="00C63D5C"/>
    <w:rsid w:val="00C64D65"/>
    <w:rsid w:val="00C64F4F"/>
    <w:rsid w:val="00C741BB"/>
    <w:rsid w:val="00C74CC8"/>
    <w:rsid w:val="00C829B8"/>
    <w:rsid w:val="00C95132"/>
    <w:rsid w:val="00C9660B"/>
    <w:rsid w:val="00CA35E4"/>
    <w:rsid w:val="00CB4DEB"/>
    <w:rsid w:val="00CB70F9"/>
    <w:rsid w:val="00CB7430"/>
    <w:rsid w:val="00CC0116"/>
    <w:rsid w:val="00CC59AB"/>
    <w:rsid w:val="00CE2700"/>
    <w:rsid w:val="00CE5D59"/>
    <w:rsid w:val="00CE708A"/>
    <w:rsid w:val="00CE7BC6"/>
    <w:rsid w:val="00CF0B73"/>
    <w:rsid w:val="00CF59BC"/>
    <w:rsid w:val="00CF6B22"/>
    <w:rsid w:val="00CF6D61"/>
    <w:rsid w:val="00D05219"/>
    <w:rsid w:val="00D0778F"/>
    <w:rsid w:val="00D10876"/>
    <w:rsid w:val="00D15368"/>
    <w:rsid w:val="00D215EB"/>
    <w:rsid w:val="00D25C1C"/>
    <w:rsid w:val="00D261F9"/>
    <w:rsid w:val="00D26A37"/>
    <w:rsid w:val="00D27665"/>
    <w:rsid w:val="00D355D4"/>
    <w:rsid w:val="00D37689"/>
    <w:rsid w:val="00D51A17"/>
    <w:rsid w:val="00D529C5"/>
    <w:rsid w:val="00D5391E"/>
    <w:rsid w:val="00D5554C"/>
    <w:rsid w:val="00D626A4"/>
    <w:rsid w:val="00D6273F"/>
    <w:rsid w:val="00D669DB"/>
    <w:rsid w:val="00D67AA0"/>
    <w:rsid w:val="00DA444F"/>
    <w:rsid w:val="00DA5045"/>
    <w:rsid w:val="00DA583F"/>
    <w:rsid w:val="00DA68D5"/>
    <w:rsid w:val="00DB1FF8"/>
    <w:rsid w:val="00DC716F"/>
    <w:rsid w:val="00DF10F7"/>
    <w:rsid w:val="00DF6FC4"/>
    <w:rsid w:val="00DF79F2"/>
    <w:rsid w:val="00E00488"/>
    <w:rsid w:val="00E02355"/>
    <w:rsid w:val="00E047B2"/>
    <w:rsid w:val="00E0641B"/>
    <w:rsid w:val="00E12C2E"/>
    <w:rsid w:val="00E14C40"/>
    <w:rsid w:val="00E15465"/>
    <w:rsid w:val="00E24420"/>
    <w:rsid w:val="00E250E4"/>
    <w:rsid w:val="00E340BD"/>
    <w:rsid w:val="00E34EA7"/>
    <w:rsid w:val="00E43988"/>
    <w:rsid w:val="00E44B0A"/>
    <w:rsid w:val="00E51FD0"/>
    <w:rsid w:val="00E56819"/>
    <w:rsid w:val="00E65AAF"/>
    <w:rsid w:val="00E66B60"/>
    <w:rsid w:val="00E80D90"/>
    <w:rsid w:val="00E82E64"/>
    <w:rsid w:val="00E863FA"/>
    <w:rsid w:val="00E87866"/>
    <w:rsid w:val="00E918A8"/>
    <w:rsid w:val="00E92C60"/>
    <w:rsid w:val="00E947F6"/>
    <w:rsid w:val="00E95598"/>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6E4"/>
    <w:rsid w:val="00EF5753"/>
    <w:rsid w:val="00EF78A5"/>
    <w:rsid w:val="00F0113E"/>
    <w:rsid w:val="00F02707"/>
    <w:rsid w:val="00F067E8"/>
    <w:rsid w:val="00F109D6"/>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3223"/>
    <w:rsid w:val="00FB5678"/>
    <w:rsid w:val="00FB7BE9"/>
    <w:rsid w:val="00FC0896"/>
    <w:rsid w:val="00FC6714"/>
    <w:rsid w:val="00FD265E"/>
    <w:rsid w:val="00FD43EB"/>
    <w:rsid w:val="00FD5CBE"/>
    <w:rsid w:val="00FD7D69"/>
    <w:rsid w:val="00FE0455"/>
    <w:rsid w:val="00FE4EF2"/>
    <w:rsid w:val="00FE7662"/>
    <w:rsid w:val="00FF4187"/>
    <w:rsid w:val="00FF4C45"/>
    <w:rsid w:val="00FF77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uiPriority w:val="99"/>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uiPriority w:val="99"/>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uiPriority w:val="99"/>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uiPriority w:val="99"/>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uiPriority w:val="99"/>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uiPriority w:val="99"/>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uiPriority w:val="99"/>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uiPriority w:val="99"/>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uiPriority w:val="11"/>
    <w:qFormat/>
    <w:rsid w:val="005529E3"/>
    <w:pPr>
      <w:jc w:val="center"/>
    </w:pPr>
    <w:rPr>
      <w:i/>
      <w:iCs/>
    </w:rPr>
  </w:style>
  <w:style w:type="character" w:customStyle="1" w:styleId="SubttuloChar">
    <w:name w:val="Subtítulo Char"/>
    <w:basedOn w:val="Fontepargpadro"/>
    <w:link w:val="Subttulo"/>
    <w:uiPriority w:val="11"/>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uiPriority w:val="99"/>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uiPriority w:val="99"/>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uiPriority w:val="99"/>
    <w:rsid w:val="005529E3"/>
    <w:pPr>
      <w:jc w:val="center"/>
    </w:pPr>
    <w:rPr>
      <w:b/>
      <w:bCs/>
      <w:i/>
      <w:iCs/>
    </w:rPr>
  </w:style>
  <w:style w:type="paragraph" w:customStyle="1" w:styleId="P1">
    <w:name w:val="P1"/>
    <w:basedOn w:val="Normal"/>
    <w:uiPriority w:val="99"/>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uiPriority w:val="99"/>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uiPriority w:val="99"/>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uiPriority w:val="99"/>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uiPriority w:val="99"/>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uiPriority w:val="99"/>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uiPriority w:val="99"/>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uiPriority w:val="99"/>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uiPriority w:val="99"/>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uiPriority w:val="99"/>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uiPriority w:val="99"/>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uiPriority w:val="99"/>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uiPriority w:val="99"/>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uiPriority w:val="99"/>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uiPriority w:val="99"/>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uiPriority w:val="99"/>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uiPriority w:val="99"/>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uiPriority w:val="99"/>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uiPriority w:val="99"/>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uiPriority w:val="99"/>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uiPriority w:val="99"/>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uiPriority w:val="99"/>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uiPriority w:val="99"/>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uiPriority w:val="99"/>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uiPriority w:val="99"/>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uiPriority w:val="99"/>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uiPriority w:val="99"/>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uiPriority w:val="99"/>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uiPriority w:val="99"/>
    <w:rsid w:val="005529E3"/>
    <w:pPr>
      <w:jc w:val="center"/>
    </w:pPr>
    <w:rPr>
      <w:b/>
      <w:bCs/>
    </w:rPr>
  </w:style>
  <w:style w:type="paragraph" w:styleId="TextosemFormatao">
    <w:name w:val="Plain Text"/>
    <w:basedOn w:val="Normal"/>
    <w:link w:val="TextosemFormataoChar"/>
    <w:uiPriority w:val="99"/>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uiPriority w:val="99"/>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uiPriority w:val="99"/>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5529E3"/>
    <w:rPr>
      <w:rFonts w:ascii="Times New Roman" w:eastAsia="Times New Roman" w:hAnsi="Times New Roman" w:cs="Times New Roman"/>
      <w:sz w:val="16"/>
      <w:szCs w:val="16"/>
      <w:lang w:eastAsia="pt-BR"/>
    </w:rPr>
  </w:style>
  <w:style w:type="character" w:styleId="HiperlinkVisitado">
    <w:name w:val="FollowedHyperlink"/>
    <w:uiPriority w:val="99"/>
    <w:rsid w:val="005529E3"/>
    <w:rPr>
      <w:color w:val="800080"/>
      <w:u w:val="single"/>
    </w:rPr>
  </w:style>
  <w:style w:type="paragraph" w:customStyle="1" w:styleId="Padro">
    <w:name w:val="Padrão"/>
    <w:uiPriority w:val="99"/>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uiPriority w:val="99"/>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uiPriority w:val="99"/>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uiPriority w:val="99"/>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tulo19">
    <w:name w:val="Título 19"/>
    <w:basedOn w:val="Normal"/>
    <w:uiPriority w:val="1"/>
    <w:qFormat/>
    <w:rsid w:val="00195F31"/>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10">
    <w:name w:val="Título 110"/>
    <w:basedOn w:val="Normal"/>
    <w:uiPriority w:val="1"/>
    <w:qFormat/>
    <w:rsid w:val="002D66F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Contedodoquadrouser">
    <w:name w:val="Conteúdo do quadro (user)"/>
    <w:basedOn w:val="Normal"/>
    <w:qFormat/>
    <w:rsid w:val="00C95132"/>
    <w:pPr>
      <w:widowControl w:val="0"/>
      <w:suppressAutoHyphens/>
      <w:spacing w:after="0" w:line="240" w:lineRule="auto"/>
    </w:pPr>
    <w:rPr>
      <w:rFonts w:eastAsiaTheme="minorHAnsi" w:cs="Calibri"/>
      <w:lang w:eastAsia="en-US"/>
    </w:rPr>
  </w:style>
  <w:style w:type="numbering" w:customStyle="1" w:styleId="Semlista1">
    <w:name w:val="Sem lista1"/>
    <w:next w:val="Semlista"/>
    <w:uiPriority w:val="99"/>
    <w:semiHidden/>
    <w:unhideWhenUsed/>
    <w:rsid w:val="003D5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istracao@portobelo.sc.gov.br" TargetMode="External"/><Relationship Id="rId5" Type="http://schemas.openxmlformats.org/officeDocument/2006/relationships/webSettings" Target="webSettings.xml"/><Relationship Id="rId10" Type="http://schemas.openxmlformats.org/officeDocument/2006/relationships/hyperlink" Target="mailto:administracao@portobelo.sc.gov.br,%20" TargetMode="External"/><Relationship Id="rId4" Type="http://schemas.openxmlformats.org/officeDocument/2006/relationships/settings" Target="settings.xml"/><Relationship Id="rId9" Type="http://schemas.openxmlformats.org/officeDocument/2006/relationships/hyperlink" Target="https://WWW.CPUBENCHMARK.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17</Pages>
  <Words>12693</Words>
  <Characters>68544</Characters>
  <Application>Microsoft Office Word</Application>
  <DocSecurity>0</DocSecurity>
  <Lines>571</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Vinicius Otto</cp:lastModifiedBy>
  <cp:revision>54</cp:revision>
  <cp:lastPrinted>2024-11-01T15:45:00Z</cp:lastPrinted>
  <dcterms:created xsi:type="dcterms:W3CDTF">2026-05-13T18:00:00Z</dcterms:created>
  <dcterms:modified xsi:type="dcterms:W3CDTF">2026-09-03T11:47:00Z</dcterms:modified>
</cp:coreProperties>
</file>