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22C7E905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890D80">
        <w:rPr>
          <w:rFonts w:eastAsia="Times New Roman" w:cstheme="minorHAnsi"/>
          <w:b/>
          <w:sz w:val="24"/>
          <w:szCs w:val="24"/>
        </w:rPr>
        <w:t>6</w:t>
      </w:r>
      <w:r w:rsidR="002D66F6">
        <w:rPr>
          <w:rFonts w:eastAsia="Times New Roman" w:cstheme="minorHAnsi"/>
          <w:b/>
          <w:sz w:val="24"/>
          <w:szCs w:val="24"/>
        </w:rPr>
        <w:t>9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2A84FD35" w14:textId="27D08418" w:rsidR="005E465A" w:rsidRDefault="00673592" w:rsidP="00FC6714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5FF4F8A8" w14:textId="77777777" w:rsidR="002D66F6" w:rsidRPr="002D66F6" w:rsidRDefault="002D66F6" w:rsidP="002D66F6">
      <w:pPr>
        <w:tabs>
          <w:tab w:val="left" w:pos="251"/>
          <w:tab w:val="left" w:pos="2143"/>
        </w:tabs>
        <w:rPr>
          <w:rFonts w:cstheme="minorHAnsi"/>
          <w:b/>
          <w:sz w:val="24"/>
          <w:szCs w:val="24"/>
          <w:lang w:val="x-none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440"/>
      </w:tblGrid>
      <w:tr w:rsidR="002D66F6" w:rsidRPr="002D66F6" w14:paraId="45BE927B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3F41DE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b/>
                <w:sz w:val="24"/>
                <w:szCs w:val="24"/>
                <w:lang w:val="pt-PT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572BC45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b/>
                <w:sz w:val="24"/>
                <w:szCs w:val="24"/>
                <w:lang w:val="pt-PT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5190C6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b/>
                <w:sz w:val="24"/>
                <w:szCs w:val="24"/>
                <w:lang w:val="pt-PT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CFCFB5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b/>
                <w:sz w:val="24"/>
                <w:szCs w:val="24"/>
                <w:lang w:val="pt-PT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0424BF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b/>
                <w:sz w:val="24"/>
                <w:szCs w:val="24"/>
                <w:lang w:val="pt-PT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A68E7D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b/>
                <w:sz w:val="24"/>
                <w:szCs w:val="24"/>
                <w:lang w:val="pt-PT"/>
              </w:rPr>
              <w:t>Preço Unit.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59239C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b/>
                <w:sz w:val="24"/>
                <w:szCs w:val="24"/>
                <w:lang w:val="pt-PT"/>
              </w:rPr>
              <w:t>Preço Total</w:t>
            </w:r>
          </w:p>
        </w:tc>
      </w:tr>
      <w:tr w:rsidR="002D66F6" w:rsidRPr="002D66F6" w14:paraId="3C9B8322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064BB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931C1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19100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AAA20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1705E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44AC94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17CE5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27,67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5449B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16.602,00</w:t>
            </w:r>
          </w:p>
        </w:tc>
      </w:tr>
      <w:tr w:rsidR="002D66F6" w:rsidRPr="002D66F6" w14:paraId="3E7E0F8A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0290E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SACO DE LIXO - CARACTERÍSTICAS: DE 50 LITROS COM 63 CM X 80 CM X 0,04 MICRAS.EMBALAGEM: COM 100 UNIDADES.</w:t>
            </w:r>
          </w:p>
        </w:tc>
      </w:tr>
      <w:tr w:rsidR="002D66F6" w:rsidRPr="002D66F6" w14:paraId="77C707E6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26F34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4EE17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19112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2BD4A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89659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D0ABBF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DA3E2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64,69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8F8AA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32.345,00</w:t>
            </w:r>
          </w:p>
        </w:tc>
      </w:tr>
      <w:tr w:rsidR="002D66F6" w:rsidRPr="002D66F6" w14:paraId="3ABB4739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86FD9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SACO DE LIXO 150 LITROS - DESCRIÇÃO: 90 CM X 90 CM X 0,09MICRAS. EMBALAGEM COM 100 UNIDADES</w:t>
            </w:r>
          </w:p>
        </w:tc>
      </w:tr>
      <w:tr w:rsidR="002D66F6" w:rsidRPr="002D66F6" w14:paraId="3BCEF734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A8267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D90F2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6933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28310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EDA0C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73EA85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CD385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2,14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F6816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3.210,00</w:t>
            </w:r>
          </w:p>
        </w:tc>
      </w:tr>
      <w:tr w:rsidR="002D66F6" w:rsidRPr="002D66F6" w14:paraId="0B3D6D3B" w14:textId="77777777" w:rsidTr="002D66F6">
        <w:trPr>
          <w:trHeight w:val="953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EE54F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DETERGENTE COM 500 ML. CARACTERÍSTICAS: LÍQUIDO COM GLICERINA E/OU NEUTRO (7,0), BACTERICIDA E GERMICIDA, BIODEGRADÁVEL ACIMA DE 90% , DENSIDADE A 25 GRAUS DE 1,013 G/CM³ (APROXIMADO).COMPONENTES ATIVOS: ALQUIBENZENO, SULFATO DE SÓDIO, SAIS MINERAIS INORGÂNICOS, SEQUESTRANTES COADJUVANTES, PRESERVANTE, PERFUME, CORANTE SINTÉTICOS E ÁGUA. A EMBALAGEM DEVE CONTER NO RÓTULO: REGISTRO DO ÓRGÃO COMPETENTE, TÉCNICO RESPONSÁVEL, PRECAUÇÕES, LOTE E/OU DATA DE FABRICAÇÃO. VALIDADE IGUAL OU SUPERIOR A 01 ANO A PARTIR DA DATA DE ENTREGA.</w:t>
            </w:r>
          </w:p>
        </w:tc>
      </w:tr>
      <w:tr w:rsidR="002D66F6" w:rsidRPr="002D66F6" w14:paraId="65001686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94357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D3150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46927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DB8E3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EC469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LT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A5D3B4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B777D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12,02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C7E2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4.808,00</w:t>
            </w:r>
          </w:p>
        </w:tc>
      </w:tr>
      <w:tr w:rsidR="002D66F6" w:rsidRPr="002D66F6" w14:paraId="23721CB2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6CFEA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SABONETE BACTERICIDA - FUNDAMENTALCARACTERISTICAS: LÍQUIDO, INCOLOR, INODORO.EMBALAGEM: INTACTA, CONTENDO 1 LITRO.</w:t>
            </w:r>
          </w:p>
        </w:tc>
      </w:tr>
      <w:tr w:rsidR="002D66F6" w:rsidRPr="002D66F6" w14:paraId="43C7A5FA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C38BD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D8934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76954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9681B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FB973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0E5AA6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C6B71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59,98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BA5E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479,84</w:t>
            </w:r>
          </w:p>
        </w:tc>
      </w:tr>
      <w:tr w:rsidR="002D66F6" w:rsidRPr="002D66F6" w14:paraId="2B5ED7DC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373E5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ESFREGÃO COM ESPUMA PARA RETER SHAMPOO. ESFREGÃO COM ESPUMA PARA RETER SHAMPOO COM CABO DE 2M.</w:t>
            </w:r>
          </w:p>
        </w:tc>
      </w:tr>
      <w:tr w:rsidR="002D66F6" w:rsidRPr="002D66F6" w14:paraId="5AF74A28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8BE75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37CFD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2CA10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29648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LTS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003504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2AE86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8,64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230EB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21.600,00</w:t>
            </w:r>
          </w:p>
        </w:tc>
      </w:tr>
      <w:tr w:rsidR="002D66F6" w:rsidRPr="002D66F6" w14:paraId="71C01551" w14:textId="77777777" w:rsidTr="002D66F6">
        <w:trPr>
          <w:trHeight w:val="596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E4C0A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ÁLCOOL - CARACTERÍSTICAS: ÁLCOOL ETÍLICO HIDRATADO, 92,8%.EMBALAGEM: FRASCO DE 1000 ML, A EMBALAGEM DEVE CONTER NO RÓTULO: REGISTRO NO ÓRGÃO COMPETENTE, TÉCNICO RESPONSÁVEL, PRECAUÇÕES, LOTE E/OU DATA DE FABRICAÇÃO. VALIDADE: SUPERIOR A 01 ANO A PARTIR DA DATA DE ENTREGA.</w:t>
            </w:r>
          </w:p>
        </w:tc>
      </w:tr>
      <w:tr w:rsidR="002D66F6" w:rsidRPr="002D66F6" w14:paraId="5A05AF93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FEC34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96688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19057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363A3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6380E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856127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0F173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12,37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9F3A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494,80</w:t>
            </w:r>
          </w:p>
        </w:tc>
      </w:tr>
      <w:tr w:rsidR="002D66F6" w:rsidRPr="002D66F6" w14:paraId="1988B564" w14:textId="77777777" w:rsidTr="002D66F6">
        <w:trPr>
          <w:trHeight w:val="596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2D8D0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lastRenderedPageBreak/>
              <w:t>SABÃO EM BARRA- CARACTERÍSTICAS COMUM SABÃO EM BARRA - CARACTERÍSTICAS: COMUM COM GLICERINA OU NEUTRO.EMBALAGEM: DEVE CONSTAR COMPOSIÇÃO, REGISTRO NO ÓRGÃO COMPETENTE E CUIDADOS NO MANUSEIO. EMBALAGEM COM 05 BARRAS DE 200G</w:t>
            </w:r>
          </w:p>
        </w:tc>
      </w:tr>
      <w:tr w:rsidR="002D66F6" w:rsidRPr="002D66F6" w14:paraId="27FC9884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A3815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A6A3E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9544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EB9E7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2A9C6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DC0358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D14DE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4,96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A6B86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992,00</w:t>
            </w:r>
          </w:p>
        </w:tc>
      </w:tr>
      <w:tr w:rsidR="002D66F6" w:rsidRPr="002D66F6" w14:paraId="1366813D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3BEA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FOSFORO - CARACTERÍSTICAS: COMUM DE COZINHA, CAIXA COM 240 UNIDADES, PALITOS LONGOS, FÓSFORO CLORATO DE POTÁSSIO E AGLUTINANTES, PRODUTO NÃO PERECÍVEL.</w:t>
            </w:r>
          </w:p>
        </w:tc>
      </w:tr>
      <w:tr w:rsidR="002D66F6" w:rsidRPr="002D66F6" w14:paraId="409B0D22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78AFD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FEAB2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19062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F93ED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ED0DC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737852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FC40E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20,30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28A9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10.150,00</w:t>
            </w:r>
          </w:p>
        </w:tc>
      </w:tr>
      <w:tr w:rsidR="002D66F6" w:rsidRPr="002D66F6" w14:paraId="7E8257FD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53A23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SABÃO EM PÓ - EMBALAGEM 5 KG</w:t>
            </w:r>
          </w:p>
        </w:tc>
      </w:tr>
      <w:tr w:rsidR="002D66F6" w:rsidRPr="002D66F6" w14:paraId="090A18F6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76807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2B434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14565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C1B44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2E7A7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C1DE4B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DB985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7,68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6F4DD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768,00</w:t>
            </w:r>
          </w:p>
        </w:tc>
      </w:tr>
      <w:tr w:rsidR="002D66F6" w:rsidRPr="002D66F6" w14:paraId="4AC9286F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C3F6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PÁ DE LIXO - COMPOSIÇÃO: DE PLÁSTICO COM CABO DE MADEIRA.</w:t>
            </w:r>
          </w:p>
        </w:tc>
      </w:tr>
      <w:tr w:rsidR="002D66F6" w:rsidRPr="002D66F6" w14:paraId="3A578252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21183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ABEE4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7996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E0AE8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9516C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09711E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95B2C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1,83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F9B9B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549,00</w:t>
            </w:r>
          </w:p>
        </w:tc>
      </w:tr>
      <w:tr w:rsidR="002D66F6" w:rsidRPr="002D66F6" w14:paraId="1264C67D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F448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ESPONJA DE LÃ DE AÇO - CARACTERÍSTICAS: LÃ DE AÇO FINA, PESO LIQUIDO DO PACOTE 60G.COMPOSIÇÃO: AÇO-CARBONO, NA EMBALAGEM CONTER PRECAUÇÕES.VALIDADE SUPERIOR A 01 ANO A PARTIR DA ENTREGA.</w:t>
            </w:r>
          </w:p>
        </w:tc>
      </w:tr>
      <w:tr w:rsidR="002D66F6" w:rsidRPr="002D66F6" w14:paraId="31E11107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1F5BE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15E3D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22383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D1B18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94516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703893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B4415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13,71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3CC86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13.710,00</w:t>
            </w:r>
          </w:p>
        </w:tc>
      </w:tr>
      <w:tr w:rsidR="002D66F6" w:rsidRPr="002D66F6" w14:paraId="006D1557" w14:textId="77777777" w:rsidTr="002D66F6">
        <w:trPr>
          <w:trHeight w:val="596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570BD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VASSOURA" VASSOURA - CARACTERÍSTICAS: COM CERDAS DE NYLON COM 21,5 CM DE LARGURA X 11 CM DE ALTURA E 3,5 CM DE ESPESSURA DE BASE PLÁSTICA RESISTENTE, CABO ROSQUEÁVEL EM MADEIRA, COM 75 A 80 CHUMAÇOS DE CERDAS DE NYLON MACIO, COM 12,5 DE ALTURA.</w:t>
            </w:r>
          </w:p>
        </w:tc>
      </w:tr>
      <w:tr w:rsidR="002D66F6" w:rsidRPr="002D66F6" w14:paraId="070DD203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D857D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AF880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46160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02A30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36052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56FDA4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1558A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32,55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F661A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325,50</w:t>
            </w:r>
          </w:p>
        </w:tc>
      </w:tr>
      <w:tr w:rsidR="002D66F6" w:rsidRPr="002D66F6" w14:paraId="5082300D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E7E5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VASSOURA.PARA.JARDIMVASSOURA P/ JARDIM VASSOURA PARA JARDIM EM AÇO DE 30CM COM CABO.</w:t>
            </w:r>
          </w:p>
        </w:tc>
      </w:tr>
      <w:tr w:rsidR="002D66F6" w:rsidRPr="002D66F6" w14:paraId="3F934E75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7A53B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EA6A0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46161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F23A2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ADB91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9A1A54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4E886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497,98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D3E20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1.493,94</w:t>
            </w:r>
          </w:p>
        </w:tc>
      </w:tr>
      <w:tr w:rsidR="002D66F6" w:rsidRPr="002D66F6" w14:paraId="41BD40CC" w14:textId="77777777" w:rsidTr="002D66F6">
        <w:trPr>
          <w:trHeight w:val="775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35BA8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KIT.COM.BALDE.ESPREMEDOR. DESCRIÇÃO PRODUTO: BALDE: COM SISTEMA DE ESPREMEDOR COM PRESSÃO SUPERIOR.DRENO DE ESCOAMENTO DE ÁGUA SUJA.DIVISÓRIA DE ÁGUA LIMPA E SUJA INJETADA NO PRÓPRIO BALDE.CAPACIDADE DOS BALDES PARA</w:t>
            </w:r>
          </w:p>
          <w:p w14:paraId="554135E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 E 13 LITROS.ESFREGÃOMATERIAL: POLIPROPILENO ALTURA DO CHÃO: 47 CMLARGURA: 551 CMCOMPRIMENTO: 40 CMRODAS: RODAS PVC # 4 GIRATÓRIASCAPACIDADE CARGA: 30 LTS</w:t>
            </w:r>
          </w:p>
        </w:tc>
      </w:tr>
      <w:tr w:rsidR="002D66F6" w:rsidRPr="002D66F6" w14:paraId="281DD02E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6BAB3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939C3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46162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DDD2C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EB4D5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C0216E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35381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26,79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B5AF9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133,95</w:t>
            </w:r>
          </w:p>
        </w:tc>
      </w:tr>
      <w:tr w:rsidR="002D66F6" w:rsidRPr="002D66F6" w14:paraId="0F8BDF24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C841A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REFIL.MOP.LIQUIDO.EFIL MOP LIQUIDO 320G COM CINTA CRU /BRANCO</w:t>
            </w:r>
          </w:p>
        </w:tc>
      </w:tr>
      <w:tr w:rsidR="002D66F6" w:rsidRPr="002D66F6" w14:paraId="519F4454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FC2D6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66097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24662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86775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9D45B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288096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DD3CF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2,10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7877F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84,00</w:t>
            </w:r>
          </w:p>
        </w:tc>
      </w:tr>
      <w:tr w:rsidR="002D66F6" w:rsidRPr="002D66F6" w14:paraId="207231A8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0D1F2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lastRenderedPageBreak/>
              <w:t>LUVAS DE LIMPEZA. CARACTERÍSTICA: EM BORRACHA, P/TRABALHOS MANUAIS TAMANHO P,M E G (CONFORME PEDIDO)</w:t>
            </w:r>
          </w:p>
        </w:tc>
      </w:tr>
      <w:tr w:rsidR="002D66F6" w:rsidRPr="002D66F6" w14:paraId="4A4BAF0B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E7BCD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456B6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358D8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8368D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B5A7A3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0F75F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9,96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2D1A0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199,20</w:t>
            </w:r>
          </w:p>
        </w:tc>
      </w:tr>
      <w:tr w:rsidR="002D66F6" w:rsidRPr="002D66F6" w14:paraId="5E857AEB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71D8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TOUCA DESCARTÁVEL. CARACTERÍSTICA: COM ELÁSTICO, 100% POLIPROPILENO, NÃO ESTÉRIL, NÃO INFLAMÁVEL. EMABALAGEM COM 100 UNIDADES.</w:t>
            </w:r>
          </w:p>
        </w:tc>
      </w:tr>
      <w:tr w:rsidR="002D66F6" w:rsidRPr="002D66F6" w14:paraId="44BACF27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C97B4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8A96C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14679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C7172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D0ECB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E17153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965AF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6,86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2C8A1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6.860,00</w:t>
            </w:r>
          </w:p>
        </w:tc>
      </w:tr>
      <w:tr w:rsidR="002D66F6" w:rsidRPr="002D66F6" w14:paraId="08C93AA7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A9DE7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PANO DE CHÃO: PANO DE CHÃO - CARACTERÍSTICAS: COMUM (SACO) COM 95% DE ALGODÃO E 5% DE OUTRAS FIBRAS, NÃO ALVEJADO, TAMANHO 60 X 78 CM.</w:t>
            </w:r>
          </w:p>
        </w:tc>
      </w:tr>
      <w:tr w:rsidR="002D66F6" w:rsidRPr="002D66F6" w14:paraId="583C2991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DBD8F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1F02F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131564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C2E23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6DB30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978B81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3AB02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1,52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83CC2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1.520,00</w:t>
            </w:r>
          </w:p>
        </w:tc>
      </w:tr>
      <w:tr w:rsidR="002D66F6" w:rsidRPr="002D66F6" w14:paraId="657C3CD5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13965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ESPONJA DE LIMPEZA DUPLA FACE - - &lt;P&gt;&amp;NBSP;ESPONJA DE POLIURETANO E FIBRA SINTÉTICA, COM MATERIAL ABRASIVO. TAMANHO: 60X78CM&lt;/P&gt;</w:t>
            </w:r>
          </w:p>
        </w:tc>
      </w:tr>
      <w:tr w:rsidR="002D66F6" w:rsidRPr="002D66F6" w14:paraId="30018D2A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36A96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0E593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18684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82848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23033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B3E219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9BF0A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12,79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6B289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383,70</w:t>
            </w:r>
          </w:p>
        </w:tc>
      </w:tr>
      <w:tr w:rsidR="002D66F6" w:rsidRPr="002D66F6" w14:paraId="4EB77A94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91495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RODO - CARACTERÍSTICAS: ALUMÍNIO COM BASE 40 CM, COM CABO EM ALUMÍNIO E LÂMINA DE BORRACHA.</w:t>
            </w:r>
          </w:p>
        </w:tc>
      </w:tr>
      <w:tr w:rsidR="002D66F6" w:rsidRPr="002D66F6" w14:paraId="23FDF979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E64FC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8FD1E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24792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7526F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64E90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C4BE7A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033AD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29,40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F58BB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1.470,00</w:t>
            </w:r>
          </w:p>
        </w:tc>
      </w:tr>
      <w:tr w:rsidR="002D66F6" w:rsidRPr="002D66F6" w14:paraId="145FE829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8527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AVENTAL CARACTERÍSTICAS: COR BRANCA IMPERMEÁVEL E NÃO INFLAMÁVEL, PVC, FORRADO. DIMENSÕES 120 X 60 CM.</w:t>
            </w:r>
          </w:p>
        </w:tc>
      </w:tr>
      <w:tr w:rsidR="002D66F6" w:rsidRPr="002D66F6" w14:paraId="5C52EBB0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5A335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6FED7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46124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F5C0C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F258C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B43CD9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33D04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6,76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CA48A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2.028,00</w:t>
            </w:r>
          </w:p>
        </w:tc>
      </w:tr>
      <w:tr w:rsidR="002D66F6" w:rsidRPr="002D66F6" w14:paraId="5779596F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28ACC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ESCOVA SANITÁRIA PLÁSTICA TIPO BOLA SEM SUPORTE- VASSOURA SANITÁRIA COM CERDAS LISAS E FORMATO ANATÔMICO QUE ACESSA TODOS OS CANTOS, CABO E CEPA DE PLÁSTICO. DURÁVEL E HIGIÊNICA</w:t>
            </w:r>
          </w:p>
        </w:tc>
      </w:tr>
      <w:tr w:rsidR="002D66F6" w:rsidRPr="002D66F6" w14:paraId="1B4633F4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68DD0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F3358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12080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58239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59A17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FCO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893FB4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1C346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7,19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132A3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143,80</w:t>
            </w:r>
          </w:p>
        </w:tc>
      </w:tr>
      <w:tr w:rsidR="002D66F6" w:rsidRPr="002D66F6" w14:paraId="1915D594" w14:textId="77777777" w:rsidTr="002D66F6">
        <w:trPr>
          <w:trHeight w:val="596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43DA2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LIMPA VIDRO 500ML" LIMPA VIDRO 500 ML- LIMPA VIDRO, TIPO LÍQUIDO. COR INCOLOR/AZUL. FRASCO PLÁSTICO DE 500ML, COM GATILHO. A EMBALAGEM DEVERÁ CONTER EXTERNAMENTE OS DADOS DE IDENTIFICAÇÃO, PROCEDÊNCIA, NÚMERO DO LOTE, VALIDADE E NÚMERO DO REGISTRO NO MINISTÉRIO DA SAÚDE</w:t>
            </w:r>
          </w:p>
        </w:tc>
      </w:tr>
      <w:tr w:rsidR="002D66F6" w:rsidRPr="002D66F6" w14:paraId="050C109F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AF518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D77BD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46128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B5B76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499FE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388C86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7BC1B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2,66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C3AE8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26,60</w:t>
            </w:r>
          </w:p>
        </w:tc>
      </w:tr>
      <w:tr w:rsidR="002D66F6" w:rsidRPr="002D66F6" w14:paraId="342FD5F0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E667F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PRENDEDOR DE ROUPA DE MADEIRA- PRENDEDOR DE ROUPA, FORMATO RETANGULAR, DE MADEIRA, MEDINDO 8 CM. PACOTE COM 12 UNIDADES</w:t>
            </w:r>
          </w:p>
        </w:tc>
      </w:tr>
      <w:tr w:rsidR="002D66F6" w:rsidRPr="002D66F6" w14:paraId="54DEF65A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2F20B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07061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46130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8172A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174F0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F4060E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D2DDE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4,76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96D7B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238,00</w:t>
            </w:r>
          </w:p>
        </w:tc>
      </w:tr>
      <w:tr w:rsidR="002D66F6" w:rsidRPr="002D66F6" w14:paraId="258B38CA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9DB73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lastRenderedPageBreak/>
              <w:t>PRENDEDOR DE ROUPA DE PLÁSTICO- PRENDEDOR DE ROUPA, FORMATO RETANGULAR, DE PLÁSTICO, MEDINDO 8 CM. PACOTE COM 12 UNIDADES</w:t>
            </w:r>
          </w:p>
        </w:tc>
      </w:tr>
      <w:tr w:rsidR="002D66F6" w:rsidRPr="002D66F6" w14:paraId="3ADC94C3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0E558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F3119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46131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F61AD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701C7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C00FF2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4A94D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7,71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3E374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771,00</w:t>
            </w:r>
          </w:p>
        </w:tc>
      </w:tr>
      <w:tr w:rsidR="002D66F6" w:rsidRPr="002D66F6" w14:paraId="32145F77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3C61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CESTO PLÁSTICO PARA BANHEIROCESTO PLÁSTICO PARA BANHEIRO, TELADO, MEDINDO ENTRE 30 E 35CM</w:t>
            </w:r>
          </w:p>
        </w:tc>
      </w:tr>
      <w:tr w:rsidR="002D66F6" w:rsidRPr="002D66F6" w14:paraId="6AEFF292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9F27A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C1203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7883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FCA83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CDB9C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35C7D1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3833A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4,42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23368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88,40</w:t>
            </w:r>
          </w:p>
        </w:tc>
      </w:tr>
      <w:tr w:rsidR="002D66F6" w:rsidRPr="002D66F6" w14:paraId="49827162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39ABD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ESCOVA DE MÃO PARA LIMPEZA ESCOVA COM CERDAS DE NYLON, BASE DE PLÁSTICO COM TEXTURA ANTIADERENTE, FORMATO OVAL, SEM ALÇA, SEM CABO</w:t>
            </w:r>
          </w:p>
        </w:tc>
      </w:tr>
      <w:tr w:rsidR="002D66F6" w:rsidRPr="002D66F6" w14:paraId="2C7096A0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44965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495ED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46182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C8AEB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E3239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4D9C09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BDF4B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16,59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61C93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829,50</w:t>
            </w:r>
          </w:p>
        </w:tc>
      </w:tr>
      <w:tr w:rsidR="002D66F6" w:rsidRPr="002D66F6" w14:paraId="58FA6594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4F3D9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ESFREGÃO.COM.ESPUMA.SFREGÕES COM ESPUMA. DIMENSÕES: 30 X 9 X 6 CM. CERDAS DE PET 0,20 MM PLUMADAS E COM ESPUMA PARA RETER SHAMPOO. CABO DE MADEIRA 150 CM</w:t>
            </w:r>
          </w:p>
        </w:tc>
      </w:tr>
      <w:tr w:rsidR="002D66F6" w:rsidRPr="002D66F6" w14:paraId="05F71AD2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17C0B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48560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46185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1899C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CFC48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CB33E1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61EA6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8,09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6A101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809,00</w:t>
            </w:r>
          </w:p>
        </w:tc>
      </w:tr>
      <w:tr w:rsidR="002D66F6" w:rsidRPr="002D66F6" w14:paraId="0AF2C3B5" w14:textId="77777777" w:rsidTr="002D66F6">
        <w:trPr>
          <w:trHeight w:val="596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CC981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INSETICIDA INSETICIDA EM SPRAY. EMBALAGEM COM VÁLVULA DE SEGURANÇA, FÓRMULA COM ÁGUA, INODORO, MULTINSETICIDA, INCLUSIVE PARA O MOSQUITO DA DENGUE, NÃO CONTER CFC. COM INFORMAÇÕES COMPLEMENTARES NO CASO DE INTOXICAÇÃO. FRASCO COM 300ML. PRAZO DE VALIDADE NÃO INFERIOR A 18 MESES, A PARTIR DO RECEBIMENTO DEFINITIVO</w:t>
            </w:r>
          </w:p>
        </w:tc>
      </w:tr>
      <w:tr w:rsidR="002D66F6" w:rsidRPr="002D66F6" w14:paraId="65FE6318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4AB03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5760C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46186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27DB7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1AB6F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4EA536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8DCA2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15,48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90A45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30,96</w:t>
            </w:r>
          </w:p>
        </w:tc>
      </w:tr>
      <w:tr w:rsidR="002D66F6" w:rsidRPr="002D66F6" w14:paraId="221F6185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2C6B5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RATOEIRA.ATOEIRA DE BATER EM CHAPA GALVANIZADA</w:t>
            </w:r>
          </w:p>
        </w:tc>
      </w:tr>
      <w:tr w:rsidR="002D66F6" w:rsidRPr="002D66F6" w14:paraId="5F9A4CC1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ECEEA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8D480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19098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100A1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5F988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B6C39A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ECB31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16,25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FDAD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650,00</w:t>
            </w:r>
          </w:p>
        </w:tc>
      </w:tr>
      <w:tr w:rsidR="002D66F6" w:rsidRPr="002D66F6" w14:paraId="5E0DFA95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7F773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SACO DE LIXO - CARACTERÍSTICAS - DE 30 LITROS COM 59 CM X 62 CM X 0.04 MICRAS. EMBALAGEM: COM 100 UNIDADES.</w:t>
            </w:r>
          </w:p>
        </w:tc>
      </w:tr>
      <w:tr w:rsidR="002D66F6" w:rsidRPr="002D66F6" w14:paraId="1FCCDFD6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53126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F5BEF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19099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AB5FB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830D5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BA304F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01589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20,47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02D7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12.282,00</w:t>
            </w:r>
          </w:p>
        </w:tc>
      </w:tr>
      <w:tr w:rsidR="002D66F6" w:rsidRPr="002D66F6" w14:paraId="3A7F0DB9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B3D1A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SACO DE LIXO - CARACTERÍSTICAS: DE 100 LITROS COM 80 X 90 CM X 0,09 MICRAS. EMBALAGEM : COM 100 UNIDADES.</w:t>
            </w:r>
          </w:p>
        </w:tc>
      </w:tr>
      <w:tr w:rsidR="002D66F6" w:rsidRPr="002D66F6" w14:paraId="745EFBEB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3E371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D35E3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112160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D34CE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3A5F1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25DA92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2FFE4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14,97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C0A2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1.197,60</w:t>
            </w:r>
          </w:p>
        </w:tc>
      </w:tr>
      <w:tr w:rsidR="002D66F6" w:rsidRPr="002D66F6" w14:paraId="65CCF17E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F3609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LUSTRA MÓVEIS, EMULSÃO AQUOSA CREMOSO, PERFUMADO PARA SUPERFÍCIES EM GERAL (EXCETO PISO) COMPOSTO DE CERA, SILICONE, SOLVENTE, EMULSIFICANTE, CONSERVANTES, SEQUESTRANTE, PERFUME E ÁGUA. EMBALADO EM FRASCO PLÁSTICO</w:t>
            </w:r>
          </w:p>
        </w:tc>
      </w:tr>
      <w:tr w:rsidR="002D66F6" w:rsidRPr="002D66F6" w14:paraId="6F0EA56C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5965F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AA4E0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9283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7F9E4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E8352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B4C02D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14EA1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4,98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61A6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3.984,00</w:t>
            </w:r>
          </w:p>
        </w:tc>
      </w:tr>
      <w:tr w:rsidR="002D66F6" w:rsidRPr="002D66F6" w14:paraId="62C68B43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ED043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FLANELAS DE ALGODÃO 100% PARA LIMPEZA EM GERAL. TAMANHO APROXIMADO 28 X 38 CM, PACOTE COM 6 (SEIS) UNIDADES.</w:t>
            </w:r>
          </w:p>
        </w:tc>
      </w:tr>
      <w:tr w:rsidR="002D66F6" w:rsidRPr="002D66F6" w14:paraId="51B00487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D983C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lastRenderedPageBreak/>
              <w:t>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A1152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B4508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81439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LTS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C0A28A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C68F2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16,19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6F522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809,50</w:t>
            </w:r>
          </w:p>
        </w:tc>
      </w:tr>
      <w:tr w:rsidR="002D66F6" w:rsidRPr="002D66F6" w14:paraId="6FCE093B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AA7EC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ÁLCOOL EM GEL: CARACTERÍSTICAS: GEL 70%, INCOLOR, INODORO.EMBALAGEM: REFIL COM DOSADOR, CONTENDO 1 LITRO.</w:t>
            </w:r>
          </w:p>
        </w:tc>
      </w:tr>
      <w:tr w:rsidR="002D66F6" w:rsidRPr="002D66F6" w14:paraId="786C575B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45091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7A2CC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19200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152A2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FE31A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FCO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7C351F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2B83F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5,48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714B8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2.192,00</w:t>
            </w:r>
          </w:p>
        </w:tc>
      </w:tr>
      <w:tr w:rsidR="002D66F6" w:rsidRPr="002D66F6" w14:paraId="5927AEC2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036E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SAPONÁCEO LIQUIDO: 300 ML COMPOSIÇÃO: TENSOATIVO, ANONICO, ABRASIVO ESPESSANTE ESSÊNCIA E VEICULO</w:t>
            </w:r>
          </w:p>
        </w:tc>
      </w:tr>
      <w:tr w:rsidR="002D66F6" w:rsidRPr="002D66F6" w14:paraId="287DCF86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683D2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FE60C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4836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D4605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8057C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CB417E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06C68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17,31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F9E97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3.462,00</w:t>
            </w:r>
          </w:p>
        </w:tc>
      </w:tr>
      <w:tr w:rsidR="002D66F6" w:rsidRPr="002D66F6" w14:paraId="73F2206C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8F0CF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CESTO DE LIXO TECLADO- 10 LITROS- SEM TAMPA, FABRICADO EM PLÁSTICO - DIMENSÕES 27 X 27CM</w:t>
            </w:r>
          </w:p>
        </w:tc>
      </w:tr>
      <w:tr w:rsidR="002D66F6" w:rsidRPr="002D66F6" w14:paraId="51753F3F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D2B94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19F3B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36928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A78C0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B476C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73EC3D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EC8E8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37,91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24FFC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4.549,20</w:t>
            </w:r>
          </w:p>
        </w:tc>
      </w:tr>
      <w:tr w:rsidR="002D66F6" w:rsidRPr="002D66F6" w14:paraId="486A17C0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08387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ÁLCOOL GEL 5 LITROS</w:t>
            </w:r>
          </w:p>
        </w:tc>
      </w:tr>
      <w:tr w:rsidR="002D66F6" w:rsidRPr="002D66F6" w14:paraId="00C9FF39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1DEC4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FE3D3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24655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7FC75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0E41F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605B53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06BF7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3,76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EB73E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3.760,00</w:t>
            </w:r>
          </w:p>
        </w:tc>
      </w:tr>
      <w:tr w:rsidR="002D66F6" w:rsidRPr="002D66F6" w14:paraId="187449EA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50D7D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PANO DE LOUÇA BRANCO. CARACTERÍSTICA: PANO DE COPA,BRANCO,FELPUDO,MEDINDO 45 X 68 CM, 100% ALGODÃO.</w:t>
            </w:r>
          </w:p>
        </w:tc>
      </w:tr>
      <w:tr w:rsidR="002D66F6" w:rsidRPr="002D66F6" w14:paraId="1CA0B283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4464E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DFFC6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46008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E22F3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3A353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BO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91919F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06B48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34,82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49ADE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3.482,00</w:t>
            </w:r>
          </w:p>
        </w:tc>
      </w:tr>
      <w:tr w:rsidR="002D66F6" w:rsidRPr="002D66F6" w14:paraId="2EF0961D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ED054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SACO PARA ALIMENTOS C/ 500 UNIDADES DE 2 LITROS</w:t>
            </w:r>
          </w:p>
        </w:tc>
      </w:tr>
      <w:tr w:rsidR="002D66F6" w:rsidRPr="002D66F6" w14:paraId="7407436F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BBB32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D47FC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46006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36363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CA44F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BO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CC50DB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AC696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32,51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55075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2.600,80</w:t>
            </w:r>
          </w:p>
        </w:tc>
      </w:tr>
      <w:tr w:rsidR="002D66F6" w:rsidRPr="002D66F6" w14:paraId="4B610124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B2E75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SACO PARA ALIMENTOS C/ 500 UNIDADES DE 5 LITROS</w:t>
            </w:r>
          </w:p>
        </w:tc>
      </w:tr>
      <w:tr w:rsidR="002D66F6" w:rsidRPr="002D66F6" w14:paraId="31608C46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759F7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7271F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46004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8AE83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FC98B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BO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77BB0F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410A0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54,93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AE35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549,30</w:t>
            </w:r>
          </w:p>
        </w:tc>
      </w:tr>
      <w:tr w:rsidR="002D66F6" w:rsidRPr="002D66F6" w14:paraId="6738CBAC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F2231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SACO PARA ALIMENTOS C/ 500 UNIDADES DE 8 LITROS</w:t>
            </w:r>
          </w:p>
        </w:tc>
      </w:tr>
      <w:tr w:rsidR="002D66F6" w:rsidRPr="002D66F6" w14:paraId="1914CEAE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EA66A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71782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116380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1B355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D9A41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978F8A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E6C5A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4,43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3A567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443,00</w:t>
            </w:r>
          </w:p>
        </w:tc>
      </w:tr>
      <w:tr w:rsidR="002D66F6" w:rsidRPr="002D66F6" w14:paraId="7D1D6ECA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49B7C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GUARDANAPO DESCARTÁVEL, EM PAPEL, NA COR BRANCA E TAMANHO 25 X 25CM.EMBALAGEM: ACONDICIONADO EM PACOTES COM 50 UNIDADES CADA</w:t>
            </w:r>
          </w:p>
        </w:tc>
      </w:tr>
      <w:tr w:rsidR="002D66F6" w:rsidRPr="002D66F6" w14:paraId="0EDFA559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303F7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00348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106866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EB75E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1729E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4AFA76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B54F5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17,71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B1964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354,20</w:t>
            </w:r>
          </w:p>
        </w:tc>
      </w:tr>
      <w:tr w:rsidR="002D66F6" w:rsidRPr="002D66F6" w14:paraId="378B9B6C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D7029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SUPORTE PARA FILTRO DE CAFÉ. SUPORTE PARA FILTRO DE CAFÉ 103</w:t>
            </w:r>
          </w:p>
        </w:tc>
      </w:tr>
      <w:tr w:rsidR="002D66F6" w:rsidRPr="002D66F6" w14:paraId="1D540B7A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D6510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EF6EB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37842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77D91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CF6FE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6053ED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47DDD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9,76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15B1D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1.952,00</w:t>
            </w:r>
          </w:p>
        </w:tc>
      </w:tr>
      <w:tr w:rsidR="002D66F6" w:rsidRPr="002D66F6" w14:paraId="5950F8AF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490BA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FILTRO DE PAPEL - DESCRIÇÃO DO OBJETO: PARA COAR CAFÉCOMPOSIÇÃO: CONFECCIONADO EM PAPEL NA COR BRANCA, TAMANHO 103. EMBALAGEM: CAIXA COM 40 UNIDADES.VALIDADE MÍNIMA DE 20 MESES A PARTIR DA ENTREGA DO PRODUTO</w:t>
            </w:r>
          </w:p>
        </w:tc>
      </w:tr>
      <w:tr w:rsidR="002D66F6" w:rsidRPr="002D66F6" w14:paraId="429CA141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61247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lastRenderedPageBreak/>
              <w:t>46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BFFF3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6332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AE6D4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A2C1D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3F228E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18AFD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3,60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1E973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72,00</w:t>
            </w:r>
          </w:p>
        </w:tc>
      </w:tr>
      <w:tr w:rsidR="002D66F6" w:rsidRPr="002D66F6" w14:paraId="598C2F38" w14:textId="77777777" w:rsidTr="002D66F6">
        <w:trPr>
          <w:trHeight w:val="596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E306E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COPO DESCARTAVEL 50 MLCONFECCIONADO EM POLIESTIRENO, NÃO TÓXICO, TRANSPARENTE, REFORÇADO COM FRISOS LATERAIS, BORDAS ARREDONDADAS NÃO CORTANTES E SEM TELESCOPAMENTO. NORMA ABNT NBR 14.865/2002 ATUALIZADA EM JUNHO DE 2012, QUE DEVERÁ CONSTAR NA EMBALAGEM. ACONDICIONADO: CAIXA COM 5.000 UNIDADES.</w:t>
            </w:r>
          </w:p>
        </w:tc>
      </w:tr>
      <w:tr w:rsidR="002D66F6" w:rsidRPr="002D66F6" w14:paraId="4ABFC502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FC61B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3E8D2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6338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BA67B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3.850,00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28A64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07FB56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5E1DE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6,02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AF2F8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23.177,00</w:t>
            </w:r>
          </w:p>
        </w:tc>
      </w:tr>
      <w:tr w:rsidR="002D66F6" w:rsidRPr="002D66F6" w14:paraId="20C41C0B" w14:textId="77777777" w:rsidTr="002D66F6">
        <w:trPr>
          <w:trHeight w:val="953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F5AB9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COPO DESCARTÁVEL DE 180ML COPO PLÁSTICO DESCARTÁVEL PARA ÁGUA, CAPACIDADE 180 ML, EM POLIETILENO BRANCO,SEM FRISOS E SALIÊNCIA NA BORDA, NÃO TÓXICO, NÃO RECICLADO, SEM SUJIDADE INTERNAOU EXTERNA, ISENTO DE MATERIAIS ESTRANHOS.EMBALAGEM: CAIXA DE PAPELÃO, COM 2500 UNIDADES, ONDE OS COPOS SÃOACONDICIONADOS EM SACOS PLÁSTICOS COM 100 UNIDADES CADA, CONTENDO NOME DOFABRICANTE E QUANTIDADE. DENTRO DAS NORMAS DA ABNT.CAIXA COM 25 TIRAS COM 100 UNIDADES CADA.</w:t>
            </w:r>
          </w:p>
        </w:tc>
      </w:tr>
      <w:tr w:rsidR="002D66F6" w:rsidRPr="002D66F6" w14:paraId="59A529CC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748C3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33F8F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119602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E3E80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49914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7578CA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BB315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5,03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61A93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10.060,00</w:t>
            </w:r>
          </w:p>
        </w:tc>
      </w:tr>
      <w:tr w:rsidR="002D66F6" w:rsidRPr="002D66F6" w14:paraId="57D648E7" w14:textId="77777777" w:rsidTr="002D66F6">
        <w:trPr>
          <w:trHeight w:val="596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41654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ÁGUA SANITÁRIA, MULTIUSO, COMPOSIÇÃO HIDRÓXIDO DE SÓDIO E ÁGUA, PRINCÍPIO ATIVO HIPOCLORITO DE SÓDIO 2,0% A 2,5% DE CLORO ATIVO, EMBALAGEM DE 2 LITROS, VALIDADE 12 MESES. APRESENTAR NA PROPOSTA FICHA TÉCNICA, FISPQ E REGISTRO NA ANVISA</w:t>
            </w:r>
          </w:p>
        </w:tc>
      </w:tr>
      <w:tr w:rsidR="002D66F6" w:rsidRPr="002D66F6" w14:paraId="47747809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B79B0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C38F4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119603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5D271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B12D9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GL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12FC9D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5EDC8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9,30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3DF88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13.950,00</w:t>
            </w:r>
          </w:p>
        </w:tc>
      </w:tr>
      <w:tr w:rsidR="002D66F6" w:rsidRPr="002D66F6" w14:paraId="29AD84A8" w14:textId="77777777" w:rsidTr="002D66F6">
        <w:trPr>
          <w:trHeight w:val="596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2DCA0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ÁGUA SANITÁRIA, MULTIUSO, PODE SER USADA PARA DESINFECÇÃO DE FRUTAS E VERDURAS, COMPOSIÇÃO HIDRÓXIDO DE SÓDIO E ÁGUA, PRINCÍPIO ATIVO HIPOCLORITO DE SÓDIO 2,0% A 2,5% DE CLORO ATIVO, EMBALAGEM DE 5 LITROS, VALIDADE 12 MESES. APRESENTAR NA PROPOSTA FICHA TÉCNICA, FISPQ E REGISTRO NA ANVISA E LAUDO DE EFICÁCIA PARA HORTIFRUTÍCOLAS.</w:t>
            </w:r>
          </w:p>
        </w:tc>
      </w:tr>
      <w:tr w:rsidR="002D66F6" w:rsidRPr="002D66F6" w14:paraId="3262AA26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C6E76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A7B04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239D6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59F0B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GL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B73E80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994F0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17,04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7A7EE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340,80</w:t>
            </w:r>
          </w:p>
        </w:tc>
      </w:tr>
      <w:tr w:rsidR="002D66F6" w:rsidRPr="002D66F6" w14:paraId="6E3E4775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264C0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AMACIANTE DE ROUPA 5 LITROS, ALOE VERA, ASPECTO LÍQUIDO VISCOSO, CONCENTRADO, SOLÚVEL EM ÁGUA, EMBALAGEM PLÁSTICA COM ALÇA. APRESENTAR NA PROPOSTA FICHA TÉCNICA, FISPQ E REGISTRO NA ANVISA</w:t>
            </w:r>
          </w:p>
        </w:tc>
      </w:tr>
      <w:tr w:rsidR="002D66F6" w:rsidRPr="002D66F6" w14:paraId="73C5C653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483AD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05C36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119605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27732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79ACD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EE939E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5F45F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9,80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0AB4C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98,00</w:t>
            </w:r>
          </w:p>
        </w:tc>
      </w:tr>
      <w:tr w:rsidR="002D66F6" w:rsidRPr="002D66F6" w14:paraId="5CB0E357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56596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CERA LÍQUIDA INCOLOR AUTO BRILHO 750ML.APRESENTAR NA PROPOSTA FICHA TÉCNICA, FISPQ E REGISTRO NA ANVISA.</w:t>
            </w:r>
          </w:p>
        </w:tc>
      </w:tr>
      <w:tr w:rsidR="002D66F6" w:rsidRPr="002D66F6" w14:paraId="002E7D68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0E646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2EE7E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82BDD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B9BAC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43FE7D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AE2B1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6,09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851F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60,90</w:t>
            </w:r>
          </w:p>
        </w:tc>
      </w:tr>
      <w:tr w:rsidR="002D66F6" w:rsidRPr="002D66F6" w14:paraId="5EBD7983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DA34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CERA LÍQUIDA AUTO BRILHO VERMELHA 750ML.APRESENTAR NA PROPOSTA FICHA TÉCNICA, FISPQ E REGISTRO NA ANVISA.</w:t>
            </w:r>
          </w:p>
        </w:tc>
      </w:tr>
      <w:tr w:rsidR="002D66F6" w:rsidRPr="002D66F6" w14:paraId="5F86D440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EB90E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23CD8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119608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91AB4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864DC2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05F56D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93E55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14,11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D286B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1.693,20</w:t>
            </w:r>
          </w:p>
        </w:tc>
      </w:tr>
      <w:tr w:rsidR="002D66F6" w:rsidRPr="002D66F6" w14:paraId="7E9FE20D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8976D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lastRenderedPageBreak/>
              <w:t>CLORO HIPOCLORITO DE SÓDIO 5%, EMBALAGEM 5 LITROS, VALIDADE MINIMA DE 12 MESES.APRESENTAR NA PROPOSTA FICHA TÉCNICA, FISPQ E REGISTRO NA ANVISA.</w:t>
            </w:r>
          </w:p>
        </w:tc>
      </w:tr>
      <w:tr w:rsidR="002D66F6" w:rsidRPr="002D66F6" w14:paraId="49BE87D8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AFFA6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26B1B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119609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7C80F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6C422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2326B0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416A8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12,10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A0753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484,00</w:t>
            </w:r>
          </w:p>
        </w:tc>
      </w:tr>
      <w:tr w:rsidR="002D66F6" w:rsidRPr="002D66F6" w14:paraId="79108B44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6E3C6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DESENGORDURANTE PARA COZINHA, LIMPEZA PESADA 500ML, FRAGÂNCIA LARANJA, COM TAMPA DOSADORA. O PRODUTO DEAPRESENTAR NA PROPOSTA FICHA TÉCNICA, FISPQ E REGISTRO NA ANVISA.</w:t>
            </w:r>
          </w:p>
        </w:tc>
      </w:tr>
      <w:tr w:rsidR="002D66F6" w:rsidRPr="002D66F6" w14:paraId="63A85EAA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BBAAF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9A719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03851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16A7A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GL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62A0CF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3FC65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8,13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A86E9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3.252,00</w:t>
            </w:r>
          </w:p>
        </w:tc>
      </w:tr>
      <w:tr w:rsidR="002D66F6" w:rsidRPr="002D66F6" w14:paraId="5ADF2760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44939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DESINFETANTE GALÃO 5 LITROS, FRAGRANCIA HERBAL OU LIMÃO. GERMICIDA E BACTERICIDA. PRAZO DE VALIDADE MÍNIMA DE 18 MESES. APRESENTAR NA PROPOSTA FICHA TÉCNICA, FISPQ, ANVISA E PUBLICAÇÃO NO DOU.</w:t>
            </w:r>
          </w:p>
        </w:tc>
      </w:tr>
      <w:tr w:rsidR="002D66F6" w:rsidRPr="002D66F6" w14:paraId="2901B55A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F6831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0ED9F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CC10A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A7942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7ECADC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D3C24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6,25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D0D17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18.750,00</w:t>
            </w:r>
          </w:p>
        </w:tc>
      </w:tr>
      <w:tr w:rsidR="002D66F6" w:rsidRPr="002D66F6" w14:paraId="5A832A8E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970AB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DESINFETANTE EMBALAGEM 2 LITROS COM ALÇA TRANSPARENTE, LAVANDA, EUCALIPTO OU LIMÃO. VALIDADE MÍNIMA 24 MESES, GERMICIDA E BACTERICIDA. APRESENTAR NA PROPOSTA FICHA TÉCNICA, FISPQ E REGISTRO NA ANVISA</w:t>
            </w:r>
          </w:p>
        </w:tc>
      </w:tr>
      <w:tr w:rsidR="002D66F6" w:rsidRPr="002D66F6" w14:paraId="585F2204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04712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75269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56C88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5789B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44AB41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EC311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1,90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23617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76,00</w:t>
            </w:r>
          </w:p>
        </w:tc>
      </w:tr>
      <w:tr w:rsidR="002D66F6" w:rsidRPr="002D66F6" w14:paraId="6E1D0248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A8E31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DESODORIZANTE SANITÁRIO EM BLOCO, COM PERFUME DE AMBIENTE. CONTENDO 1 CESTINHA PLÁSTICA, 1 BLOCO SANITÁRIO, FRAGRÂNCIA DIVERSA. APRESENTAR NA PROPOSTA FICHA TÉCNICA, FISPQ E REGISTRO NA ANVISA</w:t>
            </w:r>
          </w:p>
        </w:tc>
      </w:tr>
      <w:tr w:rsidR="002D66F6" w:rsidRPr="002D66F6" w14:paraId="7EC46882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ED79F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6C011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71E64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9.450,00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9D253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BA9718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74BA2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1,68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175FD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15.876,00</w:t>
            </w:r>
          </w:p>
        </w:tc>
      </w:tr>
      <w:tr w:rsidR="002D66F6" w:rsidRPr="002D66F6" w14:paraId="6996DFCB" w14:textId="77777777" w:rsidTr="002D66F6">
        <w:trPr>
          <w:trHeight w:val="596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EA464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DETERGENTE LÍQUIDO NEUTRO, TESTADO DERMATOLÓGICAMENTE, COM GLICERINA,EMBALAGEM E BICO TRANSPARENTE 500ML, CAIXA COM 24. APRESENTAR NA PROPOSTA FICHA TÉCNICA, FISPQ E REGISTRO NA ANVISA E LAUDO QUE COMPROVE SER HIPOALERGÊNICO.</w:t>
            </w:r>
          </w:p>
        </w:tc>
      </w:tr>
      <w:tr w:rsidR="002D66F6" w:rsidRPr="002D66F6" w14:paraId="2CC1D140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144BF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B2CE5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A2E5B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53EFA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GL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E1DC6C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5F12A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19,44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5BC5D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777,60</w:t>
            </w:r>
          </w:p>
        </w:tc>
      </w:tr>
      <w:tr w:rsidR="002D66F6" w:rsidRPr="002D66F6" w14:paraId="71B3C74F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855FA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DETERGENTE LÍQUIDO, GLICERINADO, TESTADO DERMATOLOGICAMENTE, BIODEGRADÁVEL, AROMAS VARIADOS, GALÃO 5 LITROS.APRESENTAR NA PROPOSTA FICHA TÉCNICA, FISPQ, REGISTRO NA ANVISA E LAUDO HIPOALÉRGICO AUTENTICADO.</w:t>
            </w:r>
          </w:p>
        </w:tc>
      </w:tr>
      <w:tr w:rsidR="002D66F6" w:rsidRPr="002D66F6" w14:paraId="5ED58466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F217A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819E7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A8CAF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7F451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C8B4C3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F7BC4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11,78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FF225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7.068,00</w:t>
            </w:r>
          </w:p>
        </w:tc>
      </w:tr>
      <w:tr w:rsidR="002D66F6" w:rsidRPr="002D66F6" w14:paraId="3A26ABD7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45359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ODORIZANTE DE AMBIENTE, EM AEROSOL EMBALAGEM DE 360 ML,FRAGÂNCIA LAVANDA. APRESENTAR NA PROPOSTA FICHA TÉCNICA, FISPQ E REGISTRO NA ANVISA.</w:t>
            </w:r>
          </w:p>
        </w:tc>
      </w:tr>
      <w:tr w:rsidR="002D66F6" w:rsidRPr="002D66F6" w14:paraId="3F7F3277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9B2ED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61093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AB101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953A7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1F0C79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25B5F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10,61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C26A9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636,60</w:t>
            </w:r>
          </w:p>
        </w:tc>
      </w:tr>
      <w:tr w:rsidR="002D66F6" w:rsidRPr="002D66F6" w14:paraId="1150F7BC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BFC76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SABÃO EM BARRA, AROMA DE COCO. PACOTE C/ 5 UNIDADES,200GR.APRESENTAR NA PROPOSTA FICHA TÉCNICA, FISPQ E REGISTRO NA ANVISA.</w:t>
            </w:r>
          </w:p>
        </w:tc>
      </w:tr>
      <w:tr w:rsidR="002D66F6" w:rsidRPr="002D66F6" w14:paraId="62538244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3CA7C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FE991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44394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5774B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B26B68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36200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11,90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77A07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29.750,00</w:t>
            </w:r>
          </w:p>
        </w:tc>
      </w:tr>
      <w:tr w:rsidR="002D66F6" w:rsidRPr="002D66F6" w14:paraId="3A027214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B95BC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lastRenderedPageBreak/>
              <w:t>SABÃO EM PÓ 1,6KG, COMPOSIÇÃO: TENSOATIVO ANIONICO, COADJUVANTES, BRANQUEADOR ÓPTICO, ENZIMAS, TAMPONANTES, SINERGISTAS, CORANTE, AGUA. APRESENTAR NA PROPOSTA PROSPECTO, FISPQ E REGISTRO NA ANVISA.</w:t>
            </w:r>
          </w:p>
        </w:tc>
      </w:tr>
      <w:tr w:rsidR="002D66F6" w:rsidRPr="002D66F6" w14:paraId="08F059D2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DF371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052492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CDFD9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8582A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8F359B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C5180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3,45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384D0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3.450,00</w:t>
            </w:r>
          </w:p>
        </w:tc>
      </w:tr>
      <w:tr w:rsidR="002D66F6" w:rsidRPr="002D66F6" w14:paraId="63A42C29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B270F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SAPONACEO CREMOSO EMBALAGEM DE 300ML. APRESENTAR NA PROPOSTA FICHA TÉCNICA, FISPQ E REGISTRO NA ANVISA</w:t>
            </w:r>
          </w:p>
        </w:tc>
      </w:tr>
      <w:tr w:rsidR="002D66F6" w:rsidRPr="002D66F6" w14:paraId="1DFE0C12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3F13D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E8C4A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CCC7D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1BF53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89A7AC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65B2B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3,53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85B85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141,20</w:t>
            </w:r>
          </w:p>
        </w:tc>
      </w:tr>
      <w:tr w:rsidR="002D66F6" w:rsidRPr="002D66F6" w14:paraId="4972F5BC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21CAE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SAPONACEO EM PO EMBALAGEM DE 300 GR COM CLORO ATIVO. APRESENTAR NA PROPOSTA FICHA TÉCNICA, FISPQ E REGISTRO NA ANVISA.</w:t>
            </w:r>
          </w:p>
        </w:tc>
      </w:tr>
      <w:tr w:rsidR="002D66F6" w:rsidRPr="002D66F6" w14:paraId="10247D35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4A0F0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2E6DC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376CE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589C9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57B8D0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DDB59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6,76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8BFAE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3.380,00</w:t>
            </w:r>
          </w:p>
        </w:tc>
      </w:tr>
      <w:tr w:rsidR="002D66F6" w:rsidRPr="002D66F6" w14:paraId="616876AF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E40A3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PASTA CRISTAL ROSA 500G.APRESENTAR NA PROPOSTA FICHA TÉCNICA, FISPQ E REGISTRO NA ANVISA.</w:t>
            </w:r>
          </w:p>
        </w:tc>
      </w:tr>
      <w:tr w:rsidR="002D66F6" w:rsidRPr="002D66F6" w14:paraId="18F4C98D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9DF2D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79DEB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62371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E8966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ADE722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2CD939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12,61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A2D5E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8.827,00</w:t>
            </w:r>
          </w:p>
        </w:tc>
      </w:tr>
      <w:tr w:rsidR="002D66F6" w:rsidRPr="002D66F6" w14:paraId="4301FF64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E4D66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INSETICIDA AEROSOL 300ML, CONTRA INSETOS E MOSQUITOS, CITRONELA. APRESENTAR FISPQ E REGISTRO NA ANVISA.</w:t>
            </w:r>
          </w:p>
        </w:tc>
      </w:tr>
      <w:tr w:rsidR="002D66F6" w:rsidRPr="002D66F6" w14:paraId="78B93284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AF6E3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24A22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6E82E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2.800,00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A0706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705A1F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24876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5,53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B7D7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15.484,00</w:t>
            </w:r>
          </w:p>
        </w:tc>
      </w:tr>
      <w:tr w:rsidR="002D66F6" w:rsidRPr="002D66F6" w14:paraId="2473C07D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D3EE8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LIMPA VIDRO 500ML, EMBALAGEM TRANSPARENTE,COM GATILHO. APRESENTAR NA PROPOSTA FICHA TÉCNICA, FISPQ E REGISTRO NA ANVISA.</w:t>
            </w:r>
          </w:p>
        </w:tc>
      </w:tr>
      <w:tr w:rsidR="002D66F6" w:rsidRPr="002D66F6" w14:paraId="32F2657A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AC3B7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72766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3571B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59202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A3420E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CDE635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128,81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5769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25.762,00</w:t>
            </w:r>
          </w:p>
        </w:tc>
      </w:tr>
      <w:tr w:rsidR="002D66F6" w:rsidRPr="002D66F6" w14:paraId="655BF18A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2BDA2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ÁLCOOL ETÍLICO 70%, EMBALAGEM DE 1 LITRO. CAIXA COM 12 UNIDADES. DEVE CONTER O NOME DO FABRICANTE, DATA DE FABRICAÇÃO E LOTE. APRESENTAR NA PROPOSTA REGISTRO NA ANVISA, CERTIFICADO DO INMETRO E FICHA TÉCNICA.</w:t>
            </w:r>
          </w:p>
        </w:tc>
      </w:tr>
      <w:tr w:rsidR="002D66F6" w:rsidRPr="002D66F6" w14:paraId="1A410FE9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4E14E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84864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1F6F7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04DC4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GL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A82C59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E3F89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37,85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C5A46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757,00</w:t>
            </w:r>
          </w:p>
        </w:tc>
      </w:tr>
      <w:tr w:rsidR="002D66F6" w:rsidRPr="002D66F6" w14:paraId="66499DC8" w14:textId="77777777" w:rsidTr="002D66F6">
        <w:trPr>
          <w:trHeight w:val="596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0C273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ÁLCOOL GEL 70%, COM GLICERINA, ANTISSÉPTICO EMBALAGEM CONTENDO 5 LITROS. DEVE CONSTAR A DATA DA FABRICAÇÃO, A DATA DE VALIDADE, O NÚMERO DO LOTE.APRESENTAR NA PROPOSTA REGISTRO NA ANVISA, CERTIFICADO DO INMETRO, FICHA TÉCNICA E LAUDO MICROBIOLÓGICO.N</w:t>
            </w:r>
          </w:p>
        </w:tc>
      </w:tr>
      <w:tr w:rsidR="002D66F6" w:rsidRPr="002D66F6" w14:paraId="440D9901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36E6F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47350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C9EFD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1.500,00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03AC1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DEE51D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C66A4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63,31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E77F5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94.965,00</w:t>
            </w:r>
          </w:p>
        </w:tc>
      </w:tr>
      <w:tr w:rsidR="002D66F6" w:rsidRPr="002D66F6" w14:paraId="7CDFD884" w14:textId="77777777" w:rsidTr="002D66F6">
        <w:trPr>
          <w:trHeight w:val="596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B3982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ÁLCOOL GEL 70%, COM GLICERINA, ANTISSÉPSTICO EMBALAGEM CONTENDO 500GR COM VÁLVULA PUMP. CAIXA COM 12 UNIDADES. DEVE CONSTAR A DATA DA FABRICAÇÃO, A DATA DE VALIDADE, O NÚMERO DO LOTE. APRESENTAR NA PROPOSTA REGISTRO NA ANVISA, CERTIFICADO DO INMETRO, FICHA TÉCNICA E LAUDO MICROBIOLÓGICO</w:t>
            </w:r>
          </w:p>
        </w:tc>
      </w:tr>
      <w:tr w:rsidR="002D66F6" w:rsidRPr="002D66F6" w14:paraId="7FDEDDF9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82387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BBFD8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F9D98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1B778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2C4206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91CAE8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4,01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60FD3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1.203,00</w:t>
            </w:r>
          </w:p>
        </w:tc>
      </w:tr>
      <w:tr w:rsidR="002D66F6" w:rsidRPr="002D66F6" w14:paraId="484EE4AC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6A61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lastRenderedPageBreak/>
              <w:t>SABONETE EM BARRA DE GLICERINA 90G. APRESENTAR NA PROPOSTA FICHA TÉCNICA, FISPQ E REGISTRO NA ANVISA.</w:t>
            </w:r>
          </w:p>
        </w:tc>
      </w:tr>
      <w:tr w:rsidR="002D66F6" w:rsidRPr="002D66F6" w14:paraId="7BAA310F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A7814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17AF7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5B2B82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4E8C4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469364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54D0A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3,82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D5AF1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114,60</w:t>
            </w:r>
          </w:p>
        </w:tc>
      </w:tr>
      <w:tr w:rsidR="002D66F6" w:rsidRPr="002D66F6" w14:paraId="7EDA6B60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28FF6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SABONETE INFANTIL EM BARRA CAIXA COM 80G. APRESENTAR NA PROPOSTA, FISPQ E REGISTRO NA ANVISA.</w:t>
            </w:r>
          </w:p>
        </w:tc>
      </w:tr>
      <w:tr w:rsidR="002D66F6" w:rsidRPr="002D66F6" w14:paraId="00BC134F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56501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4B52E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B84BE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438FB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1EC3F7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F4A76D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6,95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DF71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139,00</w:t>
            </w:r>
          </w:p>
        </w:tc>
      </w:tr>
      <w:tr w:rsidR="002D66F6" w:rsidRPr="002D66F6" w14:paraId="2F90BB07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3D5FC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SABONETE LÍQUIDO REFIL PARA SABONETEIRA DOSADORA 800ML FRAGRÂNCIAS DIVERSAS.APRESENTAR NA PROPOSTA FICHA TÉCNICA, FISPQ E REGISTRO NA ANVISA</w:t>
            </w:r>
          </w:p>
        </w:tc>
      </w:tr>
      <w:tr w:rsidR="002D66F6" w:rsidRPr="002D66F6" w14:paraId="66BD0E50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63B70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71B6A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78EB1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E0146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GL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B7B394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509FC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17,09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0E401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17.090,00</w:t>
            </w:r>
          </w:p>
        </w:tc>
      </w:tr>
      <w:tr w:rsidR="002D66F6" w:rsidRPr="002D66F6" w14:paraId="565FA1D1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DB051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SABONETE LÍQUIDO 5LT, FRAGÂNCIA ERVA DOCE,GLICERINADO, PH NEUTRO.APRESENTAR NA PROPOSTA FICHA TÉCNICA, FISPQ , REGISTRO NA ANVISA E LAUDO HIPOALERGÊNICO AUTENTICADO.</w:t>
            </w:r>
          </w:p>
        </w:tc>
      </w:tr>
      <w:tr w:rsidR="002D66F6" w:rsidRPr="002D66F6" w14:paraId="78D5745A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CFB40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39657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F6CE5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5.100,00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F57A5D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FD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082243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B4162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53,99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32E5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275.349,00</w:t>
            </w:r>
          </w:p>
        </w:tc>
      </w:tr>
      <w:tr w:rsidR="002D66F6" w:rsidRPr="002D66F6" w14:paraId="63BA7194" w14:textId="77777777" w:rsidTr="002D66F6">
        <w:trPr>
          <w:trHeight w:val="184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DD9C1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PAPEL HIGIÊNICO FOLHA DUPLA - - &lt;p&gt;, 100% CELULOSE VIRGEM BIODEGRADÁVEL, FOLHA PICOTADA, GROFADA COM RELEVO, FOLHA DUPLA CLASSE 01, NA COR BRANCA, ALVURA ISO MAIOR QUE 80%, ÍNDICE DE MACIEZ IGUAL OU MENOR QUE 7NM/G. RESISTÊNCIA A TRAÇÃO PONDERADA IGUAL OU MAIOR QUE 160 N/M, QUANTIDADE DE PINTAS IGUAL OU MENOR QUE 1NM²/M². TEMPO DE ABSORÇÃO DE ÁGUA IGUAL OU MENOR QUE 5 SEGUNDOS, CONFORME NORMA ABNT NBR 15.464-2 E 15.134; CARACTERÍSTICAS COMPLEMENTARES: MATÉRIA PRIMA 100% CELULOSE VIRGEM, COMPRIMENTO DE 30M (COM TOLERÂNCIA DE 2%) DIÂMETRO INTERNO DO TUBETE MÍNIMO DE 4CM; ACABAMENTO GROFADO, EM RELEVO, PICOTADO, FRAGRÂNCIA NEUTRA. ROTULAGEM CONTENDO: COM IDENTIFICAÇÃO DA CLASSE, MARCA, QUANTIDADE DE ROLOS,AROMA, METRAGEM DE PAPEL, NOME DO FABRICANTE, CNPJ ETC. EMBALAGEM COM BOA VISIBILIDADE DO PRODUTO. FARDO COM 64 ROLOS, EMBALADO EM 4 UNIDADES. APRESENTAR NA PROPOSTA LAUDOS AUTENTICADOS; MICROBIOLÓGICO, IRRITABILIDADE DÉRMICA, LAUDO QUE COMPROVE SER CLASSE1, CERTIFICADO FSC E FICHA TÉCNICA ASSINADA POR RESPONSÁVEL TÉCNICO.&lt;/p&gt;</w:t>
            </w:r>
          </w:p>
        </w:tc>
      </w:tr>
      <w:tr w:rsidR="002D66F6" w:rsidRPr="002D66F6" w14:paraId="0C2D5A02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A4165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F96D0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D7AD0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17065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15C2FE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A645A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62,47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BBD6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9.370,50</w:t>
            </w:r>
          </w:p>
        </w:tc>
      </w:tr>
      <w:tr w:rsidR="002D66F6" w:rsidRPr="002D66F6" w14:paraId="0C1ADABE" w14:textId="77777777" w:rsidTr="002D66F6">
        <w:trPr>
          <w:trHeight w:val="774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E2A68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PAPEL HIGIÊNICO INSTITUCIONAL 300 METROS. QUALIDADE DO PAPEL - 100% CELULOSE VIRGEM, BRANCO, SEM PIGAMENTAÇÃO. CAIXA CONTENDO 8 ROLOS DE 300 METROS. DIAMETRO DO TUBET CENTRAL: 7,5CM. APRESENTAR NA PROPOSTA FICHA TÉCNICA ASSINADA POR RESPONSÁVEL, LAUDOS AUTENTICADOS; MICROBIOLÓGICO, LAUDO QUE COMPROVE CLASSE 1, CERTIFICADO FSC E IRRATIBILIDADE DERMICA.</w:t>
            </w:r>
          </w:p>
        </w:tc>
      </w:tr>
      <w:tr w:rsidR="002D66F6" w:rsidRPr="002D66F6" w14:paraId="683007CA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4654C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2E76F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120553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97799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2059B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91F973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F977B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23,43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738E8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234.300,00</w:t>
            </w:r>
          </w:p>
        </w:tc>
      </w:tr>
      <w:tr w:rsidR="002D66F6" w:rsidRPr="002D66F6" w14:paraId="62197ABD" w14:textId="77777777" w:rsidTr="002D66F6">
        <w:trPr>
          <w:trHeight w:val="1132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A7D16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 xml:space="preserve">PAPEL TOALHA, FOLHA INTERCALADA, QUATRO DOBRAS, 100% CELULOSE VIRGEM, GRAMATURA DE 24, COR BRANCA, SEM PIGMENTAÇÃO APARENTE ORIUNDA DA UTILIZAÇÃO DE APARAS DE MATERIAL IMPRESSO, TRAÇÃO PONDERADA IGUAL OU SUPERIOR 200N/M, COM DISTRIBUIÇÃO HOMOGÊNEA DAS </w:t>
            </w:r>
            <w:r w:rsidRPr="002D66F6">
              <w:rPr>
                <w:rFonts w:cstheme="minorHAnsi"/>
                <w:sz w:val="24"/>
                <w:szCs w:val="24"/>
                <w:lang w:val="pt-PT"/>
              </w:rPr>
              <w:lastRenderedPageBreak/>
              <w:t>FIBRAS AO LONGO DO PAPEL, DEVE APRESENTAR ALTO PODER DE ABSORÇÃO E MACIES, SUAS DIMENSÕES MÍNIMAS DE 20,5CMX22,5CM, SENDO EMBALAGEM COM 1000 FOLHAS, DEVEM SER ACONDICIONADAS EM FARDOS COM MÍNIMO 4 MAÇOS PLASTIFICADOS COM 250 FOLHAS. EMBALAGEM DEVE CONTER O NOME DO FABRICANTE, DATA DE FABRICAÇÃO, LOTE E PRAZO DE VALIDADE.</w:t>
            </w:r>
          </w:p>
        </w:tc>
      </w:tr>
      <w:tr w:rsidR="002D66F6" w:rsidRPr="002D66F6" w14:paraId="498DB5E3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869D7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lastRenderedPageBreak/>
              <w:t>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552F0C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127638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EB343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3F17F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288485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4BD5A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125,54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5002F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87.878,00</w:t>
            </w:r>
          </w:p>
        </w:tc>
      </w:tr>
      <w:tr w:rsidR="002D66F6" w:rsidRPr="002D66F6" w14:paraId="582879D4" w14:textId="77777777" w:rsidTr="002D66F6">
        <w:trPr>
          <w:trHeight w:val="953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87933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SACO PARA LIXO DOMÉSTICO, BIODEGRADÁVEL, DE POLIETILENO, COM CAPACIDADE DE 150 LITROS, MEDINDO APROXIMADAMENTE 90CM X 120 CM, COM, NO MÍNIMO, 0,14MM DE ESPESSURA, NA COR PRETA. PACOTE COM 100 UNIDADES. EMBALAGEM DEVE CONTER O NOME DO FABRICANTE, DATA DE FABRICAÇÃO, LOTE E PRAZO DE VALIDADE. CONFECCIONADO DENTRO DAS NORMAS DA ABNT. O PRODUTO NÃO PODE EXPELIR ODOR DESAGRADÁVEL. APRESENTAR NA PROPOSTA LAUDO DE BIODEGRADAÇÃO, CONFORME ASTN D 55 1112 ISSO DIS 15.985, EMITIDO POR LABORATÓRIO DE NOTÓRIA ESPECIALIDADE, NACIONAL OU INTERNACIONAL.</w:t>
            </w:r>
          </w:p>
        </w:tc>
      </w:tr>
      <w:tr w:rsidR="002D66F6" w:rsidRPr="002D66F6" w14:paraId="1719D42A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D69EB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93D77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BE4CF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9BA46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9FFDDC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ED43D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123,52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50495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74.112,00</w:t>
            </w:r>
          </w:p>
        </w:tc>
      </w:tr>
      <w:tr w:rsidR="002D66F6" w:rsidRPr="002D66F6" w14:paraId="256622C3" w14:textId="77777777" w:rsidTr="002D66F6">
        <w:trPr>
          <w:trHeight w:val="953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ED0F0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SACO PARA LIXO DOMÉSTICO, BIODEGRADÁVEL, DE POLIETILENO, COM CAPACIDADE DE 100 LITROS, MEDINDO APROXIMADAMENTE 75CM X 105 CM, COM, NO MÍNIMO, 0,08MM DE ESPESSURA, NA COR PRETA. PACOTE COM 100 UNIDADES. EMBALAGEM DEVE CONTER O NOME DO FABRICANTE, DATA DE FABRICAÇÃO, LOTE E PRAZO DE VALIDADE. CONFECCIONADO DENTRO DAS NORMAS DA ABNT. O PRODUTO NÃO PODE EXPELIR ODOR DESAGRADÁVEL. APRESENTAR NA PROPOSTA LAUDO DE BIODEGRADAÇÃO, CONFORME ASTN D 55 1112 ISSO DIS 15.985, EMITIDO POR LABORATÓRIO DE NOTÓRIA ESPECIALIDADE, NACIONAL OU</w:t>
            </w:r>
          </w:p>
        </w:tc>
      </w:tr>
      <w:tr w:rsidR="002D66F6" w:rsidRPr="002D66F6" w14:paraId="5F5B4870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50548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C88A8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67726B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1469B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E2825F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44323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61,63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47538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49.304,00</w:t>
            </w:r>
          </w:p>
        </w:tc>
      </w:tr>
      <w:tr w:rsidR="002D66F6" w:rsidRPr="002D66F6" w14:paraId="596D848E" w14:textId="77777777" w:rsidTr="002D66F6">
        <w:trPr>
          <w:trHeight w:val="953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F6E2F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SACO PARA LIXO DOMÉSTICO, BIODEGRADÁVEL, DE POLIETILENO, COM CAPACIDADE DE 30 LITROS, MEDINDO APROXIMADAMENTE 59CM X 62CM, COM, NO MÍNIMO, 0,05MM DE ESPESSURA, NA COR PRETA. PACOTE COM 100 UNIDADES. EMBALAGEM DEVE CONTER O NOME DO FABRICANTE, DATA DE FABRICAÇÃO, LOTE E PRAZO DE VALIDADE. CONFECCIONADO DENTRO DAS NORMAS DA ABNT. O PRODUTO NÃO PODE EXPELIR ODOR DESAGRADÁVEL. APRESENTAR NA PROPOSTA LAUDO DE BIODEGRADAÇÃO, CONFORME ASTN D 55 1112 ISSO DIS 15.985, EMITIDO POR LABORATÓRIO DE NOTÓRIA ESPECIALIDADE, NACIONAL OU INTERNACIONAL.</w:t>
            </w:r>
          </w:p>
        </w:tc>
      </w:tr>
      <w:tr w:rsidR="002D66F6" w:rsidRPr="002D66F6" w14:paraId="1FD2C394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83143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ABCA5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119648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7E3A3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8BCB7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40A31C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24A86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48,86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5DAD6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4.886,00</w:t>
            </w:r>
          </w:p>
        </w:tc>
      </w:tr>
      <w:tr w:rsidR="002D66F6" w:rsidRPr="002D66F6" w14:paraId="3C8ABB4B" w14:textId="77777777" w:rsidTr="002D66F6">
        <w:trPr>
          <w:trHeight w:val="596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A5D93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PROTETOR SOLAR FPS50 CORPORAL, COM SISTEMA DE FILTRO UVA/UVB180GR, TESTADO DERMATOLÓGICAMENTE, HIPOALÊRGENICO, ALOE E VERA E ANTIOXIDANTE DE VITAMINA E. APRESENTAR NA PROPOSTA FICHA TÉCNICA, FISPQ E REGISTRO NA ANVISA</w:t>
            </w:r>
          </w:p>
        </w:tc>
      </w:tr>
      <w:tr w:rsidR="002D66F6" w:rsidRPr="002D66F6" w14:paraId="346C0D8D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3FFB9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A3DDC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119668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7FA97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94ADB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5D938F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6A723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22,86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AD24D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914,40</w:t>
            </w:r>
          </w:p>
        </w:tc>
      </w:tr>
      <w:tr w:rsidR="002D66F6" w:rsidRPr="002D66F6" w14:paraId="1EB78DEC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5096D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BALDE PLÁSTICO GRADUADO, COM CAPACIDADE PARA 15 LITROS, TRANSLÚCIDO, CONTENDO ALÇA PLÁSTICA. APRESENTAR PROSPECTO NA PROPOSTA.</w:t>
            </w:r>
          </w:p>
        </w:tc>
      </w:tr>
      <w:tr w:rsidR="002D66F6" w:rsidRPr="002D66F6" w14:paraId="5E74D590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CC6C1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lastRenderedPageBreak/>
              <w:t>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5B10D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119669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A1A5D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64915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42759F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B24F0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60,33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8E057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30.165,00</w:t>
            </w:r>
          </w:p>
        </w:tc>
      </w:tr>
      <w:tr w:rsidR="002D66F6" w:rsidRPr="002D66F6" w14:paraId="691E5A40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31D0A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BALDE PLÁSTICO GRADUADO, COM CAPACIDADE PARA 20 LITROS, TRANSLÚCIDO, CONTENDO ALÇA PLASTICA. APRESENTAR PROSPECTO NA PROPOSTA.</w:t>
            </w:r>
          </w:p>
        </w:tc>
      </w:tr>
      <w:tr w:rsidR="002D66F6" w:rsidRPr="002D66F6" w14:paraId="53FAB8A9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79434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18036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119670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47F1E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189A3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4E1F62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BACB71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11,02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F7FEE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220,40</w:t>
            </w:r>
          </w:p>
        </w:tc>
      </w:tr>
      <w:tr w:rsidR="002D66F6" w:rsidRPr="002D66F6" w14:paraId="76D5A3A0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8B15F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BUCHA PARA BANHO, COM ESPUMA DE POLIURETANO EXPANDIDO E POLIÉSTER</w:t>
            </w:r>
          </w:p>
        </w:tc>
      </w:tr>
      <w:tr w:rsidR="002D66F6" w:rsidRPr="002D66F6" w14:paraId="088CE3E6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F3329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E912F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119671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08A540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C7059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F2D177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E9116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17,51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4CB37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7.004,00</w:t>
            </w:r>
          </w:p>
        </w:tc>
      </w:tr>
      <w:tr w:rsidR="002D66F6" w:rsidRPr="002D66F6" w14:paraId="146B8BB3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0FACF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CORDA PARA VARAL Nº5 ESPESSURA 3,5MM FEITA COM MATERIAL VIRGEM EM POLIETILENO NA COR BRANCA. PACOTE COM 15MT.</w:t>
            </w:r>
          </w:p>
        </w:tc>
      </w:tr>
      <w:tr w:rsidR="002D66F6" w:rsidRPr="002D66F6" w14:paraId="49A200F4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DB113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2F635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119672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03A34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9ABE9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D8DA53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E08994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48,51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ED38A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9.702,00</w:t>
            </w:r>
          </w:p>
        </w:tc>
      </w:tr>
      <w:tr w:rsidR="002D66F6" w:rsidRPr="002D66F6" w14:paraId="3F05FF91" w14:textId="77777777" w:rsidTr="002D66F6">
        <w:trPr>
          <w:trHeight w:val="775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0B7EA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DISPENSER PARA PAPEL TOALHA DE ATÉ 2 DOBRAS, EM POLIPROPILENO, COR BRANCO COM FRENTE TRANSPARENTE EM CRILICO. DEVERÁ ACOMPANHAR 1 CHAVE DE DESTRAVAMENTO, PARAFUSOS E BUCHAS PARA FIXAÇÃO. CAPACIDADE DE 500 FOLHAS COM 2 DOBRAS OU 250 FOLHAS COM 3 DOBRAS. MEDIDAS APROXIMADAS: 2 DOBRAS - 23CM X 23CM; 3 DOBRAS - 23CM X 27CM. APRESENTAR PROSPECTO NA PROPOSTA.</w:t>
            </w:r>
          </w:p>
        </w:tc>
      </w:tr>
      <w:tr w:rsidR="002D66F6" w:rsidRPr="002D66F6" w14:paraId="4669369F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2A3B0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27AE8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119673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60086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2E2AB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D2947C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B492D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32,42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70FB6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6.484,00</w:t>
            </w:r>
          </w:p>
        </w:tc>
      </w:tr>
      <w:tr w:rsidR="002D66F6" w:rsidRPr="002D66F6" w14:paraId="26B85A7A" w14:textId="77777777" w:rsidTr="002D66F6">
        <w:trPr>
          <w:trHeight w:val="775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613EF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DISPENSER PARA SABONETE LÍQUIDO, COLOCADO EM PAREDE. BRANCO, COM FRENTE TRANSPARENTE EM ACRILICO, DEVERÁ CONTER SISTEMA QUE ACEITE RESERVATÓRIOS DE SABONETE LÍQUIDO E ÁLCOOL EM GEL PARA ABASTECIMENTO. DEVERÁ UTILIZAR SISTEMA NACIONAL DE BICO DOSADOR DE 80MM, TECLA APERTE COM LIMITE DE CURSO. APRESENTAR PROSPECTO NA PROPOSTA.</w:t>
            </w:r>
          </w:p>
        </w:tc>
      </w:tr>
      <w:tr w:rsidR="002D66F6" w:rsidRPr="002D66F6" w14:paraId="4C87B287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73B34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B1135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119674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3FD01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1DDF6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60FB02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E6BF0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39,11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3B8C7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1.955,50</w:t>
            </w:r>
          </w:p>
        </w:tc>
      </w:tr>
      <w:tr w:rsidR="002D66F6" w:rsidRPr="002D66F6" w14:paraId="713C9FFD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D8B8F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DISPENSER POUPA COPO ÁGUA, PARA COPOS DE TAMANHOS DE 150ML A 200ML E CAPACIDADE DE 100 UNIDADES. MATERIAL PLÁSTICO, COR BRANCO.</w:t>
            </w:r>
          </w:p>
        </w:tc>
      </w:tr>
      <w:tr w:rsidR="002D66F6" w:rsidRPr="002D66F6" w14:paraId="39D51FC8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D298F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42C62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119675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B85CC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CCD26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6B0A08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0AE5C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35,86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1D1C5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7.172,00</w:t>
            </w:r>
          </w:p>
        </w:tc>
      </w:tr>
      <w:tr w:rsidR="002D66F6" w:rsidRPr="002D66F6" w14:paraId="3289038C" w14:textId="77777777" w:rsidTr="002D66F6">
        <w:trPr>
          <w:trHeight w:val="596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30FDE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DISPENSER SUPORTE PAPEL HIGIÊNICO,BRANCO COM FRENTE TRANSPARENTE PARA ROLO DE DE 300 A 500 METROS EM PLÁSTICO ABERTURA E FECHAMENTO: SISTEMA COM CHAVE. FIXAÇÃO: SISTEMA DE FIXAÇÃO, ATRAVÉS DE BUCHAS E PARAFUSOS QUE ACOMPANHA O PRODUTO . DIMENSÕES APROX: ALTURA 27CMX27CMX12CM.APRESENTAR PROSPECTO NA PROPOSTA.</w:t>
            </w:r>
          </w:p>
        </w:tc>
      </w:tr>
      <w:tr w:rsidR="002D66F6" w:rsidRPr="002D66F6" w14:paraId="6165F236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59E50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B42F3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119676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83F32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13CC0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E87E11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D23AE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4,68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2B18E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374,40</w:t>
            </w:r>
          </w:p>
        </w:tc>
      </w:tr>
      <w:tr w:rsidR="002D66F6" w:rsidRPr="002D66F6" w14:paraId="582C4990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09DB3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ESCOVA DE LAVAR ROUPAS, PLASTICO, BASE COM PEGADOR ANATÔMICO, E FIOS DE NYLON, DIMENSÕES APROX.: 13X5X6</w:t>
            </w:r>
          </w:p>
        </w:tc>
      </w:tr>
      <w:tr w:rsidR="002D66F6" w:rsidRPr="002D66F6" w14:paraId="5ABBDF94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60EFF1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5BFC4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119678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EA061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F9439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4A3464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CC221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5,13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45398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3.078,00</w:t>
            </w:r>
          </w:p>
        </w:tc>
      </w:tr>
      <w:tr w:rsidR="002D66F6" w:rsidRPr="002D66F6" w14:paraId="00A17938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7D292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lastRenderedPageBreak/>
              <w:t>ESCOVA SANITÁRIA COM SUPORTE, BASE QUE EVITE CONTATO COM A ESCOVA. NYLON TIPO BOLA, COM MEDIDAS APROX.: COMPRIMENTO 36 CM. CABO DE 24CM E BOLA DE 10CM.APRESENTAR PROSPECTO NA PROPOSTA</w:t>
            </w:r>
          </w:p>
        </w:tc>
      </w:tr>
      <w:tr w:rsidR="002D66F6" w:rsidRPr="002D66F6" w14:paraId="3AECC2DC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B4131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4E1B1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119679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72720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48DA8F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997386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5BEE9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27,69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DCAD2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276,90</w:t>
            </w:r>
          </w:p>
        </w:tc>
      </w:tr>
      <w:tr w:rsidR="002D66F6" w:rsidRPr="002D66F6" w14:paraId="13A8B863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FC432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ESPANADOR ELETROSTÁTICO LAVÁVEL, CABO CONFECCIONADO EM POLIETILENO DE ALTA DENSIDADE. FORMATO ERGONÔMICO E LEVE.</w:t>
            </w:r>
          </w:p>
        </w:tc>
      </w:tr>
      <w:tr w:rsidR="002D66F6" w:rsidRPr="002D66F6" w14:paraId="677B906B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AB66E8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BC071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119680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68DE7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2B3E4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7018C9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7BC31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2,14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F9213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6.420,00</w:t>
            </w:r>
          </w:p>
        </w:tc>
      </w:tr>
      <w:tr w:rsidR="002D66F6" w:rsidRPr="002D66F6" w14:paraId="2C490AF5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60527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ESPONJA DE LÃ DE AÇO - PACOTE COM 8 UNIDADES, PESO 60G.</w:t>
            </w:r>
          </w:p>
        </w:tc>
      </w:tr>
      <w:tr w:rsidR="002D66F6" w:rsidRPr="002D66F6" w14:paraId="0430A87D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361D6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133F2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124123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69A3B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2.650,00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BB5FE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35AFD6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4B751A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21,58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3235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57.187,00</w:t>
            </w:r>
          </w:p>
        </w:tc>
      </w:tr>
      <w:tr w:rsidR="002D66F6" w:rsidRPr="002D66F6" w14:paraId="3093B855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BC86F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ESPONJA PALHA DE AÇO INOX. PRODUZIDO COM LÃ DE AÇO INOX MIN 10G. PACOTE COM 10 UNIDADES .</w:t>
            </w:r>
          </w:p>
        </w:tc>
      </w:tr>
      <w:tr w:rsidR="002D66F6" w:rsidRPr="002D66F6" w14:paraId="5454E3BA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136A9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ED41A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119682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FB935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50EA0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62F75A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5C0357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3,06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10FB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3.060,00</w:t>
            </w:r>
          </w:p>
        </w:tc>
      </w:tr>
      <w:tr w:rsidR="002D66F6" w:rsidRPr="002D66F6" w14:paraId="4707B65F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B1474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ESPONJA PARA LIMPEZA DUPLA FACE, SENDO UMA FACE EM FELTRO ABRASIVO E A OUTRA EM ESPONJA, MEDINDO 110X74X23MM, FORMATO RETANGULAR, PACOTE COM 3 UNIDADES.</w:t>
            </w:r>
          </w:p>
        </w:tc>
      </w:tr>
      <w:tr w:rsidR="002D66F6" w:rsidRPr="002D66F6" w14:paraId="5E3A5345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EC3CF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EBC37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B7AAF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2698A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9BC019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96A9A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3,56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F6EEF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1.068,00</w:t>
            </w:r>
          </w:p>
        </w:tc>
      </w:tr>
      <w:tr w:rsidR="002D66F6" w:rsidRPr="002D66F6" w14:paraId="5C274CF1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995A3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GRAMPO DE ROUPA DE MADEIRA RESISTENTE, PCT COM 12 UNIDADES.</w:t>
            </w:r>
          </w:p>
        </w:tc>
      </w:tr>
      <w:tr w:rsidR="002D66F6" w:rsidRPr="002D66F6" w14:paraId="0AD5709F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BFACB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51C94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119684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A3E97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3F211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9E53A1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F12EF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228,62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3613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4.572,40</w:t>
            </w:r>
          </w:p>
        </w:tc>
      </w:tr>
      <w:tr w:rsidR="002D66F6" w:rsidRPr="002D66F6" w14:paraId="09ACA532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4E3DF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LIXEIRA COM PEDAL 100 LITROS BRANCA, REDONDA, PEDAL EM AÇO , EM POLIETILENO, ROTOMOLDADA, PODENDO SER ADESIVADA PARA COLETA SELETIVA, (ADESIVOS À PARTE). APRESENTAR PROSPECTO NA PROPOSTA.</w:t>
            </w:r>
          </w:p>
        </w:tc>
      </w:tr>
      <w:tr w:rsidR="002D66F6" w:rsidRPr="002D66F6" w14:paraId="17C06853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4A2EE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F72A0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119685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414A9B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BF6A0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5548B1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69537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47,23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4C39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4.723,00</w:t>
            </w:r>
          </w:p>
        </w:tc>
      </w:tr>
      <w:tr w:rsidR="002D66F6" w:rsidRPr="002D66F6" w14:paraId="7D04069C" w14:textId="77777777" w:rsidTr="002D66F6">
        <w:trPr>
          <w:trHeight w:val="238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6F044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LIXEIRA COM PEDAL BRANCA 12LITROS, POLIPROPILENO (PP). FORMATO QUADRADA, COM ARO PARA FIXAÇÃO DO SACO DE LIXO.</w:t>
            </w:r>
          </w:p>
        </w:tc>
      </w:tr>
      <w:tr w:rsidR="002D66F6" w:rsidRPr="002D66F6" w14:paraId="29BEF1BF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E7E815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33B09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119686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0AFC4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7D253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4092DE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33EED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110,63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5E466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2.212,60</w:t>
            </w:r>
          </w:p>
        </w:tc>
      </w:tr>
      <w:tr w:rsidR="002D66F6" w:rsidRPr="002D66F6" w14:paraId="2EDAD1E8" w14:textId="77777777" w:rsidTr="002D66F6">
        <w:trPr>
          <w:trHeight w:val="417"/>
        </w:trPr>
        <w:tc>
          <w:tcPr>
            <w:tcW w:w="10427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4D058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LIXEIRA COM PEDAL EM AÇO, 50 LITROS BRANCA, EM POLIETILENO, COM ARO INTERNO PARA SEGURAR O SACO DE LIXO. HASTE NA PARTE EXTERNA. DIMENSÕES APROXIMADAS DO PRODUTO: 72 X 33 X 44 CM (A X L X C).</w:t>
            </w:r>
          </w:p>
        </w:tc>
      </w:tr>
      <w:tr w:rsidR="002D66F6" w:rsidRPr="002D66F6" w14:paraId="4FB09EB7" w14:textId="77777777" w:rsidTr="002D66F6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B3896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AAD8E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119687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5027B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10F68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DCF028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A081D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89,27</w:t>
            </w:r>
          </w:p>
        </w:tc>
        <w:tc>
          <w:tcPr>
            <w:tcW w:w="144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A28AB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3.570,80</w:t>
            </w:r>
          </w:p>
        </w:tc>
      </w:tr>
    </w:tbl>
    <w:p w14:paraId="45C5C592" w14:textId="77777777" w:rsidR="002D66F6" w:rsidRPr="002D66F6" w:rsidRDefault="002D66F6" w:rsidP="002D66F6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  <w:sectPr w:rsidR="002D66F6" w:rsidRPr="002D66F6" w:rsidSect="002D66F6">
          <w:headerReference w:type="default" r:id="rId8"/>
          <w:pgSz w:w="11910" w:h="16840"/>
          <w:pgMar w:top="1760" w:right="566" w:bottom="300" w:left="566" w:header="427" w:footer="119" w:gutter="0"/>
          <w:cols w:space="720"/>
        </w:sectPr>
      </w:pPr>
    </w:p>
    <w:p w14:paraId="4F394BE1" w14:textId="77777777" w:rsidR="002D66F6" w:rsidRPr="002D66F6" w:rsidRDefault="002D66F6" w:rsidP="002D66F6">
      <w:pPr>
        <w:tabs>
          <w:tab w:val="left" w:pos="251"/>
          <w:tab w:val="left" w:pos="2143"/>
        </w:tabs>
        <w:rPr>
          <w:rFonts w:cstheme="minorHAnsi"/>
          <w:b/>
          <w:sz w:val="24"/>
          <w:szCs w:val="24"/>
          <w:lang w:val="pt-PT"/>
        </w:rPr>
      </w:pPr>
    </w:p>
    <w:tbl>
      <w:tblPr>
        <w:tblW w:w="10665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2"/>
        <w:gridCol w:w="1132"/>
        <w:gridCol w:w="849"/>
        <w:gridCol w:w="3489"/>
        <w:gridCol w:w="1699"/>
        <w:gridCol w:w="1684"/>
      </w:tblGrid>
      <w:tr w:rsidR="002D66F6" w:rsidRPr="002D66F6" w14:paraId="58B53D88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0C86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LIXEIRA PLÁSTICA COM TAMPA BASCULANTE VAIVÉM, DE 50L. COR BRANCA EM POLIPROPILENO. APRESENTAR PROSPECTO NA PROPOSTA.</w:t>
            </w:r>
          </w:p>
        </w:tc>
      </w:tr>
      <w:tr w:rsidR="002D66F6" w:rsidRPr="002D66F6" w14:paraId="260E58C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067EF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42C86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119688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0E704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F7413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18DD5F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5534C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109,48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D7636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2.189,60</w:t>
            </w:r>
          </w:p>
        </w:tc>
      </w:tr>
      <w:tr w:rsidR="002D66F6" w:rsidRPr="002D66F6" w14:paraId="7FB76155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71117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LIXEIRA EM PLÁSTICO POLIPROPILENO (PP) COPOLÍMERO. FORMATO QUADRADA, COM PEDAL, BRANCA 30 LITROS, COM ARO PARA FIXAÇÃO DO SACO DE LIXO.</w:t>
            </w:r>
          </w:p>
        </w:tc>
      </w:tr>
      <w:tr w:rsidR="002D66F6" w:rsidRPr="002D66F6" w14:paraId="303702E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1E040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F8E181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119689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93F6BD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1830F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81BD0E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2AA90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151,86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258D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3.037,20</w:t>
            </w:r>
          </w:p>
        </w:tc>
      </w:tr>
      <w:tr w:rsidR="002D66F6" w:rsidRPr="002D66F6" w14:paraId="7B162428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7726B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LIXEIRA DE 50 LITROS, COM TAMPA, CORES RECICLÁVEIS COM DIMENSÕES APROXIMADAS, 64 CM DE ALTURA, COMPRIMENTO 30 CM E LARGURA 30 CM.</w:t>
            </w:r>
          </w:p>
        </w:tc>
      </w:tr>
      <w:tr w:rsidR="002D66F6" w:rsidRPr="002D66F6" w14:paraId="58A8C6B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760A4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74B6B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119690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93109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EFE62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C5CCDE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53835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76,15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E3510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761,50</w:t>
            </w:r>
          </w:p>
        </w:tc>
      </w:tr>
      <w:tr w:rsidR="002D66F6" w:rsidRPr="002D66F6" w14:paraId="48F9F48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DB813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MOP ESFREGÃO RODO MÁGICO COMPLETO COM ALAVANCA. DIMENSÕES DO PRODUTO 27.5 X 5.2 X 100 CM; 893 G.</w:t>
            </w:r>
          </w:p>
        </w:tc>
      </w:tr>
      <w:tr w:rsidR="002D66F6" w:rsidRPr="002D66F6" w14:paraId="28FA026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27949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7B8C9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119691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CD57B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ABFA8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3B6D31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CD5FF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31,78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E85B0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12.712,00</w:t>
            </w:r>
          </w:p>
        </w:tc>
      </w:tr>
      <w:tr w:rsidR="002D66F6" w:rsidRPr="002D66F6" w14:paraId="3C08642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39F21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PÁ DE LIXO COM CABO 60 CM DOBRÁVEL CORES VARIADAS, 100% POLIPROPILENO. APRESENTAR PROSPECTO NA PROPOSTA.</w:t>
            </w:r>
          </w:p>
        </w:tc>
      </w:tr>
      <w:tr w:rsidR="002D66F6" w:rsidRPr="002D66F6" w14:paraId="19C9EE8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F7B85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67989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119692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56323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4D18C3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5FD468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88022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5,23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C8AE0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104,60</w:t>
            </w:r>
          </w:p>
        </w:tc>
      </w:tr>
      <w:tr w:rsidR="002D66F6" w:rsidRPr="002D66F6" w14:paraId="6F546F20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D1A28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PÁ PLÁSTICA DE LIXO CABO CURTO, CORES VARIADAS, 100% POLIPROPILENO.</w:t>
            </w:r>
          </w:p>
        </w:tc>
      </w:tr>
      <w:tr w:rsidR="002D66F6" w:rsidRPr="002D66F6" w14:paraId="55162D2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38226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58D768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119693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09FFF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ACE95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D8177B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D9922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6,11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8955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122,20</w:t>
            </w:r>
          </w:p>
        </w:tc>
      </w:tr>
      <w:tr w:rsidR="002D66F6" w:rsidRPr="002D66F6" w14:paraId="57CECF03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E34D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SACO DE LIMPEZA PESADA ALVEJADO 100% ALGODÃO MEDINDO 50CM X 70CM PESANDO NO MÍNIMO 128G.</w:t>
            </w:r>
          </w:p>
        </w:tc>
      </w:tr>
      <w:tr w:rsidR="002D66F6" w:rsidRPr="002D66F6" w14:paraId="771DF57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E87FE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809F2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119694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65B4B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D3AB5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PCT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16061D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97963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5,35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B36B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107,00</w:t>
            </w:r>
          </w:p>
        </w:tc>
      </w:tr>
      <w:tr w:rsidR="002D66F6" w:rsidRPr="002D66F6" w14:paraId="59F5AFF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5E0BC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PASTILHA MATA INSETO, ELÉTRICO, REFIL COM 12 UNIDADES.</w:t>
            </w:r>
          </w:p>
        </w:tc>
      </w:tr>
      <w:tr w:rsidR="002D66F6" w:rsidRPr="002D66F6" w14:paraId="338658B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6CBA8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33C831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119695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7CFB9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CCCB69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485641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5DD11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20,38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2C7B6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2.038,00</w:t>
            </w:r>
          </w:p>
        </w:tc>
      </w:tr>
      <w:tr w:rsidR="002D66F6" w:rsidRPr="002D66F6" w14:paraId="5BBD917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0700F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REFIL DE 16 CM ESFREGÃO GIRATÓRIO SPIN 360 EM MICROFIBRA.</w:t>
            </w:r>
          </w:p>
        </w:tc>
      </w:tr>
      <w:tr w:rsidR="002D66F6" w:rsidRPr="002D66F6" w14:paraId="2FCE8DD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282A53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0871F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119696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409D64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6EDDD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041CF8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C37E5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27,13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D33CC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542,60</w:t>
            </w:r>
          </w:p>
        </w:tc>
      </w:tr>
      <w:tr w:rsidR="002D66F6" w:rsidRPr="002D66F6" w14:paraId="58B1897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23F66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REFIL ESPUMA PARA MOP ESFREGÃO RODO MÁGICO. DIMENSÕES DO PRODUTO 27.5 X 5.6 X 5.8 CM; 87 G</w:t>
            </w:r>
          </w:p>
        </w:tc>
      </w:tr>
      <w:tr w:rsidR="002D66F6" w:rsidRPr="002D66F6" w14:paraId="2DF615E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F37A3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A45D9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119697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CA7E40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E440A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2912B9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4259D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11,26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7D24B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3.378,00</w:t>
            </w:r>
          </w:p>
        </w:tc>
      </w:tr>
      <w:tr w:rsidR="002D66F6" w:rsidRPr="002D66F6" w14:paraId="01041AD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B363A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RODO BASE PLÁSTICA COM PRESILHAS, 40CM COM CABO DE MADEIRA MEDINDO 1,20M.</w:t>
            </w:r>
          </w:p>
        </w:tc>
      </w:tr>
      <w:tr w:rsidR="002D66F6" w:rsidRPr="002D66F6" w14:paraId="3352E0A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85D9D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03922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0AE79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62EF3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2809BC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E5DA7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5,76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FBF78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115,20</w:t>
            </w:r>
          </w:p>
        </w:tc>
      </w:tr>
      <w:tr w:rsidR="002D66F6" w:rsidRPr="002D66F6" w14:paraId="1A7BE26F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809FB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lastRenderedPageBreak/>
              <w:t>SABONETEIRA PLÁSTICA OVAL. CORES SORTIDAS</w:t>
            </w:r>
          </w:p>
        </w:tc>
      </w:tr>
      <w:tr w:rsidR="002D66F6" w:rsidRPr="002D66F6" w14:paraId="0515EFE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DAA839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86BB0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119699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8C0E0F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83482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973297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0B011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16,32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5AC0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326,40</w:t>
            </w:r>
          </w:p>
        </w:tc>
      </w:tr>
      <w:tr w:rsidR="002D66F6" w:rsidRPr="002D66F6" w14:paraId="23F2814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206F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SODA CÁUSTICA EM PÓ 300G.</w:t>
            </w:r>
          </w:p>
        </w:tc>
      </w:tr>
      <w:tr w:rsidR="002D66F6" w:rsidRPr="002D66F6" w14:paraId="5C0D1AEF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956868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743EB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119700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197B3F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3E127A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FBB590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54663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24,73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E16C8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741,90</w:t>
            </w:r>
          </w:p>
        </w:tc>
      </w:tr>
      <w:tr w:rsidR="002D66F6" w:rsidRPr="002D66F6" w14:paraId="0D94170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F1CE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TOALHA DE BANHO 67X135CM, COMPOSIÇÃO: 100% ALGODÃO, COR BRANCA. GRAMATURA APROX.: 380G/M².</w:t>
            </w:r>
          </w:p>
        </w:tc>
      </w:tr>
      <w:tr w:rsidR="002D66F6" w:rsidRPr="002D66F6" w14:paraId="4EFBBFE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544CE1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A36B6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119701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5C0B7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1316F4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0880CA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5B471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20,38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C38CC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815,20</w:t>
            </w:r>
          </w:p>
        </w:tc>
      </w:tr>
      <w:tr w:rsidR="002D66F6" w:rsidRPr="002D66F6" w14:paraId="07094DB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FEAB9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TOALHA DE ROSTO, COMPOSIÇÃO: 100% ALGODÃO. GRAMATURA APROX.: 330G/M². TAMANHO 45CM X 70CM. COR BRANCA.</w:t>
            </w:r>
          </w:p>
        </w:tc>
      </w:tr>
      <w:tr w:rsidR="002D66F6" w:rsidRPr="002D66F6" w14:paraId="74FAB692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AF7567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BD368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119706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EE09E7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A2C56D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20CF3B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EF6DE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20,97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730D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419,40</w:t>
            </w:r>
          </w:p>
        </w:tc>
      </w:tr>
      <w:tr w:rsidR="002D66F6" w:rsidRPr="002D66F6" w14:paraId="5F2B0199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3AFDE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VASSOURA DE MILHO COM CABO, 5 FIOS DE AMARRAÇÃO.</w:t>
            </w:r>
          </w:p>
        </w:tc>
      </w:tr>
      <w:tr w:rsidR="002D66F6" w:rsidRPr="002D66F6" w14:paraId="33CDF9E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E9286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EBF6E0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0EDCDE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FFEC9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E24D52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12AAD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35,33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2FBF6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2.826,40</w:t>
            </w:r>
          </w:p>
        </w:tc>
      </w:tr>
      <w:tr w:rsidR="002D66F6" w:rsidRPr="002D66F6" w14:paraId="30E412E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F9E57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VASSOURA FIXA COM 22 DENTES EM AÇO COM CABO DE MADEIRA 120 CM.</w:t>
            </w:r>
          </w:p>
        </w:tc>
      </w:tr>
      <w:tr w:rsidR="002D66F6" w:rsidRPr="002D66F6" w14:paraId="0711341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8B6866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4E1C3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119708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89E4AA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A35B4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4F1DF3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0CA61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17,63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4C457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5.289,00</w:t>
            </w:r>
          </w:p>
        </w:tc>
      </w:tr>
      <w:tr w:rsidR="002D66F6" w:rsidRPr="002D66F6" w14:paraId="7B32F93F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08B5C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RODO MULTIUSO 40CM COM CABO DE MADEIRA MEDINDO 1.20M, BORRACHA EM EVA COM PRESILHAS QUE PRENDEM O PANO DE LIMPEZA</w:t>
            </w:r>
          </w:p>
        </w:tc>
      </w:tr>
      <w:tr w:rsidR="002D66F6" w:rsidRPr="002D66F6" w14:paraId="42A4F3A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90D12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B5D61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119710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E3C88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90295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B8F1A6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F5419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27,60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E29CC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2.760,00</w:t>
            </w:r>
          </w:p>
        </w:tc>
      </w:tr>
      <w:tr w:rsidR="002D66F6" w:rsidRPr="002D66F6" w14:paraId="003D2A32" w14:textId="77777777">
        <w:trPr>
          <w:trHeight w:val="775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242F7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LUVA DESCARTAVEL, INDIVIDUAL, TAMANHO G, CONFECCIONADA EM LÁTEX NATURAL, INTEGRO E UNIFORME, FORMATO ANATÔMICO, AMBIDESTRA, RESISTENTE A TRAÇÃO, ATÓXICA, HIPOALERGÊNICA, NÃO ESTÉRIL, EMBALADA EM CAIXAS COM 100 UNIDADES, CONTENDO DADOS DE IDENTIFICAÇÃO, PROCEDÊNCIA, VALIDADE, APRESENTAR NA PROPOSTA CERTIFICADO DE APROVAÇÃO (CA) E LAUDO PARA AGENTES BIOLÓGICOS VÁLIDO.</w:t>
            </w:r>
          </w:p>
        </w:tc>
      </w:tr>
      <w:tr w:rsidR="002D66F6" w:rsidRPr="002D66F6" w14:paraId="3C05A7A8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88645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C7EC6A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119711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97195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DB39B9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E657F5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6D249D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27,46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67FA9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3.844,40</w:t>
            </w:r>
          </w:p>
        </w:tc>
      </w:tr>
      <w:tr w:rsidR="002D66F6" w:rsidRPr="002D66F6" w14:paraId="045835C5" w14:textId="77777777">
        <w:trPr>
          <w:trHeight w:val="774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FDBD6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LUVA DESCARTAVEL, INDIVIDUAL, TAMANHO M, CONFECCIONADA EM LÁTEX NATURAL, INTEGRO E UNIFORME, FORMATO ANATÔMICO, AMBIDESTRA, RESISTENTE A TRAÇÃO, ATÓXICA, HIPOALERGÊNICA, NÃO ESTÉRIL, EMBALADA EM CAIXAS COM 100 UNIDADES, CONTENDO DADOS DE IDENTIFICAÇÃO, PROCEDÊNCIA, VALIDADE, APRESENTAR NA PROPOSTA CERTIFICADO DE APROVAÇÃO (CA) E LAUDO PARA AGENTES BIOLOGICOS VÁLIDO.</w:t>
            </w:r>
          </w:p>
        </w:tc>
      </w:tr>
      <w:tr w:rsidR="002D66F6" w:rsidRPr="002D66F6" w14:paraId="184AB4D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138B2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CD2C2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119712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24CD9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EFA40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3752ED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91A77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32,79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2927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1.311,60</w:t>
            </w:r>
          </w:p>
        </w:tc>
      </w:tr>
      <w:tr w:rsidR="002D66F6" w:rsidRPr="002D66F6" w14:paraId="1FF4F6A3" w14:textId="77777777">
        <w:trPr>
          <w:trHeight w:val="775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0806A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 xml:space="preserve">LUVA DESCARTAVEL, INDIVIDUAL, TAMANHO P, CONFECCIONADA EM LÁTEX NATURAL, INTEGRO E UNIFORME, FORMATO ANATÔMICO, AMBIDESTRA, RESISTENTE A TRAÇÃO, ATÓXICA, HIPOALERGÊNICA, NÃO ESTÉRIL, EMBALADA EM CAIXAS COM 100 UNIDADES, CONTENDO DADOS DE IDENTIFICAÇÃO, </w:t>
            </w:r>
            <w:r w:rsidRPr="002D66F6">
              <w:rPr>
                <w:rFonts w:cstheme="minorHAnsi"/>
                <w:sz w:val="24"/>
                <w:szCs w:val="24"/>
                <w:lang w:val="pt-PT"/>
              </w:rPr>
              <w:lastRenderedPageBreak/>
              <w:t>PROCEDÊNCIA, VALIDADE, APRESENTAR NA PROPOSTA CERTIFICADO DE APROVAÇÃO (CA) E LAUDO PARA AGENTES BIOLOGICOS VÁLIDO.</w:t>
            </w:r>
          </w:p>
        </w:tc>
      </w:tr>
      <w:tr w:rsidR="002D66F6" w:rsidRPr="002D66F6" w14:paraId="1D6E2C9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3A6924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lastRenderedPageBreak/>
              <w:t>121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455C3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EFA85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018C22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0DC474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A6453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7,93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BAC04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317,20</w:t>
            </w:r>
          </w:p>
        </w:tc>
      </w:tr>
      <w:tr w:rsidR="002D66F6" w:rsidRPr="002D66F6" w14:paraId="063F417F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B198C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PAR DE LUVA DE LÁTEX NATURAL, MULTIUSO, TAMANHO P, CLORADAS, COM TEXTURA DA PALMA ANTIDERRAPANTE E O INTERIOR FORRADO COM FLOCOS DE ALGODÃO. APRESENTAR NA PROPOSTA PROSPECTO E CA DE APROVAÇÃO.</w:t>
            </w:r>
          </w:p>
        </w:tc>
      </w:tr>
      <w:tr w:rsidR="002D66F6" w:rsidRPr="002D66F6" w14:paraId="6E0D65E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C05CE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B8295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119715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169CE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F8E7A3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7F3C5E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DFC300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7,89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CB086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315,60</w:t>
            </w:r>
          </w:p>
        </w:tc>
      </w:tr>
      <w:tr w:rsidR="002D66F6" w:rsidRPr="002D66F6" w14:paraId="2D165870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0B21A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PAR DE LUVA DE LÁTEX NATURAL, MULTIUSO, TAMANHO M, CLORADAS, COM TEXTURA DA PALMA ANTIDERRAPANTE E O INTERIOR FORRADO COM FLOCOS DE ALGODÃO. APRESENTAR NA PROPOSTA PROSPECTO E CA DE APROVAÇÃO</w:t>
            </w:r>
          </w:p>
        </w:tc>
      </w:tr>
      <w:tr w:rsidR="002D66F6" w:rsidRPr="002D66F6" w14:paraId="50098A3D" w14:textId="77777777">
        <w:trPr>
          <w:trHeight w:val="233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tted" w:sz="6" w:space="0" w:color="000000"/>
            </w:tcBorders>
            <w:hideMark/>
          </w:tcPr>
          <w:p w14:paraId="4D4B7B9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double" w:sz="6" w:space="0" w:color="000000"/>
              <w:right w:val="dotted" w:sz="6" w:space="0" w:color="000000"/>
            </w:tcBorders>
            <w:hideMark/>
          </w:tcPr>
          <w:p w14:paraId="63D0D42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119716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double" w:sz="6" w:space="0" w:color="000000"/>
              <w:right w:val="dotted" w:sz="6" w:space="0" w:color="000000"/>
            </w:tcBorders>
            <w:hideMark/>
          </w:tcPr>
          <w:p w14:paraId="5D66B70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double" w:sz="6" w:space="0" w:color="000000"/>
              <w:right w:val="dotted" w:sz="6" w:space="0" w:color="000000"/>
            </w:tcBorders>
            <w:hideMark/>
          </w:tcPr>
          <w:p w14:paraId="4888547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double" w:sz="6" w:space="0" w:color="000000"/>
              <w:right w:val="dotted" w:sz="6" w:space="0" w:color="000000"/>
            </w:tcBorders>
          </w:tcPr>
          <w:p w14:paraId="311E548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double" w:sz="6" w:space="0" w:color="000000"/>
              <w:right w:val="dotted" w:sz="6" w:space="0" w:color="000000"/>
            </w:tcBorders>
            <w:hideMark/>
          </w:tcPr>
          <w:p w14:paraId="739D379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21,61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double" w:sz="6" w:space="0" w:color="000000"/>
              <w:right w:val="single" w:sz="6" w:space="0" w:color="000000"/>
            </w:tcBorders>
            <w:hideMark/>
          </w:tcPr>
          <w:p w14:paraId="716BCFA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432,20</w:t>
            </w:r>
          </w:p>
        </w:tc>
      </w:tr>
      <w:tr w:rsidR="002D66F6" w:rsidRPr="002D66F6" w14:paraId="0E3FF020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0920E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PAR DE LUVA DE LÁTEX NATURAL, MULTIUSO, TAMANHO G, CLORADAS, COM TEXTURA DA PALMA ANTIDERRAPANTE E O INTERIOR FORRADO COM FLOCOS DE ALGODÃO. APRESENTAR NA PROPOSTA PROSPECTO E CA DE APROVAÇÃO.</w:t>
            </w:r>
          </w:p>
        </w:tc>
      </w:tr>
      <w:tr w:rsidR="002D66F6" w:rsidRPr="002D66F6" w14:paraId="6784419E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EBA39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BEE9E0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119717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C31872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319B7F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CB309F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92526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24,38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6EFA4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487,60</w:t>
            </w:r>
          </w:p>
        </w:tc>
      </w:tr>
      <w:tr w:rsidR="002D66F6" w:rsidRPr="002D66F6" w14:paraId="51F05384" w14:textId="77777777">
        <w:trPr>
          <w:trHeight w:val="775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D643B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LUVA PARA PROCEDIMENTO NÃO CIRÚRGICOS TAMANHO P, CONFECCIONADA EM VINIL, LIVRE DE LÁTEX, NÃO ESTÉRIL, AMBIDESTRA, LISA, SEM PÓ, INCOLOR. CAIXA COM 100 UND. COMPOSIÇÃO: POLICLORETO DE VINILA. AS LUVAS PARA PROCEDIMENTO DE VINIL DEVEM SE ENQUADRAR NA NR-6 COMO EPI PARA PROTEÇÃO DE MEMBROS SUPERIORES . APRESENTAR NA PROPOSTA CA DE APROVAÇÃO</w:t>
            </w:r>
          </w:p>
        </w:tc>
      </w:tr>
      <w:tr w:rsidR="002D66F6" w:rsidRPr="002D66F6" w14:paraId="63CD8D8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BC0C3D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D262DF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119718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BDC67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74124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1AED42F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2E170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23,70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355A1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948,00</w:t>
            </w:r>
          </w:p>
        </w:tc>
      </w:tr>
      <w:tr w:rsidR="002D66F6" w:rsidRPr="002D66F6" w14:paraId="0ADBF094" w14:textId="77777777">
        <w:trPr>
          <w:trHeight w:val="774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BA585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LUVA PARA PROCEDIMENTO NÃO CIRÚRGICOS TAMANHO M, CONFECCIONADA EM VINIL, LIVRE DE LÁTEX, NÃO ESTÉRIL, AMBIDESTRA, LISA, SEM PÓ, INCOLOR. CAIXA COM 100 UND. COMPOSIÇÃO: POLICLORETO DE VINILA. AS LUVAS PARA PROCEDIMENTO DE VINIL DEVEM SE ENQUADRAR NA NR-6 COMO EPI PARA PROTEÇÃO DE MEMBROS SUPERIORES . APRESENTAR NA PROPOSTA CA DE APROVAÇÃO</w:t>
            </w:r>
          </w:p>
        </w:tc>
      </w:tr>
      <w:tr w:rsidR="002D66F6" w:rsidRPr="002D66F6" w14:paraId="326F1A1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A9119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15A88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119719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8EFEE0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8A92D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A2F892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CADC1E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25,29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F5D81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1.011,60</w:t>
            </w:r>
          </w:p>
        </w:tc>
      </w:tr>
      <w:tr w:rsidR="002D66F6" w:rsidRPr="002D66F6" w14:paraId="7A5D8E53" w14:textId="77777777">
        <w:trPr>
          <w:trHeight w:val="775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49696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LUVA PARA PROCEDIMENTO NÃO CIRÚRGICOS TAMANHO G, CONFECCIONADA EM VINIL, LIVRE DE LÁTEX, NÃO ESTÉRIL, AMBIDESTRA, LISA, SEM PÓ, INCOLOR. CAIXA COM 100 UND. COMPOSIÇÃO: POLICLORETO DE VINILA. AS LUVAS PARA PROCEDIMENTO DE VINIL DEVEM SE ENQUADRAR NA NR-6 COMO EPI PARA PROTEÇÃO DE MEMBROS SUPERIORES . APRESENTAR NA PROPOSTA CA DE APROVAÇÃO</w:t>
            </w:r>
          </w:p>
        </w:tc>
      </w:tr>
      <w:tr w:rsidR="002D66F6" w:rsidRPr="002D66F6" w14:paraId="54A1AD6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229F45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90C1D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119720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69538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DB58C7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8DAED8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D7194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7,45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F18C5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3.725,00</w:t>
            </w:r>
          </w:p>
        </w:tc>
      </w:tr>
      <w:tr w:rsidR="002D66F6" w:rsidRPr="002D66F6" w14:paraId="7661D007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85A04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LIXEIRA PLASTICA VAZADA 10 LITROS. COM ESTRUTURA EM POLIPROPILENO RESISTENTE E LEVE. CAPACIDADE 10L</w:t>
            </w:r>
          </w:p>
        </w:tc>
      </w:tr>
      <w:tr w:rsidR="002D66F6" w:rsidRPr="002D66F6" w14:paraId="54CCF260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176846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C1E73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117607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BD0F31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A0B853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FD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702551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8813F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41,89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731A8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8.378,00</w:t>
            </w:r>
          </w:p>
        </w:tc>
      </w:tr>
      <w:tr w:rsidR="002D66F6" w:rsidRPr="002D66F6" w14:paraId="6F3E7B0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7B1E1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lastRenderedPageBreak/>
              <w:t>PANO MULTIUSO. EMBALAGEM TIPO ROLO COM 300M X 28CM. BRANCO, PICOTADO 600 PANOS</w:t>
            </w:r>
          </w:p>
        </w:tc>
      </w:tr>
      <w:tr w:rsidR="002D66F6" w:rsidRPr="002D66F6" w14:paraId="56C689A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B027C2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60EE0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117598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978B6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ECBF5F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1A7CEC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B3D3F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6,31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D8D09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1.893,00</w:t>
            </w:r>
          </w:p>
        </w:tc>
      </w:tr>
      <w:tr w:rsidR="002D66F6" w:rsidRPr="002D66F6" w14:paraId="1A2B14EA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9C3F0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ÁLCOOL - CARACTERÍSTICAS: ÁLCOOL ETÍLICO HIDRATADO, 46%. EMBALAGEM: FRASCO DE 1000ML, A EMBALAGEM DEVE CONTER NO RÓTULO: REGISTRO NO ÓRGÃO COMPETENTE, TÉCNICO RESPONSÁVEL, PRECAUÇÕES, LOTE E/OU DATA DE FABRICAÇÃO.</w:t>
            </w:r>
          </w:p>
        </w:tc>
      </w:tr>
      <w:tr w:rsidR="002D66F6" w:rsidRPr="002D66F6" w14:paraId="3E9B358D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1CE03E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78F69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37335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9986E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AD940A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B9246B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5AFEAF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238,44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D5012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11.922,00</w:t>
            </w:r>
          </w:p>
        </w:tc>
      </w:tr>
      <w:tr w:rsidR="002D66F6" w:rsidRPr="002D66F6" w14:paraId="4998CFA4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2350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CAPACHO DE VINIL LISO 80 CM X 1,20 CM, 100 % FIBRA SINTÉTICA E BASE ANTIDERRAPANTE</w:t>
            </w:r>
          </w:p>
        </w:tc>
      </w:tr>
      <w:tr w:rsidR="002D66F6" w:rsidRPr="002D66F6" w14:paraId="0EBFD38B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62A3B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131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12F74D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8813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A2B31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BCBE9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3E9574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9C68BF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4,11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3A9A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2.055,00</w:t>
            </w:r>
          </w:p>
        </w:tc>
      </w:tr>
      <w:tr w:rsidR="002D66F6" w:rsidRPr="002D66F6" w14:paraId="13BEF640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23429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FILTRO DE PAPEL PARA CAFÉ Nº 103 - COADOR - CONFECCIONADO EM PAPEL NA COR BRANCA; NÚMERO/TAMANHO 103. QUANTIDADE: CAIXAS COM 30 (TRINTA) UNIDADES.</w:t>
            </w:r>
          </w:p>
        </w:tc>
      </w:tr>
      <w:tr w:rsidR="002D66F6" w:rsidRPr="002D66F6" w14:paraId="36966E7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F9A2B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6E4C39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46183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13041A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53C70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0006970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7DCD8B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12,19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71960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365,70</w:t>
            </w:r>
          </w:p>
        </w:tc>
      </w:tr>
      <w:tr w:rsidR="002D66F6" w:rsidRPr="002D66F6" w14:paraId="09A32406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18E20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DESENTUPIDOR.ESENTUPIDOR DE VASO SANITÁRIO, EM BORRACHA, COM CABO DE MADEIRA, CABO COM 50 A 60CM.</w:t>
            </w:r>
          </w:p>
        </w:tc>
      </w:tr>
      <w:tr w:rsidR="002D66F6" w:rsidRPr="002D66F6" w14:paraId="7B57B6A4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A99D9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133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010B36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119722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BE692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D5D47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045A3E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AD2B8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33,72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6CDC9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674,40</w:t>
            </w:r>
          </w:p>
        </w:tc>
      </w:tr>
      <w:tr w:rsidR="002D66F6" w:rsidRPr="002D66F6" w14:paraId="6C8EF20B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06A25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INSETICIDAS PARA CUPIM 400ML</w:t>
            </w:r>
          </w:p>
        </w:tc>
      </w:tr>
      <w:tr w:rsidR="002D66F6" w:rsidRPr="002D66F6" w14:paraId="667EBC3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E8756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134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AEBB49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119723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7B36E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4F725E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875AF8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5DB0EF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23,35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D982E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467,00</w:t>
            </w:r>
          </w:p>
        </w:tc>
      </w:tr>
      <w:tr w:rsidR="002D66F6" w:rsidRPr="002D66F6" w14:paraId="64B7DC7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778F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INSETICIDAS PARA BARATAS 400 ML</w:t>
            </w:r>
          </w:p>
        </w:tc>
      </w:tr>
      <w:tr w:rsidR="002D66F6" w:rsidRPr="002D66F6" w14:paraId="1A708619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929BE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135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7497E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6F3895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E909C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2228E71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636485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2,05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28D3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41,00</w:t>
            </w:r>
          </w:p>
        </w:tc>
      </w:tr>
      <w:tr w:rsidR="002D66F6" w:rsidRPr="002D66F6" w14:paraId="2FED240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D51E0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RATICIDA PACOTE COM 25 G</w:t>
            </w:r>
          </w:p>
        </w:tc>
      </w:tr>
      <w:tr w:rsidR="002D66F6" w:rsidRPr="002D66F6" w14:paraId="403C289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78B9FD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136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280EF8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119357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770D1E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E313A9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1A0F7F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557B0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86,71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E5DA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3.468,40</w:t>
            </w:r>
          </w:p>
        </w:tc>
      </w:tr>
      <w:tr w:rsidR="002D66F6" w:rsidRPr="002D66F6" w14:paraId="6550046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EDD6A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DETERGENTE SS GREASE DESENGORDURANTE, EMBALAGEM DE 5LTS.</w:t>
            </w:r>
          </w:p>
        </w:tc>
      </w:tr>
      <w:tr w:rsidR="002D66F6" w:rsidRPr="002D66F6" w14:paraId="423BAE0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9C4DCE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137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05C21D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119725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8B730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5C97EC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5E1290C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94A253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123,73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82D53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6.186,50</w:t>
            </w:r>
          </w:p>
        </w:tc>
      </w:tr>
      <w:tr w:rsidR="002D66F6" w:rsidRPr="002D66F6" w14:paraId="00C9464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90EC6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LUBRIMAX ÓLEO PROTETIVO PARA INOX 1L</w:t>
            </w:r>
          </w:p>
        </w:tc>
      </w:tr>
      <w:tr w:rsidR="002D66F6" w:rsidRPr="002D66F6" w14:paraId="639BA4F3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99704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D760C6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124124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C65C8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D7843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EF863D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A1BD10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41,23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2DE44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206,15</w:t>
            </w:r>
          </w:p>
        </w:tc>
      </w:tr>
      <w:tr w:rsidR="002D66F6" w:rsidRPr="002D66F6" w14:paraId="49C6357C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3F5B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CERA PISO 5 L</w:t>
            </w:r>
          </w:p>
        </w:tc>
      </w:tr>
      <w:tr w:rsidR="002D66F6" w:rsidRPr="002D66F6" w14:paraId="4050D9DA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3FEC53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139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E1A44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119727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E681FF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9E4CF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2FBBFE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EFECE4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133,22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3C31D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666,10</w:t>
            </w:r>
          </w:p>
        </w:tc>
      </w:tr>
      <w:tr w:rsidR="002D66F6" w:rsidRPr="002D66F6" w14:paraId="4FC62251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C2446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CABO DE EXTENSÃO TELESCÓPICA 4,5 M ALUMINIO</w:t>
            </w:r>
          </w:p>
        </w:tc>
      </w:tr>
      <w:tr w:rsidR="002D66F6" w:rsidRPr="002D66F6" w14:paraId="4A77A22C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F1F589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140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975B0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119728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98CB74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660B3A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6D8EDC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27AD0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250,30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260AC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1.251,50</w:t>
            </w:r>
          </w:p>
        </w:tc>
      </w:tr>
      <w:tr w:rsidR="002D66F6" w:rsidRPr="002D66F6" w14:paraId="7C17B47E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9548D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lastRenderedPageBreak/>
              <w:t>CABO DE EXTENSÃO TELESCÓPICA 6 M ALUMÍNIO</w:t>
            </w:r>
          </w:p>
        </w:tc>
      </w:tr>
      <w:tr w:rsidR="002D66F6" w:rsidRPr="002D66F6" w14:paraId="5A176FD7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47450E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141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D5106A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119729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87A541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7F810F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2B029E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B43552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33,35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26D71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166,75</w:t>
            </w:r>
          </w:p>
        </w:tc>
      </w:tr>
      <w:tr w:rsidR="002D66F6" w:rsidRPr="002D66F6" w14:paraId="076672F5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2A720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COMBINADO LIMPA VIDROS 45 CM COM CABO</w:t>
            </w:r>
          </w:p>
        </w:tc>
      </w:tr>
      <w:tr w:rsidR="002D66F6" w:rsidRPr="002D66F6" w14:paraId="6BD5ED1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054DBC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142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7F17C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119730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0C14FD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320EC0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610CC627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21AA3AE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10,11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06181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50,55</w:t>
            </w:r>
          </w:p>
        </w:tc>
      </w:tr>
      <w:tr w:rsidR="002D66F6" w:rsidRPr="002D66F6" w14:paraId="447AF77D" w14:textId="77777777">
        <w:trPr>
          <w:trHeight w:val="238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54594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ROLO PAPEL ALUMÍNIO 4M</w:t>
            </w:r>
          </w:p>
        </w:tc>
      </w:tr>
      <w:tr w:rsidR="002D66F6" w:rsidRPr="002D66F6" w14:paraId="2BF7F201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C753D2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143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8B779E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119732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1CC550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6E5E94C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3D33CB9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7166EE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68,46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A91785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684,60</w:t>
            </w:r>
          </w:p>
        </w:tc>
      </w:tr>
      <w:tr w:rsidR="002D66F6" w:rsidRPr="002D66F6" w14:paraId="7C056E01" w14:textId="77777777">
        <w:trPr>
          <w:trHeight w:val="596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0BDC0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VARAL PARA ROUPA EM AÇO GALVANIZADO 100 MTS: ESTRUTURAS EM TUBO DE AÇO E ACABAMENTO EM PITURA ÉPOXI A PÓ. CORDAS EM POLIETILENO E ROLDANAS EM POLIPROPILENO INJETADO. DIMENSÕES MINIMAS DO PRODUTO: 120 CM X 56 CM . GARANTIA DE NO MINIMO 6 MESES</w:t>
            </w:r>
          </w:p>
        </w:tc>
      </w:tr>
      <w:tr w:rsidR="002D66F6" w:rsidRPr="002D66F6" w14:paraId="6DD73135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75A1EA9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144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75734CD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119647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7917C9B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20,00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36621D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702E4080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96D5C3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4,05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6C10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81,00</w:t>
            </w:r>
          </w:p>
        </w:tc>
      </w:tr>
      <w:tr w:rsidR="002D66F6" w:rsidRPr="002D66F6" w14:paraId="35864F96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87A308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HASTES FLEXÍVEIS COM PONTAS DE 100% ALGODÃO (COTONETE) POTE COM 150 UNIDADES.TESTADO DERMATOLÓGICAMENTE. ANTIGERMES. HASTES DE POLIPROPILENO, ALGODÃO HIDRÓFILO.APRESENTAR PROSPECTO NA PROPOSTA.</w:t>
            </w:r>
          </w:p>
        </w:tc>
      </w:tr>
      <w:tr w:rsidR="002D66F6" w:rsidRPr="002D66F6" w14:paraId="63710886" w14:textId="77777777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7CA7F3B2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145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23CFB6F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119667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0886B04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100,00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224B32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CX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4F9136A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26AB136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9,80</w:t>
            </w:r>
          </w:p>
        </w:tc>
        <w:tc>
          <w:tcPr>
            <w:tcW w:w="1685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1D2713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980,00</w:t>
            </w:r>
          </w:p>
        </w:tc>
      </w:tr>
      <w:tr w:rsidR="002D66F6" w:rsidRPr="002D66F6" w14:paraId="5AFDDC5D" w14:textId="77777777">
        <w:trPr>
          <w:trHeight w:val="417"/>
        </w:trPr>
        <w:tc>
          <w:tcPr>
            <w:tcW w:w="1067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60EA01" w14:textId="77777777" w:rsidR="002D66F6" w:rsidRPr="002D66F6" w:rsidRDefault="002D66F6" w:rsidP="002D66F6">
            <w:pPr>
              <w:tabs>
                <w:tab w:val="left" w:pos="251"/>
                <w:tab w:val="left" w:pos="2143"/>
              </w:tabs>
              <w:rPr>
                <w:rFonts w:cstheme="minorHAnsi"/>
                <w:sz w:val="24"/>
                <w:szCs w:val="24"/>
                <w:lang w:val="pt-PT"/>
              </w:rPr>
            </w:pPr>
            <w:r w:rsidRPr="002D66F6">
              <w:rPr>
                <w:rFonts w:cstheme="minorHAnsi"/>
                <w:sz w:val="24"/>
                <w:szCs w:val="24"/>
                <w:lang w:val="pt-PT"/>
              </w:rPr>
              <w:t>TOUCA DESCARTÁVEL PARA COZINHA NA COR BRANCA FABRICADA EM TNT, TAMANHO ÚNICO CX COM 100 UND. APRESENTAR PROPOSPECTO NA PROPOSTA.</w:t>
            </w:r>
          </w:p>
        </w:tc>
      </w:tr>
    </w:tbl>
    <w:p w14:paraId="57FBB7E0" w14:textId="77777777" w:rsidR="002D66F6" w:rsidRPr="002D66F6" w:rsidRDefault="002D66F6" w:rsidP="002D66F6">
      <w:pPr>
        <w:tabs>
          <w:tab w:val="left" w:pos="251"/>
          <w:tab w:val="left" w:pos="2143"/>
        </w:tabs>
        <w:rPr>
          <w:rFonts w:cstheme="minorHAnsi"/>
          <w:b/>
          <w:bCs/>
          <w:sz w:val="24"/>
          <w:szCs w:val="24"/>
        </w:rPr>
      </w:pPr>
      <w:r w:rsidRPr="002D66F6">
        <w:rPr>
          <w:rFonts w:cstheme="minorHAnsi"/>
          <w:b/>
          <w:bCs/>
          <w:sz w:val="24"/>
          <w:szCs w:val="24"/>
        </w:rPr>
        <w:t>Total Requisição:</w:t>
      </w:r>
      <w:r w:rsidRPr="002D66F6">
        <w:rPr>
          <w:rFonts w:cstheme="minorHAnsi"/>
          <w:b/>
          <w:bCs/>
          <w:sz w:val="24"/>
          <w:szCs w:val="24"/>
        </w:rPr>
        <w:tab/>
        <w:t>1.438.423,64.</w:t>
      </w:r>
    </w:p>
    <w:p w14:paraId="6EC9DFEB" w14:textId="77777777" w:rsidR="002D66F6" w:rsidRPr="002D66F6" w:rsidRDefault="002D66F6" w:rsidP="002D66F6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</w:p>
    <w:p w14:paraId="4CD3395D" w14:textId="1B6E3815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9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A422114" w14:textId="3ABA97AE" w:rsidR="00302F3E" w:rsidRPr="001D063E" w:rsidRDefault="00302F3E" w:rsidP="001D063E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545554E6" w14:textId="2359C49B" w:rsidR="00302F3E" w:rsidRPr="0043197F" w:rsidRDefault="00302F3E" w:rsidP="001D06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lastRenderedPageBreak/>
        <w:t xml:space="preserve">Por fim, informa-se que eventuais dúvidas poderão ser esclarecidas por e-mail </w:t>
      </w:r>
      <w:hyperlink r:id="rId10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A935D9E" w14:textId="77777777" w:rsidR="004B2974" w:rsidRDefault="004B2974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344E1AD8" w14:textId="7BD216DA" w:rsidR="00511C8D" w:rsidRPr="00997559" w:rsidRDefault="00302F3E" w:rsidP="001D06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1C3782">
        <w:rPr>
          <w:rFonts w:eastAsia="Arial MT" w:cstheme="minorHAnsi"/>
          <w:sz w:val="24"/>
          <w:szCs w:val="24"/>
          <w:lang w:val="pt-PT" w:eastAsia="en-US"/>
        </w:rPr>
        <w:t>1</w:t>
      </w:r>
      <w:r w:rsidR="002D66F6">
        <w:rPr>
          <w:rFonts w:eastAsia="Arial MT" w:cstheme="minorHAnsi"/>
          <w:sz w:val="24"/>
          <w:szCs w:val="24"/>
          <w:lang w:val="pt-PT" w:eastAsia="en-US"/>
        </w:rPr>
        <w:t>8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5E465A">
        <w:rPr>
          <w:rFonts w:eastAsia="Arial MT" w:cstheme="minorHAnsi"/>
          <w:sz w:val="24"/>
          <w:szCs w:val="24"/>
          <w:lang w:val="pt-PT" w:eastAsia="en-US"/>
        </w:rPr>
        <w:t>agosto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10D2ACF1" w14:textId="77777777" w:rsidR="0067211E" w:rsidRDefault="0067211E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4E8807F4" w14:textId="77777777" w:rsidR="0067211E" w:rsidRDefault="0067211E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1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77ADE" w14:textId="77777777" w:rsidR="00BF57B3" w:rsidRDefault="00BF57B3" w:rsidP="00A07622">
      <w:pPr>
        <w:spacing w:after="0" w:line="240" w:lineRule="auto"/>
      </w:pPr>
      <w:r>
        <w:separator/>
      </w:r>
    </w:p>
  </w:endnote>
  <w:endnote w:type="continuationSeparator" w:id="0">
    <w:p w14:paraId="4987CC15" w14:textId="77777777" w:rsidR="00BF57B3" w:rsidRDefault="00BF57B3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7FE5B" w14:textId="77777777" w:rsidR="00BF57B3" w:rsidRDefault="00BF57B3" w:rsidP="00A07622">
      <w:pPr>
        <w:spacing w:after="0" w:line="240" w:lineRule="auto"/>
      </w:pPr>
      <w:r>
        <w:separator/>
      </w:r>
    </w:p>
  </w:footnote>
  <w:footnote w:type="continuationSeparator" w:id="0">
    <w:p w14:paraId="3B381725" w14:textId="77777777" w:rsidR="00BF57B3" w:rsidRDefault="00BF57B3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8D1A1" w14:textId="12D66180" w:rsidR="00DE359E" w:rsidRPr="00214984" w:rsidRDefault="00DE359E" w:rsidP="00DE359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60288" behindDoc="0" locked="0" layoutInCell="1" allowOverlap="1" wp14:anchorId="765E3D76" wp14:editId="53E7772E">
          <wp:simplePos x="0" y="0"/>
          <wp:positionH relativeFrom="margin">
            <wp:posOffset>5789295</wp:posOffset>
          </wp:positionH>
          <wp:positionV relativeFrom="paragraph">
            <wp:posOffset>-20320</wp:posOffset>
          </wp:positionV>
          <wp:extent cx="1180465" cy="742950"/>
          <wp:effectExtent l="0" t="0" r="635" b="0"/>
          <wp:wrapSquare wrapText="bothSides"/>
          <wp:docPr id="173948581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046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404A1D99" wp14:editId="610DF7EC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918845" cy="1001395"/>
          <wp:effectExtent l="0" t="0" r="0" b="8255"/>
          <wp:wrapNone/>
          <wp:docPr id="1840128392" name="Imagem 2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845" cy="1001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4"/>
        <w:szCs w:val="24"/>
      </w:rPr>
      <w:t xml:space="preserve">                                     </w:t>
    </w:r>
    <w:r w:rsidRPr="00214984">
      <w:rPr>
        <w:b/>
        <w:sz w:val="24"/>
        <w:szCs w:val="24"/>
      </w:rPr>
      <w:t>ESTADO DE SANTA CATARINA</w:t>
    </w:r>
  </w:p>
  <w:p w14:paraId="083EC769" w14:textId="03F4AA0C" w:rsidR="00DE359E" w:rsidRPr="00214984" w:rsidRDefault="00DE359E" w:rsidP="00DE359E">
    <w:pPr>
      <w:pStyle w:val="Cabealho"/>
      <w:jc w:val="center"/>
      <w:rPr>
        <w:b/>
        <w:sz w:val="24"/>
        <w:szCs w:val="24"/>
      </w:rPr>
    </w:pPr>
    <w:r>
      <w:rPr>
        <w:b/>
        <w:sz w:val="24"/>
        <w:szCs w:val="24"/>
      </w:rPr>
      <w:t xml:space="preserve">                                     </w:t>
    </w:r>
    <w:r w:rsidRPr="00214984">
      <w:rPr>
        <w:b/>
        <w:sz w:val="24"/>
        <w:szCs w:val="24"/>
      </w:rPr>
      <w:t>MUNICÍPIO DE PORTO BELO</w:t>
    </w:r>
  </w:p>
  <w:p w14:paraId="6B74CA47" w14:textId="649CE7BF" w:rsidR="00DE359E" w:rsidRPr="00214984" w:rsidRDefault="00DE359E" w:rsidP="00DE359E">
    <w:pPr>
      <w:pStyle w:val="Cabealho"/>
      <w:jc w:val="center"/>
      <w:rPr>
        <w:b/>
        <w:sz w:val="24"/>
        <w:szCs w:val="24"/>
      </w:rPr>
    </w:pPr>
    <w:r>
      <w:rPr>
        <w:b/>
        <w:sz w:val="24"/>
        <w:szCs w:val="24"/>
      </w:rPr>
      <w:t xml:space="preserve">                                      </w:t>
    </w:r>
    <w:r w:rsidRPr="00214984">
      <w:rPr>
        <w:b/>
        <w:sz w:val="24"/>
        <w:szCs w:val="24"/>
      </w:rPr>
      <w:t>SECRETARIA DA ADMINISTRAÇÃO</w:t>
    </w:r>
  </w:p>
  <w:p w14:paraId="7A80FC67" w14:textId="507FC7D9" w:rsidR="00DE359E" w:rsidRDefault="00DE359E" w:rsidP="00DE359E">
    <w:pPr>
      <w:pStyle w:val="Cabealho"/>
      <w:jc w:val="center"/>
    </w:pPr>
    <w:r>
      <w:rPr>
        <w:b/>
        <w:sz w:val="24"/>
        <w:szCs w:val="24"/>
      </w:rPr>
      <w:t xml:space="preserve">                                        </w:t>
    </w:r>
    <w:r w:rsidRPr="00214984">
      <w:rPr>
        <w:b/>
        <w:sz w:val="24"/>
        <w:szCs w:val="24"/>
      </w:rPr>
      <w:t>COMISSÃO PERMANENTE DE LICITAÇÕES</w:t>
    </w:r>
  </w:p>
  <w:p w14:paraId="402D4A72" w14:textId="77777777" w:rsidR="00DE359E" w:rsidRDefault="00DE359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 w:numId="3" w16cid:durableId="1412120399">
    <w:abstractNumId w:val="0"/>
  </w:num>
  <w:num w:numId="4" w16cid:durableId="1213615109">
    <w:abstractNumId w:val="1"/>
  </w:num>
  <w:num w:numId="5" w16cid:durableId="116211392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05EB"/>
    <w:rsid w:val="000817D3"/>
    <w:rsid w:val="000834C4"/>
    <w:rsid w:val="000B4C12"/>
    <w:rsid w:val="000B6E60"/>
    <w:rsid w:val="000C1A5B"/>
    <w:rsid w:val="000D2321"/>
    <w:rsid w:val="000D5575"/>
    <w:rsid w:val="000E2FD1"/>
    <w:rsid w:val="000E3190"/>
    <w:rsid w:val="000E33CB"/>
    <w:rsid w:val="000F73EA"/>
    <w:rsid w:val="00104824"/>
    <w:rsid w:val="001079FA"/>
    <w:rsid w:val="00111819"/>
    <w:rsid w:val="001120BF"/>
    <w:rsid w:val="001211A1"/>
    <w:rsid w:val="0012292B"/>
    <w:rsid w:val="00124202"/>
    <w:rsid w:val="001249C0"/>
    <w:rsid w:val="001428FD"/>
    <w:rsid w:val="00157485"/>
    <w:rsid w:val="001715CB"/>
    <w:rsid w:val="00171E74"/>
    <w:rsid w:val="00176BC4"/>
    <w:rsid w:val="0018432E"/>
    <w:rsid w:val="001847C6"/>
    <w:rsid w:val="00186FB1"/>
    <w:rsid w:val="00187C6A"/>
    <w:rsid w:val="00195F31"/>
    <w:rsid w:val="00196BF5"/>
    <w:rsid w:val="00197159"/>
    <w:rsid w:val="001A0860"/>
    <w:rsid w:val="001A6191"/>
    <w:rsid w:val="001A751A"/>
    <w:rsid w:val="001A757B"/>
    <w:rsid w:val="001B27ED"/>
    <w:rsid w:val="001C294E"/>
    <w:rsid w:val="001C2F0C"/>
    <w:rsid w:val="001C3782"/>
    <w:rsid w:val="001C37CA"/>
    <w:rsid w:val="001D063E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1688"/>
    <w:rsid w:val="00253A2B"/>
    <w:rsid w:val="0025548F"/>
    <w:rsid w:val="0026248C"/>
    <w:rsid w:val="00264BC9"/>
    <w:rsid w:val="00267683"/>
    <w:rsid w:val="002743A7"/>
    <w:rsid w:val="00280FA5"/>
    <w:rsid w:val="00284481"/>
    <w:rsid w:val="00287EF7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D66F6"/>
    <w:rsid w:val="002E45C5"/>
    <w:rsid w:val="002E4D2D"/>
    <w:rsid w:val="002E7869"/>
    <w:rsid w:val="002F586F"/>
    <w:rsid w:val="002F5946"/>
    <w:rsid w:val="002F7179"/>
    <w:rsid w:val="00302F3E"/>
    <w:rsid w:val="003056E3"/>
    <w:rsid w:val="00312A92"/>
    <w:rsid w:val="003135C4"/>
    <w:rsid w:val="00317E19"/>
    <w:rsid w:val="0032071F"/>
    <w:rsid w:val="003229FC"/>
    <w:rsid w:val="00335FA2"/>
    <w:rsid w:val="003376B7"/>
    <w:rsid w:val="00340DDE"/>
    <w:rsid w:val="00343ED5"/>
    <w:rsid w:val="00353EFB"/>
    <w:rsid w:val="003557E2"/>
    <w:rsid w:val="00357E6C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6F19"/>
    <w:rsid w:val="003C7F45"/>
    <w:rsid w:val="003E079F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118D"/>
    <w:rsid w:val="0046448D"/>
    <w:rsid w:val="00465C23"/>
    <w:rsid w:val="004675AD"/>
    <w:rsid w:val="004778AD"/>
    <w:rsid w:val="00480D68"/>
    <w:rsid w:val="00482AB0"/>
    <w:rsid w:val="004869A4"/>
    <w:rsid w:val="004872EF"/>
    <w:rsid w:val="00493286"/>
    <w:rsid w:val="00494CED"/>
    <w:rsid w:val="004A20B8"/>
    <w:rsid w:val="004A634A"/>
    <w:rsid w:val="004B1D83"/>
    <w:rsid w:val="004B25A9"/>
    <w:rsid w:val="004B2974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2CFA"/>
    <w:rsid w:val="0052423D"/>
    <w:rsid w:val="005278D6"/>
    <w:rsid w:val="005330B7"/>
    <w:rsid w:val="005375F2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2146"/>
    <w:rsid w:val="005E36A4"/>
    <w:rsid w:val="005E465A"/>
    <w:rsid w:val="005F1D62"/>
    <w:rsid w:val="005F4E0C"/>
    <w:rsid w:val="0060020E"/>
    <w:rsid w:val="006013D8"/>
    <w:rsid w:val="0060272D"/>
    <w:rsid w:val="0060436F"/>
    <w:rsid w:val="006058DF"/>
    <w:rsid w:val="006065A9"/>
    <w:rsid w:val="00607FC9"/>
    <w:rsid w:val="00616DBF"/>
    <w:rsid w:val="0062491D"/>
    <w:rsid w:val="00631C79"/>
    <w:rsid w:val="006406E6"/>
    <w:rsid w:val="00642D1C"/>
    <w:rsid w:val="0064527A"/>
    <w:rsid w:val="006510EA"/>
    <w:rsid w:val="006662D9"/>
    <w:rsid w:val="0067211E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16470"/>
    <w:rsid w:val="00724321"/>
    <w:rsid w:val="007255E8"/>
    <w:rsid w:val="00725AE1"/>
    <w:rsid w:val="00740F93"/>
    <w:rsid w:val="00747DA2"/>
    <w:rsid w:val="00752648"/>
    <w:rsid w:val="00760ABA"/>
    <w:rsid w:val="007708FD"/>
    <w:rsid w:val="007725A2"/>
    <w:rsid w:val="007828E9"/>
    <w:rsid w:val="00785F1B"/>
    <w:rsid w:val="007953FB"/>
    <w:rsid w:val="00796452"/>
    <w:rsid w:val="007A1F4C"/>
    <w:rsid w:val="007A2D66"/>
    <w:rsid w:val="007A34A3"/>
    <w:rsid w:val="007B2351"/>
    <w:rsid w:val="007B27F1"/>
    <w:rsid w:val="007B32A4"/>
    <w:rsid w:val="007B6FA9"/>
    <w:rsid w:val="007C1150"/>
    <w:rsid w:val="007C1347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17A59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1BB4"/>
    <w:rsid w:val="00882E40"/>
    <w:rsid w:val="00890D80"/>
    <w:rsid w:val="008B5BCC"/>
    <w:rsid w:val="008D0096"/>
    <w:rsid w:val="008D06EE"/>
    <w:rsid w:val="008D2A62"/>
    <w:rsid w:val="008D5A5A"/>
    <w:rsid w:val="008E56F9"/>
    <w:rsid w:val="008E6B81"/>
    <w:rsid w:val="008E7550"/>
    <w:rsid w:val="008E7A9A"/>
    <w:rsid w:val="008F26D5"/>
    <w:rsid w:val="008F42C5"/>
    <w:rsid w:val="00902FCA"/>
    <w:rsid w:val="009142D7"/>
    <w:rsid w:val="00915B33"/>
    <w:rsid w:val="0091760B"/>
    <w:rsid w:val="00920BAB"/>
    <w:rsid w:val="00924513"/>
    <w:rsid w:val="0093283B"/>
    <w:rsid w:val="00934897"/>
    <w:rsid w:val="00934936"/>
    <w:rsid w:val="0093710C"/>
    <w:rsid w:val="00941BD8"/>
    <w:rsid w:val="00942DAA"/>
    <w:rsid w:val="00944C44"/>
    <w:rsid w:val="00954C79"/>
    <w:rsid w:val="0096166A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1874"/>
    <w:rsid w:val="00A140AE"/>
    <w:rsid w:val="00A203C0"/>
    <w:rsid w:val="00A25461"/>
    <w:rsid w:val="00A25D1C"/>
    <w:rsid w:val="00A43E72"/>
    <w:rsid w:val="00A4487D"/>
    <w:rsid w:val="00A50E29"/>
    <w:rsid w:val="00A63AA5"/>
    <w:rsid w:val="00A63BD2"/>
    <w:rsid w:val="00A64023"/>
    <w:rsid w:val="00A65C66"/>
    <w:rsid w:val="00A67756"/>
    <w:rsid w:val="00A753B7"/>
    <w:rsid w:val="00A94771"/>
    <w:rsid w:val="00AA0AE7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083D"/>
    <w:rsid w:val="00AD1A8A"/>
    <w:rsid w:val="00AD72D2"/>
    <w:rsid w:val="00AE24AA"/>
    <w:rsid w:val="00AE3AAA"/>
    <w:rsid w:val="00AE6AD5"/>
    <w:rsid w:val="00AF1561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16EA3"/>
    <w:rsid w:val="00B3059B"/>
    <w:rsid w:val="00B3672E"/>
    <w:rsid w:val="00B3714F"/>
    <w:rsid w:val="00B41FC2"/>
    <w:rsid w:val="00B4224C"/>
    <w:rsid w:val="00B43AA2"/>
    <w:rsid w:val="00B5189F"/>
    <w:rsid w:val="00B57F76"/>
    <w:rsid w:val="00B623B2"/>
    <w:rsid w:val="00B656E7"/>
    <w:rsid w:val="00B6668C"/>
    <w:rsid w:val="00B712EB"/>
    <w:rsid w:val="00B8436E"/>
    <w:rsid w:val="00B84F43"/>
    <w:rsid w:val="00B942EE"/>
    <w:rsid w:val="00BA0682"/>
    <w:rsid w:val="00BA16D8"/>
    <w:rsid w:val="00BA3A0A"/>
    <w:rsid w:val="00BA5F5E"/>
    <w:rsid w:val="00BB2F6C"/>
    <w:rsid w:val="00BB310D"/>
    <w:rsid w:val="00BB3C15"/>
    <w:rsid w:val="00BB56C9"/>
    <w:rsid w:val="00BD0C35"/>
    <w:rsid w:val="00BD6228"/>
    <w:rsid w:val="00BE14B1"/>
    <w:rsid w:val="00BE675A"/>
    <w:rsid w:val="00BF15EE"/>
    <w:rsid w:val="00BF57B3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3A7"/>
    <w:rsid w:val="00C63B36"/>
    <w:rsid w:val="00C63D5C"/>
    <w:rsid w:val="00C64D65"/>
    <w:rsid w:val="00C64F4F"/>
    <w:rsid w:val="00C741BB"/>
    <w:rsid w:val="00C74CC8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08A"/>
    <w:rsid w:val="00CE7BC6"/>
    <w:rsid w:val="00CF0B73"/>
    <w:rsid w:val="00CF59BC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67AA0"/>
    <w:rsid w:val="00DA444F"/>
    <w:rsid w:val="00DA5045"/>
    <w:rsid w:val="00DA583F"/>
    <w:rsid w:val="00DA68D5"/>
    <w:rsid w:val="00DB1FF8"/>
    <w:rsid w:val="00DC716F"/>
    <w:rsid w:val="00DE359E"/>
    <w:rsid w:val="00DF10F7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43988"/>
    <w:rsid w:val="00E44B0A"/>
    <w:rsid w:val="00E51FD0"/>
    <w:rsid w:val="00E56819"/>
    <w:rsid w:val="00E65AAF"/>
    <w:rsid w:val="00E66B60"/>
    <w:rsid w:val="00E80D90"/>
    <w:rsid w:val="00E82E64"/>
    <w:rsid w:val="00E863FA"/>
    <w:rsid w:val="00E87866"/>
    <w:rsid w:val="00E918A8"/>
    <w:rsid w:val="00E92C60"/>
    <w:rsid w:val="00E947F6"/>
    <w:rsid w:val="00E95598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09D6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3223"/>
    <w:rsid w:val="00FB5678"/>
    <w:rsid w:val="00FB7BE9"/>
    <w:rsid w:val="00FC6714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uiPriority w:val="99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9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uiPriority w:val="99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uiPriority w:val="99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uiPriority w:val="99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uiPriority w:val="99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uiPriority w:val="99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uiPriority w:val="99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uiPriority w:val="99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uiPriority w:val="99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uiPriority w:val="99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uiPriority w:val="99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uiPriority w:val="99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uiPriority w:val="99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uiPriority w:val="99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uiPriority w:val="99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uiPriority w:val="99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uiPriority w:val="99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uiPriority w:val="99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uiPriority w:val="99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uiPriority w:val="99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uiPriority w:val="99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uiPriority w:val="99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uiPriority w:val="99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uiPriority w:val="99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uiPriority w:val="99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uiPriority w:val="99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uiPriority w:val="99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uiPriority w:val="99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uiPriority w:val="99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uiPriority w:val="99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uiPriority w:val="99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uiPriority w:val="99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uiPriority w:val="99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uiPriority w:val="99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uiPriority w:val="99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195F31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10">
    <w:name w:val="Título 110"/>
    <w:basedOn w:val="Normal"/>
    <w:uiPriority w:val="1"/>
    <w:qFormat/>
    <w:rsid w:val="002D66F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administracao@portobelo.sc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,%20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18</Pages>
  <Words>4877</Words>
  <Characters>26340</Characters>
  <Application>Microsoft Office Word</Application>
  <DocSecurity>0</DocSecurity>
  <Lines>219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Vinicius Otto</cp:lastModifiedBy>
  <cp:revision>47</cp:revision>
  <cp:lastPrinted>2024-11-01T15:45:00Z</cp:lastPrinted>
  <dcterms:created xsi:type="dcterms:W3CDTF">2026-05-13T18:00:00Z</dcterms:created>
  <dcterms:modified xsi:type="dcterms:W3CDTF">2026-08-19T17:18:00Z</dcterms:modified>
</cp:coreProperties>
</file>