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2932CAA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890D80">
        <w:rPr>
          <w:rFonts w:eastAsia="Times New Roman" w:cstheme="minorHAnsi"/>
          <w:b/>
          <w:sz w:val="24"/>
          <w:szCs w:val="24"/>
        </w:rPr>
        <w:t>6</w:t>
      </w:r>
      <w:r w:rsidR="0067211E">
        <w:rPr>
          <w:rFonts w:eastAsia="Times New Roman" w:cstheme="minorHAnsi"/>
          <w:b/>
          <w:sz w:val="24"/>
          <w:szCs w:val="24"/>
        </w:rPr>
        <w:t>7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A84FD35" w14:textId="27D08418" w:rsidR="005E465A" w:rsidRDefault="00673592" w:rsidP="00FC671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72B93D5E" w14:textId="77777777" w:rsidR="00E863FA" w:rsidRPr="00FC6714" w:rsidRDefault="00E863FA" w:rsidP="00FC671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67211E" w:rsidRPr="00975640" w14:paraId="1A56E4E9" w14:textId="77777777" w:rsidTr="00DD0FD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C0D7843" w14:textId="77777777" w:rsidR="0067211E" w:rsidRPr="00975640" w:rsidRDefault="0067211E" w:rsidP="0067211E">
            <w:pPr>
              <w:pStyle w:val="TableParagraph"/>
              <w:ind w:left="42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75640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CB7103" w14:textId="77777777" w:rsidR="0067211E" w:rsidRPr="00975640" w:rsidRDefault="0067211E" w:rsidP="0067211E">
            <w:pPr>
              <w:pStyle w:val="TableParagraph"/>
              <w:ind w:right="1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75640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BB75A6" w14:textId="77777777" w:rsidR="0067211E" w:rsidRPr="00975640" w:rsidRDefault="0067211E" w:rsidP="0067211E">
            <w:pPr>
              <w:pStyle w:val="TableParagraph"/>
              <w:ind w:right="1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7564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9D615C" w14:textId="77777777" w:rsidR="0067211E" w:rsidRPr="00975640" w:rsidRDefault="0067211E" w:rsidP="0067211E">
            <w:pPr>
              <w:pStyle w:val="TableParagraph"/>
              <w:ind w:left="4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7564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0ACCA3C" w14:textId="77777777" w:rsidR="0067211E" w:rsidRPr="00975640" w:rsidRDefault="0067211E" w:rsidP="0067211E">
            <w:pPr>
              <w:pStyle w:val="TableParagraph"/>
              <w:ind w:left="4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7564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FD72208" w14:textId="77777777" w:rsidR="0067211E" w:rsidRPr="00975640" w:rsidRDefault="0067211E" w:rsidP="0067211E">
            <w:pPr>
              <w:pStyle w:val="TableParagraph"/>
              <w:ind w:right="12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75640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975640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97564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B417C9F" w14:textId="77777777" w:rsidR="0067211E" w:rsidRPr="00975640" w:rsidRDefault="0067211E" w:rsidP="0067211E">
            <w:pPr>
              <w:pStyle w:val="TableParagraph"/>
              <w:ind w:right="11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75640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975640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975640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67211E" w:rsidRPr="00975640" w14:paraId="190C2099" w14:textId="77777777" w:rsidTr="00DD0FD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2988FF2" w14:textId="77777777" w:rsidR="0067211E" w:rsidRPr="00975640" w:rsidRDefault="0067211E" w:rsidP="0067211E">
            <w:pPr>
              <w:pStyle w:val="TableParagraph"/>
              <w:spacing w:before="35" w:line="184" w:lineRule="exact"/>
              <w:ind w:right="1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75640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1D6ED77" w14:textId="77777777" w:rsidR="0067211E" w:rsidRPr="00975640" w:rsidRDefault="0067211E" w:rsidP="0067211E">
            <w:pPr>
              <w:pStyle w:val="TableParagraph"/>
              <w:spacing w:before="35" w:line="184" w:lineRule="exact"/>
              <w:ind w:right="1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75640">
              <w:rPr>
                <w:rFonts w:ascii="Calibri" w:hAnsi="Calibri" w:cs="Calibri"/>
                <w:spacing w:val="-4"/>
                <w:sz w:val="20"/>
                <w:szCs w:val="20"/>
              </w:rPr>
              <w:t>9744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D60AAB3" w14:textId="77777777" w:rsidR="0067211E" w:rsidRPr="00975640" w:rsidRDefault="0067211E" w:rsidP="0067211E">
            <w:pPr>
              <w:pStyle w:val="TableParagraph"/>
              <w:spacing w:before="35" w:line="184" w:lineRule="exact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75640">
              <w:rPr>
                <w:rFonts w:ascii="Calibri" w:hAnsi="Calibri" w:cs="Calibri"/>
                <w:spacing w:val="-2"/>
                <w:sz w:val="20"/>
                <w:szCs w:val="20"/>
              </w:rPr>
              <w:t>300.000,00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0815EE8" w14:textId="77777777" w:rsidR="0067211E" w:rsidRPr="00975640" w:rsidRDefault="0067211E" w:rsidP="0067211E">
            <w:pPr>
              <w:pStyle w:val="TableParagraph"/>
              <w:spacing w:before="35" w:line="184" w:lineRule="exact"/>
              <w:ind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75640">
              <w:rPr>
                <w:rFonts w:ascii="Calibri" w:hAnsi="Calibri" w:cs="Calibri"/>
                <w:spacing w:val="-10"/>
                <w:sz w:val="20"/>
                <w:szCs w:val="20"/>
              </w:rPr>
              <w:t>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E22DEDF" w14:textId="77777777" w:rsidR="0067211E" w:rsidRPr="00975640" w:rsidRDefault="0067211E" w:rsidP="0067211E">
            <w:pPr>
              <w:pStyle w:val="TableParagraph"/>
              <w:spacing w:before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ACCDCC5" w14:textId="77777777" w:rsidR="0067211E" w:rsidRPr="00975640" w:rsidRDefault="0067211E" w:rsidP="0067211E">
            <w:pPr>
              <w:pStyle w:val="TableParagraph"/>
              <w:spacing w:before="35" w:line="184" w:lineRule="exact"/>
              <w:ind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75640">
              <w:rPr>
                <w:rFonts w:ascii="Calibri" w:hAnsi="Calibri" w:cs="Calibri"/>
                <w:spacing w:val="-4"/>
                <w:sz w:val="20"/>
                <w:szCs w:val="20"/>
              </w:rPr>
              <w:t>6,</w:t>
            </w:r>
            <w:r>
              <w:rPr>
                <w:rFonts w:ascii="Calibri" w:hAnsi="Calibri" w:cs="Calibri"/>
                <w:spacing w:val="-4"/>
                <w:sz w:val="20"/>
                <w:szCs w:val="20"/>
              </w:rPr>
              <w:t>57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3E172E" w14:textId="77777777" w:rsidR="0067211E" w:rsidRPr="00975640" w:rsidRDefault="0067211E" w:rsidP="0067211E">
            <w:pPr>
              <w:pStyle w:val="TableParagraph"/>
              <w:spacing w:before="35" w:line="184" w:lineRule="exact"/>
              <w:ind w:right="1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pacing w:val="-2"/>
                <w:sz w:val="20"/>
                <w:szCs w:val="20"/>
              </w:rPr>
              <w:t>1.971.000,00</w:t>
            </w:r>
          </w:p>
        </w:tc>
      </w:tr>
      <w:tr w:rsidR="0067211E" w:rsidRPr="00975640" w14:paraId="3E42772D" w14:textId="77777777" w:rsidTr="00DD0FD8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4B3BD1" w14:textId="77777777" w:rsidR="0067211E" w:rsidRPr="00975640" w:rsidRDefault="0067211E" w:rsidP="0067211E">
            <w:pPr>
              <w:pStyle w:val="TableParagraph"/>
              <w:spacing w:before="35"/>
              <w:ind w:left="4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75640">
              <w:rPr>
                <w:rFonts w:ascii="Calibri" w:hAnsi="Calibri" w:cs="Calibri"/>
                <w:sz w:val="20"/>
                <w:szCs w:val="20"/>
              </w:rPr>
              <w:t>GASOLINA</w:t>
            </w:r>
            <w:r w:rsidRPr="00975640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975640">
              <w:rPr>
                <w:rFonts w:ascii="Calibri" w:hAnsi="Calibri" w:cs="Calibri"/>
                <w:spacing w:val="-2"/>
                <w:sz w:val="20"/>
                <w:szCs w:val="20"/>
              </w:rPr>
              <w:t>COMUM</w:t>
            </w:r>
          </w:p>
        </w:tc>
      </w:tr>
    </w:tbl>
    <w:p w14:paraId="16E2C04F" w14:textId="77777777" w:rsidR="0067211E" w:rsidRDefault="0067211E" w:rsidP="0067211E">
      <w:pPr>
        <w:tabs>
          <w:tab w:val="left" w:pos="2232"/>
        </w:tabs>
        <w:spacing w:before="38"/>
        <w:ind w:right="64"/>
        <w:jc w:val="right"/>
        <w:rPr>
          <w:rFonts w:ascii="Calibri" w:hAnsi="Calibri" w:cs="Calibri"/>
          <w:b/>
          <w:bCs/>
          <w:spacing w:val="-2"/>
          <w:sz w:val="24"/>
          <w:szCs w:val="24"/>
        </w:rPr>
      </w:pPr>
      <w:r w:rsidRPr="00975640">
        <w:rPr>
          <w:rFonts w:ascii="Calibri" w:hAnsi="Calibri" w:cs="Calibri"/>
          <w:b/>
          <w:bCs/>
          <w:sz w:val="24"/>
          <w:szCs w:val="24"/>
        </w:rPr>
        <w:t>Total</w:t>
      </w:r>
      <w:r w:rsidRPr="00975640">
        <w:rPr>
          <w:rFonts w:ascii="Calibri" w:hAnsi="Calibri" w:cs="Calibri"/>
          <w:b/>
          <w:bCs/>
          <w:spacing w:val="-5"/>
          <w:sz w:val="24"/>
          <w:szCs w:val="24"/>
        </w:rPr>
        <w:t xml:space="preserve"> </w:t>
      </w:r>
      <w:r w:rsidRPr="00975640">
        <w:rPr>
          <w:rFonts w:ascii="Calibri" w:hAnsi="Calibri" w:cs="Calibri"/>
          <w:b/>
          <w:bCs/>
          <w:spacing w:val="-2"/>
          <w:sz w:val="24"/>
          <w:szCs w:val="24"/>
        </w:rPr>
        <w:t>Requisição:</w:t>
      </w:r>
      <w:r w:rsidRPr="00975640">
        <w:rPr>
          <w:rFonts w:ascii="Calibri" w:hAnsi="Calibri" w:cs="Calibri"/>
          <w:b/>
          <w:bCs/>
          <w:sz w:val="24"/>
          <w:szCs w:val="24"/>
        </w:rPr>
        <w:t xml:space="preserve"> R$ </w:t>
      </w:r>
      <w:r>
        <w:rPr>
          <w:rFonts w:ascii="Calibri" w:hAnsi="Calibri" w:cs="Calibri"/>
          <w:b/>
          <w:bCs/>
          <w:spacing w:val="-2"/>
          <w:sz w:val="24"/>
          <w:szCs w:val="24"/>
        </w:rPr>
        <w:t>1.971.000,00.</w:t>
      </w:r>
    </w:p>
    <w:p w14:paraId="4CD3395D" w14:textId="701B84A3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3ABA97AE" w:rsidR="00302F3E" w:rsidRPr="001D063E" w:rsidRDefault="00302F3E" w:rsidP="001D063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2359C49B" w:rsidR="00302F3E" w:rsidRPr="0043197F" w:rsidRDefault="00302F3E" w:rsidP="001D06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A935D9E" w14:textId="77777777" w:rsidR="004B2974" w:rsidRDefault="004B2974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5B75C2A6" w:rsidR="00511C8D" w:rsidRPr="00997559" w:rsidRDefault="00302F3E" w:rsidP="001D06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67211E">
        <w:rPr>
          <w:rFonts w:eastAsia="Arial MT" w:cstheme="minorHAnsi"/>
          <w:sz w:val="24"/>
          <w:szCs w:val="24"/>
          <w:lang w:val="pt-PT" w:eastAsia="en-US"/>
        </w:rPr>
        <w:t>13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5E465A">
        <w:rPr>
          <w:rFonts w:eastAsia="Arial MT" w:cstheme="minorHAnsi"/>
          <w:sz w:val="24"/>
          <w:szCs w:val="24"/>
          <w:lang w:val="pt-PT" w:eastAsia="en-US"/>
        </w:rPr>
        <w:t>agosto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10D2ACF1" w14:textId="77777777" w:rsidR="0067211E" w:rsidRDefault="0067211E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4E8807F4" w14:textId="77777777" w:rsidR="0067211E" w:rsidRDefault="0067211E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EB8D7" w14:textId="77777777" w:rsidR="006058DF" w:rsidRDefault="006058DF" w:rsidP="00A07622">
      <w:pPr>
        <w:spacing w:after="0" w:line="240" w:lineRule="auto"/>
      </w:pPr>
      <w:r>
        <w:separator/>
      </w:r>
    </w:p>
  </w:endnote>
  <w:endnote w:type="continuationSeparator" w:id="0">
    <w:p w14:paraId="4C75B578" w14:textId="77777777" w:rsidR="006058DF" w:rsidRDefault="006058DF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281F9" w14:textId="77777777" w:rsidR="006058DF" w:rsidRDefault="006058DF" w:rsidP="00A07622">
      <w:pPr>
        <w:spacing w:after="0" w:line="240" w:lineRule="auto"/>
      </w:pPr>
      <w:r>
        <w:separator/>
      </w:r>
    </w:p>
  </w:footnote>
  <w:footnote w:type="continuationSeparator" w:id="0">
    <w:p w14:paraId="746AD805" w14:textId="77777777" w:rsidR="006058DF" w:rsidRDefault="006058DF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202"/>
    <w:rsid w:val="001249C0"/>
    <w:rsid w:val="001428FD"/>
    <w:rsid w:val="00157485"/>
    <w:rsid w:val="001715CB"/>
    <w:rsid w:val="00171E74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CA"/>
    <w:rsid w:val="001D063E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2F7179"/>
    <w:rsid w:val="00302F3E"/>
    <w:rsid w:val="003056E3"/>
    <w:rsid w:val="00312A92"/>
    <w:rsid w:val="003135C4"/>
    <w:rsid w:val="00317E19"/>
    <w:rsid w:val="0032071F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6F19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118D"/>
    <w:rsid w:val="0046448D"/>
    <w:rsid w:val="004675AD"/>
    <w:rsid w:val="004778AD"/>
    <w:rsid w:val="00480D68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B2974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2CFA"/>
    <w:rsid w:val="0052423D"/>
    <w:rsid w:val="005278D6"/>
    <w:rsid w:val="005330B7"/>
    <w:rsid w:val="005375F2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E465A"/>
    <w:rsid w:val="005F1D62"/>
    <w:rsid w:val="005F4E0C"/>
    <w:rsid w:val="0060020E"/>
    <w:rsid w:val="006013D8"/>
    <w:rsid w:val="0060272D"/>
    <w:rsid w:val="0060436F"/>
    <w:rsid w:val="006058D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11E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7DA2"/>
    <w:rsid w:val="00752648"/>
    <w:rsid w:val="00760ABA"/>
    <w:rsid w:val="007708FD"/>
    <w:rsid w:val="007725A2"/>
    <w:rsid w:val="007828E9"/>
    <w:rsid w:val="00785F1B"/>
    <w:rsid w:val="007953FB"/>
    <w:rsid w:val="00796452"/>
    <w:rsid w:val="007A1F4C"/>
    <w:rsid w:val="007A2D66"/>
    <w:rsid w:val="007A34A3"/>
    <w:rsid w:val="007B2351"/>
    <w:rsid w:val="007B27F1"/>
    <w:rsid w:val="007B32A4"/>
    <w:rsid w:val="007B6FA9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17A59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90D8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02FCA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44C44"/>
    <w:rsid w:val="00954C79"/>
    <w:rsid w:val="0096166A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1874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0AE7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083D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16EA3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16D8"/>
    <w:rsid w:val="00BA3A0A"/>
    <w:rsid w:val="00BA5F5E"/>
    <w:rsid w:val="00BB2F6C"/>
    <w:rsid w:val="00BB310D"/>
    <w:rsid w:val="00BB3C15"/>
    <w:rsid w:val="00BB56C9"/>
    <w:rsid w:val="00BD0C35"/>
    <w:rsid w:val="00BD6228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74CC8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59BC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10F7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3988"/>
    <w:rsid w:val="00E44B0A"/>
    <w:rsid w:val="00E51FD0"/>
    <w:rsid w:val="00E56819"/>
    <w:rsid w:val="00E65AAF"/>
    <w:rsid w:val="00E66B60"/>
    <w:rsid w:val="00E80D90"/>
    <w:rsid w:val="00E82E64"/>
    <w:rsid w:val="00E863FA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09D6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C6714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309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44</cp:revision>
  <cp:lastPrinted>2024-11-01T15:45:00Z</cp:lastPrinted>
  <dcterms:created xsi:type="dcterms:W3CDTF">2026-05-13T18:00:00Z</dcterms:created>
  <dcterms:modified xsi:type="dcterms:W3CDTF">2026-08-13T12:36:00Z</dcterms:modified>
</cp:coreProperties>
</file>