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54F52F1C" w:rsidR="00296FB7" w:rsidRPr="0043197F" w:rsidRDefault="00296FB7" w:rsidP="00EC30C0">
      <w:pPr>
        <w:spacing w:after="0" w:line="240" w:lineRule="auto"/>
        <w:jc w:val="center"/>
        <w:rPr>
          <w:rFonts w:cstheme="minorHAnsi"/>
          <w:b/>
          <w:sz w:val="24"/>
          <w:szCs w:val="24"/>
        </w:rPr>
      </w:pPr>
      <w:r w:rsidRPr="0043197F">
        <w:rPr>
          <w:rFonts w:cstheme="minorHAnsi"/>
          <w:b/>
          <w:sz w:val="24"/>
          <w:szCs w:val="24"/>
        </w:rPr>
        <w:t>INTENÇÃO DE</w:t>
      </w:r>
      <w:r w:rsidRPr="0043197F">
        <w:rPr>
          <w:rFonts w:cstheme="minorHAnsi"/>
          <w:b/>
          <w:spacing w:val="-2"/>
          <w:sz w:val="24"/>
          <w:szCs w:val="24"/>
        </w:rPr>
        <w:t xml:space="preserve"> </w:t>
      </w:r>
      <w:r w:rsidRPr="0043197F">
        <w:rPr>
          <w:rFonts w:cstheme="minorHAnsi"/>
          <w:b/>
          <w:sz w:val="24"/>
          <w:szCs w:val="24"/>
        </w:rPr>
        <w:t>REGISTRO</w:t>
      </w:r>
      <w:r w:rsidRPr="0043197F">
        <w:rPr>
          <w:rFonts w:cstheme="minorHAnsi"/>
          <w:b/>
          <w:spacing w:val="-2"/>
          <w:sz w:val="24"/>
          <w:szCs w:val="24"/>
        </w:rPr>
        <w:t xml:space="preserve"> </w:t>
      </w:r>
      <w:r w:rsidRPr="0043197F">
        <w:rPr>
          <w:rFonts w:cstheme="minorHAnsi"/>
          <w:b/>
          <w:sz w:val="24"/>
          <w:szCs w:val="24"/>
        </w:rPr>
        <w:t>DE</w:t>
      </w:r>
      <w:r w:rsidRPr="0043197F">
        <w:rPr>
          <w:rFonts w:cstheme="minorHAnsi"/>
          <w:b/>
          <w:spacing w:val="-3"/>
          <w:sz w:val="24"/>
          <w:szCs w:val="24"/>
        </w:rPr>
        <w:t xml:space="preserve"> </w:t>
      </w:r>
      <w:r w:rsidRPr="0043197F">
        <w:rPr>
          <w:rFonts w:cstheme="minorHAnsi"/>
          <w:b/>
          <w:sz w:val="24"/>
          <w:szCs w:val="24"/>
        </w:rPr>
        <w:t>PREÇOS</w:t>
      </w:r>
      <w:r w:rsidRPr="0043197F">
        <w:rPr>
          <w:rFonts w:cstheme="minorHAnsi"/>
          <w:b/>
          <w:spacing w:val="-2"/>
          <w:sz w:val="24"/>
          <w:szCs w:val="24"/>
        </w:rPr>
        <w:t xml:space="preserve"> </w:t>
      </w:r>
      <w:r w:rsidR="00176BC4" w:rsidRPr="0043197F">
        <w:rPr>
          <w:rFonts w:cstheme="minorHAnsi"/>
          <w:b/>
          <w:spacing w:val="-2"/>
          <w:sz w:val="24"/>
          <w:szCs w:val="24"/>
        </w:rPr>
        <w:t>-</w:t>
      </w:r>
      <w:r w:rsidRPr="0043197F">
        <w:rPr>
          <w:rFonts w:cstheme="minorHAnsi"/>
          <w:b/>
          <w:spacing w:val="-1"/>
          <w:sz w:val="24"/>
          <w:szCs w:val="24"/>
        </w:rPr>
        <w:t xml:space="preserve"> </w:t>
      </w:r>
      <w:r w:rsidRPr="0043197F">
        <w:rPr>
          <w:rFonts w:cstheme="minorHAnsi"/>
          <w:b/>
          <w:sz w:val="24"/>
          <w:szCs w:val="24"/>
        </w:rPr>
        <w:t>IRP</w:t>
      </w:r>
      <w:r w:rsidRPr="0043197F">
        <w:rPr>
          <w:rFonts w:cstheme="minorHAnsi"/>
          <w:b/>
          <w:spacing w:val="-2"/>
          <w:sz w:val="24"/>
          <w:szCs w:val="24"/>
        </w:rPr>
        <w:t xml:space="preserve"> </w:t>
      </w:r>
      <w:r w:rsidRPr="0043197F">
        <w:rPr>
          <w:rFonts w:cstheme="minorHAnsi"/>
          <w:b/>
          <w:sz w:val="24"/>
          <w:szCs w:val="24"/>
        </w:rPr>
        <w:t>Nº</w:t>
      </w:r>
      <w:r w:rsidRPr="0043197F">
        <w:rPr>
          <w:rFonts w:cstheme="minorHAnsi"/>
          <w:b/>
          <w:spacing w:val="-1"/>
          <w:sz w:val="24"/>
          <w:szCs w:val="24"/>
        </w:rPr>
        <w:t xml:space="preserve"> </w:t>
      </w:r>
      <w:r w:rsidR="00005E97">
        <w:rPr>
          <w:rFonts w:eastAsia="Times New Roman" w:cstheme="minorHAnsi"/>
          <w:b/>
          <w:sz w:val="24"/>
          <w:szCs w:val="24"/>
        </w:rPr>
        <w:t>0</w:t>
      </w:r>
      <w:r w:rsidR="00890D80">
        <w:rPr>
          <w:rFonts w:eastAsia="Times New Roman" w:cstheme="minorHAnsi"/>
          <w:b/>
          <w:sz w:val="24"/>
          <w:szCs w:val="24"/>
        </w:rPr>
        <w:t>6</w:t>
      </w:r>
      <w:r w:rsidR="00E863FA">
        <w:rPr>
          <w:rFonts w:eastAsia="Times New Roman" w:cstheme="minorHAnsi"/>
          <w:b/>
          <w:sz w:val="24"/>
          <w:szCs w:val="24"/>
        </w:rPr>
        <w:t>6</w:t>
      </w:r>
      <w:r w:rsidR="00005E97">
        <w:rPr>
          <w:rFonts w:eastAsia="Times New Roman" w:cstheme="minorHAnsi"/>
          <w:b/>
          <w:sz w:val="24"/>
          <w:szCs w:val="24"/>
        </w:rPr>
        <w:t>/2026 - PMPB</w:t>
      </w:r>
    </w:p>
    <w:p w14:paraId="7A0E72BE" w14:textId="77777777" w:rsidR="00296FB7" w:rsidRPr="0043197F" w:rsidRDefault="00296FB7" w:rsidP="00EC30C0">
      <w:pPr>
        <w:pStyle w:val="Corpodetexto"/>
        <w:spacing w:after="0" w:line="240" w:lineRule="auto"/>
        <w:rPr>
          <w:rFonts w:cstheme="minorHAnsi"/>
          <w:b/>
          <w:sz w:val="24"/>
          <w:szCs w:val="24"/>
        </w:rPr>
      </w:pPr>
    </w:p>
    <w:p w14:paraId="2A84FD35" w14:textId="27D08418" w:rsidR="005E465A" w:rsidRDefault="00673592" w:rsidP="00FC6714">
      <w:pPr>
        <w:pStyle w:val="Corpodetexto"/>
        <w:spacing w:after="0" w:line="240" w:lineRule="auto"/>
        <w:ind w:right="-1"/>
        <w:jc w:val="both"/>
        <w:rPr>
          <w:rFonts w:cstheme="minorHAnsi"/>
          <w:sz w:val="24"/>
          <w:szCs w:val="24"/>
        </w:rPr>
      </w:pPr>
      <w:r w:rsidRPr="0043197F">
        <w:rPr>
          <w:rFonts w:cstheme="minorHAnsi"/>
          <w:sz w:val="24"/>
          <w:szCs w:val="24"/>
        </w:rPr>
        <w:t xml:space="preserve">O </w:t>
      </w:r>
      <w:r w:rsidRPr="0043197F">
        <w:rPr>
          <w:rFonts w:cstheme="minorHAnsi"/>
          <w:b/>
          <w:sz w:val="24"/>
          <w:szCs w:val="24"/>
        </w:rPr>
        <w:t xml:space="preserve">Município de Porto Belo, </w:t>
      </w:r>
      <w:r w:rsidR="00296FB7" w:rsidRPr="0043197F">
        <w:rPr>
          <w:rFonts w:cstheme="minorHAnsi"/>
          <w:sz w:val="24"/>
          <w:szCs w:val="24"/>
        </w:rPr>
        <w:t xml:space="preserve">inscrito no CNPJ nº </w:t>
      </w:r>
      <w:r w:rsidR="006662D9" w:rsidRPr="0043197F">
        <w:rPr>
          <w:rFonts w:cstheme="minorHAnsi"/>
          <w:sz w:val="24"/>
          <w:szCs w:val="24"/>
        </w:rPr>
        <w:t>82.575.812/0001-20</w:t>
      </w:r>
      <w:r w:rsidR="00296FB7" w:rsidRPr="0043197F">
        <w:rPr>
          <w:rFonts w:cstheme="minorHAnsi"/>
          <w:sz w:val="24"/>
          <w:szCs w:val="24"/>
        </w:rPr>
        <w:t>, com base</w:t>
      </w:r>
      <w:r w:rsidR="00296FB7" w:rsidRPr="0043197F">
        <w:rPr>
          <w:rFonts w:cstheme="minorHAnsi"/>
          <w:spacing w:val="1"/>
          <w:sz w:val="24"/>
          <w:szCs w:val="24"/>
        </w:rPr>
        <w:t xml:space="preserve"> </w:t>
      </w:r>
      <w:r w:rsidR="00296FB7" w:rsidRPr="0043197F">
        <w:rPr>
          <w:rFonts w:cstheme="minorHAnsi"/>
          <w:sz w:val="24"/>
          <w:szCs w:val="24"/>
        </w:rPr>
        <w:t xml:space="preserve">no </w:t>
      </w:r>
      <w:r w:rsidR="00296FB7" w:rsidRPr="0043197F">
        <w:rPr>
          <w:rFonts w:cstheme="minorHAnsi"/>
          <w:color w:val="0000FF"/>
          <w:sz w:val="24"/>
          <w:szCs w:val="24"/>
          <w:u w:val="single" w:color="0000FF"/>
        </w:rPr>
        <w:t>art. 86 da Lei nº 14.133/2021</w:t>
      </w:r>
      <w:r w:rsidR="00296FB7" w:rsidRPr="0043197F">
        <w:rPr>
          <w:rFonts w:cstheme="minorHAnsi"/>
          <w:sz w:val="24"/>
          <w:szCs w:val="24"/>
        </w:rPr>
        <w:t>, vem a público</w:t>
      </w:r>
      <w:r w:rsidR="00296FB7" w:rsidRPr="0043197F">
        <w:rPr>
          <w:rFonts w:cstheme="minorHAnsi"/>
          <w:spacing w:val="1"/>
          <w:sz w:val="24"/>
          <w:szCs w:val="24"/>
        </w:rPr>
        <w:t xml:space="preserve"> </w:t>
      </w:r>
      <w:r w:rsidR="00296FB7" w:rsidRPr="0043197F">
        <w:rPr>
          <w:rFonts w:cstheme="minorHAnsi"/>
          <w:sz w:val="24"/>
          <w:szCs w:val="24"/>
        </w:rPr>
        <w:t xml:space="preserve">convidar órgãos interessados a participar de processo licitatório com o procedimento </w:t>
      </w:r>
      <w:r w:rsidR="004F4892" w:rsidRPr="0043197F">
        <w:rPr>
          <w:rFonts w:cstheme="minorHAnsi"/>
          <w:sz w:val="24"/>
          <w:szCs w:val="24"/>
        </w:rPr>
        <w:t xml:space="preserve">auxiliar Sistema de Registro de Preços – SRP </w:t>
      </w:r>
      <w:r w:rsidR="00296FB7" w:rsidRPr="0043197F">
        <w:rPr>
          <w:rFonts w:cstheme="minorHAnsi"/>
          <w:sz w:val="24"/>
          <w:szCs w:val="24"/>
        </w:rPr>
        <w:t>para</w:t>
      </w:r>
      <w:r w:rsidR="00296FB7" w:rsidRPr="0043197F">
        <w:rPr>
          <w:rFonts w:cstheme="minorHAnsi"/>
          <w:spacing w:val="1"/>
          <w:sz w:val="24"/>
          <w:szCs w:val="24"/>
        </w:rPr>
        <w:t xml:space="preserve"> </w:t>
      </w:r>
      <w:r w:rsidR="00296FB7" w:rsidRPr="0043197F">
        <w:rPr>
          <w:rFonts w:cstheme="minorHAnsi"/>
          <w:sz w:val="24"/>
          <w:szCs w:val="24"/>
        </w:rPr>
        <w:t>aquisição</w:t>
      </w:r>
      <w:r w:rsidR="00296FB7" w:rsidRPr="0043197F">
        <w:rPr>
          <w:rFonts w:cstheme="minorHAnsi"/>
          <w:spacing w:val="1"/>
          <w:sz w:val="24"/>
          <w:szCs w:val="24"/>
        </w:rPr>
        <w:t xml:space="preserve"> </w:t>
      </w:r>
      <w:r w:rsidR="00296FB7" w:rsidRPr="0043197F">
        <w:rPr>
          <w:rFonts w:cstheme="minorHAnsi"/>
          <w:sz w:val="24"/>
          <w:szCs w:val="24"/>
        </w:rPr>
        <w:t>do(s)</w:t>
      </w:r>
      <w:r w:rsidR="00296FB7" w:rsidRPr="0043197F">
        <w:rPr>
          <w:rFonts w:cstheme="minorHAnsi"/>
          <w:spacing w:val="1"/>
          <w:sz w:val="24"/>
          <w:szCs w:val="24"/>
        </w:rPr>
        <w:t xml:space="preserve"> </w:t>
      </w:r>
      <w:r w:rsidR="00296FB7" w:rsidRPr="0043197F">
        <w:rPr>
          <w:rFonts w:cstheme="minorHAnsi"/>
          <w:sz w:val="24"/>
          <w:szCs w:val="24"/>
        </w:rPr>
        <w:t>seguinte(s)</w:t>
      </w:r>
      <w:r w:rsidR="00296FB7" w:rsidRPr="0043197F">
        <w:rPr>
          <w:rFonts w:cstheme="minorHAnsi"/>
          <w:spacing w:val="1"/>
          <w:sz w:val="24"/>
          <w:szCs w:val="24"/>
        </w:rPr>
        <w:t xml:space="preserve"> </w:t>
      </w:r>
      <w:r w:rsidR="00296FB7" w:rsidRPr="0043197F">
        <w:rPr>
          <w:rFonts w:cstheme="minorHAnsi"/>
          <w:sz w:val="24"/>
          <w:szCs w:val="24"/>
        </w:rPr>
        <w:t>objeto(s)</w:t>
      </w:r>
      <w:r w:rsidR="00296FB7" w:rsidRPr="0043197F">
        <w:rPr>
          <w:rFonts w:cstheme="minorHAnsi"/>
          <w:spacing w:val="1"/>
          <w:sz w:val="24"/>
          <w:szCs w:val="24"/>
        </w:rPr>
        <w:t xml:space="preserve"> </w:t>
      </w:r>
      <w:r w:rsidR="00296FB7" w:rsidRPr="0043197F">
        <w:rPr>
          <w:rFonts w:cstheme="minorHAnsi"/>
          <w:sz w:val="24"/>
          <w:szCs w:val="24"/>
        </w:rPr>
        <w:t>a</w:t>
      </w:r>
      <w:r w:rsidR="00296FB7" w:rsidRPr="0043197F">
        <w:rPr>
          <w:rFonts w:cstheme="minorHAnsi"/>
          <w:spacing w:val="1"/>
          <w:sz w:val="24"/>
          <w:szCs w:val="24"/>
        </w:rPr>
        <w:t xml:space="preserve"> </w:t>
      </w:r>
      <w:r w:rsidR="00296FB7" w:rsidRPr="0043197F">
        <w:rPr>
          <w:rFonts w:cstheme="minorHAnsi"/>
          <w:sz w:val="24"/>
          <w:szCs w:val="24"/>
        </w:rPr>
        <w:t>seguir</w:t>
      </w:r>
      <w:r w:rsidR="00296FB7" w:rsidRPr="0043197F">
        <w:rPr>
          <w:rFonts w:cstheme="minorHAnsi"/>
          <w:spacing w:val="1"/>
          <w:sz w:val="24"/>
          <w:szCs w:val="24"/>
        </w:rPr>
        <w:t xml:space="preserve"> </w:t>
      </w:r>
      <w:r w:rsidR="00296FB7" w:rsidRPr="0043197F">
        <w:rPr>
          <w:rFonts w:cstheme="minorHAnsi"/>
          <w:sz w:val="24"/>
          <w:szCs w:val="24"/>
        </w:rPr>
        <w:t>discriminado</w:t>
      </w:r>
      <w:bookmarkStart w:id="0" w:name="_Toc1.0"/>
      <w:bookmarkEnd w:id="0"/>
      <w:r w:rsidR="00296FB7" w:rsidRPr="0043197F">
        <w:rPr>
          <w:rFonts w:cstheme="minorHAnsi"/>
          <w:sz w:val="24"/>
          <w:szCs w:val="24"/>
        </w:rPr>
        <w:t>(s)</w:t>
      </w:r>
      <w:r w:rsidR="00CF0B73" w:rsidRPr="0043197F">
        <w:rPr>
          <w:rFonts w:cstheme="minorHAnsi"/>
          <w:sz w:val="24"/>
          <w:szCs w:val="24"/>
        </w:rPr>
        <w:t>:</w:t>
      </w:r>
      <w:r w:rsidR="00302F3E" w:rsidRPr="0043197F">
        <w:rPr>
          <w:rFonts w:cstheme="minorHAnsi"/>
          <w:sz w:val="24"/>
          <w:szCs w:val="24"/>
        </w:rPr>
        <w:t xml:space="preserve"> </w:t>
      </w:r>
    </w:p>
    <w:p w14:paraId="72B93D5E" w14:textId="77777777" w:rsidR="00E863FA" w:rsidRPr="00FC6714" w:rsidRDefault="00E863FA" w:rsidP="00FC6714">
      <w:pPr>
        <w:pStyle w:val="Corpodetexto"/>
        <w:spacing w:after="0" w:line="240" w:lineRule="auto"/>
        <w:ind w:right="-1"/>
        <w:jc w:val="both"/>
        <w:rPr>
          <w:rFonts w:cstheme="minorHAnsi"/>
          <w:sz w:val="24"/>
          <w:szCs w:val="24"/>
        </w:r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E863FA" w:rsidRPr="00E863FA" w14:paraId="113FF3AF" w14:textId="77777777">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786B730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4D2975A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4A93E09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261BAE9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0F049C8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3EF50B0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Preço 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59B509A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Preço Total</w:t>
            </w:r>
          </w:p>
        </w:tc>
      </w:tr>
      <w:tr w:rsidR="00E863FA" w:rsidRPr="00E863FA" w14:paraId="542F8584"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D7433E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w:t>
            </w:r>
          </w:p>
        </w:tc>
        <w:tc>
          <w:tcPr>
            <w:tcW w:w="1133" w:type="dxa"/>
            <w:tcBorders>
              <w:top w:val="single" w:sz="6" w:space="0" w:color="000000"/>
              <w:left w:val="dotted" w:sz="6" w:space="0" w:color="000000"/>
              <w:bottom w:val="single" w:sz="6" w:space="0" w:color="000000"/>
              <w:right w:val="dotted" w:sz="6" w:space="0" w:color="000000"/>
            </w:tcBorders>
            <w:hideMark/>
          </w:tcPr>
          <w:p w14:paraId="4DF7E8A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115773</w:t>
            </w:r>
          </w:p>
        </w:tc>
        <w:tc>
          <w:tcPr>
            <w:tcW w:w="1133" w:type="dxa"/>
            <w:tcBorders>
              <w:top w:val="single" w:sz="6" w:space="0" w:color="000000"/>
              <w:left w:val="dotted" w:sz="6" w:space="0" w:color="000000"/>
              <w:bottom w:val="single" w:sz="6" w:space="0" w:color="000000"/>
              <w:right w:val="dotted" w:sz="6" w:space="0" w:color="000000"/>
            </w:tcBorders>
            <w:hideMark/>
          </w:tcPr>
          <w:p w14:paraId="3AA5304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30,00</w:t>
            </w:r>
          </w:p>
        </w:tc>
        <w:tc>
          <w:tcPr>
            <w:tcW w:w="850" w:type="dxa"/>
            <w:tcBorders>
              <w:top w:val="single" w:sz="6" w:space="0" w:color="000000"/>
              <w:left w:val="dotted" w:sz="6" w:space="0" w:color="000000"/>
              <w:bottom w:val="single" w:sz="6" w:space="0" w:color="000000"/>
              <w:right w:val="dotted" w:sz="6" w:space="0" w:color="000000"/>
            </w:tcBorders>
            <w:hideMark/>
          </w:tcPr>
          <w:p w14:paraId="6E3AC77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60025992"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5332B4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367,59</w:t>
            </w:r>
          </w:p>
        </w:tc>
        <w:tc>
          <w:tcPr>
            <w:tcW w:w="1685" w:type="dxa"/>
            <w:tcBorders>
              <w:top w:val="single" w:sz="6" w:space="0" w:color="000000"/>
              <w:left w:val="dotted" w:sz="6" w:space="0" w:color="000000"/>
              <w:bottom w:val="single" w:sz="6" w:space="0" w:color="000000"/>
              <w:right w:val="single" w:sz="6" w:space="0" w:color="000000"/>
            </w:tcBorders>
            <w:hideMark/>
          </w:tcPr>
          <w:p w14:paraId="27110D1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11.027,70</w:t>
            </w:r>
          </w:p>
        </w:tc>
      </w:tr>
      <w:tr w:rsidR="00E863FA" w:rsidRPr="00E863FA" w14:paraId="38FBB571" w14:textId="77777777">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E21FD3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VENTILADOR DE PAREDE 60CM - VENTILADOR DE PAREDE OSCILANTE 60CM, POTÊNCIA 1/7 CV, 140W, RPM 1700, VELOCIDADE REGULÁVEL, CHAVE DE CONTROLE DE VELOCIDADE, PROTETOR TÉRMICO, GRADE METÁLICA.</w:t>
            </w:r>
          </w:p>
        </w:tc>
      </w:tr>
      <w:tr w:rsidR="00E863FA" w:rsidRPr="00E863FA" w14:paraId="6C6D1E9D"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B6C8C1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w:t>
            </w:r>
          </w:p>
        </w:tc>
        <w:tc>
          <w:tcPr>
            <w:tcW w:w="1133" w:type="dxa"/>
            <w:tcBorders>
              <w:top w:val="single" w:sz="6" w:space="0" w:color="000000"/>
              <w:left w:val="dotted" w:sz="6" w:space="0" w:color="000000"/>
              <w:bottom w:val="single" w:sz="6" w:space="0" w:color="000000"/>
              <w:right w:val="dotted" w:sz="6" w:space="0" w:color="000000"/>
            </w:tcBorders>
            <w:hideMark/>
          </w:tcPr>
          <w:p w14:paraId="7E461DB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130796</w:t>
            </w:r>
          </w:p>
        </w:tc>
        <w:tc>
          <w:tcPr>
            <w:tcW w:w="1133" w:type="dxa"/>
            <w:tcBorders>
              <w:top w:val="single" w:sz="6" w:space="0" w:color="000000"/>
              <w:left w:val="dotted" w:sz="6" w:space="0" w:color="000000"/>
              <w:bottom w:val="single" w:sz="6" w:space="0" w:color="000000"/>
              <w:right w:val="dotted" w:sz="6" w:space="0" w:color="000000"/>
            </w:tcBorders>
            <w:hideMark/>
          </w:tcPr>
          <w:p w14:paraId="62F023B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2,00</w:t>
            </w:r>
          </w:p>
        </w:tc>
        <w:tc>
          <w:tcPr>
            <w:tcW w:w="850" w:type="dxa"/>
            <w:tcBorders>
              <w:top w:val="single" w:sz="6" w:space="0" w:color="000000"/>
              <w:left w:val="dotted" w:sz="6" w:space="0" w:color="000000"/>
              <w:bottom w:val="single" w:sz="6" w:space="0" w:color="000000"/>
              <w:right w:val="dotted" w:sz="6" w:space="0" w:color="000000"/>
            </w:tcBorders>
            <w:hideMark/>
          </w:tcPr>
          <w:p w14:paraId="3197231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0E29C349"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7335752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3.412,51</w:t>
            </w:r>
          </w:p>
        </w:tc>
        <w:tc>
          <w:tcPr>
            <w:tcW w:w="1685" w:type="dxa"/>
            <w:tcBorders>
              <w:top w:val="single" w:sz="6" w:space="0" w:color="000000"/>
              <w:left w:val="dotted" w:sz="6" w:space="0" w:color="000000"/>
              <w:bottom w:val="single" w:sz="6" w:space="0" w:color="000000"/>
              <w:right w:val="single" w:sz="6" w:space="0" w:color="000000"/>
            </w:tcBorders>
            <w:hideMark/>
          </w:tcPr>
          <w:p w14:paraId="64DC246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6.825,02</w:t>
            </w:r>
          </w:p>
        </w:tc>
      </w:tr>
      <w:tr w:rsidR="00E863FA" w:rsidRPr="00E863FA" w14:paraId="75D8B33F" w14:textId="77777777">
        <w:trPr>
          <w:trHeight w:val="113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13C6AC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SMART TV 55" COM RESOLUÇÃO 4K UHD (3840 X 2160); PAINEL DA TELA VA; TAXA DE ATUALIZAÇÃO DA TELA 60HZ; SISTEMA OPERACIONAL COM ATUALIZAÇÃO DE NO MÍNIMO 5 ANOS; CONECTIVIDADE WIFI E BLUETOOTH; CONEXÕES: 3 HDMI, CANAL DE RETORNO DE ÁUDIO HDMI: EARC/ARC, ANYNET+ (HDMI-CEC), 1 USB-A, 1 ETHERNET (LAN), ENTRADA DE RF (TERRESTRE/ENTRADA DE CABO): 1 / 1 (USO NORMAL PARA O TERRESTRE); PROCESSADOR MÍNIMO QUAD CORE OU SIMILAR; CONTROLE REMOTO; FORMATO DE TELA 16:9; BIVOLT; CONSUMO DE ENERGIA MÁXIMO 130W; COR PRETA; ANO DE LANÇAMENTO 2026; GARANTIA MÍNIMA DE 1 ANO DE FÁBRICA; CONTEÚDO DA EMBALAGEM 1 SMART TV, 1 CONTROLE REMOTO, PÉS, MANUAL DO USUÁRIO E CABO DE FORÇA;</w:t>
            </w:r>
          </w:p>
        </w:tc>
      </w:tr>
      <w:tr w:rsidR="00E863FA" w:rsidRPr="00E863FA" w14:paraId="5568D3AD"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561741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w:t>
            </w:r>
          </w:p>
        </w:tc>
        <w:tc>
          <w:tcPr>
            <w:tcW w:w="1133" w:type="dxa"/>
            <w:tcBorders>
              <w:top w:val="single" w:sz="6" w:space="0" w:color="000000"/>
              <w:left w:val="dotted" w:sz="6" w:space="0" w:color="000000"/>
              <w:bottom w:val="single" w:sz="6" w:space="0" w:color="000000"/>
              <w:right w:val="dotted" w:sz="6" w:space="0" w:color="000000"/>
            </w:tcBorders>
            <w:hideMark/>
          </w:tcPr>
          <w:p w14:paraId="56B0830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115776</w:t>
            </w:r>
          </w:p>
        </w:tc>
        <w:tc>
          <w:tcPr>
            <w:tcW w:w="1133" w:type="dxa"/>
            <w:tcBorders>
              <w:top w:val="single" w:sz="6" w:space="0" w:color="000000"/>
              <w:left w:val="dotted" w:sz="6" w:space="0" w:color="000000"/>
              <w:bottom w:val="single" w:sz="6" w:space="0" w:color="000000"/>
              <w:right w:val="dotted" w:sz="6" w:space="0" w:color="000000"/>
            </w:tcBorders>
            <w:hideMark/>
          </w:tcPr>
          <w:p w14:paraId="4C9FA57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5,00</w:t>
            </w:r>
          </w:p>
        </w:tc>
        <w:tc>
          <w:tcPr>
            <w:tcW w:w="850" w:type="dxa"/>
            <w:tcBorders>
              <w:top w:val="single" w:sz="6" w:space="0" w:color="000000"/>
              <w:left w:val="dotted" w:sz="6" w:space="0" w:color="000000"/>
              <w:bottom w:val="single" w:sz="6" w:space="0" w:color="000000"/>
              <w:right w:val="dotted" w:sz="6" w:space="0" w:color="000000"/>
            </w:tcBorders>
            <w:hideMark/>
          </w:tcPr>
          <w:p w14:paraId="239BC51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29E4A453"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380DAF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1.033,40</w:t>
            </w:r>
          </w:p>
        </w:tc>
        <w:tc>
          <w:tcPr>
            <w:tcW w:w="1685" w:type="dxa"/>
            <w:tcBorders>
              <w:top w:val="single" w:sz="6" w:space="0" w:color="000000"/>
              <w:left w:val="dotted" w:sz="6" w:space="0" w:color="000000"/>
              <w:bottom w:val="single" w:sz="6" w:space="0" w:color="000000"/>
              <w:right w:val="single" w:sz="6" w:space="0" w:color="000000"/>
            </w:tcBorders>
            <w:hideMark/>
          </w:tcPr>
          <w:p w14:paraId="415E301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5.167,00</w:t>
            </w:r>
          </w:p>
        </w:tc>
      </w:tr>
      <w:tr w:rsidR="00E863FA" w:rsidRPr="00E863FA" w14:paraId="1B79164F" w14:textId="77777777">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18D797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FOGÃO 04 BOCAS - AUTOMÁTICO, FORNO AUTOLIMPANTE, ACENDIMENTO AUTOMÁTICO TOTAL, MESA EM AÇO INOX SOBREPOSTA, ESPALHA CHAMA ESMALTADO, MANIPULADORES REMOVÍVEIS, GRADE FIXA NO FORNO COM 2 REGULAGENS DE ALTURA, VISOR TOTAL NA PORTA DO FORNO, PÉS ALTOS, TREMPE DUPLA, TAMPA DE VIDRO SEM PUXADOR, VÁLVULA DE SEGURANÇA NO FORNO. GARANTIA DE 12 MESES</w:t>
            </w:r>
          </w:p>
        </w:tc>
      </w:tr>
      <w:tr w:rsidR="00E863FA" w:rsidRPr="00E863FA" w14:paraId="01A9CA42"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F598CE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w:t>
            </w:r>
          </w:p>
        </w:tc>
        <w:tc>
          <w:tcPr>
            <w:tcW w:w="1133" w:type="dxa"/>
            <w:tcBorders>
              <w:top w:val="single" w:sz="6" w:space="0" w:color="000000"/>
              <w:left w:val="dotted" w:sz="6" w:space="0" w:color="000000"/>
              <w:bottom w:val="single" w:sz="6" w:space="0" w:color="000000"/>
              <w:right w:val="dotted" w:sz="6" w:space="0" w:color="000000"/>
            </w:tcBorders>
            <w:hideMark/>
          </w:tcPr>
          <w:p w14:paraId="797F0FD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115777</w:t>
            </w:r>
          </w:p>
        </w:tc>
        <w:tc>
          <w:tcPr>
            <w:tcW w:w="1133" w:type="dxa"/>
            <w:tcBorders>
              <w:top w:val="single" w:sz="6" w:space="0" w:color="000000"/>
              <w:left w:val="dotted" w:sz="6" w:space="0" w:color="000000"/>
              <w:bottom w:val="single" w:sz="6" w:space="0" w:color="000000"/>
              <w:right w:val="dotted" w:sz="6" w:space="0" w:color="000000"/>
            </w:tcBorders>
            <w:hideMark/>
          </w:tcPr>
          <w:p w14:paraId="1A90C05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3,00</w:t>
            </w:r>
          </w:p>
        </w:tc>
        <w:tc>
          <w:tcPr>
            <w:tcW w:w="850" w:type="dxa"/>
            <w:tcBorders>
              <w:top w:val="single" w:sz="6" w:space="0" w:color="000000"/>
              <w:left w:val="dotted" w:sz="6" w:space="0" w:color="000000"/>
              <w:bottom w:val="single" w:sz="6" w:space="0" w:color="000000"/>
              <w:right w:val="dotted" w:sz="6" w:space="0" w:color="000000"/>
            </w:tcBorders>
            <w:hideMark/>
          </w:tcPr>
          <w:p w14:paraId="3E2EC94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23EB96AF"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00089C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1.596,50</w:t>
            </w:r>
          </w:p>
        </w:tc>
        <w:tc>
          <w:tcPr>
            <w:tcW w:w="1685" w:type="dxa"/>
            <w:tcBorders>
              <w:top w:val="single" w:sz="6" w:space="0" w:color="000000"/>
              <w:left w:val="dotted" w:sz="6" w:space="0" w:color="000000"/>
              <w:bottom w:val="single" w:sz="6" w:space="0" w:color="000000"/>
              <w:right w:val="single" w:sz="6" w:space="0" w:color="000000"/>
            </w:tcBorders>
            <w:hideMark/>
          </w:tcPr>
          <w:p w14:paraId="4FB22E5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4.789,50</w:t>
            </w:r>
          </w:p>
        </w:tc>
      </w:tr>
      <w:tr w:rsidR="00E863FA" w:rsidRPr="00E863FA" w14:paraId="2976DC9A" w14:textId="77777777">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9C0EDF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FOGÃO 5 BOCAS - DE EMBUTIR EM VIDRO TEMPERADO, 4 QUEIMADORES SEMI RÁPIDOS 1750W E 1 QUEIMADOR RÁPIDO DE 3000W, ACENDIMENTO SUPER AUTOMÁTICO, CONTROLE DOS NÍVEIS DE CHAMA, CORDÃO SELADOR DE VEDAÇÃO, TREMPES INDIVIDUAIS, BIVOLT, À GÁS, TIPO COOKTOP, DIMENSÕES (LXAXP): 730 X 8,6 X 460. GARANTIA DE 12 MESES</w:t>
            </w:r>
          </w:p>
        </w:tc>
      </w:tr>
      <w:tr w:rsidR="00E863FA" w:rsidRPr="00E863FA" w14:paraId="767226CF"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FF9CF2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w:t>
            </w:r>
          </w:p>
        </w:tc>
        <w:tc>
          <w:tcPr>
            <w:tcW w:w="1133" w:type="dxa"/>
            <w:tcBorders>
              <w:top w:val="single" w:sz="6" w:space="0" w:color="000000"/>
              <w:left w:val="dotted" w:sz="6" w:space="0" w:color="000000"/>
              <w:bottom w:val="single" w:sz="6" w:space="0" w:color="000000"/>
              <w:right w:val="dotted" w:sz="6" w:space="0" w:color="000000"/>
            </w:tcBorders>
            <w:hideMark/>
          </w:tcPr>
          <w:p w14:paraId="3D8C980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115778</w:t>
            </w:r>
          </w:p>
        </w:tc>
        <w:tc>
          <w:tcPr>
            <w:tcW w:w="1133" w:type="dxa"/>
            <w:tcBorders>
              <w:top w:val="single" w:sz="6" w:space="0" w:color="000000"/>
              <w:left w:val="dotted" w:sz="6" w:space="0" w:color="000000"/>
              <w:bottom w:val="single" w:sz="6" w:space="0" w:color="000000"/>
              <w:right w:val="dotted" w:sz="6" w:space="0" w:color="000000"/>
            </w:tcBorders>
            <w:hideMark/>
          </w:tcPr>
          <w:p w14:paraId="55B2343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8,00</w:t>
            </w:r>
          </w:p>
        </w:tc>
        <w:tc>
          <w:tcPr>
            <w:tcW w:w="850" w:type="dxa"/>
            <w:tcBorders>
              <w:top w:val="single" w:sz="6" w:space="0" w:color="000000"/>
              <w:left w:val="dotted" w:sz="6" w:space="0" w:color="000000"/>
              <w:bottom w:val="single" w:sz="6" w:space="0" w:color="000000"/>
              <w:right w:val="dotted" w:sz="6" w:space="0" w:color="000000"/>
            </w:tcBorders>
            <w:hideMark/>
          </w:tcPr>
          <w:p w14:paraId="308A07B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3A578466"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A7F135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455,40</w:t>
            </w:r>
          </w:p>
        </w:tc>
        <w:tc>
          <w:tcPr>
            <w:tcW w:w="1685" w:type="dxa"/>
            <w:tcBorders>
              <w:top w:val="single" w:sz="6" w:space="0" w:color="000000"/>
              <w:left w:val="dotted" w:sz="6" w:space="0" w:color="000000"/>
              <w:bottom w:val="single" w:sz="6" w:space="0" w:color="000000"/>
              <w:right w:val="single" w:sz="6" w:space="0" w:color="000000"/>
            </w:tcBorders>
            <w:hideMark/>
          </w:tcPr>
          <w:p w14:paraId="081706F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3.643,20</w:t>
            </w:r>
          </w:p>
        </w:tc>
      </w:tr>
      <w:tr w:rsidR="00E863FA" w:rsidRPr="00E863FA" w14:paraId="23E49864" w14:textId="77777777">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447DC8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DEPURADOR DE AR DE PAREDE 60 CM - DIMENSÕES APROXIMADAS DO PRODUTO (AXLXP) 8,5X60X48 CM , PESO APROXIMADO DO PRODUTO (KG) 4,6 KG, VOLTAGEM 220V, CONSUMO (KW/H) 145 KWH, POTÊNCIA 145W DEVE POSSUIR BAIXO NÍVEL DE RUÍDO, FUNÇÃO DEPURADOR, FUNÇÃO EXAUSTOR, FILTROS, GRADE INTERNA/EXTERNA. GARANTIA DE 12 MESES</w:t>
            </w:r>
          </w:p>
        </w:tc>
      </w:tr>
      <w:tr w:rsidR="00E863FA" w:rsidRPr="00E863FA" w14:paraId="08C0BC82"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3B6EA4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6</w:t>
            </w:r>
          </w:p>
        </w:tc>
        <w:tc>
          <w:tcPr>
            <w:tcW w:w="1133" w:type="dxa"/>
            <w:tcBorders>
              <w:top w:val="single" w:sz="6" w:space="0" w:color="000000"/>
              <w:left w:val="dotted" w:sz="6" w:space="0" w:color="000000"/>
              <w:bottom w:val="single" w:sz="6" w:space="0" w:color="000000"/>
              <w:right w:val="dotted" w:sz="6" w:space="0" w:color="000000"/>
            </w:tcBorders>
            <w:hideMark/>
          </w:tcPr>
          <w:p w14:paraId="6B46773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130797</w:t>
            </w:r>
          </w:p>
        </w:tc>
        <w:tc>
          <w:tcPr>
            <w:tcW w:w="1133" w:type="dxa"/>
            <w:tcBorders>
              <w:top w:val="single" w:sz="6" w:space="0" w:color="000000"/>
              <w:left w:val="dotted" w:sz="6" w:space="0" w:color="000000"/>
              <w:bottom w:val="single" w:sz="6" w:space="0" w:color="000000"/>
              <w:right w:val="dotted" w:sz="6" w:space="0" w:color="000000"/>
            </w:tcBorders>
            <w:hideMark/>
          </w:tcPr>
          <w:p w14:paraId="09594A0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8,00</w:t>
            </w:r>
          </w:p>
        </w:tc>
        <w:tc>
          <w:tcPr>
            <w:tcW w:w="850" w:type="dxa"/>
            <w:tcBorders>
              <w:top w:val="single" w:sz="6" w:space="0" w:color="000000"/>
              <w:left w:val="dotted" w:sz="6" w:space="0" w:color="000000"/>
              <w:bottom w:val="single" w:sz="6" w:space="0" w:color="000000"/>
              <w:right w:val="dotted" w:sz="6" w:space="0" w:color="000000"/>
            </w:tcBorders>
            <w:hideMark/>
          </w:tcPr>
          <w:p w14:paraId="4179097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5B6CF2CB"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7DAB4A6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496,89</w:t>
            </w:r>
          </w:p>
        </w:tc>
        <w:tc>
          <w:tcPr>
            <w:tcW w:w="1685" w:type="dxa"/>
            <w:tcBorders>
              <w:top w:val="single" w:sz="6" w:space="0" w:color="000000"/>
              <w:left w:val="dotted" w:sz="6" w:space="0" w:color="000000"/>
              <w:bottom w:val="single" w:sz="6" w:space="0" w:color="000000"/>
              <w:right w:val="single" w:sz="6" w:space="0" w:color="000000"/>
            </w:tcBorders>
            <w:hideMark/>
          </w:tcPr>
          <w:p w14:paraId="2F5270D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3.975,12</w:t>
            </w:r>
          </w:p>
        </w:tc>
      </w:tr>
      <w:tr w:rsidR="00E863FA" w:rsidRPr="00E863FA" w14:paraId="2BE8B043" w14:textId="77777777">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50C821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DEPURADOR DE AR DE PAREDE 80 CM - DIMENSÕES APROXIMADAS DO PRODUTO (AXLXP) 8,5X80X48 CM , PESO APROXIMADO DO PRODUTO (KG) 5,9 KG, VOLTAGEM 220V, CONSUMO (KW/H) 145 KWH, POTÊNCIA 145W DEVE POSSUIR BAIXO NÍVEL DE RUÍDO, FUNÇÃO DEPURADOR, FUNÇÃO EXAUSTOR, FILTROS, GRADE INTERNA/EXTERNA. GARANTIA DE 12 MESES</w:t>
            </w:r>
          </w:p>
        </w:tc>
      </w:tr>
      <w:tr w:rsidR="00E863FA" w:rsidRPr="00E863FA" w14:paraId="2CD01181"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8BEBB6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7</w:t>
            </w:r>
          </w:p>
        </w:tc>
        <w:tc>
          <w:tcPr>
            <w:tcW w:w="1133" w:type="dxa"/>
            <w:tcBorders>
              <w:top w:val="single" w:sz="6" w:space="0" w:color="000000"/>
              <w:left w:val="dotted" w:sz="6" w:space="0" w:color="000000"/>
              <w:bottom w:val="single" w:sz="6" w:space="0" w:color="000000"/>
              <w:right w:val="dotted" w:sz="6" w:space="0" w:color="000000"/>
            </w:tcBorders>
            <w:hideMark/>
          </w:tcPr>
          <w:p w14:paraId="6827453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115779</w:t>
            </w:r>
          </w:p>
        </w:tc>
        <w:tc>
          <w:tcPr>
            <w:tcW w:w="1133" w:type="dxa"/>
            <w:tcBorders>
              <w:top w:val="single" w:sz="6" w:space="0" w:color="000000"/>
              <w:left w:val="dotted" w:sz="6" w:space="0" w:color="000000"/>
              <w:bottom w:val="single" w:sz="6" w:space="0" w:color="000000"/>
              <w:right w:val="dotted" w:sz="6" w:space="0" w:color="000000"/>
            </w:tcBorders>
            <w:hideMark/>
          </w:tcPr>
          <w:p w14:paraId="4596312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4,00</w:t>
            </w:r>
          </w:p>
        </w:tc>
        <w:tc>
          <w:tcPr>
            <w:tcW w:w="850" w:type="dxa"/>
            <w:tcBorders>
              <w:top w:val="single" w:sz="6" w:space="0" w:color="000000"/>
              <w:left w:val="dotted" w:sz="6" w:space="0" w:color="000000"/>
              <w:bottom w:val="single" w:sz="6" w:space="0" w:color="000000"/>
              <w:right w:val="dotted" w:sz="6" w:space="0" w:color="000000"/>
            </w:tcBorders>
            <w:hideMark/>
          </w:tcPr>
          <w:p w14:paraId="2DE99D6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7647931D"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32E3A98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3.555,93</w:t>
            </w:r>
          </w:p>
        </w:tc>
        <w:tc>
          <w:tcPr>
            <w:tcW w:w="1685" w:type="dxa"/>
            <w:tcBorders>
              <w:top w:val="single" w:sz="6" w:space="0" w:color="000000"/>
              <w:left w:val="dotted" w:sz="6" w:space="0" w:color="000000"/>
              <w:bottom w:val="single" w:sz="6" w:space="0" w:color="000000"/>
              <w:right w:val="single" w:sz="6" w:space="0" w:color="000000"/>
            </w:tcBorders>
            <w:hideMark/>
          </w:tcPr>
          <w:p w14:paraId="62ECADB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14.223,72</w:t>
            </w:r>
          </w:p>
        </w:tc>
      </w:tr>
      <w:tr w:rsidR="00E863FA" w:rsidRPr="00E863FA" w14:paraId="35DC2DFB" w14:textId="77777777">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53C502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FREEZER VERTICAL - PORTA E LATERAIS EM AÇO PINTADO NA COR BRANCA, CAPACIDADE DE 228 LITROS, UMA PORTA, CLASSIFICAÇÃO DE CONSUMO SELO PROCEL A, CONSUMO DE ENERGIA A, CONSUMO 55,5 KWH/ MÊS, TENSÃO/VOLTAGEM 220V; DIMENSSÔES APROXIMADAS: 630 DE LARGURA, 1720 DE ALTURA E 725 DE PROFUNDIDADE. GARANTIA DE 12 MESES</w:t>
            </w:r>
          </w:p>
        </w:tc>
      </w:tr>
      <w:tr w:rsidR="00E863FA" w:rsidRPr="00E863FA" w14:paraId="0C8D115C"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ADCBE0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8</w:t>
            </w:r>
          </w:p>
        </w:tc>
        <w:tc>
          <w:tcPr>
            <w:tcW w:w="1133" w:type="dxa"/>
            <w:tcBorders>
              <w:top w:val="single" w:sz="6" w:space="0" w:color="000000"/>
              <w:left w:val="dotted" w:sz="6" w:space="0" w:color="000000"/>
              <w:bottom w:val="single" w:sz="6" w:space="0" w:color="000000"/>
              <w:right w:val="dotted" w:sz="6" w:space="0" w:color="000000"/>
            </w:tcBorders>
            <w:hideMark/>
          </w:tcPr>
          <w:p w14:paraId="617366E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113588</w:t>
            </w:r>
          </w:p>
        </w:tc>
        <w:tc>
          <w:tcPr>
            <w:tcW w:w="1133" w:type="dxa"/>
            <w:tcBorders>
              <w:top w:val="single" w:sz="6" w:space="0" w:color="000000"/>
              <w:left w:val="dotted" w:sz="6" w:space="0" w:color="000000"/>
              <w:bottom w:val="single" w:sz="6" w:space="0" w:color="000000"/>
              <w:right w:val="dotted" w:sz="6" w:space="0" w:color="000000"/>
            </w:tcBorders>
            <w:hideMark/>
          </w:tcPr>
          <w:p w14:paraId="233F09D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3,00</w:t>
            </w:r>
          </w:p>
        </w:tc>
        <w:tc>
          <w:tcPr>
            <w:tcW w:w="850" w:type="dxa"/>
            <w:tcBorders>
              <w:top w:val="single" w:sz="6" w:space="0" w:color="000000"/>
              <w:left w:val="dotted" w:sz="6" w:space="0" w:color="000000"/>
              <w:bottom w:val="single" w:sz="6" w:space="0" w:color="000000"/>
              <w:right w:val="dotted" w:sz="6" w:space="0" w:color="000000"/>
            </w:tcBorders>
            <w:hideMark/>
          </w:tcPr>
          <w:p w14:paraId="4468CB0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0342A50B"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EC2390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4.084,65</w:t>
            </w:r>
          </w:p>
        </w:tc>
        <w:tc>
          <w:tcPr>
            <w:tcW w:w="1685" w:type="dxa"/>
            <w:tcBorders>
              <w:top w:val="single" w:sz="6" w:space="0" w:color="000000"/>
              <w:left w:val="dotted" w:sz="6" w:space="0" w:color="000000"/>
              <w:bottom w:val="single" w:sz="6" w:space="0" w:color="000000"/>
              <w:right w:val="single" w:sz="6" w:space="0" w:color="000000"/>
            </w:tcBorders>
            <w:hideMark/>
          </w:tcPr>
          <w:p w14:paraId="6C1213C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12.253,95</w:t>
            </w:r>
          </w:p>
        </w:tc>
      </w:tr>
      <w:tr w:rsidR="00E863FA" w:rsidRPr="00E863FA" w14:paraId="1299A1D0" w14:textId="77777777">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ADFB11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lastRenderedPageBreak/>
              <w:t>FREEZER HORIZONTAL - 2 PORTAS COM CAPACIDADE MINIMA DE 546 LITROS. CARACTERÍSTICAS: PUXADORES ERGONÔMICOS, TAMPA BALANCEADA, 04 PÉS COM RODÍZIOS PARA TRANSPORTE, DRENO PARA DESCONGELAMENTO, FECHADURA DE SEGURANÇA QUE PERMITE O TRAVAMENTO. VOLTAGEM 220V. CLASSIFICAÇÃO ENERGÉTICA A, NA COR BRANCA, CONTROLE DE TEMPERATURA. GARANTIA MINIMA DE 1 ANO.</w:t>
            </w:r>
          </w:p>
        </w:tc>
      </w:tr>
      <w:tr w:rsidR="00E863FA" w:rsidRPr="00E863FA" w14:paraId="7C03879E"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AE175F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9</w:t>
            </w:r>
          </w:p>
        </w:tc>
        <w:tc>
          <w:tcPr>
            <w:tcW w:w="1133" w:type="dxa"/>
            <w:tcBorders>
              <w:top w:val="single" w:sz="6" w:space="0" w:color="000000"/>
              <w:left w:val="dotted" w:sz="6" w:space="0" w:color="000000"/>
              <w:bottom w:val="single" w:sz="6" w:space="0" w:color="000000"/>
              <w:right w:val="dotted" w:sz="6" w:space="0" w:color="000000"/>
            </w:tcBorders>
            <w:hideMark/>
          </w:tcPr>
          <w:p w14:paraId="2677508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123695</w:t>
            </w:r>
          </w:p>
        </w:tc>
        <w:tc>
          <w:tcPr>
            <w:tcW w:w="1133" w:type="dxa"/>
            <w:tcBorders>
              <w:top w:val="single" w:sz="6" w:space="0" w:color="000000"/>
              <w:left w:val="dotted" w:sz="6" w:space="0" w:color="000000"/>
              <w:bottom w:val="single" w:sz="6" w:space="0" w:color="000000"/>
              <w:right w:val="dotted" w:sz="6" w:space="0" w:color="000000"/>
            </w:tcBorders>
            <w:hideMark/>
          </w:tcPr>
          <w:p w14:paraId="4A5A50E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5,00</w:t>
            </w:r>
          </w:p>
        </w:tc>
        <w:tc>
          <w:tcPr>
            <w:tcW w:w="850" w:type="dxa"/>
            <w:tcBorders>
              <w:top w:val="single" w:sz="6" w:space="0" w:color="000000"/>
              <w:left w:val="dotted" w:sz="6" w:space="0" w:color="000000"/>
              <w:bottom w:val="single" w:sz="6" w:space="0" w:color="000000"/>
              <w:right w:val="dotted" w:sz="6" w:space="0" w:color="000000"/>
            </w:tcBorders>
            <w:hideMark/>
          </w:tcPr>
          <w:p w14:paraId="05DE3DF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39FB8E89"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0297EFE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2.774,91</w:t>
            </w:r>
          </w:p>
        </w:tc>
        <w:tc>
          <w:tcPr>
            <w:tcW w:w="1685" w:type="dxa"/>
            <w:tcBorders>
              <w:top w:val="single" w:sz="6" w:space="0" w:color="000000"/>
              <w:left w:val="dotted" w:sz="6" w:space="0" w:color="000000"/>
              <w:bottom w:val="single" w:sz="6" w:space="0" w:color="000000"/>
              <w:right w:val="single" w:sz="6" w:space="0" w:color="000000"/>
            </w:tcBorders>
            <w:hideMark/>
          </w:tcPr>
          <w:p w14:paraId="19DADAA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13.874,55</w:t>
            </w:r>
          </w:p>
        </w:tc>
      </w:tr>
      <w:tr w:rsidR="00E863FA" w:rsidRPr="00E863FA" w14:paraId="1D410A5A" w14:textId="77777777">
        <w:trPr>
          <w:trHeight w:val="166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E76C3C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REFRIGERADOR DUPLEX - COM CAPACIDADE MINIMA DE 410 LITROS. CARACTERISTICAS: PUXADORES EXTERNOS RESISTENTES. GAVETÃO TRANSPARENTE PARA FRUTAS E VERDURAS. PRATELEIRAS REMOVIVEIS, COMPARTIMENTO EXTRA FRIO. ILUMINAÇÃO INTERNA NO REFRIGERADOR. PRATELEIRAS NO REFERIGERADOR COM REGULAGEM DE ALTURA. PÉS DESLIZANTES NIVELADORES. VOLTAGEM 220V. FROST FREE, NA COR BRANCA.GARANTIA DE 12 MESES - &lt;DIV&gt; &lt;TABLE STYLE="BORDER-COLLAPSE: COLLAPSE; WIDTH: 348PT;" BORDER="0" CELLSPACING="0" CELLPADDING="0"&gt;&lt;COLGROUP&gt;&lt;COL&gt;&lt;/COLGROUP&gt; &lt;TBODY&gt; &lt;TR STYLE="HEIGHT: 149.125PX;"&gt; &lt;TD STYLE="WIDTH: 348PT; COLOR: WINDOWTEXT; FONT-SIZE: 12PT; FONT-WEIGHT: BOLD; TEXT-ALIGN: LEFT; VERTICAL-ALIGN: TOP; BORDER: 0.5PT SOLID WINDOWTEXT; BACKGROUND: WHITE; PADDING-TOP: 1PX; PADDING-RIGHT: 1PX; PADDING-LEFT: 1PX; FONT-STYLE: NORMAL; FONT-FAMILY: CALIBRI, SANS-SERIF; WHITE-SPACE: NOWRAP;"&gt;&amp;NBSP;&lt;/TD&gt; &lt;/TR&gt; &lt;/TBODY&gt; &lt;/TABLE&gt; &lt;/ DIV&gt;</w:t>
            </w:r>
          </w:p>
        </w:tc>
      </w:tr>
      <w:tr w:rsidR="00E863FA" w:rsidRPr="00E863FA" w14:paraId="6A0FFAB9"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336D17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w:t>
            </w:r>
          </w:p>
        </w:tc>
        <w:tc>
          <w:tcPr>
            <w:tcW w:w="1133" w:type="dxa"/>
            <w:tcBorders>
              <w:top w:val="single" w:sz="6" w:space="0" w:color="000000"/>
              <w:left w:val="dotted" w:sz="6" w:space="0" w:color="000000"/>
              <w:bottom w:val="single" w:sz="6" w:space="0" w:color="000000"/>
              <w:right w:val="dotted" w:sz="6" w:space="0" w:color="000000"/>
            </w:tcBorders>
            <w:hideMark/>
          </w:tcPr>
          <w:p w14:paraId="490FD4D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115781</w:t>
            </w:r>
          </w:p>
        </w:tc>
        <w:tc>
          <w:tcPr>
            <w:tcW w:w="1133" w:type="dxa"/>
            <w:tcBorders>
              <w:top w:val="single" w:sz="6" w:space="0" w:color="000000"/>
              <w:left w:val="dotted" w:sz="6" w:space="0" w:color="000000"/>
              <w:bottom w:val="single" w:sz="6" w:space="0" w:color="000000"/>
              <w:right w:val="dotted" w:sz="6" w:space="0" w:color="000000"/>
            </w:tcBorders>
            <w:hideMark/>
          </w:tcPr>
          <w:p w14:paraId="7F64546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4706E4A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6E7E065F"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73C75D7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1.121,52</w:t>
            </w:r>
          </w:p>
        </w:tc>
        <w:tc>
          <w:tcPr>
            <w:tcW w:w="1685" w:type="dxa"/>
            <w:tcBorders>
              <w:top w:val="single" w:sz="6" w:space="0" w:color="000000"/>
              <w:left w:val="dotted" w:sz="6" w:space="0" w:color="000000"/>
              <w:bottom w:val="single" w:sz="6" w:space="0" w:color="000000"/>
              <w:right w:val="single" w:sz="6" w:space="0" w:color="000000"/>
            </w:tcBorders>
            <w:hideMark/>
          </w:tcPr>
          <w:p w14:paraId="4258F73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11.215,20</w:t>
            </w:r>
          </w:p>
        </w:tc>
      </w:tr>
      <w:tr w:rsidR="00E863FA" w:rsidRPr="00E863FA" w14:paraId="1C1C3116"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21288F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FRIGOBAR 80L - CLASSIFICAÇÃO "A", BRANCO, DIMENSÕES (AXLXP) 640X495X540 MM, GARANTIA DE 1 ANO. GARANTIA DE 12 MESES</w:t>
            </w:r>
          </w:p>
        </w:tc>
      </w:tr>
      <w:tr w:rsidR="00E863FA" w:rsidRPr="00E863FA" w14:paraId="11E38A49"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093E0E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w:t>
            </w:r>
          </w:p>
        </w:tc>
        <w:tc>
          <w:tcPr>
            <w:tcW w:w="1133" w:type="dxa"/>
            <w:tcBorders>
              <w:top w:val="single" w:sz="6" w:space="0" w:color="000000"/>
              <w:left w:val="dotted" w:sz="6" w:space="0" w:color="000000"/>
              <w:bottom w:val="single" w:sz="6" w:space="0" w:color="000000"/>
              <w:right w:val="dotted" w:sz="6" w:space="0" w:color="000000"/>
            </w:tcBorders>
            <w:hideMark/>
          </w:tcPr>
          <w:p w14:paraId="4428BCF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115782</w:t>
            </w:r>
          </w:p>
        </w:tc>
        <w:tc>
          <w:tcPr>
            <w:tcW w:w="1133" w:type="dxa"/>
            <w:tcBorders>
              <w:top w:val="single" w:sz="6" w:space="0" w:color="000000"/>
              <w:left w:val="dotted" w:sz="6" w:space="0" w:color="000000"/>
              <w:bottom w:val="single" w:sz="6" w:space="0" w:color="000000"/>
              <w:right w:val="dotted" w:sz="6" w:space="0" w:color="000000"/>
            </w:tcBorders>
            <w:hideMark/>
          </w:tcPr>
          <w:p w14:paraId="69E6138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5,00</w:t>
            </w:r>
          </w:p>
        </w:tc>
        <w:tc>
          <w:tcPr>
            <w:tcW w:w="850" w:type="dxa"/>
            <w:tcBorders>
              <w:top w:val="single" w:sz="6" w:space="0" w:color="000000"/>
              <w:left w:val="dotted" w:sz="6" w:space="0" w:color="000000"/>
              <w:bottom w:val="single" w:sz="6" w:space="0" w:color="000000"/>
              <w:right w:val="dotted" w:sz="6" w:space="0" w:color="000000"/>
            </w:tcBorders>
            <w:hideMark/>
          </w:tcPr>
          <w:p w14:paraId="3A88893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23042ADE"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71ED491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2.002,25</w:t>
            </w:r>
          </w:p>
        </w:tc>
        <w:tc>
          <w:tcPr>
            <w:tcW w:w="1685" w:type="dxa"/>
            <w:tcBorders>
              <w:top w:val="single" w:sz="6" w:space="0" w:color="000000"/>
              <w:left w:val="dotted" w:sz="6" w:space="0" w:color="000000"/>
              <w:bottom w:val="single" w:sz="6" w:space="0" w:color="000000"/>
              <w:right w:val="single" w:sz="6" w:space="0" w:color="000000"/>
            </w:tcBorders>
            <w:hideMark/>
          </w:tcPr>
          <w:p w14:paraId="371A956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10.011,25</w:t>
            </w:r>
          </w:p>
        </w:tc>
      </w:tr>
      <w:tr w:rsidR="00E863FA" w:rsidRPr="00E863FA" w14:paraId="7398B867" w14:textId="77777777">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13CC68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LAVADORA DE ROUPA 13KG - TURBO COM CAPACIDADE DE 13 KG, VOLTAGEM 220V. MULTIDPENSER ABRE FACIL; 12 PROGRAMAS DE LVAGEM; TELA TURBO SECAGEM; 4 NÍVEIS DE ÁGUA; TECLA DUPLO ENXÁGUE; PROGRAMA RÁPIDO; TECLA AVANÇA ETAPAS; ACESSO AO CESTO SUPERIOR; OPÇÃO DOIS ENXÁGUES; CENTRIFUGAÇÃO; DISPENSER PARA SABÃO; DISPENSER PARA AMACIANTE; DISPENSER PARA ALVEJANTE; ELIMINA FIAPOS ATRAVÉS DE FILTRO; NÍVEIS DE ÁGUA: EXTRA BAIXO, BAIXO, MÉDIO, ALTO. GARANTIA DE 12 MESES</w:t>
            </w:r>
          </w:p>
        </w:tc>
      </w:tr>
      <w:tr w:rsidR="00E863FA" w:rsidRPr="00E863FA" w14:paraId="0ED69021"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4E72A5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w:t>
            </w:r>
          </w:p>
        </w:tc>
        <w:tc>
          <w:tcPr>
            <w:tcW w:w="1133" w:type="dxa"/>
            <w:tcBorders>
              <w:top w:val="single" w:sz="6" w:space="0" w:color="000000"/>
              <w:left w:val="dotted" w:sz="6" w:space="0" w:color="000000"/>
              <w:bottom w:val="single" w:sz="6" w:space="0" w:color="000000"/>
              <w:right w:val="dotted" w:sz="6" w:space="0" w:color="000000"/>
            </w:tcBorders>
            <w:hideMark/>
          </w:tcPr>
          <w:p w14:paraId="734F82F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130798</w:t>
            </w:r>
          </w:p>
        </w:tc>
        <w:tc>
          <w:tcPr>
            <w:tcW w:w="1133" w:type="dxa"/>
            <w:tcBorders>
              <w:top w:val="single" w:sz="6" w:space="0" w:color="000000"/>
              <w:left w:val="dotted" w:sz="6" w:space="0" w:color="000000"/>
              <w:bottom w:val="single" w:sz="6" w:space="0" w:color="000000"/>
              <w:right w:val="dotted" w:sz="6" w:space="0" w:color="000000"/>
            </w:tcBorders>
            <w:hideMark/>
          </w:tcPr>
          <w:p w14:paraId="4C61707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8,00</w:t>
            </w:r>
          </w:p>
        </w:tc>
        <w:tc>
          <w:tcPr>
            <w:tcW w:w="850" w:type="dxa"/>
            <w:tcBorders>
              <w:top w:val="single" w:sz="6" w:space="0" w:color="000000"/>
              <w:left w:val="dotted" w:sz="6" w:space="0" w:color="000000"/>
              <w:bottom w:val="single" w:sz="6" w:space="0" w:color="000000"/>
              <w:right w:val="dotted" w:sz="6" w:space="0" w:color="000000"/>
            </w:tcBorders>
            <w:hideMark/>
          </w:tcPr>
          <w:p w14:paraId="51245A9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7AB38EF8"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580AA9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632,14</w:t>
            </w:r>
          </w:p>
        </w:tc>
        <w:tc>
          <w:tcPr>
            <w:tcW w:w="1685" w:type="dxa"/>
            <w:tcBorders>
              <w:top w:val="single" w:sz="6" w:space="0" w:color="000000"/>
              <w:left w:val="dotted" w:sz="6" w:space="0" w:color="000000"/>
              <w:bottom w:val="single" w:sz="6" w:space="0" w:color="000000"/>
              <w:right w:val="single" w:sz="6" w:space="0" w:color="000000"/>
            </w:tcBorders>
            <w:hideMark/>
          </w:tcPr>
          <w:p w14:paraId="441C5AD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5.057,12</w:t>
            </w:r>
          </w:p>
        </w:tc>
      </w:tr>
      <w:tr w:rsidR="00E863FA" w:rsidRPr="00E863FA" w14:paraId="0C6837F1" w14:textId="77777777">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863EC2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FORNO ELETRICO - COM CAPACIDADE DE 44 LITROS, POTENCIA 1700W, PAINEL MANUAL, TIMER 120 MINUTOS, COM BANDEIJA COLETORA DE RESIDUOS, VOLTAGEM 220V. GARANTIA DE 12 MESES.</w:t>
            </w:r>
          </w:p>
        </w:tc>
      </w:tr>
      <w:tr w:rsidR="00E863FA" w:rsidRPr="00E863FA" w14:paraId="7D32A432"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536D7D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13</w:t>
            </w:r>
          </w:p>
        </w:tc>
        <w:tc>
          <w:tcPr>
            <w:tcW w:w="1133" w:type="dxa"/>
            <w:tcBorders>
              <w:top w:val="single" w:sz="6" w:space="0" w:color="000000"/>
              <w:left w:val="dotted" w:sz="6" w:space="0" w:color="000000"/>
              <w:bottom w:val="single" w:sz="6" w:space="0" w:color="000000"/>
              <w:right w:val="dotted" w:sz="6" w:space="0" w:color="000000"/>
            </w:tcBorders>
            <w:hideMark/>
          </w:tcPr>
          <w:p w14:paraId="740425C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115784</w:t>
            </w:r>
          </w:p>
        </w:tc>
        <w:tc>
          <w:tcPr>
            <w:tcW w:w="1133" w:type="dxa"/>
            <w:tcBorders>
              <w:top w:val="single" w:sz="6" w:space="0" w:color="000000"/>
              <w:left w:val="dotted" w:sz="6" w:space="0" w:color="000000"/>
              <w:bottom w:val="single" w:sz="6" w:space="0" w:color="000000"/>
              <w:right w:val="dotted" w:sz="6" w:space="0" w:color="000000"/>
            </w:tcBorders>
            <w:hideMark/>
          </w:tcPr>
          <w:p w14:paraId="5E2A441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4,00</w:t>
            </w:r>
          </w:p>
        </w:tc>
        <w:tc>
          <w:tcPr>
            <w:tcW w:w="850" w:type="dxa"/>
            <w:tcBorders>
              <w:top w:val="single" w:sz="6" w:space="0" w:color="000000"/>
              <w:left w:val="dotted" w:sz="6" w:space="0" w:color="000000"/>
              <w:bottom w:val="single" w:sz="6" w:space="0" w:color="000000"/>
              <w:right w:val="dotted" w:sz="6" w:space="0" w:color="000000"/>
            </w:tcBorders>
            <w:hideMark/>
          </w:tcPr>
          <w:p w14:paraId="16832FD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41CF7D96"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011B09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2.688,53</w:t>
            </w:r>
          </w:p>
        </w:tc>
        <w:tc>
          <w:tcPr>
            <w:tcW w:w="1685" w:type="dxa"/>
            <w:tcBorders>
              <w:top w:val="single" w:sz="6" w:space="0" w:color="000000"/>
              <w:left w:val="dotted" w:sz="6" w:space="0" w:color="000000"/>
              <w:bottom w:val="single" w:sz="6" w:space="0" w:color="000000"/>
              <w:right w:val="single" w:sz="6" w:space="0" w:color="000000"/>
            </w:tcBorders>
            <w:hideMark/>
          </w:tcPr>
          <w:p w14:paraId="51B08D8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10.754,12</w:t>
            </w:r>
          </w:p>
        </w:tc>
      </w:tr>
    </w:tbl>
    <w:p w14:paraId="1AD213CB" w14:textId="77777777" w:rsidR="00E863FA" w:rsidRPr="00E863FA" w:rsidRDefault="00E863FA" w:rsidP="00E863FA">
      <w:pPr>
        <w:tabs>
          <w:tab w:val="left" w:pos="251"/>
          <w:tab w:val="left" w:pos="2143"/>
        </w:tabs>
        <w:rPr>
          <w:rFonts w:cstheme="minorHAnsi"/>
          <w:b/>
          <w:sz w:val="20"/>
          <w:szCs w:val="20"/>
          <w:lang w:val="pt-PT"/>
        </w:rPr>
        <w:sectPr w:rsidR="00E863FA" w:rsidRPr="00E863FA" w:rsidSect="00E863FA">
          <w:pgSz w:w="11910" w:h="16840"/>
          <w:pgMar w:top="1780" w:right="566" w:bottom="300" w:left="566" w:header="427" w:footer="117" w:gutter="0"/>
          <w:cols w:space="720"/>
        </w:sect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E863FA" w:rsidRPr="00E863FA" w14:paraId="355A098C" w14:textId="77777777">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084E0F8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35B5FA5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2151CF1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5A81BBD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3E10A3F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1F6FFC2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Preço 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262A06F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Preço Total</w:t>
            </w:r>
          </w:p>
        </w:tc>
      </w:tr>
      <w:tr w:rsidR="00E863FA" w:rsidRPr="00E863FA" w14:paraId="0E934176" w14:textId="77777777">
        <w:trPr>
          <w:trHeight w:val="1311"/>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A2D153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FOGÃO INDUSTRIAL - CENTRAL GALVANIZADO, COM 6 BOCAS (GRELHA ALTA PRESSÃO 30X30) COM FORNO E TORNEIRAS DE CONTROLE, FIXADAS EM TUBO DE ALIMENTAÇÃO, ALIMENTADO POR GÁS. ALTA PRESSÃO. OM 3 QUEIMADORES SIMPLES E 3 QUEIMADORES DUPLOS. QUEIMADOR DO FORO TUBULAR EM FORMATO "U". CADA QUEIMADOR DEVERÁ SER SER DOTADO DE TORNEIRA INDIVIDUAL. OS QUEIMADORES DUPLOS DEVEM POSSUIR DUAS TORNEIRAS DE CONTROLE. TODAS AS TORNEIRAS DEVERÃO TER LIMITES INTRANSPONÍVEIS NAS POSIÇÕES ABERTO E FECHADO, ASSIM COMO IDENTIFICAÇÃO DE INTENSIDADE DAS CHAMAS. TORNEIRA DO FORNO DEVE POSSUIR IDENTIFICAÇÃO DIFERENCIADA PARA FÁCIL LOCALIZAÇÃO, ALÉM DA IDENTIFICAÇÃO PARA CONTROLE DE TEMPERATURA. GARANTIA DE 12 MESES</w:t>
            </w:r>
          </w:p>
        </w:tc>
      </w:tr>
      <w:tr w:rsidR="00E863FA" w:rsidRPr="00E863FA" w14:paraId="51D33C8E"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2430FF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14</w:t>
            </w:r>
          </w:p>
        </w:tc>
        <w:tc>
          <w:tcPr>
            <w:tcW w:w="1133" w:type="dxa"/>
            <w:tcBorders>
              <w:top w:val="single" w:sz="6" w:space="0" w:color="000000"/>
              <w:left w:val="dotted" w:sz="6" w:space="0" w:color="000000"/>
              <w:bottom w:val="single" w:sz="6" w:space="0" w:color="000000"/>
              <w:right w:val="dotted" w:sz="6" w:space="0" w:color="000000"/>
            </w:tcBorders>
            <w:hideMark/>
          </w:tcPr>
          <w:p w14:paraId="21C8C7E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130802</w:t>
            </w:r>
          </w:p>
        </w:tc>
        <w:tc>
          <w:tcPr>
            <w:tcW w:w="1133" w:type="dxa"/>
            <w:tcBorders>
              <w:top w:val="single" w:sz="6" w:space="0" w:color="000000"/>
              <w:left w:val="dotted" w:sz="6" w:space="0" w:color="000000"/>
              <w:bottom w:val="single" w:sz="6" w:space="0" w:color="000000"/>
              <w:right w:val="dotted" w:sz="6" w:space="0" w:color="000000"/>
            </w:tcBorders>
            <w:hideMark/>
          </w:tcPr>
          <w:p w14:paraId="2EAAD4B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5,00</w:t>
            </w:r>
          </w:p>
        </w:tc>
        <w:tc>
          <w:tcPr>
            <w:tcW w:w="850" w:type="dxa"/>
            <w:tcBorders>
              <w:top w:val="single" w:sz="6" w:space="0" w:color="000000"/>
              <w:left w:val="dotted" w:sz="6" w:space="0" w:color="000000"/>
              <w:bottom w:val="single" w:sz="6" w:space="0" w:color="000000"/>
              <w:right w:val="dotted" w:sz="6" w:space="0" w:color="000000"/>
            </w:tcBorders>
            <w:hideMark/>
          </w:tcPr>
          <w:p w14:paraId="6AAE855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443DF175"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1764FEB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246,50</w:t>
            </w:r>
          </w:p>
        </w:tc>
        <w:tc>
          <w:tcPr>
            <w:tcW w:w="1685" w:type="dxa"/>
            <w:tcBorders>
              <w:top w:val="single" w:sz="6" w:space="0" w:color="000000"/>
              <w:left w:val="dotted" w:sz="6" w:space="0" w:color="000000"/>
              <w:bottom w:val="single" w:sz="6" w:space="0" w:color="000000"/>
              <w:right w:val="single" w:sz="6" w:space="0" w:color="000000"/>
            </w:tcBorders>
            <w:hideMark/>
          </w:tcPr>
          <w:p w14:paraId="188C1A2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1.232,50</w:t>
            </w:r>
          </w:p>
        </w:tc>
      </w:tr>
      <w:tr w:rsidR="00E863FA" w:rsidRPr="00E863FA" w14:paraId="7BD4942F" w14:textId="77777777">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FC6E1E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LIQUIDIFICADOR - CARACTERÍSTICA: COM 12 VELOCIDADES, PULSAR, COPO EM SAN CRISTAL, FILTRO , FACA SERRILHADA EM AÇO INOXIDÁVEL, FUNÇÃO CLEAN, GUARDA FIO, TRAVA, CABO PATENTEADO POTENCIA MINIMA 1100W, JARRA COM NO MINIMO 3 LITROS, 6 LÂMINAS. 220V. GARANTIA DE 12 MESES.</w:t>
            </w:r>
          </w:p>
        </w:tc>
      </w:tr>
      <w:tr w:rsidR="00E863FA" w:rsidRPr="00E863FA" w14:paraId="1FC56894"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545BD4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lastRenderedPageBreak/>
              <w:t>15</w:t>
            </w:r>
          </w:p>
        </w:tc>
        <w:tc>
          <w:tcPr>
            <w:tcW w:w="1133" w:type="dxa"/>
            <w:tcBorders>
              <w:top w:val="single" w:sz="6" w:space="0" w:color="000000"/>
              <w:left w:val="dotted" w:sz="6" w:space="0" w:color="000000"/>
              <w:bottom w:val="single" w:sz="6" w:space="0" w:color="000000"/>
              <w:right w:val="dotted" w:sz="6" w:space="0" w:color="000000"/>
            </w:tcBorders>
            <w:hideMark/>
          </w:tcPr>
          <w:p w14:paraId="7F7BC79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115786</w:t>
            </w:r>
          </w:p>
        </w:tc>
        <w:tc>
          <w:tcPr>
            <w:tcW w:w="1133" w:type="dxa"/>
            <w:tcBorders>
              <w:top w:val="single" w:sz="6" w:space="0" w:color="000000"/>
              <w:left w:val="dotted" w:sz="6" w:space="0" w:color="000000"/>
              <w:bottom w:val="single" w:sz="6" w:space="0" w:color="000000"/>
              <w:right w:val="dotted" w:sz="6" w:space="0" w:color="000000"/>
            </w:tcBorders>
            <w:hideMark/>
          </w:tcPr>
          <w:p w14:paraId="4AA450B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5,00</w:t>
            </w:r>
          </w:p>
        </w:tc>
        <w:tc>
          <w:tcPr>
            <w:tcW w:w="850" w:type="dxa"/>
            <w:tcBorders>
              <w:top w:val="single" w:sz="6" w:space="0" w:color="000000"/>
              <w:left w:val="dotted" w:sz="6" w:space="0" w:color="000000"/>
              <w:bottom w:val="single" w:sz="6" w:space="0" w:color="000000"/>
              <w:right w:val="dotted" w:sz="6" w:space="0" w:color="000000"/>
            </w:tcBorders>
            <w:hideMark/>
          </w:tcPr>
          <w:p w14:paraId="1CB9F95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25A0400D"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0FC5EF5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549,21</w:t>
            </w:r>
          </w:p>
        </w:tc>
        <w:tc>
          <w:tcPr>
            <w:tcW w:w="1685" w:type="dxa"/>
            <w:tcBorders>
              <w:top w:val="single" w:sz="6" w:space="0" w:color="000000"/>
              <w:left w:val="dotted" w:sz="6" w:space="0" w:color="000000"/>
              <w:bottom w:val="single" w:sz="6" w:space="0" w:color="000000"/>
              <w:right w:val="single" w:sz="6" w:space="0" w:color="000000"/>
            </w:tcBorders>
            <w:hideMark/>
          </w:tcPr>
          <w:p w14:paraId="377BB46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2.746,05</w:t>
            </w:r>
          </w:p>
        </w:tc>
      </w:tr>
      <w:tr w:rsidR="00E863FA" w:rsidRPr="00E863FA" w14:paraId="710A6659" w14:textId="77777777">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349CB5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LIQUIDIFICADOR INDUSTRIAL - LIQUIDIFICADOR DE ALTA ROTAÇÃO, COM COPO DE 04 LITROS RESISTENTE, BASE EM POLIPROPILENO, CORPO EM INOX, COPO EM INOX E TAMPA DE ALUMÍNIO REPUXADO. LÂMINAS COM ÂNGULOS DIFERENCIADOS QUE PERMITEM MAIOR MOVIMENTAÇÃO DO PRODUTO, BASE ANTIDERRAPANTE E PORTA-FIO, FUNÇÃO MISTURA E LIQUIDIFICA, COM TECLA LIGA/DESLIGA, 1200W DE POTENCIA, DIMENSÕES (LXAXP): 235 X 360 X 440. GARANTIA DE 12 MESES</w:t>
            </w:r>
          </w:p>
        </w:tc>
      </w:tr>
      <w:tr w:rsidR="00E863FA" w:rsidRPr="00E863FA" w14:paraId="3989A157"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70568E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16</w:t>
            </w:r>
          </w:p>
        </w:tc>
        <w:tc>
          <w:tcPr>
            <w:tcW w:w="1133" w:type="dxa"/>
            <w:tcBorders>
              <w:top w:val="single" w:sz="6" w:space="0" w:color="000000"/>
              <w:left w:val="dotted" w:sz="6" w:space="0" w:color="000000"/>
              <w:bottom w:val="single" w:sz="6" w:space="0" w:color="000000"/>
              <w:right w:val="dotted" w:sz="6" w:space="0" w:color="000000"/>
            </w:tcBorders>
            <w:hideMark/>
          </w:tcPr>
          <w:p w14:paraId="6595660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130803</w:t>
            </w:r>
          </w:p>
        </w:tc>
        <w:tc>
          <w:tcPr>
            <w:tcW w:w="1133" w:type="dxa"/>
            <w:tcBorders>
              <w:top w:val="single" w:sz="6" w:space="0" w:color="000000"/>
              <w:left w:val="dotted" w:sz="6" w:space="0" w:color="000000"/>
              <w:bottom w:val="single" w:sz="6" w:space="0" w:color="000000"/>
              <w:right w:val="dotted" w:sz="6" w:space="0" w:color="000000"/>
            </w:tcBorders>
            <w:hideMark/>
          </w:tcPr>
          <w:p w14:paraId="2F777EF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3,00</w:t>
            </w:r>
          </w:p>
        </w:tc>
        <w:tc>
          <w:tcPr>
            <w:tcW w:w="850" w:type="dxa"/>
            <w:tcBorders>
              <w:top w:val="single" w:sz="6" w:space="0" w:color="000000"/>
              <w:left w:val="dotted" w:sz="6" w:space="0" w:color="000000"/>
              <w:bottom w:val="single" w:sz="6" w:space="0" w:color="000000"/>
              <w:right w:val="dotted" w:sz="6" w:space="0" w:color="000000"/>
            </w:tcBorders>
            <w:hideMark/>
          </w:tcPr>
          <w:p w14:paraId="164ECFE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688B9D26"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F18A3C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262,98</w:t>
            </w:r>
          </w:p>
        </w:tc>
        <w:tc>
          <w:tcPr>
            <w:tcW w:w="1685" w:type="dxa"/>
            <w:tcBorders>
              <w:top w:val="single" w:sz="6" w:space="0" w:color="000000"/>
              <w:left w:val="dotted" w:sz="6" w:space="0" w:color="000000"/>
              <w:bottom w:val="single" w:sz="6" w:space="0" w:color="000000"/>
              <w:right w:val="single" w:sz="6" w:space="0" w:color="000000"/>
            </w:tcBorders>
            <w:hideMark/>
          </w:tcPr>
          <w:p w14:paraId="7F4FF57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788,94</w:t>
            </w:r>
          </w:p>
        </w:tc>
      </w:tr>
      <w:tr w:rsidR="00E863FA" w:rsidRPr="00E863FA" w14:paraId="3140DCD0" w14:textId="77777777">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FFF53D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ESPREMEDOR DE FRUTAS - ELÉTRICO, MATERIAL POLIPROPILENO, INOX; CAPACIDADE 1L; COR PRETO E INOX; ACIONAMENTO AUTOMÁTICO; CONE EXTRATOR: 02 CONES, UM GRANDE PARA FRUTAS MAIORES COMO LARANJAS, UM MENOR PARA FRUTAS MENORES COMO LIMÕES; ROTAÇÃO: TRAVA DE SEGURANÇA, PORTA FIO, PROTEÇÃO CONTRA POEIRA, SILENCIOSO, BASE ANTIDERRAPANTE; ACESSÓRIOS: JARRA, TAMPA, PENEIRA, COPO; COMPRIMENTO DO FIO 1M; BIVOLT; GARANTIA DE 1 ANO;</w:t>
            </w:r>
          </w:p>
        </w:tc>
      </w:tr>
      <w:tr w:rsidR="00E863FA" w:rsidRPr="00E863FA" w14:paraId="695B4651"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063F2E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17</w:t>
            </w:r>
          </w:p>
        </w:tc>
        <w:tc>
          <w:tcPr>
            <w:tcW w:w="1133" w:type="dxa"/>
            <w:tcBorders>
              <w:top w:val="single" w:sz="6" w:space="0" w:color="000000"/>
              <w:left w:val="dotted" w:sz="6" w:space="0" w:color="000000"/>
              <w:bottom w:val="single" w:sz="6" w:space="0" w:color="000000"/>
              <w:right w:val="dotted" w:sz="6" w:space="0" w:color="000000"/>
            </w:tcBorders>
            <w:hideMark/>
          </w:tcPr>
          <w:p w14:paraId="356A4B8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115788</w:t>
            </w:r>
          </w:p>
        </w:tc>
        <w:tc>
          <w:tcPr>
            <w:tcW w:w="1133" w:type="dxa"/>
            <w:tcBorders>
              <w:top w:val="single" w:sz="6" w:space="0" w:color="000000"/>
              <w:left w:val="dotted" w:sz="6" w:space="0" w:color="000000"/>
              <w:bottom w:val="single" w:sz="6" w:space="0" w:color="000000"/>
              <w:right w:val="dotted" w:sz="6" w:space="0" w:color="000000"/>
            </w:tcBorders>
            <w:hideMark/>
          </w:tcPr>
          <w:p w14:paraId="49DF678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3,00</w:t>
            </w:r>
          </w:p>
        </w:tc>
        <w:tc>
          <w:tcPr>
            <w:tcW w:w="850" w:type="dxa"/>
            <w:tcBorders>
              <w:top w:val="single" w:sz="6" w:space="0" w:color="000000"/>
              <w:left w:val="dotted" w:sz="6" w:space="0" w:color="000000"/>
              <w:bottom w:val="single" w:sz="6" w:space="0" w:color="000000"/>
              <w:right w:val="dotted" w:sz="6" w:space="0" w:color="000000"/>
            </w:tcBorders>
            <w:hideMark/>
          </w:tcPr>
          <w:p w14:paraId="1A94AEA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54FDA82B"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2294F7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531,69</w:t>
            </w:r>
          </w:p>
        </w:tc>
        <w:tc>
          <w:tcPr>
            <w:tcW w:w="1685" w:type="dxa"/>
            <w:tcBorders>
              <w:top w:val="single" w:sz="6" w:space="0" w:color="000000"/>
              <w:left w:val="dotted" w:sz="6" w:space="0" w:color="000000"/>
              <w:bottom w:val="single" w:sz="6" w:space="0" w:color="000000"/>
              <w:right w:val="single" w:sz="6" w:space="0" w:color="000000"/>
            </w:tcBorders>
            <w:hideMark/>
          </w:tcPr>
          <w:p w14:paraId="25DB4E6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1.595,07</w:t>
            </w:r>
          </w:p>
        </w:tc>
      </w:tr>
      <w:tr w:rsidR="00E863FA" w:rsidRPr="00E863FA" w14:paraId="7F195579" w14:textId="77777777">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DA5722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BATEDEIRA PLANETÁRIA - COM 3 TIPOS DE BATEDORES PARA MASSAS LEVES, MÉDIAS E PESADAS, 300W DE POTÊNCIA COM BOTÃO ROTATIVO DE 8 VELOCIDADES. CAPACIDADE DE 4 LITROS, NA COR BRANCA. COM ALTURA DE 32 CM, LARGURA 25CM, ESPESSURA 37CM E PESO 3KG. VOLTAGEM DE 220 V. GARANTIA DE 12 MESES</w:t>
            </w:r>
          </w:p>
        </w:tc>
      </w:tr>
      <w:tr w:rsidR="00E863FA" w:rsidRPr="00E863FA" w14:paraId="261E2066"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9F1075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18</w:t>
            </w:r>
          </w:p>
        </w:tc>
        <w:tc>
          <w:tcPr>
            <w:tcW w:w="1133" w:type="dxa"/>
            <w:tcBorders>
              <w:top w:val="single" w:sz="6" w:space="0" w:color="000000"/>
              <w:left w:val="dotted" w:sz="6" w:space="0" w:color="000000"/>
              <w:bottom w:val="single" w:sz="6" w:space="0" w:color="000000"/>
              <w:right w:val="dotted" w:sz="6" w:space="0" w:color="000000"/>
            </w:tcBorders>
            <w:hideMark/>
          </w:tcPr>
          <w:p w14:paraId="7EB4066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115789</w:t>
            </w:r>
          </w:p>
        </w:tc>
        <w:tc>
          <w:tcPr>
            <w:tcW w:w="1133" w:type="dxa"/>
            <w:tcBorders>
              <w:top w:val="single" w:sz="6" w:space="0" w:color="000000"/>
              <w:left w:val="dotted" w:sz="6" w:space="0" w:color="000000"/>
              <w:bottom w:val="single" w:sz="6" w:space="0" w:color="000000"/>
              <w:right w:val="dotted" w:sz="6" w:space="0" w:color="000000"/>
            </w:tcBorders>
            <w:hideMark/>
          </w:tcPr>
          <w:p w14:paraId="5B6656D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5,00</w:t>
            </w:r>
          </w:p>
        </w:tc>
        <w:tc>
          <w:tcPr>
            <w:tcW w:w="850" w:type="dxa"/>
            <w:tcBorders>
              <w:top w:val="single" w:sz="6" w:space="0" w:color="000000"/>
              <w:left w:val="dotted" w:sz="6" w:space="0" w:color="000000"/>
              <w:bottom w:val="single" w:sz="6" w:space="0" w:color="000000"/>
              <w:right w:val="dotted" w:sz="6" w:space="0" w:color="000000"/>
            </w:tcBorders>
            <w:hideMark/>
          </w:tcPr>
          <w:p w14:paraId="001D48C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7E7E8EC6"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8384BD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388,35</w:t>
            </w:r>
          </w:p>
        </w:tc>
        <w:tc>
          <w:tcPr>
            <w:tcW w:w="1685" w:type="dxa"/>
            <w:tcBorders>
              <w:top w:val="single" w:sz="6" w:space="0" w:color="000000"/>
              <w:left w:val="dotted" w:sz="6" w:space="0" w:color="000000"/>
              <w:bottom w:val="single" w:sz="6" w:space="0" w:color="000000"/>
              <w:right w:val="single" w:sz="6" w:space="0" w:color="000000"/>
            </w:tcBorders>
            <w:hideMark/>
          </w:tcPr>
          <w:p w14:paraId="02C3A1A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1.941,75</w:t>
            </w:r>
          </w:p>
        </w:tc>
      </w:tr>
      <w:tr w:rsidR="00E863FA" w:rsidRPr="00E863FA" w14:paraId="2853E690" w14:textId="77777777">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CCDA58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MULTIPROCESSADOR - ALTURA 40 CM, LARGURA 27.55 CM, PROFUNDIDADE 26 CM, PESO 3 KG ,PROCESSADOR CAPACIDADE DO COPO 2L + LIQUIDIFICADOR 3L ,COM 1000W. PROCESSADOR, LIQUIDIFICADOR E ESPREMEDOR DE FRUTAS, 3 EM 1. COM 2 VELOCIDADES E PULSAR, FUNÇÕES DE PROCESSAR, RALAR, CORTAR, MISTURAR, FATIAR, ESPREMER, PICAR E LIQUIDIFICAR. VOLTAGEM DE 220, APARELHO MATERIAL PP E INOX , FUNÇÃO TURBO GARANTIA DE 12 MESES</w:t>
            </w:r>
          </w:p>
        </w:tc>
      </w:tr>
      <w:tr w:rsidR="00E863FA" w:rsidRPr="00E863FA" w14:paraId="1CCB9CFE"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5C0F6E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19</w:t>
            </w:r>
          </w:p>
        </w:tc>
        <w:tc>
          <w:tcPr>
            <w:tcW w:w="1133" w:type="dxa"/>
            <w:tcBorders>
              <w:top w:val="single" w:sz="6" w:space="0" w:color="000000"/>
              <w:left w:val="dotted" w:sz="6" w:space="0" w:color="000000"/>
              <w:bottom w:val="single" w:sz="6" w:space="0" w:color="000000"/>
              <w:right w:val="dotted" w:sz="6" w:space="0" w:color="000000"/>
            </w:tcBorders>
            <w:hideMark/>
          </w:tcPr>
          <w:p w14:paraId="46CCFEE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115790</w:t>
            </w:r>
          </w:p>
        </w:tc>
        <w:tc>
          <w:tcPr>
            <w:tcW w:w="1133" w:type="dxa"/>
            <w:tcBorders>
              <w:top w:val="single" w:sz="6" w:space="0" w:color="000000"/>
              <w:left w:val="dotted" w:sz="6" w:space="0" w:color="000000"/>
              <w:bottom w:val="single" w:sz="6" w:space="0" w:color="000000"/>
              <w:right w:val="dotted" w:sz="6" w:space="0" w:color="000000"/>
            </w:tcBorders>
            <w:hideMark/>
          </w:tcPr>
          <w:p w14:paraId="415B5E2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9,00</w:t>
            </w:r>
          </w:p>
        </w:tc>
        <w:tc>
          <w:tcPr>
            <w:tcW w:w="850" w:type="dxa"/>
            <w:tcBorders>
              <w:top w:val="single" w:sz="6" w:space="0" w:color="000000"/>
              <w:left w:val="dotted" w:sz="6" w:space="0" w:color="000000"/>
              <w:bottom w:val="single" w:sz="6" w:space="0" w:color="000000"/>
              <w:right w:val="dotted" w:sz="6" w:space="0" w:color="000000"/>
            </w:tcBorders>
            <w:hideMark/>
          </w:tcPr>
          <w:p w14:paraId="6937B22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18BAF7B6"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7BDBDA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321,30</w:t>
            </w:r>
          </w:p>
        </w:tc>
        <w:tc>
          <w:tcPr>
            <w:tcW w:w="1685" w:type="dxa"/>
            <w:tcBorders>
              <w:top w:val="single" w:sz="6" w:space="0" w:color="000000"/>
              <w:left w:val="dotted" w:sz="6" w:space="0" w:color="000000"/>
              <w:bottom w:val="single" w:sz="6" w:space="0" w:color="000000"/>
              <w:right w:val="single" w:sz="6" w:space="0" w:color="000000"/>
            </w:tcBorders>
            <w:hideMark/>
          </w:tcPr>
          <w:p w14:paraId="2521CD3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2.891,70</w:t>
            </w:r>
          </w:p>
        </w:tc>
      </w:tr>
      <w:tr w:rsidR="00E863FA" w:rsidRPr="00E863FA" w14:paraId="56E3B270" w14:textId="77777777">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A526B1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CAFETEIRA ELÉTRICA - EM AÇO INOX, JARRO INOX, FUNÇÃO AUTOMÁTICO, 1300W DE POTENCIA, CONSUMO DE ATÉ 2KW/H, ALIMENTAÇÃO DE 220V, CAFÉ UTILIZADO EM PÓ, CAPACIDADE DE 1,5L, FILTRO PERMANENTE, GARANTIA MÍNIMA DE 12 MESES, DIMENSÕES (LXAXP): 274 X 406 X 312. GARANTIA DE 12 MESES</w:t>
            </w:r>
          </w:p>
        </w:tc>
      </w:tr>
      <w:tr w:rsidR="00E863FA" w:rsidRPr="00E863FA" w14:paraId="302ABD22"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841656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20</w:t>
            </w:r>
          </w:p>
        </w:tc>
        <w:tc>
          <w:tcPr>
            <w:tcW w:w="1133" w:type="dxa"/>
            <w:tcBorders>
              <w:top w:val="single" w:sz="6" w:space="0" w:color="000000"/>
              <w:left w:val="dotted" w:sz="6" w:space="0" w:color="000000"/>
              <w:bottom w:val="single" w:sz="6" w:space="0" w:color="000000"/>
              <w:right w:val="dotted" w:sz="6" w:space="0" w:color="000000"/>
            </w:tcBorders>
            <w:hideMark/>
          </w:tcPr>
          <w:p w14:paraId="7FDBFDC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115791</w:t>
            </w:r>
          </w:p>
        </w:tc>
        <w:tc>
          <w:tcPr>
            <w:tcW w:w="1133" w:type="dxa"/>
            <w:tcBorders>
              <w:top w:val="single" w:sz="6" w:space="0" w:color="000000"/>
              <w:left w:val="dotted" w:sz="6" w:space="0" w:color="000000"/>
              <w:bottom w:val="single" w:sz="6" w:space="0" w:color="000000"/>
              <w:right w:val="dotted" w:sz="6" w:space="0" w:color="000000"/>
            </w:tcBorders>
            <w:hideMark/>
          </w:tcPr>
          <w:p w14:paraId="35A3A1B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5,00</w:t>
            </w:r>
          </w:p>
        </w:tc>
        <w:tc>
          <w:tcPr>
            <w:tcW w:w="850" w:type="dxa"/>
            <w:tcBorders>
              <w:top w:val="single" w:sz="6" w:space="0" w:color="000000"/>
              <w:left w:val="dotted" w:sz="6" w:space="0" w:color="000000"/>
              <w:bottom w:val="single" w:sz="6" w:space="0" w:color="000000"/>
              <w:right w:val="dotted" w:sz="6" w:space="0" w:color="000000"/>
            </w:tcBorders>
            <w:hideMark/>
          </w:tcPr>
          <w:p w14:paraId="617FF55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04F51C13"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A42C13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372,20</w:t>
            </w:r>
          </w:p>
        </w:tc>
        <w:tc>
          <w:tcPr>
            <w:tcW w:w="1685" w:type="dxa"/>
            <w:tcBorders>
              <w:top w:val="single" w:sz="6" w:space="0" w:color="000000"/>
              <w:left w:val="dotted" w:sz="6" w:space="0" w:color="000000"/>
              <w:bottom w:val="single" w:sz="6" w:space="0" w:color="000000"/>
              <w:right w:val="single" w:sz="6" w:space="0" w:color="000000"/>
            </w:tcBorders>
            <w:hideMark/>
          </w:tcPr>
          <w:p w14:paraId="7DFB63A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1.861,00</w:t>
            </w:r>
          </w:p>
        </w:tc>
      </w:tr>
      <w:tr w:rsidR="00E863FA" w:rsidRPr="00E863FA" w14:paraId="7BC2024C" w14:textId="77777777">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2A6957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GRILL - COM REGULADOR DE TEMPERATURAS, PORTÁTIL, BANDEJA DE RESÍDUOS, ANTIADERENTE, GRELHA, COM TIMER, ALIMENTACÃO EM 220V, 1200W DE POTENCIA, CONSUMO DE ATÉ 2KW/H, DIMENSÕES (LXAXP): 115 X 285 X 320, GARANTIA DE 12 MESES</w:t>
            </w:r>
          </w:p>
        </w:tc>
      </w:tr>
      <w:tr w:rsidR="00E863FA" w:rsidRPr="00E863FA" w14:paraId="07B02815"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CDF23C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21</w:t>
            </w:r>
          </w:p>
        </w:tc>
        <w:tc>
          <w:tcPr>
            <w:tcW w:w="1133" w:type="dxa"/>
            <w:tcBorders>
              <w:top w:val="single" w:sz="6" w:space="0" w:color="000000"/>
              <w:left w:val="dotted" w:sz="6" w:space="0" w:color="000000"/>
              <w:bottom w:val="single" w:sz="6" w:space="0" w:color="000000"/>
              <w:right w:val="dotted" w:sz="6" w:space="0" w:color="000000"/>
            </w:tcBorders>
            <w:hideMark/>
          </w:tcPr>
          <w:p w14:paraId="776D7BF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115792</w:t>
            </w:r>
          </w:p>
        </w:tc>
        <w:tc>
          <w:tcPr>
            <w:tcW w:w="1133" w:type="dxa"/>
            <w:tcBorders>
              <w:top w:val="single" w:sz="6" w:space="0" w:color="000000"/>
              <w:left w:val="dotted" w:sz="6" w:space="0" w:color="000000"/>
              <w:bottom w:val="single" w:sz="6" w:space="0" w:color="000000"/>
              <w:right w:val="dotted" w:sz="6" w:space="0" w:color="000000"/>
            </w:tcBorders>
            <w:hideMark/>
          </w:tcPr>
          <w:p w14:paraId="3E397C4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8,00</w:t>
            </w:r>
          </w:p>
        </w:tc>
        <w:tc>
          <w:tcPr>
            <w:tcW w:w="850" w:type="dxa"/>
            <w:tcBorders>
              <w:top w:val="single" w:sz="6" w:space="0" w:color="000000"/>
              <w:left w:val="dotted" w:sz="6" w:space="0" w:color="000000"/>
              <w:bottom w:val="single" w:sz="6" w:space="0" w:color="000000"/>
              <w:right w:val="dotted" w:sz="6" w:space="0" w:color="000000"/>
            </w:tcBorders>
            <w:hideMark/>
          </w:tcPr>
          <w:p w14:paraId="3E62CAE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6F0FB2F9"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851E23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798,69</w:t>
            </w:r>
          </w:p>
        </w:tc>
        <w:tc>
          <w:tcPr>
            <w:tcW w:w="1685" w:type="dxa"/>
            <w:tcBorders>
              <w:top w:val="single" w:sz="6" w:space="0" w:color="000000"/>
              <w:left w:val="dotted" w:sz="6" w:space="0" w:color="000000"/>
              <w:bottom w:val="single" w:sz="6" w:space="0" w:color="000000"/>
              <w:right w:val="single" w:sz="6" w:space="0" w:color="000000"/>
            </w:tcBorders>
            <w:hideMark/>
          </w:tcPr>
          <w:p w14:paraId="0860E14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6.389,52</w:t>
            </w:r>
          </w:p>
        </w:tc>
      </w:tr>
      <w:tr w:rsidR="00E863FA" w:rsidRPr="00E863FA" w14:paraId="3B35FF95" w14:textId="77777777">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BFE70B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PURIFICADOR DE AGUA - COM CAPACIDADE DE 0,8L, COM TEMPERATURA DE NATURAL E FRIA, COM BANDEIJA COLETORA DE RESIDUOS. COM MODO DE FILTRAGEM DE FILTRO DE CARVÃO ATIVADO E POLIPROPILENO, PROPICIA UMA ÁGUA 100% TRATADA, LIVRE DE IMPUREZAS, SABORES E ODORES ESTRANHOS, PRODUTOS QUÍMICOS COMO O CLORO, E AINDA RETÉM TODAS AS BACTÉRIAS. NA COR BRANCA. VOLTAGEM DE 220V. GARANTIA DE 12 MESES</w:t>
            </w:r>
          </w:p>
        </w:tc>
      </w:tr>
      <w:tr w:rsidR="00E863FA" w:rsidRPr="00E863FA" w14:paraId="27443382"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19AC35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22</w:t>
            </w:r>
          </w:p>
        </w:tc>
        <w:tc>
          <w:tcPr>
            <w:tcW w:w="1133" w:type="dxa"/>
            <w:tcBorders>
              <w:top w:val="single" w:sz="6" w:space="0" w:color="000000"/>
              <w:left w:val="dotted" w:sz="6" w:space="0" w:color="000000"/>
              <w:bottom w:val="single" w:sz="6" w:space="0" w:color="000000"/>
              <w:right w:val="dotted" w:sz="6" w:space="0" w:color="000000"/>
            </w:tcBorders>
            <w:hideMark/>
          </w:tcPr>
          <w:p w14:paraId="4944634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130854</w:t>
            </w:r>
          </w:p>
        </w:tc>
        <w:tc>
          <w:tcPr>
            <w:tcW w:w="1133" w:type="dxa"/>
            <w:tcBorders>
              <w:top w:val="single" w:sz="6" w:space="0" w:color="000000"/>
              <w:left w:val="dotted" w:sz="6" w:space="0" w:color="000000"/>
              <w:bottom w:val="single" w:sz="6" w:space="0" w:color="000000"/>
              <w:right w:val="dotted" w:sz="6" w:space="0" w:color="000000"/>
            </w:tcBorders>
            <w:hideMark/>
          </w:tcPr>
          <w:p w14:paraId="5FA26F7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5,00</w:t>
            </w:r>
          </w:p>
        </w:tc>
        <w:tc>
          <w:tcPr>
            <w:tcW w:w="850" w:type="dxa"/>
            <w:tcBorders>
              <w:top w:val="single" w:sz="6" w:space="0" w:color="000000"/>
              <w:left w:val="dotted" w:sz="6" w:space="0" w:color="000000"/>
              <w:bottom w:val="single" w:sz="6" w:space="0" w:color="000000"/>
              <w:right w:val="dotted" w:sz="6" w:space="0" w:color="000000"/>
            </w:tcBorders>
            <w:hideMark/>
          </w:tcPr>
          <w:p w14:paraId="759C0B8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7E739402"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3301F9B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499,84</w:t>
            </w:r>
          </w:p>
        </w:tc>
        <w:tc>
          <w:tcPr>
            <w:tcW w:w="1685" w:type="dxa"/>
            <w:tcBorders>
              <w:top w:val="single" w:sz="6" w:space="0" w:color="000000"/>
              <w:left w:val="dotted" w:sz="6" w:space="0" w:color="000000"/>
              <w:bottom w:val="single" w:sz="6" w:space="0" w:color="000000"/>
              <w:right w:val="single" w:sz="6" w:space="0" w:color="000000"/>
            </w:tcBorders>
            <w:hideMark/>
          </w:tcPr>
          <w:p w14:paraId="6DD5344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2.499,20</w:t>
            </w:r>
          </w:p>
        </w:tc>
      </w:tr>
      <w:tr w:rsidR="00E863FA" w:rsidRPr="00E863FA" w14:paraId="7B1B66D0" w14:textId="77777777">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E78CB4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BEBEDOURO ELETRÔNICO - POSSUIR SISTEMA ELETRÔNICO DE RESFRIAMENTO ATRAVÉS DE PLACAS; SISTEMA PELTIER: BAIXO CONSUMO DE ENERGIA, AUSÊNCIA DE BARULHO E VIBRAÇÃO; BANDEJA COLETORA REMOVÍVEL; INDICADORES LUMINOSOS: INDICAM QUANDO A ÁGUA ESTÁ REFRIGERADA;- DEVE COMPORTAR GALÃO DE 5 ,10 OU 20 LITROS; - BIVOLT, COM POTÊNCIA MÁXIMA 65W; NA COR BRANCA. VOLTAGEM DE 220V. GARANTIA DE 12 MESES</w:t>
            </w:r>
          </w:p>
        </w:tc>
      </w:tr>
      <w:tr w:rsidR="00E863FA" w:rsidRPr="00E863FA" w14:paraId="2D2AF05C"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5443BD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lastRenderedPageBreak/>
              <w:t>23</w:t>
            </w:r>
          </w:p>
        </w:tc>
        <w:tc>
          <w:tcPr>
            <w:tcW w:w="1133" w:type="dxa"/>
            <w:tcBorders>
              <w:top w:val="single" w:sz="6" w:space="0" w:color="000000"/>
              <w:left w:val="dotted" w:sz="6" w:space="0" w:color="000000"/>
              <w:bottom w:val="single" w:sz="6" w:space="0" w:color="000000"/>
              <w:right w:val="dotted" w:sz="6" w:space="0" w:color="000000"/>
            </w:tcBorders>
            <w:hideMark/>
          </w:tcPr>
          <w:p w14:paraId="05B9625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130855</w:t>
            </w:r>
          </w:p>
        </w:tc>
        <w:tc>
          <w:tcPr>
            <w:tcW w:w="1133" w:type="dxa"/>
            <w:tcBorders>
              <w:top w:val="single" w:sz="6" w:space="0" w:color="000000"/>
              <w:left w:val="dotted" w:sz="6" w:space="0" w:color="000000"/>
              <w:bottom w:val="single" w:sz="6" w:space="0" w:color="000000"/>
              <w:right w:val="dotted" w:sz="6" w:space="0" w:color="000000"/>
            </w:tcBorders>
            <w:hideMark/>
          </w:tcPr>
          <w:p w14:paraId="33FE109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15,00</w:t>
            </w:r>
          </w:p>
        </w:tc>
        <w:tc>
          <w:tcPr>
            <w:tcW w:w="850" w:type="dxa"/>
            <w:tcBorders>
              <w:top w:val="single" w:sz="6" w:space="0" w:color="000000"/>
              <w:left w:val="dotted" w:sz="6" w:space="0" w:color="000000"/>
              <w:bottom w:val="single" w:sz="6" w:space="0" w:color="000000"/>
              <w:right w:val="dotted" w:sz="6" w:space="0" w:color="000000"/>
            </w:tcBorders>
            <w:hideMark/>
          </w:tcPr>
          <w:p w14:paraId="34CEABF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77A9323F"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30F9883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710,87</w:t>
            </w:r>
          </w:p>
        </w:tc>
        <w:tc>
          <w:tcPr>
            <w:tcW w:w="1685" w:type="dxa"/>
            <w:tcBorders>
              <w:top w:val="single" w:sz="6" w:space="0" w:color="000000"/>
              <w:left w:val="dotted" w:sz="6" w:space="0" w:color="000000"/>
              <w:bottom w:val="single" w:sz="6" w:space="0" w:color="000000"/>
              <w:right w:val="single" w:sz="6" w:space="0" w:color="000000"/>
            </w:tcBorders>
            <w:hideMark/>
          </w:tcPr>
          <w:p w14:paraId="6FEB33B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10.663,05</w:t>
            </w:r>
          </w:p>
        </w:tc>
      </w:tr>
      <w:tr w:rsidR="00E863FA" w:rsidRPr="00E863FA" w14:paraId="1CE03C6F" w14:textId="77777777">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353B1F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MICROONDAS 30 LITROS - TIPO CONVENCIONAL COM CAPACIDADE MINIMA DE 30L. ACABAMENTO DO GABINETE NA COR PRATA OU INOX. PORTA VIDRO ESPELHADO. PROGRAMAS DEFINIDOS (GRILL, DESCONGELAR, REAQUECER, PREPARO DE RECEITAS GRAVADAS, TEMPO DE ESPERA E GRATINAR). ACESSÓRIOS: PRATO GIRATÓRIO. TRÊS NÍVEIS DE POTÊNCIA. VOLTAGEM 220V. POTENCIA 820 WALTTS. COR BRANCA. GARANTIA DE 12 MESES</w:t>
            </w:r>
          </w:p>
        </w:tc>
      </w:tr>
      <w:tr w:rsidR="00E863FA" w:rsidRPr="00E863FA" w14:paraId="3366A14F"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17B3C0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24</w:t>
            </w:r>
          </w:p>
        </w:tc>
        <w:tc>
          <w:tcPr>
            <w:tcW w:w="1133" w:type="dxa"/>
            <w:tcBorders>
              <w:top w:val="single" w:sz="6" w:space="0" w:color="000000"/>
              <w:left w:val="dotted" w:sz="6" w:space="0" w:color="000000"/>
              <w:bottom w:val="single" w:sz="6" w:space="0" w:color="000000"/>
              <w:right w:val="dotted" w:sz="6" w:space="0" w:color="000000"/>
            </w:tcBorders>
            <w:hideMark/>
          </w:tcPr>
          <w:p w14:paraId="4FBA99E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115795</w:t>
            </w:r>
          </w:p>
        </w:tc>
        <w:tc>
          <w:tcPr>
            <w:tcW w:w="1133" w:type="dxa"/>
            <w:tcBorders>
              <w:top w:val="single" w:sz="6" w:space="0" w:color="000000"/>
              <w:left w:val="dotted" w:sz="6" w:space="0" w:color="000000"/>
              <w:bottom w:val="single" w:sz="6" w:space="0" w:color="000000"/>
              <w:right w:val="dotted" w:sz="6" w:space="0" w:color="000000"/>
            </w:tcBorders>
            <w:hideMark/>
          </w:tcPr>
          <w:p w14:paraId="44AE359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5,00</w:t>
            </w:r>
          </w:p>
        </w:tc>
        <w:tc>
          <w:tcPr>
            <w:tcW w:w="850" w:type="dxa"/>
            <w:tcBorders>
              <w:top w:val="single" w:sz="6" w:space="0" w:color="000000"/>
              <w:left w:val="dotted" w:sz="6" w:space="0" w:color="000000"/>
              <w:bottom w:val="single" w:sz="6" w:space="0" w:color="000000"/>
              <w:right w:val="dotted" w:sz="6" w:space="0" w:color="000000"/>
            </w:tcBorders>
            <w:hideMark/>
          </w:tcPr>
          <w:p w14:paraId="6A49B39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287AD536"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0B52450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623,25</w:t>
            </w:r>
          </w:p>
        </w:tc>
        <w:tc>
          <w:tcPr>
            <w:tcW w:w="1685" w:type="dxa"/>
            <w:tcBorders>
              <w:top w:val="single" w:sz="6" w:space="0" w:color="000000"/>
              <w:left w:val="dotted" w:sz="6" w:space="0" w:color="000000"/>
              <w:bottom w:val="single" w:sz="6" w:space="0" w:color="000000"/>
              <w:right w:val="single" w:sz="6" w:space="0" w:color="000000"/>
            </w:tcBorders>
            <w:hideMark/>
          </w:tcPr>
          <w:p w14:paraId="6E2F9B5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3.116,25</w:t>
            </w:r>
          </w:p>
        </w:tc>
      </w:tr>
      <w:tr w:rsidR="00E863FA" w:rsidRPr="00E863FA" w14:paraId="5C65DBE8" w14:textId="77777777">
        <w:trPr>
          <w:trHeight w:val="184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3472BB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LAVADORA DE ALTA PRESSÃO - LAVA JATO COM POTENCIA DE 1450W. COM LANÇA COM BICO VARIO, QUE PROMOVE ALTA PRESSÃO DE SAÍDA, TEM JATO CONCENTRADO PARA SUJEIRAS MAIS DIFÍCEIS, APLICADOR DE DETERGENTE E AGULHA DE LIMPEZA (PARA REMOVER IMPUREZAS ACUMULADAS NO BICO). O MOTOR E A BOMBA SÃO EFICIENTES PARA OFERECER MAIOR DURABILIDADE E BAIXO CONSUMO DE ENERGIA. COM PISTOLA ERGONÔMICA COM GATILHO PORTADOR DE TRAVA DE SEGURANÇA E, EM CASO DE SUPERAQUECIMENTO, DESLIGA AUTOMATICAMENTE. COM CABO ELÉTRICO DE 5M E MANGUEIRA DE 3M, O PRODUTO PROPORCIONA UM MAIOR ALCANCE, AUTONOMIA E PRATICIDADE DURANTE O USO. CONTA, AINDA, COM ALÇA E RODINHAS PARA FACILITAR O TRANSPORTE, ALÉM DE SUPORTE PARA ENROLAR O CABO E PORTA-ACESSÓRIOS PARA ARMAZENAR A LANÇA E A PISTOLA. DIMENSÕES DO PRODUTO: ALTURA 58CM, PROFUNDIDADE 27CM, ESPESSURA 1,96M E PESO DE 6KG. CONTENDO 1 LAVADORA DE ALTA PRESSÃO, 1 TUBO PROLONGADOR, 1 BICO VARIO, 1 SHAMPOOZEIRA E 1 AGULHA DE LIMPEZA E 1 MANUAL DE INSTRUÇÕES. VOLTAGEM 220V. GARANTIA DE 12 MESES</w:t>
            </w:r>
          </w:p>
        </w:tc>
      </w:tr>
      <w:tr w:rsidR="00E863FA" w:rsidRPr="00E863FA" w14:paraId="1E9EC512"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AB242D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25</w:t>
            </w:r>
          </w:p>
        </w:tc>
        <w:tc>
          <w:tcPr>
            <w:tcW w:w="1133" w:type="dxa"/>
            <w:tcBorders>
              <w:top w:val="single" w:sz="6" w:space="0" w:color="000000"/>
              <w:left w:val="dotted" w:sz="6" w:space="0" w:color="000000"/>
              <w:bottom w:val="single" w:sz="6" w:space="0" w:color="000000"/>
              <w:right w:val="dotted" w:sz="6" w:space="0" w:color="000000"/>
            </w:tcBorders>
            <w:hideMark/>
          </w:tcPr>
          <w:p w14:paraId="33BB816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130856</w:t>
            </w:r>
          </w:p>
        </w:tc>
        <w:tc>
          <w:tcPr>
            <w:tcW w:w="1133" w:type="dxa"/>
            <w:tcBorders>
              <w:top w:val="single" w:sz="6" w:space="0" w:color="000000"/>
              <w:left w:val="dotted" w:sz="6" w:space="0" w:color="000000"/>
              <w:bottom w:val="single" w:sz="6" w:space="0" w:color="000000"/>
              <w:right w:val="dotted" w:sz="6" w:space="0" w:color="000000"/>
            </w:tcBorders>
            <w:hideMark/>
          </w:tcPr>
          <w:p w14:paraId="3B6149C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3,00</w:t>
            </w:r>
          </w:p>
        </w:tc>
        <w:tc>
          <w:tcPr>
            <w:tcW w:w="850" w:type="dxa"/>
            <w:tcBorders>
              <w:top w:val="single" w:sz="6" w:space="0" w:color="000000"/>
              <w:left w:val="dotted" w:sz="6" w:space="0" w:color="000000"/>
              <w:bottom w:val="single" w:sz="6" w:space="0" w:color="000000"/>
              <w:right w:val="dotted" w:sz="6" w:space="0" w:color="000000"/>
            </w:tcBorders>
            <w:hideMark/>
          </w:tcPr>
          <w:p w14:paraId="1E592C7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5E0AC543"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E3E8FD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266,38</w:t>
            </w:r>
          </w:p>
        </w:tc>
        <w:tc>
          <w:tcPr>
            <w:tcW w:w="1685" w:type="dxa"/>
            <w:tcBorders>
              <w:top w:val="single" w:sz="6" w:space="0" w:color="000000"/>
              <w:left w:val="dotted" w:sz="6" w:space="0" w:color="000000"/>
              <w:bottom w:val="single" w:sz="6" w:space="0" w:color="000000"/>
              <w:right w:val="single" w:sz="6" w:space="0" w:color="000000"/>
            </w:tcBorders>
            <w:hideMark/>
          </w:tcPr>
          <w:p w14:paraId="2121895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799,14</w:t>
            </w:r>
          </w:p>
        </w:tc>
      </w:tr>
      <w:tr w:rsidR="00E863FA" w:rsidRPr="00E863FA" w14:paraId="76E2FA9D"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BFAFDA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FRAGMENTADORA DE PAPEL - PARA NO MINIMO 24 FOLHAS POR VEZ</w:t>
            </w:r>
          </w:p>
        </w:tc>
      </w:tr>
      <w:tr w:rsidR="00E863FA" w:rsidRPr="00E863FA" w14:paraId="32BF950C"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CB5434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26</w:t>
            </w:r>
          </w:p>
        </w:tc>
        <w:tc>
          <w:tcPr>
            <w:tcW w:w="1133" w:type="dxa"/>
            <w:tcBorders>
              <w:top w:val="single" w:sz="6" w:space="0" w:color="000000"/>
              <w:left w:val="dotted" w:sz="6" w:space="0" w:color="000000"/>
              <w:bottom w:val="single" w:sz="6" w:space="0" w:color="000000"/>
              <w:right w:val="dotted" w:sz="6" w:space="0" w:color="000000"/>
            </w:tcBorders>
            <w:hideMark/>
          </w:tcPr>
          <w:p w14:paraId="50E310E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115797</w:t>
            </w:r>
          </w:p>
        </w:tc>
        <w:tc>
          <w:tcPr>
            <w:tcW w:w="1133" w:type="dxa"/>
            <w:tcBorders>
              <w:top w:val="single" w:sz="6" w:space="0" w:color="000000"/>
              <w:left w:val="dotted" w:sz="6" w:space="0" w:color="000000"/>
              <w:bottom w:val="single" w:sz="6" w:space="0" w:color="000000"/>
              <w:right w:val="dotted" w:sz="6" w:space="0" w:color="000000"/>
            </w:tcBorders>
            <w:hideMark/>
          </w:tcPr>
          <w:p w14:paraId="320B349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6,00</w:t>
            </w:r>
          </w:p>
        </w:tc>
        <w:tc>
          <w:tcPr>
            <w:tcW w:w="850" w:type="dxa"/>
            <w:tcBorders>
              <w:top w:val="single" w:sz="6" w:space="0" w:color="000000"/>
              <w:left w:val="dotted" w:sz="6" w:space="0" w:color="000000"/>
              <w:bottom w:val="single" w:sz="6" w:space="0" w:color="000000"/>
              <w:right w:val="dotted" w:sz="6" w:space="0" w:color="000000"/>
            </w:tcBorders>
            <w:hideMark/>
          </w:tcPr>
          <w:p w14:paraId="72EE8A0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44323FAE"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6C1C9E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912,69</w:t>
            </w:r>
          </w:p>
        </w:tc>
        <w:tc>
          <w:tcPr>
            <w:tcW w:w="1685" w:type="dxa"/>
            <w:tcBorders>
              <w:top w:val="single" w:sz="6" w:space="0" w:color="000000"/>
              <w:left w:val="dotted" w:sz="6" w:space="0" w:color="000000"/>
              <w:bottom w:val="single" w:sz="6" w:space="0" w:color="000000"/>
              <w:right w:val="single" w:sz="6" w:space="0" w:color="000000"/>
            </w:tcBorders>
            <w:hideMark/>
          </w:tcPr>
          <w:p w14:paraId="636B9EF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5.476,14</w:t>
            </w:r>
          </w:p>
        </w:tc>
      </w:tr>
    </w:tbl>
    <w:p w14:paraId="7AC5C339" w14:textId="77777777" w:rsidR="00E863FA" w:rsidRPr="00E863FA" w:rsidRDefault="00E863FA" w:rsidP="00E863FA">
      <w:pPr>
        <w:tabs>
          <w:tab w:val="left" w:pos="251"/>
          <w:tab w:val="left" w:pos="2143"/>
        </w:tabs>
        <w:rPr>
          <w:rFonts w:cstheme="minorHAnsi"/>
          <w:b/>
          <w:sz w:val="20"/>
          <w:szCs w:val="20"/>
          <w:lang w:val="pt-PT"/>
        </w:rPr>
        <w:sectPr w:rsidR="00E863FA" w:rsidRPr="00E863FA" w:rsidSect="00E863FA">
          <w:type w:val="continuous"/>
          <w:pgSz w:w="11910" w:h="16840"/>
          <w:pgMar w:top="1780" w:right="566" w:bottom="758" w:left="566" w:header="427" w:footer="117" w:gutter="0"/>
          <w:cols w:space="720"/>
        </w:sect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E863FA" w:rsidRPr="00E863FA" w14:paraId="6214405E" w14:textId="77777777">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0FDF680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08A7AEC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23E93CB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45CB47A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2289496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07D0FB6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Preço 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7749B79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Preço Total</w:t>
            </w:r>
          </w:p>
        </w:tc>
      </w:tr>
      <w:tr w:rsidR="00E863FA" w:rsidRPr="00E863FA" w14:paraId="29DDC019" w14:textId="77777777">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DF6386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ASPIRADOR DE PÓ E ÁGUA - POSSUIR MOTOR DE 1600W DE POTÊNCIA NO MÍNIMO, CAPACIDADE TOTAL DO RECIPIENTE: 55 LITROS, CAPACIDADE DO RECIPIENTE DE PÓ E ÁGUA: 30 LITROS, COMPRIMENTO DA MANGUEIRA: 2,5M, COMPRIMENTO DO CABO ELÉTRICO: 5M. TENSÃO: 220V. ACESSÓRIOS INCLUSOS: BICO CANTO, BICO ESCOVA, BICO ESTOFADO, BICO MÚLTIPLO COM ACESSÓRIO PARA CARPETES, PISO FRIO OU RODO, MANGUEIRA DE SUCÇÃO DE 2,5M, 02 EXTENSORES DE PLÁSTICO, BICO SOPRADOR DE FOLHAS. ALÇA ACOPLADA AO CABEÇOTE FIRME E RÍGIDA, QUATRO RODAS QUE FACILITAM O TRANSPORTE</w:t>
            </w:r>
          </w:p>
        </w:tc>
      </w:tr>
      <w:tr w:rsidR="00E863FA" w:rsidRPr="00E863FA" w14:paraId="2E9A7075"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B1F574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27</w:t>
            </w:r>
          </w:p>
        </w:tc>
        <w:tc>
          <w:tcPr>
            <w:tcW w:w="1133" w:type="dxa"/>
            <w:tcBorders>
              <w:top w:val="single" w:sz="6" w:space="0" w:color="000000"/>
              <w:left w:val="dotted" w:sz="6" w:space="0" w:color="000000"/>
              <w:bottom w:val="single" w:sz="6" w:space="0" w:color="000000"/>
              <w:right w:val="dotted" w:sz="6" w:space="0" w:color="000000"/>
            </w:tcBorders>
            <w:hideMark/>
          </w:tcPr>
          <w:p w14:paraId="3C63EA4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115798</w:t>
            </w:r>
          </w:p>
        </w:tc>
        <w:tc>
          <w:tcPr>
            <w:tcW w:w="1133" w:type="dxa"/>
            <w:tcBorders>
              <w:top w:val="single" w:sz="6" w:space="0" w:color="000000"/>
              <w:left w:val="dotted" w:sz="6" w:space="0" w:color="000000"/>
              <w:bottom w:val="single" w:sz="6" w:space="0" w:color="000000"/>
              <w:right w:val="dotted" w:sz="6" w:space="0" w:color="000000"/>
            </w:tcBorders>
            <w:hideMark/>
          </w:tcPr>
          <w:p w14:paraId="601E809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2,00</w:t>
            </w:r>
          </w:p>
        </w:tc>
        <w:tc>
          <w:tcPr>
            <w:tcW w:w="850" w:type="dxa"/>
            <w:tcBorders>
              <w:top w:val="single" w:sz="6" w:space="0" w:color="000000"/>
              <w:left w:val="dotted" w:sz="6" w:space="0" w:color="000000"/>
              <w:bottom w:val="single" w:sz="6" w:space="0" w:color="000000"/>
              <w:right w:val="dotted" w:sz="6" w:space="0" w:color="000000"/>
            </w:tcBorders>
            <w:hideMark/>
          </w:tcPr>
          <w:p w14:paraId="0D3773C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23605941"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24CD78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2.573,58</w:t>
            </w:r>
          </w:p>
        </w:tc>
        <w:tc>
          <w:tcPr>
            <w:tcW w:w="1685" w:type="dxa"/>
            <w:tcBorders>
              <w:top w:val="single" w:sz="6" w:space="0" w:color="000000"/>
              <w:left w:val="dotted" w:sz="6" w:space="0" w:color="000000"/>
              <w:bottom w:val="single" w:sz="6" w:space="0" w:color="000000"/>
              <w:right w:val="single" w:sz="6" w:space="0" w:color="000000"/>
            </w:tcBorders>
            <w:hideMark/>
          </w:tcPr>
          <w:p w14:paraId="18F5F3E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5.147,16</w:t>
            </w:r>
          </w:p>
        </w:tc>
      </w:tr>
      <w:tr w:rsidR="00E863FA" w:rsidRPr="00E863FA" w14:paraId="23794D74" w14:textId="77777777">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5D9114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BUFFET TÉRMICO 8 CUBAS - CONSTRUÍDO EM AÇO INOX BRILHANTE AISI430, CUBAS GASTRONÔMICAS (GNS) EM AÇO INOX AISI304. ESTRUTURA TUBULAR COM PINTURA ELETROSTÁTICA NA COR CINZA. RODÍZIOS COM TRAVA OU NIVELADORES, PROTETOR SALIVAR EM AÇO INOX BRILHANTE AISI430. ILUMINAÇÃO FLUORESCENTE. LÂMPADA PILOTO. TERMOSTATO DO TIPO CAPILAR DE BULBO (20°C A 120°C). VOLTAGEM: 220 V. POTÊNCIA DA RESISTÊNCIA: 2500 W (220 V). LÂMPADA PILOTO. TERMOSTATO DO TIPO CAPILAR DE BULBO (20º A 120ºC). CUBAS INCLUSAS. DIMENSÕES (C X P X A): 1445 X 595 X 1255 MM</w:t>
            </w:r>
          </w:p>
        </w:tc>
      </w:tr>
      <w:tr w:rsidR="00E863FA" w:rsidRPr="00E863FA" w14:paraId="5A8FE0CD"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F9D217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28</w:t>
            </w:r>
          </w:p>
        </w:tc>
        <w:tc>
          <w:tcPr>
            <w:tcW w:w="1133" w:type="dxa"/>
            <w:tcBorders>
              <w:top w:val="single" w:sz="6" w:space="0" w:color="000000"/>
              <w:left w:val="dotted" w:sz="6" w:space="0" w:color="000000"/>
              <w:bottom w:val="single" w:sz="6" w:space="0" w:color="000000"/>
              <w:right w:val="dotted" w:sz="6" w:space="0" w:color="000000"/>
            </w:tcBorders>
            <w:hideMark/>
          </w:tcPr>
          <w:p w14:paraId="4A1AF47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115799</w:t>
            </w:r>
          </w:p>
        </w:tc>
        <w:tc>
          <w:tcPr>
            <w:tcW w:w="1133" w:type="dxa"/>
            <w:tcBorders>
              <w:top w:val="single" w:sz="6" w:space="0" w:color="000000"/>
              <w:left w:val="dotted" w:sz="6" w:space="0" w:color="000000"/>
              <w:bottom w:val="single" w:sz="6" w:space="0" w:color="000000"/>
              <w:right w:val="dotted" w:sz="6" w:space="0" w:color="000000"/>
            </w:tcBorders>
            <w:hideMark/>
          </w:tcPr>
          <w:p w14:paraId="0721E98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8,00</w:t>
            </w:r>
          </w:p>
        </w:tc>
        <w:tc>
          <w:tcPr>
            <w:tcW w:w="850" w:type="dxa"/>
            <w:tcBorders>
              <w:top w:val="single" w:sz="6" w:space="0" w:color="000000"/>
              <w:left w:val="dotted" w:sz="6" w:space="0" w:color="000000"/>
              <w:bottom w:val="single" w:sz="6" w:space="0" w:color="000000"/>
              <w:right w:val="dotted" w:sz="6" w:space="0" w:color="000000"/>
            </w:tcBorders>
            <w:hideMark/>
          </w:tcPr>
          <w:p w14:paraId="3B08A78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560FA475"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3125021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1.693,70</w:t>
            </w:r>
          </w:p>
        </w:tc>
        <w:tc>
          <w:tcPr>
            <w:tcW w:w="1685" w:type="dxa"/>
            <w:tcBorders>
              <w:top w:val="single" w:sz="6" w:space="0" w:color="000000"/>
              <w:left w:val="dotted" w:sz="6" w:space="0" w:color="000000"/>
              <w:bottom w:val="single" w:sz="6" w:space="0" w:color="000000"/>
              <w:right w:val="single" w:sz="6" w:space="0" w:color="000000"/>
            </w:tcBorders>
            <w:hideMark/>
          </w:tcPr>
          <w:p w14:paraId="73CEAB5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13.549,60</w:t>
            </w:r>
          </w:p>
        </w:tc>
      </w:tr>
      <w:tr w:rsidR="00E863FA" w:rsidRPr="00E863FA" w14:paraId="0C908092" w14:textId="77777777">
        <w:trPr>
          <w:trHeight w:val="166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CAFFB4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BEBEDOURO INDUSTRIAL 25 LITROS - EM AÇO INOX 25 LITROS. ÁGUA FILTRADA E GELADA EM UM ÚNICO RESERVATÓRIO. CORPO E ESTRUTURA EM AÇO INOX 430 E PÉS REGULÁVEIS. APARADOR DE ÁGUA (PINGADEIRA) EM AÇO INOX 430 COM DRENO; SERPENTINA EM AÇO INOX 304 (INTERNA); RESERVATÓRIO EM POLIPROPILENO ATÓXICO OU EM PP (POLIPROPILENO DE ALTA RESISTÊNCIA), OU EM AÇO INOXIDÁVEL, OU EM MATERIAL EQUIVALENTE APROVADO PARA CONTATO COM ÁGUA POTÁVEL; ISOLAMENTO TÉRMICO EM PS; BÓIA CONTROLADORA DO NÍVEL DE ÁGUA; TOMADA DE 3 PINOS CONFORME A NORMA DA ABNT/NBR/603351; TERMOSTATO COM 7 NÍVEIS PARA CONTROLE DE TEMPERATURA; GÁS ECOLÓGICO R134A; REFRIGERAÇÃO POR COMPRESSOR. DEVE VIR COM O FILTRO</w:t>
            </w:r>
          </w:p>
          <w:p w14:paraId="6648A93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lastRenderedPageBreak/>
              <w:t>+ KIT INSTALAÇÃO SENDO UMA MANGUEIRA FLEXÍVEL E UM VEDA ROSCA, PARA LIGAR NA SAÍDA MAIS PRÓXIMA DE ÁGUA. ACOMPANHA FILTRO (EXTERNO) DE FÁCIL INSTALAÇÃO. COM 01 ANO DE GARANTIA E ASSISTÊNCIA EM TODO TERRITÓRIO BRASILEIRO. CERTIFICADO PELO INMETRO; BAIXO CONSUMO DE ENERGIA; TENSÃO/POTÊNCIA: 220V</w:t>
            </w:r>
          </w:p>
        </w:tc>
      </w:tr>
      <w:tr w:rsidR="00E863FA" w:rsidRPr="00E863FA" w14:paraId="56D3CEAF"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EA10F7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lastRenderedPageBreak/>
              <w:t>29</w:t>
            </w:r>
          </w:p>
        </w:tc>
        <w:tc>
          <w:tcPr>
            <w:tcW w:w="1133" w:type="dxa"/>
            <w:tcBorders>
              <w:top w:val="single" w:sz="6" w:space="0" w:color="000000"/>
              <w:left w:val="dotted" w:sz="6" w:space="0" w:color="000000"/>
              <w:bottom w:val="single" w:sz="6" w:space="0" w:color="000000"/>
              <w:right w:val="dotted" w:sz="6" w:space="0" w:color="000000"/>
            </w:tcBorders>
            <w:hideMark/>
          </w:tcPr>
          <w:p w14:paraId="23DC464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116949</w:t>
            </w:r>
          </w:p>
        </w:tc>
        <w:tc>
          <w:tcPr>
            <w:tcW w:w="1133" w:type="dxa"/>
            <w:tcBorders>
              <w:top w:val="single" w:sz="6" w:space="0" w:color="000000"/>
              <w:left w:val="dotted" w:sz="6" w:space="0" w:color="000000"/>
              <w:bottom w:val="single" w:sz="6" w:space="0" w:color="000000"/>
              <w:right w:val="dotted" w:sz="6" w:space="0" w:color="000000"/>
            </w:tcBorders>
            <w:hideMark/>
          </w:tcPr>
          <w:p w14:paraId="548165D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w:t>
            </w:r>
          </w:p>
        </w:tc>
        <w:tc>
          <w:tcPr>
            <w:tcW w:w="850" w:type="dxa"/>
            <w:tcBorders>
              <w:top w:val="single" w:sz="6" w:space="0" w:color="000000"/>
              <w:left w:val="dotted" w:sz="6" w:space="0" w:color="000000"/>
              <w:bottom w:val="single" w:sz="6" w:space="0" w:color="000000"/>
              <w:right w:val="dotted" w:sz="6" w:space="0" w:color="000000"/>
            </w:tcBorders>
            <w:hideMark/>
          </w:tcPr>
          <w:p w14:paraId="032CC49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677ECCBD"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0681607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15.494,64</w:t>
            </w:r>
          </w:p>
        </w:tc>
        <w:tc>
          <w:tcPr>
            <w:tcW w:w="1685" w:type="dxa"/>
            <w:tcBorders>
              <w:top w:val="single" w:sz="6" w:space="0" w:color="000000"/>
              <w:left w:val="dotted" w:sz="6" w:space="0" w:color="000000"/>
              <w:bottom w:val="single" w:sz="6" w:space="0" w:color="000000"/>
              <w:right w:val="single" w:sz="6" w:space="0" w:color="000000"/>
            </w:tcBorders>
            <w:hideMark/>
          </w:tcPr>
          <w:p w14:paraId="2C5F15C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15.494,64</w:t>
            </w:r>
          </w:p>
        </w:tc>
      </w:tr>
      <w:tr w:rsidR="00E863FA" w:rsidRPr="00E863FA" w14:paraId="0DFFFBDA" w14:textId="77777777">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6ACE36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MINI CÂMARA CONSERVADORA - CONSERVAÇÃO DE PRODUTOS CONGELADOS EM COZINHAS. TEMPERATURA: CONGELADOS -10° À</w:t>
            </w:r>
          </w:p>
          <w:p w14:paraId="019D638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-15°C REFRIGERAÇÃO: ESTÁTICA COM SERPENTINA. CONTROLE DE TEMPERATURA: CONTROLADOR ELETRÔNICO DIGITAL, COM INDICADOR DIGITAL DE TEMPERATURA. REVESTIMENTO: EXTERNO EM CHAPA PRÉ-PINTADA NA COR BRANCA E INTERNO EM CHAPA GALVANIZADA. ESTRADO DE PVC NA BASE. PÉS REGULÁVEIS. PORTA: CEGA, COM FECHAMENTO AUTOMÁTICO. CONSTRUÇÃO GABINETE: MONOBLOCO. FRENTE(MM): 1250; PROFUNDIDADE(MM): 1210; ALTURA(MM): 2200; CAPACIDADE BRUTA(LITROS): 1980.</w:t>
            </w:r>
          </w:p>
        </w:tc>
      </w:tr>
      <w:tr w:rsidR="00E863FA" w:rsidRPr="00E863FA" w14:paraId="38447837"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06D8A7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30</w:t>
            </w:r>
          </w:p>
        </w:tc>
        <w:tc>
          <w:tcPr>
            <w:tcW w:w="1133" w:type="dxa"/>
            <w:tcBorders>
              <w:top w:val="single" w:sz="6" w:space="0" w:color="000000"/>
              <w:left w:val="dotted" w:sz="6" w:space="0" w:color="000000"/>
              <w:bottom w:val="single" w:sz="6" w:space="0" w:color="000000"/>
              <w:right w:val="dotted" w:sz="6" w:space="0" w:color="000000"/>
            </w:tcBorders>
            <w:hideMark/>
          </w:tcPr>
          <w:p w14:paraId="7565423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113594</w:t>
            </w:r>
          </w:p>
        </w:tc>
        <w:tc>
          <w:tcPr>
            <w:tcW w:w="1133" w:type="dxa"/>
            <w:tcBorders>
              <w:top w:val="single" w:sz="6" w:space="0" w:color="000000"/>
              <w:left w:val="dotted" w:sz="6" w:space="0" w:color="000000"/>
              <w:bottom w:val="single" w:sz="6" w:space="0" w:color="000000"/>
              <w:right w:val="dotted" w:sz="6" w:space="0" w:color="000000"/>
            </w:tcBorders>
            <w:hideMark/>
          </w:tcPr>
          <w:p w14:paraId="48AA37C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80,00</w:t>
            </w:r>
          </w:p>
        </w:tc>
        <w:tc>
          <w:tcPr>
            <w:tcW w:w="850" w:type="dxa"/>
            <w:tcBorders>
              <w:top w:val="single" w:sz="6" w:space="0" w:color="000000"/>
              <w:left w:val="dotted" w:sz="6" w:space="0" w:color="000000"/>
              <w:bottom w:val="single" w:sz="6" w:space="0" w:color="000000"/>
              <w:right w:val="dotted" w:sz="6" w:space="0" w:color="000000"/>
            </w:tcBorders>
            <w:hideMark/>
          </w:tcPr>
          <w:p w14:paraId="452A657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06848651"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521885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132,31</w:t>
            </w:r>
          </w:p>
        </w:tc>
        <w:tc>
          <w:tcPr>
            <w:tcW w:w="1685" w:type="dxa"/>
            <w:tcBorders>
              <w:top w:val="single" w:sz="6" w:space="0" w:color="000000"/>
              <w:left w:val="dotted" w:sz="6" w:space="0" w:color="000000"/>
              <w:bottom w:val="single" w:sz="6" w:space="0" w:color="000000"/>
              <w:right w:val="single" w:sz="6" w:space="0" w:color="000000"/>
            </w:tcBorders>
            <w:hideMark/>
          </w:tcPr>
          <w:p w14:paraId="12789DA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10.584,80</w:t>
            </w:r>
          </w:p>
        </w:tc>
      </w:tr>
      <w:tr w:rsidR="00E863FA" w:rsidRPr="00E863FA" w14:paraId="56717343" w14:textId="77777777">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5C4B57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ESTRADO - ESTRADO PRODUZIDO EM POLIPROPILENO PP. MODULARES, COM SUPERFÍCIE VAZADA QUE PERMITE AERAÇÃO E ALTA VAZÃO NO ECOAMENTO DE LÍQUIDOS. ENCAIXE MACHO/FÊMEA, COM SEGURANÇA E PERFEITA MONTAGEM ANTI - DERRAPANTE. MEDIDAS: 13,0 X 41,0 X 82,0 CM. COR BRANCA. GARANTIA: 1 ANO CONTRA DEFEITO DE FABRICAÇÃO.</w:t>
            </w:r>
          </w:p>
        </w:tc>
      </w:tr>
      <w:tr w:rsidR="00E863FA" w:rsidRPr="00E863FA" w14:paraId="667AA5D0"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95FA88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31</w:t>
            </w:r>
          </w:p>
        </w:tc>
        <w:tc>
          <w:tcPr>
            <w:tcW w:w="1133" w:type="dxa"/>
            <w:tcBorders>
              <w:top w:val="single" w:sz="6" w:space="0" w:color="000000"/>
              <w:left w:val="dotted" w:sz="6" w:space="0" w:color="000000"/>
              <w:bottom w:val="single" w:sz="6" w:space="0" w:color="000000"/>
              <w:right w:val="dotted" w:sz="6" w:space="0" w:color="000000"/>
            </w:tcBorders>
            <w:hideMark/>
          </w:tcPr>
          <w:p w14:paraId="45D239E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130857</w:t>
            </w:r>
          </w:p>
        </w:tc>
        <w:tc>
          <w:tcPr>
            <w:tcW w:w="1133" w:type="dxa"/>
            <w:tcBorders>
              <w:top w:val="single" w:sz="6" w:space="0" w:color="000000"/>
              <w:left w:val="dotted" w:sz="6" w:space="0" w:color="000000"/>
              <w:bottom w:val="single" w:sz="6" w:space="0" w:color="000000"/>
              <w:right w:val="dotted" w:sz="6" w:space="0" w:color="000000"/>
            </w:tcBorders>
            <w:hideMark/>
          </w:tcPr>
          <w:p w14:paraId="2D046FD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5,00</w:t>
            </w:r>
          </w:p>
        </w:tc>
        <w:tc>
          <w:tcPr>
            <w:tcW w:w="850" w:type="dxa"/>
            <w:tcBorders>
              <w:top w:val="single" w:sz="6" w:space="0" w:color="000000"/>
              <w:left w:val="dotted" w:sz="6" w:space="0" w:color="000000"/>
              <w:bottom w:val="single" w:sz="6" w:space="0" w:color="000000"/>
              <w:right w:val="dotted" w:sz="6" w:space="0" w:color="000000"/>
            </w:tcBorders>
            <w:hideMark/>
          </w:tcPr>
          <w:p w14:paraId="1E428C6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7A111F56"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7DEC10D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1.590,63</w:t>
            </w:r>
          </w:p>
        </w:tc>
        <w:tc>
          <w:tcPr>
            <w:tcW w:w="1685" w:type="dxa"/>
            <w:tcBorders>
              <w:top w:val="single" w:sz="6" w:space="0" w:color="000000"/>
              <w:left w:val="dotted" w:sz="6" w:space="0" w:color="000000"/>
              <w:bottom w:val="single" w:sz="6" w:space="0" w:color="000000"/>
              <w:right w:val="single" w:sz="6" w:space="0" w:color="000000"/>
            </w:tcBorders>
            <w:hideMark/>
          </w:tcPr>
          <w:p w14:paraId="644FDA6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7.953,15</w:t>
            </w:r>
          </w:p>
        </w:tc>
      </w:tr>
      <w:tr w:rsidR="00E863FA" w:rsidRPr="00E863FA" w14:paraId="07952710" w14:textId="77777777">
        <w:trPr>
          <w:trHeight w:val="1489"/>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A381B3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TELEVISOR SMART 43" - COM WI-FI TV DE LED FULL HD, RESOLUÇÃO DA TELA DE NO MÍNIMO 1,920 (L) X 1,080(A), TAXA DE ATUALIZAÇÃO MINIMO 60 HZ/480HZ BMR, MODO DE IMAGEM DINÂMICO /NORMAL /CINEMA/TRUE CINEMA/CUSTOMIZADO, ULTRA VIVID, BACKLIGHT DIMMING ADAPTÁVEL, REDUÇÃO DE RUÍDO, MODO SURROUND V-AUDIO, SPEAKERS FULL RANGE X 2, SPEAKER OUTPUT</w:t>
            </w:r>
          </w:p>
          <w:p w14:paraId="2577FF9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20 W (10WX2), SOUND MODE PADRÃO/MUSICA/FALA/USUÁRIO, MÉDIA PLAYER, WI-FI INTEGRADO, SAÍDA LAN, SINTONIZADOR ANALÓGICO, HDMI2 (TRASEIRO), USB 1 (1 LATERAL, USB 2.0X1), ENTRADA DE VÍDEO COMPONENTE COMPARTILHADA COM COMPOSTO TIPO RCAX1 (TRASEIRO), ENTRADA DE VIDEO COMPOSTO TIPO RCA X 2 (1 TRASEIRO, 1 LATERAL), CONTROLE REMOTO, DIMENSÕES APROXIMADAS: (LXAXP) SEM BASE 902X522X88MM; DIMENSÕES APROXIMADAS: (LXAXP) COM BASE 902X569X238MM. GARANTIA MÍNIMA DE 12 MESES</w:t>
            </w:r>
          </w:p>
        </w:tc>
      </w:tr>
      <w:tr w:rsidR="00E863FA" w:rsidRPr="00E863FA" w14:paraId="0077F342"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008572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32</w:t>
            </w:r>
          </w:p>
        </w:tc>
        <w:tc>
          <w:tcPr>
            <w:tcW w:w="1133" w:type="dxa"/>
            <w:tcBorders>
              <w:top w:val="single" w:sz="6" w:space="0" w:color="000000"/>
              <w:left w:val="dotted" w:sz="6" w:space="0" w:color="000000"/>
              <w:bottom w:val="single" w:sz="6" w:space="0" w:color="000000"/>
              <w:right w:val="dotted" w:sz="6" w:space="0" w:color="000000"/>
            </w:tcBorders>
            <w:hideMark/>
          </w:tcPr>
          <w:p w14:paraId="5B04FBF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123704</w:t>
            </w:r>
          </w:p>
        </w:tc>
        <w:tc>
          <w:tcPr>
            <w:tcW w:w="1133" w:type="dxa"/>
            <w:tcBorders>
              <w:top w:val="single" w:sz="6" w:space="0" w:color="000000"/>
              <w:left w:val="dotted" w:sz="6" w:space="0" w:color="000000"/>
              <w:bottom w:val="single" w:sz="6" w:space="0" w:color="000000"/>
              <w:right w:val="dotted" w:sz="6" w:space="0" w:color="000000"/>
            </w:tcBorders>
            <w:hideMark/>
          </w:tcPr>
          <w:p w14:paraId="6943096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4BCD61C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212CFE90"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62EAA0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169,65</w:t>
            </w:r>
          </w:p>
        </w:tc>
        <w:tc>
          <w:tcPr>
            <w:tcW w:w="1685" w:type="dxa"/>
            <w:tcBorders>
              <w:top w:val="single" w:sz="6" w:space="0" w:color="000000"/>
              <w:left w:val="dotted" w:sz="6" w:space="0" w:color="000000"/>
              <w:bottom w:val="single" w:sz="6" w:space="0" w:color="000000"/>
              <w:right w:val="single" w:sz="6" w:space="0" w:color="000000"/>
            </w:tcBorders>
            <w:hideMark/>
          </w:tcPr>
          <w:p w14:paraId="573DFF4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1.696,50</w:t>
            </w:r>
          </w:p>
        </w:tc>
      </w:tr>
      <w:tr w:rsidR="00E863FA" w:rsidRPr="00E863FA" w14:paraId="087F80BA"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4BBECF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BULE 6 LITROS - EM ALUMÍNIO COM CABO PLÁSTICO DE PROLIPROPILENO OU ALUMÍNIO COM CAPACIDADE DE 6 LITROS.</w:t>
            </w:r>
          </w:p>
        </w:tc>
      </w:tr>
      <w:tr w:rsidR="00E863FA" w:rsidRPr="00E863FA" w14:paraId="05B262EE"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E7A243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33</w:t>
            </w:r>
          </w:p>
        </w:tc>
        <w:tc>
          <w:tcPr>
            <w:tcW w:w="1133" w:type="dxa"/>
            <w:tcBorders>
              <w:top w:val="single" w:sz="6" w:space="0" w:color="000000"/>
              <w:left w:val="dotted" w:sz="6" w:space="0" w:color="000000"/>
              <w:bottom w:val="single" w:sz="6" w:space="0" w:color="000000"/>
              <w:right w:val="dotted" w:sz="6" w:space="0" w:color="000000"/>
            </w:tcBorders>
            <w:hideMark/>
          </w:tcPr>
          <w:p w14:paraId="4ECD375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115805</w:t>
            </w:r>
          </w:p>
        </w:tc>
        <w:tc>
          <w:tcPr>
            <w:tcW w:w="1133" w:type="dxa"/>
            <w:tcBorders>
              <w:top w:val="single" w:sz="6" w:space="0" w:color="000000"/>
              <w:left w:val="dotted" w:sz="6" w:space="0" w:color="000000"/>
              <w:bottom w:val="single" w:sz="6" w:space="0" w:color="000000"/>
              <w:right w:val="dotted" w:sz="6" w:space="0" w:color="000000"/>
            </w:tcBorders>
            <w:hideMark/>
          </w:tcPr>
          <w:p w14:paraId="31D14B3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453EE16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185A329E"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754971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118,76</w:t>
            </w:r>
          </w:p>
        </w:tc>
        <w:tc>
          <w:tcPr>
            <w:tcW w:w="1685" w:type="dxa"/>
            <w:tcBorders>
              <w:top w:val="single" w:sz="6" w:space="0" w:color="000000"/>
              <w:left w:val="dotted" w:sz="6" w:space="0" w:color="000000"/>
              <w:bottom w:val="single" w:sz="6" w:space="0" w:color="000000"/>
              <w:right w:val="single" w:sz="6" w:space="0" w:color="000000"/>
            </w:tcBorders>
            <w:hideMark/>
          </w:tcPr>
          <w:p w14:paraId="63350FF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1.187,60</w:t>
            </w:r>
          </w:p>
        </w:tc>
      </w:tr>
      <w:tr w:rsidR="00E863FA" w:rsidRPr="00E863FA" w14:paraId="74A2F0B7"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78A030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BULE 3 LITROS - EM ALUMÍNIO COM CABO PLÁSTICO COM CAPACIDADE DE 3 LITROS</w:t>
            </w:r>
          </w:p>
        </w:tc>
      </w:tr>
      <w:tr w:rsidR="00E863FA" w:rsidRPr="00E863FA" w14:paraId="2929DB61"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9F9A02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34</w:t>
            </w:r>
          </w:p>
        </w:tc>
        <w:tc>
          <w:tcPr>
            <w:tcW w:w="1133" w:type="dxa"/>
            <w:tcBorders>
              <w:top w:val="single" w:sz="6" w:space="0" w:color="000000"/>
              <w:left w:val="dotted" w:sz="6" w:space="0" w:color="000000"/>
              <w:bottom w:val="single" w:sz="6" w:space="0" w:color="000000"/>
              <w:right w:val="dotted" w:sz="6" w:space="0" w:color="000000"/>
            </w:tcBorders>
            <w:hideMark/>
          </w:tcPr>
          <w:p w14:paraId="6880F15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115806</w:t>
            </w:r>
          </w:p>
        </w:tc>
        <w:tc>
          <w:tcPr>
            <w:tcW w:w="1133" w:type="dxa"/>
            <w:tcBorders>
              <w:top w:val="single" w:sz="6" w:space="0" w:color="000000"/>
              <w:left w:val="dotted" w:sz="6" w:space="0" w:color="000000"/>
              <w:bottom w:val="single" w:sz="6" w:space="0" w:color="000000"/>
              <w:right w:val="dotted" w:sz="6" w:space="0" w:color="000000"/>
            </w:tcBorders>
            <w:hideMark/>
          </w:tcPr>
          <w:p w14:paraId="35B8AC1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08AFD63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5CBAA5BE"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7F75641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121,57</w:t>
            </w:r>
          </w:p>
        </w:tc>
        <w:tc>
          <w:tcPr>
            <w:tcW w:w="1685" w:type="dxa"/>
            <w:tcBorders>
              <w:top w:val="single" w:sz="6" w:space="0" w:color="000000"/>
              <w:left w:val="dotted" w:sz="6" w:space="0" w:color="000000"/>
              <w:bottom w:val="single" w:sz="6" w:space="0" w:color="000000"/>
              <w:right w:val="single" w:sz="6" w:space="0" w:color="000000"/>
            </w:tcBorders>
            <w:hideMark/>
          </w:tcPr>
          <w:p w14:paraId="558D4F5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1.215,70</w:t>
            </w:r>
          </w:p>
        </w:tc>
      </w:tr>
      <w:tr w:rsidR="00E863FA" w:rsidRPr="00E863FA" w14:paraId="21A861CB"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5D1EE1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FRIGIDEIRA - EM ALUMÍNIO FUNDIDO COM CABO DE ALUMÍNIO COM 30CM DE DIÂMETRO</w:t>
            </w:r>
          </w:p>
        </w:tc>
      </w:tr>
      <w:tr w:rsidR="00E863FA" w:rsidRPr="00E863FA" w14:paraId="42F91826"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3BC765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35</w:t>
            </w:r>
          </w:p>
        </w:tc>
        <w:tc>
          <w:tcPr>
            <w:tcW w:w="1133" w:type="dxa"/>
            <w:tcBorders>
              <w:top w:val="single" w:sz="6" w:space="0" w:color="000000"/>
              <w:left w:val="dotted" w:sz="6" w:space="0" w:color="000000"/>
              <w:bottom w:val="single" w:sz="6" w:space="0" w:color="000000"/>
              <w:right w:val="dotted" w:sz="6" w:space="0" w:color="000000"/>
            </w:tcBorders>
            <w:hideMark/>
          </w:tcPr>
          <w:p w14:paraId="0015FB4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123705</w:t>
            </w:r>
          </w:p>
        </w:tc>
        <w:tc>
          <w:tcPr>
            <w:tcW w:w="1133" w:type="dxa"/>
            <w:tcBorders>
              <w:top w:val="single" w:sz="6" w:space="0" w:color="000000"/>
              <w:left w:val="dotted" w:sz="6" w:space="0" w:color="000000"/>
              <w:bottom w:val="single" w:sz="6" w:space="0" w:color="000000"/>
              <w:right w:val="dotted" w:sz="6" w:space="0" w:color="000000"/>
            </w:tcBorders>
            <w:hideMark/>
          </w:tcPr>
          <w:p w14:paraId="6654667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20,00</w:t>
            </w:r>
          </w:p>
        </w:tc>
        <w:tc>
          <w:tcPr>
            <w:tcW w:w="850" w:type="dxa"/>
            <w:tcBorders>
              <w:top w:val="single" w:sz="6" w:space="0" w:color="000000"/>
              <w:left w:val="dotted" w:sz="6" w:space="0" w:color="000000"/>
              <w:bottom w:val="single" w:sz="6" w:space="0" w:color="000000"/>
              <w:right w:val="dotted" w:sz="6" w:space="0" w:color="000000"/>
            </w:tcBorders>
            <w:hideMark/>
          </w:tcPr>
          <w:p w14:paraId="4EEBE77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4B1C31A6"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13A9909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107,03</w:t>
            </w:r>
          </w:p>
        </w:tc>
        <w:tc>
          <w:tcPr>
            <w:tcW w:w="1685" w:type="dxa"/>
            <w:tcBorders>
              <w:top w:val="single" w:sz="6" w:space="0" w:color="000000"/>
              <w:left w:val="dotted" w:sz="6" w:space="0" w:color="000000"/>
              <w:bottom w:val="single" w:sz="6" w:space="0" w:color="000000"/>
              <w:right w:val="single" w:sz="6" w:space="0" w:color="000000"/>
            </w:tcBorders>
            <w:hideMark/>
          </w:tcPr>
          <w:p w14:paraId="6B1C97D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2.140,60</w:t>
            </w:r>
          </w:p>
        </w:tc>
      </w:tr>
      <w:tr w:rsidR="00E863FA" w:rsidRPr="00E863FA" w14:paraId="15686746" w14:textId="77777777">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92040F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PANELA 5 LITROS - EM ALUMÍNIO COM TAMPA E ALÇAS DE ALUMÍNIO, COM CAPACIDADE DE 5 LITROS. MEDIDAS APROXIMADAS (DIAMETRO X ALTURA) : 24 X 10 CM.</w:t>
            </w:r>
          </w:p>
        </w:tc>
      </w:tr>
      <w:tr w:rsidR="00E863FA" w:rsidRPr="00E863FA" w14:paraId="00F79322"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14E965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36</w:t>
            </w:r>
          </w:p>
        </w:tc>
        <w:tc>
          <w:tcPr>
            <w:tcW w:w="1133" w:type="dxa"/>
            <w:tcBorders>
              <w:top w:val="single" w:sz="6" w:space="0" w:color="000000"/>
              <w:left w:val="dotted" w:sz="6" w:space="0" w:color="000000"/>
              <w:bottom w:val="single" w:sz="6" w:space="0" w:color="000000"/>
              <w:right w:val="dotted" w:sz="6" w:space="0" w:color="000000"/>
            </w:tcBorders>
            <w:hideMark/>
          </w:tcPr>
          <w:p w14:paraId="1EEB2E8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115808</w:t>
            </w:r>
          </w:p>
        </w:tc>
        <w:tc>
          <w:tcPr>
            <w:tcW w:w="1133" w:type="dxa"/>
            <w:tcBorders>
              <w:top w:val="single" w:sz="6" w:space="0" w:color="000000"/>
              <w:left w:val="dotted" w:sz="6" w:space="0" w:color="000000"/>
              <w:bottom w:val="single" w:sz="6" w:space="0" w:color="000000"/>
              <w:right w:val="dotted" w:sz="6" w:space="0" w:color="000000"/>
            </w:tcBorders>
            <w:hideMark/>
          </w:tcPr>
          <w:p w14:paraId="3F64A21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12AC582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78BDADCC"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1FC153B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185,51</w:t>
            </w:r>
          </w:p>
        </w:tc>
        <w:tc>
          <w:tcPr>
            <w:tcW w:w="1685" w:type="dxa"/>
            <w:tcBorders>
              <w:top w:val="single" w:sz="6" w:space="0" w:color="000000"/>
              <w:left w:val="dotted" w:sz="6" w:space="0" w:color="000000"/>
              <w:bottom w:val="single" w:sz="6" w:space="0" w:color="000000"/>
              <w:right w:val="single" w:sz="6" w:space="0" w:color="000000"/>
            </w:tcBorders>
            <w:hideMark/>
          </w:tcPr>
          <w:p w14:paraId="56B5367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1.855,10</w:t>
            </w:r>
          </w:p>
        </w:tc>
      </w:tr>
      <w:tr w:rsidR="00E863FA" w:rsidRPr="00E863FA" w14:paraId="498119C7" w14:textId="77777777">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4D4244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lastRenderedPageBreak/>
              <w:t>PANELA 15 LITROS - EM ALUMÍNIO COM TAMPA E ALÇAS DE ALUMÍNIO, COM CAPACIDADE DE 15 LITROS. MEDIDAS APROXIMADAS (DIÂMETRO X ALTURA): 35 X 17 CM</w:t>
            </w:r>
          </w:p>
        </w:tc>
      </w:tr>
      <w:tr w:rsidR="00E863FA" w:rsidRPr="00E863FA" w14:paraId="6451FEEA"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8C6C60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37</w:t>
            </w:r>
          </w:p>
        </w:tc>
        <w:tc>
          <w:tcPr>
            <w:tcW w:w="1133" w:type="dxa"/>
            <w:tcBorders>
              <w:top w:val="single" w:sz="6" w:space="0" w:color="000000"/>
              <w:left w:val="dotted" w:sz="6" w:space="0" w:color="000000"/>
              <w:bottom w:val="single" w:sz="6" w:space="0" w:color="000000"/>
              <w:right w:val="dotted" w:sz="6" w:space="0" w:color="000000"/>
            </w:tcBorders>
            <w:hideMark/>
          </w:tcPr>
          <w:p w14:paraId="7CA84E9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115809</w:t>
            </w:r>
          </w:p>
        </w:tc>
        <w:tc>
          <w:tcPr>
            <w:tcW w:w="1133" w:type="dxa"/>
            <w:tcBorders>
              <w:top w:val="single" w:sz="6" w:space="0" w:color="000000"/>
              <w:left w:val="dotted" w:sz="6" w:space="0" w:color="000000"/>
              <w:bottom w:val="single" w:sz="6" w:space="0" w:color="000000"/>
              <w:right w:val="dotted" w:sz="6" w:space="0" w:color="000000"/>
            </w:tcBorders>
            <w:hideMark/>
          </w:tcPr>
          <w:p w14:paraId="5FDBD27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0F270B4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67E99FE0"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08A74DD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265,69</w:t>
            </w:r>
          </w:p>
        </w:tc>
        <w:tc>
          <w:tcPr>
            <w:tcW w:w="1685" w:type="dxa"/>
            <w:tcBorders>
              <w:top w:val="single" w:sz="6" w:space="0" w:color="000000"/>
              <w:left w:val="dotted" w:sz="6" w:space="0" w:color="000000"/>
              <w:bottom w:val="single" w:sz="6" w:space="0" w:color="000000"/>
              <w:right w:val="single" w:sz="6" w:space="0" w:color="000000"/>
            </w:tcBorders>
            <w:hideMark/>
          </w:tcPr>
          <w:p w14:paraId="1561CF1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2.656,90</w:t>
            </w:r>
          </w:p>
        </w:tc>
      </w:tr>
      <w:tr w:rsidR="00E863FA" w:rsidRPr="00E863FA" w14:paraId="6BEC3050" w14:textId="77777777">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8AD503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PANELA 18 LITROS - EM ALUMÍNIO FUNDIDO COM TAMPA E ALÇA DE ALUMÍNIO COM CAPACIDADE DE 18 LITROS. MEDIDAS APROXIMADAS (DIÂMETRO X ALTURA): 40 X 16,5 CM</w:t>
            </w:r>
          </w:p>
        </w:tc>
      </w:tr>
      <w:tr w:rsidR="00E863FA" w:rsidRPr="00E863FA" w14:paraId="6D82B1FA"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F066C7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38</w:t>
            </w:r>
          </w:p>
        </w:tc>
        <w:tc>
          <w:tcPr>
            <w:tcW w:w="1133" w:type="dxa"/>
            <w:tcBorders>
              <w:top w:val="single" w:sz="6" w:space="0" w:color="000000"/>
              <w:left w:val="dotted" w:sz="6" w:space="0" w:color="000000"/>
              <w:bottom w:val="single" w:sz="6" w:space="0" w:color="000000"/>
              <w:right w:val="dotted" w:sz="6" w:space="0" w:color="000000"/>
            </w:tcBorders>
            <w:hideMark/>
          </w:tcPr>
          <w:p w14:paraId="147AFCC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115810</w:t>
            </w:r>
          </w:p>
        </w:tc>
        <w:tc>
          <w:tcPr>
            <w:tcW w:w="1133" w:type="dxa"/>
            <w:tcBorders>
              <w:top w:val="single" w:sz="6" w:space="0" w:color="000000"/>
              <w:left w:val="dotted" w:sz="6" w:space="0" w:color="000000"/>
              <w:bottom w:val="single" w:sz="6" w:space="0" w:color="000000"/>
              <w:right w:val="dotted" w:sz="6" w:space="0" w:color="000000"/>
            </w:tcBorders>
            <w:hideMark/>
          </w:tcPr>
          <w:p w14:paraId="4D40FE7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516F0BB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2C209E28"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7A602CF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264,99</w:t>
            </w:r>
          </w:p>
        </w:tc>
        <w:tc>
          <w:tcPr>
            <w:tcW w:w="1685" w:type="dxa"/>
            <w:tcBorders>
              <w:top w:val="single" w:sz="6" w:space="0" w:color="000000"/>
              <w:left w:val="dotted" w:sz="6" w:space="0" w:color="000000"/>
              <w:bottom w:val="single" w:sz="6" w:space="0" w:color="000000"/>
              <w:right w:val="single" w:sz="6" w:space="0" w:color="000000"/>
            </w:tcBorders>
            <w:hideMark/>
          </w:tcPr>
          <w:p w14:paraId="56AAB23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2.649,90</w:t>
            </w:r>
          </w:p>
        </w:tc>
      </w:tr>
      <w:tr w:rsidR="00E863FA" w:rsidRPr="00E863FA" w14:paraId="00291996" w14:textId="77777777">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9F2BC2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PANELA 26 LITROS - EM ALUMÍNIO 26 LITROSPANELA DE ALUMÍNIO FUNDIDO COM TAMPA E ALÇA DE ALUMÍNIO COM CAPACIDADE DE 26 LITROS. MEDIDAS APROXIMADAS (DIÂMETRO X ALTURA): 50 X 20 CM</w:t>
            </w:r>
          </w:p>
        </w:tc>
      </w:tr>
      <w:tr w:rsidR="00E863FA" w:rsidRPr="00E863FA" w14:paraId="7D12B751"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3C734C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39</w:t>
            </w:r>
          </w:p>
        </w:tc>
        <w:tc>
          <w:tcPr>
            <w:tcW w:w="1133" w:type="dxa"/>
            <w:tcBorders>
              <w:top w:val="single" w:sz="6" w:space="0" w:color="000000"/>
              <w:left w:val="dotted" w:sz="6" w:space="0" w:color="000000"/>
              <w:bottom w:val="single" w:sz="6" w:space="0" w:color="000000"/>
              <w:right w:val="dotted" w:sz="6" w:space="0" w:color="000000"/>
            </w:tcBorders>
            <w:hideMark/>
          </w:tcPr>
          <w:p w14:paraId="4C41AE3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123706</w:t>
            </w:r>
          </w:p>
        </w:tc>
        <w:tc>
          <w:tcPr>
            <w:tcW w:w="1133" w:type="dxa"/>
            <w:tcBorders>
              <w:top w:val="single" w:sz="6" w:space="0" w:color="000000"/>
              <w:left w:val="dotted" w:sz="6" w:space="0" w:color="000000"/>
              <w:bottom w:val="single" w:sz="6" w:space="0" w:color="000000"/>
              <w:right w:val="dotted" w:sz="6" w:space="0" w:color="000000"/>
            </w:tcBorders>
            <w:hideMark/>
          </w:tcPr>
          <w:p w14:paraId="0EC51AA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3A9BFB4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0D042D70"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744FD63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234,13</w:t>
            </w:r>
          </w:p>
        </w:tc>
        <w:tc>
          <w:tcPr>
            <w:tcW w:w="1685" w:type="dxa"/>
            <w:tcBorders>
              <w:top w:val="single" w:sz="6" w:space="0" w:color="000000"/>
              <w:left w:val="dotted" w:sz="6" w:space="0" w:color="000000"/>
              <w:bottom w:val="single" w:sz="6" w:space="0" w:color="000000"/>
              <w:right w:val="single" w:sz="6" w:space="0" w:color="000000"/>
            </w:tcBorders>
            <w:hideMark/>
          </w:tcPr>
          <w:p w14:paraId="35D9BC1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2.341,30</w:t>
            </w:r>
          </w:p>
        </w:tc>
      </w:tr>
      <w:tr w:rsidR="00E863FA" w:rsidRPr="00E863FA" w14:paraId="3B51034E" w14:textId="77777777">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20F984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PANELÃO CALDEIRÃO 12,5 LITROS - COM TAMPA E ALÇAS DE ALUMÍNIO COM CAPACIDADE 12,5 LITROS. MEDIDAS APROXIMADAS (DIÂMETRO X ALTURA): 30 X 22,5 CM.</w:t>
            </w:r>
          </w:p>
        </w:tc>
      </w:tr>
      <w:tr w:rsidR="00E863FA" w:rsidRPr="00E863FA" w14:paraId="74A498AD"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DF88D5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40</w:t>
            </w:r>
          </w:p>
        </w:tc>
        <w:tc>
          <w:tcPr>
            <w:tcW w:w="1133" w:type="dxa"/>
            <w:tcBorders>
              <w:top w:val="single" w:sz="6" w:space="0" w:color="000000"/>
              <w:left w:val="dotted" w:sz="6" w:space="0" w:color="000000"/>
              <w:bottom w:val="single" w:sz="6" w:space="0" w:color="000000"/>
              <w:right w:val="dotted" w:sz="6" w:space="0" w:color="000000"/>
            </w:tcBorders>
            <w:hideMark/>
          </w:tcPr>
          <w:p w14:paraId="33524F4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123707</w:t>
            </w:r>
          </w:p>
        </w:tc>
        <w:tc>
          <w:tcPr>
            <w:tcW w:w="1133" w:type="dxa"/>
            <w:tcBorders>
              <w:top w:val="single" w:sz="6" w:space="0" w:color="000000"/>
              <w:left w:val="dotted" w:sz="6" w:space="0" w:color="000000"/>
              <w:bottom w:val="single" w:sz="6" w:space="0" w:color="000000"/>
              <w:right w:val="dotted" w:sz="6" w:space="0" w:color="000000"/>
            </w:tcBorders>
            <w:hideMark/>
          </w:tcPr>
          <w:p w14:paraId="77B8B52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040B83C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48CA0EBA"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0AA3D55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249,27</w:t>
            </w:r>
          </w:p>
        </w:tc>
        <w:tc>
          <w:tcPr>
            <w:tcW w:w="1685" w:type="dxa"/>
            <w:tcBorders>
              <w:top w:val="single" w:sz="6" w:space="0" w:color="000000"/>
              <w:left w:val="dotted" w:sz="6" w:space="0" w:color="000000"/>
              <w:bottom w:val="single" w:sz="6" w:space="0" w:color="000000"/>
              <w:right w:val="single" w:sz="6" w:space="0" w:color="000000"/>
            </w:tcBorders>
            <w:hideMark/>
          </w:tcPr>
          <w:p w14:paraId="4A3BD69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2.492,70</w:t>
            </w:r>
          </w:p>
        </w:tc>
      </w:tr>
      <w:tr w:rsidR="00E863FA" w:rsidRPr="00E863FA" w14:paraId="3DC658A6" w14:textId="77777777">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98210A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PANELÃO CALDEIRÃO 37 LITROS - COM TAMPA E ALÇAS DE ALUMÍNIO COM CAPACIDADE 37 LITROS. MEDIDAS APROXIMADAS (DIÂMETRO X ALTURA): 40 X 32,5 CM.</w:t>
            </w:r>
          </w:p>
        </w:tc>
      </w:tr>
      <w:tr w:rsidR="00E863FA" w:rsidRPr="00E863FA" w14:paraId="06330B6C"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D439AB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41</w:t>
            </w:r>
          </w:p>
        </w:tc>
        <w:tc>
          <w:tcPr>
            <w:tcW w:w="1133" w:type="dxa"/>
            <w:tcBorders>
              <w:top w:val="single" w:sz="6" w:space="0" w:color="000000"/>
              <w:left w:val="dotted" w:sz="6" w:space="0" w:color="000000"/>
              <w:bottom w:val="single" w:sz="6" w:space="0" w:color="000000"/>
              <w:right w:val="dotted" w:sz="6" w:space="0" w:color="000000"/>
            </w:tcBorders>
            <w:hideMark/>
          </w:tcPr>
          <w:p w14:paraId="25924F9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115813</w:t>
            </w:r>
          </w:p>
        </w:tc>
        <w:tc>
          <w:tcPr>
            <w:tcW w:w="1133" w:type="dxa"/>
            <w:tcBorders>
              <w:top w:val="single" w:sz="6" w:space="0" w:color="000000"/>
              <w:left w:val="dotted" w:sz="6" w:space="0" w:color="000000"/>
              <w:bottom w:val="single" w:sz="6" w:space="0" w:color="000000"/>
              <w:right w:val="dotted" w:sz="6" w:space="0" w:color="000000"/>
            </w:tcBorders>
            <w:hideMark/>
          </w:tcPr>
          <w:p w14:paraId="7904453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33E06EB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4404B94D"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04458FC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126,49</w:t>
            </w:r>
          </w:p>
        </w:tc>
        <w:tc>
          <w:tcPr>
            <w:tcW w:w="1685" w:type="dxa"/>
            <w:tcBorders>
              <w:top w:val="single" w:sz="6" w:space="0" w:color="000000"/>
              <w:left w:val="dotted" w:sz="6" w:space="0" w:color="000000"/>
              <w:bottom w:val="single" w:sz="6" w:space="0" w:color="000000"/>
              <w:right w:val="single" w:sz="6" w:space="0" w:color="000000"/>
            </w:tcBorders>
            <w:hideMark/>
          </w:tcPr>
          <w:p w14:paraId="7BA864E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1.264,90</w:t>
            </w:r>
          </w:p>
        </w:tc>
      </w:tr>
      <w:tr w:rsidR="00E863FA" w:rsidRPr="00E863FA" w14:paraId="7D9BF4DC"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F49CF2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CHALEIRA - EM ALUMÍNIO FUNDIDO COM ALÇA COM CAPACIDADE DE 6 LITROS</w:t>
            </w:r>
          </w:p>
        </w:tc>
      </w:tr>
    </w:tbl>
    <w:p w14:paraId="630D8E09" w14:textId="77777777" w:rsidR="00E863FA" w:rsidRPr="00E863FA" w:rsidRDefault="00E863FA" w:rsidP="00E863FA">
      <w:pPr>
        <w:tabs>
          <w:tab w:val="left" w:pos="251"/>
          <w:tab w:val="left" w:pos="2143"/>
        </w:tabs>
        <w:rPr>
          <w:rFonts w:cstheme="minorHAnsi"/>
          <w:b/>
          <w:sz w:val="20"/>
          <w:szCs w:val="20"/>
          <w:lang w:val="pt-PT"/>
        </w:rPr>
        <w:sectPr w:rsidR="00E863FA" w:rsidRPr="00E863FA" w:rsidSect="00E863FA">
          <w:type w:val="continuous"/>
          <w:pgSz w:w="11910" w:h="16840"/>
          <w:pgMar w:top="1780" w:right="566" w:bottom="571" w:left="566" w:header="427" w:footer="117" w:gutter="0"/>
          <w:cols w:space="720"/>
        </w:sect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E863FA" w:rsidRPr="00E863FA" w14:paraId="434BDF7B" w14:textId="77777777">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1A0EE1B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47F4DE6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1805CC0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316FCBA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28E4B39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68CA6D3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Preço 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38CD9EA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Preço Total</w:t>
            </w:r>
          </w:p>
        </w:tc>
      </w:tr>
      <w:tr w:rsidR="00E863FA" w:rsidRPr="00E863FA" w14:paraId="02BC882C"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0C94CB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42</w:t>
            </w:r>
          </w:p>
        </w:tc>
        <w:tc>
          <w:tcPr>
            <w:tcW w:w="1133" w:type="dxa"/>
            <w:tcBorders>
              <w:top w:val="single" w:sz="6" w:space="0" w:color="000000"/>
              <w:left w:val="dotted" w:sz="6" w:space="0" w:color="000000"/>
              <w:bottom w:val="single" w:sz="6" w:space="0" w:color="000000"/>
              <w:right w:val="dotted" w:sz="6" w:space="0" w:color="000000"/>
            </w:tcBorders>
            <w:hideMark/>
          </w:tcPr>
          <w:p w14:paraId="5591234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115814</w:t>
            </w:r>
          </w:p>
        </w:tc>
        <w:tc>
          <w:tcPr>
            <w:tcW w:w="1133" w:type="dxa"/>
            <w:tcBorders>
              <w:top w:val="single" w:sz="6" w:space="0" w:color="000000"/>
              <w:left w:val="dotted" w:sz="6" w:space="0" w:color="000000"/>
              <w:bottom w:val="single" w:sz="6" w:space="0" w:color="000000"/>
              <w:right w:val="dotted" w:sz="6" w:space="0" w:color="000000"/>
            </w:tcBorders>
            <w:hideMark/>
          </w:tcPr>
          <w:p w14:paraId="3C03655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6953687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3FDB5700"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CA5769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122,35</w:t>
            </w:r>
          </w:p>
        </w:tc>
        <w:tc>
          <w:tcPr>
            <w:tcW w:w="1685" w:type="dxa"/>
            <w:tcBorders>
              <w:top w:val="single" w:sz="6" w:space="0" w:color="000000"/>
              <w:left w:val="dotted" w:sz="6" w:space="0" w:color="000000"/>
              <w:bottom w:val="single" w:sz="6" w:space="0" w:color="000000"/>
              <w:right w:val="single" w:sz="6" w:space="0" w:color="000000"/>
            </w:tcBorders>
            <w:hideMark/>
          </w:tcPr>
          <w:p w14:paraId="52C24AC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1.223,50</w:t>
            </w:r>
          </w:p>
        </w:tc>
      </w:tr>
      <w:tr w:rsidR="00E863FA" w:rsidRPr="00E863FA" w14:paraId="1C3E8CB8"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5C0B07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PANELA DE PRESSÃO 7 LITROS - EM ALUMÍNIO COM CAPACIDADE PARA APROXIMADAMENTE 7 LITROS</w:t>
            </w:r>
          </w:p>
        </w:tc>
      </w:tr>
      <w:tr w:rsidR="00E863FA" w:rsidRPr="00E863FA" w14:paraId="35CA71AC"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6A91DE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43</w:t>
            </w:r>
          </w:p>
        </w:tc>
        <w:tc>
          <w:tcPr>
            <w:tcW w:w="1133" w:type="dxa"/>
            <w:tcBorders>
              <w:top w:val="single" w:sz="6" w:space="0" w:color="000000"/>
              <w:left w:val="dotted" w:sz="6" w:space="0" w:color="000000"/>
              <w:bottom w:val="single" w:sz="6" w:space="0" w:color="000000"/>
              <w:right w:val="dotted" w:sz="6" w:space="0" w:color="000000"/>
            </w:tcBorders>
            <w:hideMark/>
          </w:tcPr>
          <w:p w14:paraId="40ECDD1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115815</w:t>
            </w:r>
          </w:p>
        </w:tc>
        <w:tc>
          <w:tcPr>
            <w:tcW w:w="1133" w:type="dxa"/>
            <w:tcBorders>
              <w:top w:val="single" w:sz="6" w:space="0" w:color="000000"/>
              <w:left w:val="dotted" w:sz="6" w:space="0" w:color="000000"/>
              <w:bottom w:val="single" w:sz="6" w:space="0" w:color="000000"/>
              <w:right w:val="dotted" w:sz="6" w:space="0" w:color="000000"/>
            </w:tcBorders>
            <w:hideMark/>
          </w:tcPr>
          <w:p w14:paraId="59EAA1B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5,00</w:t>
            </w:r>
          </w:p>
        </w:tc>
        <w:tc>
          <w:tcPr>
            <w:tcW w:w="850" w:type="dxa"/>
            <w:tcBorders>
              <w:top w:val="single" w:sz="6" w:space="0" w:color="000000"/>
              <w:left w:val="dotted" w:sz="6" w:space="0" w:color="000000"/>
              <w:bottom w:val="single" w:sz="6" w:space="0" w:color="000000"/>
              <w:right w:val="dotted" w:sz="6" w:space="0" w:color="000000"/>
            </w:tcBorders>
            <w:hideMark/>
          </w:tcPr>
          <w:p w14:paraId="194A7B3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5966AEDF"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34F877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539,60</w:t>
            </w:r>
          </w:p>
        </w:tc>
        <w:tc>
          <w:tcPr>
            <w:tcW w:w="1685" w:type="dxa"/>
            <w:tcBorders>
              <w:top w:val="single" w:sz="6" w:space="0" w:color="000000"/>
              <w:left w:val="dotted" w:sz="6" w:space="0" w:color="000000"/>
              <w:bottom w:val="single" w:sz="6" w:space="0" w:color="000000"/>
              <w:right w:val="single" w:sz="6" w:space="0" w:color="000000"/>
            </w:tcBorders>
            <w:hideMark/>
          </w:tcPr>
          <w:p w14:paraId="2D0BB92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2.698,00</w:t>
            </w:r>
          </w:p>
        </w:tc>
      </w:tr>
      <w:tr w:rsidR="00E863FA" w:rsidRPr="00E863FA" w14:paraId="3072A6AB"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27793E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PANELA DE PRESSÃO 20 LITROS - EM ALUMÍNIO COM CAPACIDADE PARA APROXIMADAMENTE 20 LITROS</w:t>
            </w:r>
          </w:p>
        </w:tc>
      </w:tr>
      <w:tr w:rsidR="00E863FA" w:rsidRPr="00E863FA" w14:paraId="2DC54CF9"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970B11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44</w:t>
            </w:r>
          </w:p>
        </w:tc>
        <w:tc>
          <w:tcPr>
            <w:tcW w:w="1133" w:type="dxa"/>
            <w:tcBorders>
              <w:top w:val="single" w:sz="6" w:space="0" w:color="000000"/>
              <w:left w:val="dotted" w:sz="6" w:space="0" w:color="000000"/>
              <w:bottom w:val="single" w:sz="6" w:space="0" w:color="000000"/>
              <w:right w:val="dotted" w:sz="6" w:space="0" w:color="000000"/>
            </w:tcBorders>
            <w:hideMark/>
          </w:tcPr>
          <w:p w14:paraId="3347417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123708</w:t>
            </w:r>
          </w:p>
        </w:tc>
        <w:tc>
          <w:tcPr>
            <w:tcW w:w="1133" w:type="dxa"/>
            <w:tcBorders>
              <w:top w:val="single" w:sz="6" w:space="0" w:color="000000"/>
              <w:left w:val="dotted" w:sz="6" w:space="0" w:color="000000"/>
              <w:bottom w:val="single" w:sz="6" w:space="0" w:color="000000"/>
              <w:right w:val="dotted" w:sz="6" w:space="0" w:color="000000"/>
            </w:tcBorders>
            <w:hideMark/>
          </w:tcPr>
          <w:p w14:paraId="4FA8025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7B6FC58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09FAF0FE"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7AFC056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38,36</w:t>
            </w:r>
          </w:p>
        </w:tc>
        <w:tc>
          <w:tcPr>
            <w:tcW w:w="1685" w:type="dxa"/>
            <w:tcBorders>
              <w:top w:val="single" w:sz="6" w:space="0" w:color="000000"/>
              <w:left w:val="dotted" w:sz="6" w:space="0" w:color="000000"/>
              <w:bottom w:val="single" w:sz="6" w:space="0" w:color="000000"/>
              <w:right w:val="single" w:sz="6" w:space="0" w:color="000000"/>
            </w:tcBorders>
            <w:hideMark/>
          </w:tcPr>
          <w:p w14:paraId="31693FE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383,60</w:t>
            </w:r>
          </w:p>
        </w:tc>
      </w:tr>
      <w:tr w:rsidR="00E863FA" w:rsidRPr="00E863FA" w14:paraId="37EBED50" w14:textId="77777777">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526ADF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BACIA QUADRADA 10 LITROS - EM PLÁSTICO RESISTENTE BRANCA COM CAPACIDADE DE 10 LITROS, ESPESSURA MÍNIMO DE 2MM. MEDIDAS APROXIMADAS (COMPRIMENTO X LARGURA X ALTURA): 35 X 35 X 13,5 CM.</w:t>
            </w:r>
          </w:p>
        </w:tc>
      </w:tr>
      <w:tr w:rsidR="00E863FA" w:rsidRPr="00E863FA" w14:paraId="2469F42F"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0FBEC1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45</w:t>
            </w:r>
          </w:p>
        </w:tc>
        <w:tc>
          <w:tcPr>
            <w:tcW w:w="1133" w:type="dxa"/>
            <w:tcBorders>
              <w:top w:val="single" w:sz="6" w:space="0" w:color="000000"/>
              <w:left w:val="dotted" w:sz="6" w:space="0" w:color="000000"/>
              <w:bottom w:val="single" w:sz="6" w:space="0" w:color="000000"/>
              <w:right w:val="dotted" w:sz="6" w:space="0" w:color="000000"/>
            </w:tcBorders>
            <w:hideMark/>
          </w:tcPr>
          <w:p w14:paraId="0B9CA93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123709</w:t>
            </w:r>
          </w:p>
        </w:tc>
        <w:tc>
          <w:tcPr>
            <w:tcW w:w="1133" w:type="dxa"/>
            <w:tcBorders>
              <w:top w:val="single" w:sz="6" w:space="0" w:color="000000"/>
              <w:left w:val="dotted" w:sz="6" w:space="0" w:color="000000"/>
              <w:bottom w:val="single" w:sz="6" w:space="0" w:color="000000"/>
              <w:right w:val="dotted" w:sz="6" w:space="0" w:color="000000"/>
            </w:tcBorders>
            <w:hideMark/>
          </w:tcPr>
          <w:p w14:paraId="14135BE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45B948A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70249D5B"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7B5ADD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34,68</w:t>
            </w:r>
          </w:p>
        </w:tc>
        <w:tc>
          <w:tcPr>
            <w:tcW w:w="1685" w:type="dxa"/>
            <w:tcBorders>
              <w:top w:val="single" w:sz="6" w:space="0" w:color="000000"/>
              <w:left w:val="dotted" w:sz="6" w:space="0" w:color="000000"/>
              <w:bottom w:val="single" w:sz="6" w:space="0" w:color="000000"/>
              <w:right w:val="single" w:sz="6" w:space="0" w:color="000000"/>
            </w:tcBorders>
            <w:hideMark/>
          </w:tcPr>
          <w:p w14:paraId="1FDAB54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346,80</w:t>
            </w:r>
          </w:p>
        </w:tc>
      </w:tr>
      <w:tr w:rsidR="00E863FA" w:rsidRPr="00E863FA" w14:paraId="41069125" w14:textId="77777777">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FC9852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BACIA QUADRADA 14 LITROS - EM PLÁSTICO RESISTENTE BRANCA COM CAPACIDADE DE 14 LITROS, ESPESSURA MÍNIMA DE 02 MM. MEDIDAS APROXIMADAS (COMPRIMENTO X LARGURA X ALTURA): 40 X 40 X 15 CM.</w:t>
            </w:r>
          </w:p>
        </w:tc>
      </w:tr>
      <w:tr w:rsidR="00E863FA" w:rsidRPr="00E863FA" w14:paraId="37712F2A"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3FB201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46</w:t>
            </w:r>
          </w:p>
        </w:tc>
        <w:tc>
          <w:tcPr>
            <w:tcW w:w="1133" w:type="dxa"/>
            <w:tcBorders>
              <w:top w:val="single" w:sz="6" w:space="0" w:color="000000"/>
              <w:left w:val="dotted" w:sz="6" w:space="0" w:color="000000"/>
              <w:bottom w:val="single" w:sz="6" w:space="0" w:color="000000"/>
              <w:right w:val="dotted" w:sz="6" w:space="0" w:color="000000"/>
            </w:tcBorders>
            <w:hideMark/>
          </w:tcPr>
          <w:p w14:paraId="440A0E0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123710</w:t>
            </w:r>
          </w:p>
        </w:tc>
        <w:tc>
          <w:tcPr>
            <w:tcW w:w="1133" w:type="dxa"/>
            <w:tcBorders>
              <w:top w:val="single" w:sz="6" w:space="0" w:color="000000"/>
              <w:left w:val="dotted" w:sz="6" w:space="0" w:color="000000"/>
              <w:bottom w:val="single" w:sz="6" w:space="0" w:color="000000"/>
              <w:right w:val="dotted" w:sz="6" w:space="0" w:color="000000"/>
            </w:tcBorders>
            <w:hideMark/>
          </w:tcPr>
          <w:p w14:paraId="50C92B4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508E7C5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0543FF61"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1CA8D87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30,09</w:t>
            </w:r>
          </w:p>
        </w:tc>
        <w:tc>
          <w:tcPr>
            <w:tcW w:w="1685" w:type="dxa"/>
            <w:tcBorders>
              <w:top w:val="single" w:sz="6" w:space="0" w:color="000000"/>
              <w:left w:val="dotted" w:sz="6" w:space="0" w:color="000000"/>
              <w:bottom w:val="single" w:sz="6" w:space="0" w:color="000000"/>
              <w:right w:val="single" w:sz="6" w:space="0" w:color="000000"/>
            </w:tcBorders>
            <w:hideMark/>
          </w:tcPr>
          <w:p w14:paraId="14846DB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300,90</w:t>
            </w:r>
          </w:p>
        </w:tc>
      </w:tr>
      <w:tr w:rsidR="00E863FA" w:rsidRPr="00E863FA" w14:paraId="6FA3F94E" w14:textId="77777777">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C2B2E8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BACIA QUADRADA 6,5 LITROS - EM PLÁSTICO RESISTENTE BRANCA COM CAPACIDADE DE 6,5 LITROS, ESPESSURA MÍNIMA DE 02 MM. MEDIDAS APROXIMADAS (COMPRIMENTO X LARGURA X ALTURA): 28,5 X 28,5 X 12,5 CM.</w:t>
            </w:r>
          </w:p>
        </w:tc>
      </w:tr>
      <w:tr w:rsidR="00E863FA" w:rsidRPr="00E863FA" w14:paraId="5BFA3749"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0A01B8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47</w:t>
            </w:r>
          </w:p>
        </w:tc>
        <w:tc>
          <w:tcPr>
            <w:tcW w:w="1133" w:type="dxa"/>
            <w:tcBorders>
              <w:top w:val="single" w:sz="6" w:space="0" w:color="000000"/>
              <w:left w:val="dotted" w:sz="6" w:space="0" w:color="000000"/>
              <w:bottom w:val="single" w:sz="6" w:space="0" w:color="000000"/>
              <w:right w:val="dotted" w:sz="6" w:space="0" w:color="000000"/>
            </w:tcBorders>
            <w:hideMark/>
          </w:tcPr>
          <w:p w14:paraId="194BC23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123711</w:t>
            </w:r>
          </w:p>
        </w:tc>
        <w:tc>
          <w:tcPr>
            <w:tcW w:w="1133" w:type="dxa"/>
            <w:tcBorders>
              <w:top w:val="single" w:sz="6" w:space="0" w:color="000000"/>
              <w:left w:val="dotted" w:sz="6" w:space="0" w:color="000000"/>
              <w:bottom w:val="single" w:sz="6" w:space="0" w:color="000000"/>
              <w:right w:val="dotted" w:sz="6" w:space="0" w:color="000000"/>
            </w:tcBorders>
            <w:hideMark/>
          </w:tcPr>
          <w:p w14:paraId="0A665AC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13B4418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05424B46"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B4E5DE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31,34</w:t>
            </w:r>
          </w:p>
        </w:tc>
        <w:tc>
          <w:tcPr>
            <w:tcW w:w="1685" w:type="dxa"/>
            <w:tcBorders>
              <w:top w:val="single" w:sz="6" w:space="0" w:color="000000"/>
              <w:left w:val="dotted" w:sz="6" w:space="0" w:color="000000"/>
              <w:bottom w:val="single" w:sz="6" w:space="0" w:color="000000"/>
              <w:right w:val="single" w:sz="6" w:space="0" w:color="000000"/>
            </w:tcBorders>
            <w:hideMark/>
          </w:tcPr>
          <w:p w14:paraId="6874980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313,40</w:t>
            </w:r>
          </w:p>
        </w:tc>
      </w:tr>
      <w:tr w:rsidR="00E863FA" w:rsidRPr="00E863FA" w14:paraId="7A2679E9" w14:textId="77777777">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927E26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lastRenderedPageBreak/>
              <w:t>BACIA REDONDA 15 LITROS - EM PLÁSTICO RESISTENTE BRANCA COM CAPACIDADE DE 15 LT, ESPESSURA MÍNIMA DE 02 MM. MEDIDAS APROXIMADAS (DIÂMETRO X ALTURA): 40 X 17 CM.</w:t>
            </w:r>
          </w:p>
        </w:tc>
      </w:tr>
      <w:tr w:rsidR="00E863FA" w:rsidRPr="00E863FA" w14:paraId="33E2FB36"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11FEBB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48</w:t>
            </w:r>
          </w:p>
        </w:tc>
        <w:tc>
          <w:tcPr>
            <w:tcW w:w="1133" w:type="dxa"/>
            <w:tcBorders>
              <w:top w:val="single" w:sz="6" w:space="0" w:color="000000"/>
              <w:left w:val="dotted" w:sz="6" w:space="0" w:color="000000"/>
              <w:bottom w:val="single" w:sz="6" w:space="0" w:color="000000"/>
              <w:right w:val="dotted" w:sz="6" w:space="0" w:color="000000"/>
            </w:tcBorders>
            <w:hideMark/>
          </w:tcPr>
          <w:p w14:paraId="30A1852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123712</w:t>
            </w:r>
          </w:p>
        </w:tc>
        <w:tc>
          <w:tcPr>
            <w:tcW w:w="1133" w:type="dxa"/>
            <w:tcBorders>
              <w:top w:val="single" w:sz="6" w:space="0" w:color="000000"/>
              <w:left w:val="dotted" w:sz="6" w:space="0" w:color="000000"/>
              <w:bottom w:val="single" w:sz="6" w:space="0" w:color="000000"/>
              <w:right w:val="dotted" w:sz="6" w:space="0" w:color="000000"/>
            </w:tcBorders>
            <w:hideMark/>
          </w:tcPr>
          <w:p w14:paraId="3F7DBDD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15,00</w:t>
            </w:r>
          </w:p>
        </w:tc>
        <w:tc>
          <w:tcPr>
            <w:tcW w:w="850" w:type="dxa"/>
            <w:tcBorders>
              <w:top w:val="single" w:sz="6" w:space="0" w:color="000000"/>
              <w:left w:val="dotted" w:sz="6" w:space="0" w:color="000000"/>
              <w:bottom w:val="single" w:sz="6" w:space="0" w:color="000000"/>
              <w:right w:val="dotted" w:sz="6" w:space="0" w:color="000000"/>
            </w:tcBorders>
            <w:hideMark/>
          </w:tcPr>
          <w:p w14:paraId="55E90CC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689B9A5C"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347DAF7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35,65</w:t>
            </w:r>
          </w:p>
        </w:tc>
        <w:tc>
          <w:tcPr>
            <w:tcW w:w="1685" w:type="dxa"/>
            <w:tcBorders>
              <w:top w:val="single" w:sz="6" w:space="0" w:color="000000"/>
              <w:left w:val="dotted" w:sz="6" w:space="0" w:color="000000"/>
              <w:bottom w:val="single" w:sz="6" w:space="0" w:color="000000"/>
              <w:right w:val="single" w:sz="6" w:space="0" w:color="000000"/>
            </w:tcBorders>
            <w:hideMark/>
          </w:tcPr>
          <w:p w14:paraId="54C20FB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534,75</w:t>
            </w:r>
          </w:p>
        </w:tc>
      </w:tr>
      <w:tr w:rsidR="00E863FA" w:rsidRPr="00E863FA" w14:paraId="23AF928C" w14:textId="77777777">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5CC24E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BACIA REDONDA 5 LITROS - EM PLÁSTICO RESISTENTE BRANCA COM CAPACIDADE DE 5 LT, ESPESSURA MÍNIMA DE 02 MM. MEDIDAS APROXIMADAS (DIÂMETRO X ALTURA): 29 X 11 CM.</w:t>
            </w:r>
          </w:p>
        </w:tc>
      </w:tr>
      <w:tr w:rsidR="00E863FA" w:rsidRPr="00E863FA" w14:paraId="637EC5DA"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195D14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49</w:t>
            </w:r>
          </w:p>
        </w:tc>
        <w:tc>
          <w:tcPr>
            <w:tcW w:w="1133" w:type="dxa"/>
            <w:tcBorders>
              <w:top w:val="single" w:sz="6" w:space="0" w:color="000000"/>
              <w:left w:val="dotted" w:sz="6" w:space="0" w:color="000000"/>
              <w:bottom w:val="single" w:sz="6" w:space="0" w:color="000000"/>
              <w:right w:val="dotted" w:sz="6" w:space="0" w:color="000000"/>
            </w:tcBorders>
            <w:hideMark/>
          </w:tcPr>
          <w:p w14:paraId="0B8AC1D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123713</w:t>
            </w:r>
          </w:p>
        </w:tc>
        <w:tc>
          <w:tcPr>
            <w:tcW w:w="1133" w:type="dxa"/>
            <w:tcBorders>
              <w:top w:val="single" w:sz="6" w:space="0" w:color="000000"/>
              <w:left w:val="dotted" w:sz="6" w:space="0" w:color="000000"/>
              <w:bottom w:val="single" w:sz="6" w:space="0" w:color="000000"/>
              <w:right w:val="dotted" w:sz="6" w:space="0" w:color="000000"/>
            </w:tcBorders>
            <w:hideMark/>
          </w:tcPr>
          <w:p w14:paraId="653B83F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20,00</w:t>
            </w:r>
          </w:p>
        </w:tc>
        <w:tc>
          <w:tcPr>
            <w:tcW w:w="850" w:type="dxa"/>
            <w:tcBorders>
              <w:top w:val="single" w:sz="6" w:space="0" w:color="000000"/>
              <w:left w:val="dotted" w:sz="6" w:space="0" w:color="000000"/>
              <w:bottom w:val="single" w:sz="6" w:space="0" w:color="000000"/>
              <w:right w:val="dotted" w:sz="6" w:space="0" w:color="000000"/>
            </w:tcBorders>
            <w:hideMark/>
          </w:tcPr>
          <w:p w14:paraId="374358C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2DB28CC9"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35CFCC7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41,72</w:t>
            </w:r>
          </w:p>
        </w:tc>
        <w:tc>
          <w:tcPr>
            <w:tcW w:w="1685" w:type="dxa"/>
            <w:tcBorders>
              <w:top w:val="single" w:sz="6" w:space="0" w:color="000000"/>
              <w:left w:val="dotted" w:sz="6" w:space="0" w:color="000000"/>
              <w:bottom w:val="single" w:sz="6" w:space="0" w:color="000000"/>
              <w:right w:val="single" w:sz="6" w:space="0" w:color="000000"/>
            </w:tcBorders>
            <w:hideMark/>
          </w:tcPr>
          <w:p w14:paraId="7FE3DC1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834,40</w:t>
            </w:r>
          </w:p>
        </w:tc>
      </w:tr>
      <w:tr w:rsidR="00E863FA" w:rsidRPr="00E863FA" w14:paraId="70CA40D9" w14:textId="77777777">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1792D4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CAIXA PLÁSTICA 6,5 LITROS - RETANGULAR BRANCA COM TAMPA HEMÉTICA COM CAPACIDADE 6,5 LTS. MEDIDAS APROXIMADAS (COMPRIMENTO X LARGURA X ALTURA): 34 X 23 X 11,5 CM.</w:t>
            </w:r>
          </w:p>
        </w:tc>
      </w:tr>
      <w:tr w:rsidR="00E863FA" w:rsidRPr="00E863FA" w14:paraId="7CB7AA78"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A26B90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50</w:t>
            </w:r>
          </w:p>
        </w:tc>
        <w:tc>
          <w:tcPr>
            <w:tcW w:w="1133" w:type="dxa"/>
            <w:tcBorders>
              <w:top w:val="single" w:sz="6" w:space="0" w:color="000000"/>
              <w:left w:val="dotted" w:sz="6" w:space="0" w:color="000000"/>
              <w:bottom w:val="single" w:sz="6" w:space="0" w:color="000000"/>
              <w:right w:val="dotted" w:sz="6" w:space="0" w:color="000000"/>
            </w:tcBorders>
            <w:hideMark/>
          </w:tcPr>
          <w:p w14:paraId="5A95D0B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123714</w:t>
            </w:r>
          </w:p>
        </w:tc>
        <w:tc>
          <w:tcPr>
            <w:tcW w:w="1133" w:type="dxa"/>
            <w:tcBorders>
              <w:top w:val="single" w:sz="6" w:space="0" w:color="000000"/>
              <w:left w:val="dotted" w:sz="6" w:space="0" w:color="000000"/>
              <w:bottom w:val="single" w:sz="6" w:space="0" w:color="000000"/>
              <w:right w:val="dotted" w:sz="6" w:space="0" w:color="000000"/>
            </w:tcBorders>
            <w:hideMark/>
          </w:tcPr>
          <w:p w14:paraId="4074974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70,00</w:t>
            </w:r>
          </w:p>
        </w:tc>
        <w:tc>
          <w:tcPr>
            <w:tcW w:w="850" w:type="dxa"/>
            <w:tcBorders>
              <w:top w:val="single" w:sz="6" w:space="0" w:color="000000"/>
              <w:left w:val="dotted" w:sz="6" w:space="0" w:color="000000"/>
              <w:bottom w:val="single" w:sz="6" w:space="0" w:color="000000"/>
              <w:right w:val="dotted" w:sz="6" w:space="0" w:color="000000"/>
            </w:tcBorders>
            <w:hideMark/>
          </w:tcPr>
          <w:p w14:paraId="53DD663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6FA77F35"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07C800A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30,20</w:t>
            </w:r>
          </w:p>
        </w:tc>
        <w:tc>
          <w:tcPr>
            <w:tcW w:w="1685" w:type="dxa"/>
            <w:tcBorders>
              <w:top w:val="single" w:sz="6" w:space="0" w:color="000000"/>
              <w:left w:val="dotted" w:sz="6" w:space="0" w:color="000000"/>
              <w:bottom w:val="single" w:sz="6" w:space="0" w:color="000000"/>
              <w:right w:val="single" w:sz="6" w:space="0" w:color="000000"/>
            </w:tcBorders>
            <w:hideMark/>
          </w:tcPr>
          <w:p w14:paraId="1ECEC06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2.114,00</w:t>
            </w:r>
          </w:p>
        </w:tc>
      </w:tr>
      <w:tr w:rsidR="00E863FA" w:rsidRPr="00E863FA" w14:paraId="69764C14" w14:textId="77777777">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D13BE3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CAIXA PLÁSTICA 3,5 LITROS - RETANGULAR BRANCA COM TAMPA HEMÉTICA COM CAPACIDADE 3,5LT. MEDIDAS APROXIMADAS (COMPRIMENTO X LARGURA X ALTURA): 29 X 18 X 10 CM.</w:t>
            </w:r>
          </w:p>
        </w:tc>
      </w:tr>
      <w:tr w:rsidR="00E863FA" w:rsidRPr="00E863FA" w14:paraId="0E2114EC"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A51894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51</w:t>
            </w:r>
          </w:p>
        </w:tc>
        <w:tc>
          <w:tcPr>
            <w:tcW w:w="1133" w:type="dxa"/>
            <w:tcBorders>
              <w:top w:val="single" w:sz="6" w:space="0" w:color="000000"/>
              <w:left w:val="dotted" w:sz="6" w:space="0" w:color="000000"/>
              <w:bottom w:val="single" w:sz="6" w:space="0" w:color="000000"/>
              <w:right w:val="dotted" w:sz="6" w:space="0" w:color="000000"/>
            </w:tcBorders>
            <w:hideMark/>
          </w:tcPr>
          <w:p w14:paraId="250B9BB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123715</w:t>
            </w:r>
          </w:p>
        </w:tc>
        <w:tc>
          <w:tcPr>
            <w:tcW w:w="1133" w:type="dxa"/>
            <w:tcBorders>
              <w:top w:val="single" w:sz="6" w:space="0" w:color="000000"/>
              <w:left w:val="dotted" w:sz="6" w:space="0" w:color="000000"/>
              <w:bottom w:val="single" w:sz="6" w:space="0" w:color="000000"/>
              <w:right w:val="dotted" w:sz="6" w:space="0" w:color="000000"/>
            </w:tcBorders>
            <w:hideMark/>
          </w:tcPr>
          <w:p w14:paraId="4960B2B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20,00</w:t>
            </w:r>
          </w:p>
        </w:tc>
        <w:tc>
          <w:tcPr>
            <w:tcW w:w="850" w:type="dxa"/>
            <w:tcBorders>
              <w:top w:val="single" w:sz="6" w:space="0" w:color="000000"/>
              <w:left w:val="dotted" w:sz="6" w:space="0" w:color="000000"/>
              <w:bottom w:val="single" w:sz="6" w:space="0" w:color="000000"/>
              <w:right w:val="dotted" w:sz="6" w:space="0" w:color="000000"/>
            </w:tcBorders>
            <w:hideMark/>
          </w:tcPr>
          <w:p w14:paraId="1DB5C38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611B7EE4"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76DFD10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39,46</w:t>
            </w:r>
          </w:p>
        </w:tc>
        <w:tc>
          <w:tcPr>
            <w:tcW w:w="1685" w:type="dxa"/>
            <w:tcBorders>
              <w:top w:val="single" w:sz="6" w:space="0" w:color="000000"/>
              <w:left w:val="dotted" w:sz="6" w:space="0" w:color="000000"/>
              <w:bottom w:val="single" w:sz="6" w:space="0" w:color="000000"/>
              <w:right w:val="single" w:sz="6" w:space="0" w:color="000000"/>
            </w:tcBorders>
            <w:hideMark/>
          </w:tcPr>
          <w:p w14:paraId="036328C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789,20</w:t>
            </w:r>
          </w:p>
        </w:tc>
      </w:tr>
      <w:tr w:rsidR="00E863FA" w:rsidRPr="00E863FA" w14:paraId="0C217D90" w14:textId="77777777">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62C4A0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CAIXA PLÁSTICA 11 LITROS - RETANGULAR BRANCA COM TAMPA HEMÉTICA COM CAPACIDADE 11LT. MEDIDAS APROXIMADAS (COMPRIMENTO X LARGURA X ALTURA): 40 X 29 X 13 CM.</w:t>
            </w:r>
          </w:p>
        </w:tc>
      </w:tr>
      <w:tr w:rsidR="00E863FA" w:rsidRPr="00E863FA" w14:paraId="25A6401D"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BDAB08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52</w:t>
            </w:r>
          </w:p>
        </w:tc>
        <w:tc>
          <w:tcPr>
            <w:tcW w:w="1133" w:type="dxa"/>
            <w:tcBorders>
              <w:top w:val="single" w:sz="6" w:space="0" w:color="000000"/>
              <w:left w:val="dotted" w:sz="6" w:space="0" w:color="000000"/>
              <w:bottom w:val="single" w:sz="6" w:space="0" w:color="000000"/>
              <w:right w:val="dotted" w:sz="6" w:space="0" w:color="000000"/>
            </w:tcBorders>
            <w:hideMark/>
          </w:tcPr>
          <w:p w14:paraId="0FB4677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123716</w:t>
            </w:r>
          </w:p>
        </w:tc>
        <w:tc>
          <w:tcPr>
            <w:tcW w:w="1133" w:type="dxa"/>
            <w:tcBorders>
              <w:top w:val="single" w:sz="6" w:space="0" w:color="000000"/>
              <w:left w:val="dotted" w:sz="6" w:space="0" w:color="000000"/>
              <w:bottom w:val="single" w:sz="6" w:space="0" w:color="000000"/>
              <w:right w:val="dotted" w:sz="6" w:space="0" w:color="000000"/>
            </w:tcBorders>
            <w:hideMark/>
          </w:tcPr>
          <w:p w14:paraId="16F13FE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30,00</w:t>
            </w:r>
          </w:p>
        </w:tc>
        <w:tc>
          <w:tcPr>
            <w:tcW w:w="850" w:type="dxa"/>
            <w:tcBorders>
              <w:top w:val="single" w:sz="6" w:space="0" w:color="000000"/>
              <w:left w:val="dotted" w:sz="6" w:space="0" w:color="000000"/>
              <w:bottom w:val="single" w:sz="6" w:space="0" w:color="000000"/>
              <w:right w:val="dotted" w:sz="6" w:space="0" w:color="000000"/>
            </w:tcBorders>
            <w:hideMark/>
          </w:tcPr>
          <w:p w14:paraId="402C6EC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03A3CD66"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3E0B7F7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47,37</w:t>
            </w:r>
          </w:p>
        </w:tc>
        <w:tc>
          <w:tcPr>
            <w:tcW w:w="1685" w:type="dxa"/>
            <w:tcBorders>
              <w:top w:val="single" w:sz="6" w:space="0" w:color="000000"/>
              <w:left w:val="dotted" w:sz="6" w:space="0" w:color="000000"/>
              <w:bottom w:val="single" w:sz="6" w:space="0" w:color="000000"/>
              <w:right w:val="single" w:sz="6" w:space="0" w:color="000000"/>
            </w:tcBorders>
            <w:hideMark/>
          </w:tcPr>
          <w:p w14:paraId="5A2702E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1.421,10</w:t>
            </w:r>
          </w:p>
        </w:tc>
      </w:tr>
      <w:tr w:rsidR="00E863FA" w:rsidRPr="00E863FA" w14:paraId="0A88DECF" w14:textId="77777777">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5F6723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CAIXA PLÁSTICA 20 LITROS - RETANGULAR BRANCA COM TAMPA HEMÉTICA COM CAPACIDADE 20LT. MEDIDAS APROXIMADAS (COMPRIMENTO X LARGURA X ALTURA): 47 X 33 X 18 CM.</w:t>
            </w:r>
          </w:p>
        </w:tc>
      </w:tr>
      <w:tr w:rsidR="00E863FA" w:rsidRPr="00E863FA" w14:paraId="6C666C1E"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FD8667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53</w:t>
            </w:r>
          </w:p>
        </w:tc>
        <w:tc>
          <w:tcPr>
            <w:tcW w:w="1133" w:type="dxa"/>
            <w:tcBorders>
              <w:top w:val="single" w:sz="6" w:space="0" w:color="000000"/>
              <w:left w:val="dotted" w:sz="6" w:space="0" w:color="000000"/>
              <w:bottom w:val="single" w:sz="6" w:space="0" w:color="000000"/>
              <w:right w:val="dotted" w:sz="6" w:space="0" w:color="000000"/>
            </w:tcBorders>
            <w:hideMark/>
          </w:tcPr>
          <w:p w14:paraId="6BDFD71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115825</w:t>
            </w:r>
          </w:p>
        </w:tc>
        <w:tc>
          <w:tcPr>
            <w:tcW w:w="1133" w:type="dxa"/>
            <w:tcBorders>
              <w:top w:val="single" w:sz="6" w:space="0" w:color="000000"/>
              <w:left w:val="dotted" w:sz="6" w:space="0" w:color="000000"/>
              <w:bottom w:val="single" w:sz="6" w:space="0" w:color="000000"/>
              <w:right w:val="dotted" w:sz="6" w:space="0" w:color="000000"/>
            </w:tcBorders>
            <w:hideMark/>
          </w:tcPr>
          <w:p w14:paraId="054AA05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30,00</w:t>
            </w:r>
          </w:p>
        </w:tc>
        <w:tc>
          <w:tcPr>
            <w:tcW w:w="850" w:type="dxa"/>
            <w:tcBorders>
              <w:top w:val="single" w:sz="6" w:space="0" w:color="000000"/>
              <w:left w:val="dotted" w:sz="6" w:space="0" w:color="000000"/>
              <w:bottom w:val="single" w:sz="6" w:space="0" w:color="000000"/>
              <w:right w:val="dotted" w:sz="6" w:space="0" w:color="000000"/>
            </w:tcBorders>
            <w:hideMark/>
          </w:tcPr>
          <w:p w14:paraId="1AF5D22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638B932E"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7C9A3F5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51,03</w:t>
            </w:r>
          </w:p>
        </w:tc>
        <w:tc>
          <w:tcPr>
            <w:tcW w:w="1685" w:type="dxa"/>
            <w:tcBorders>
              <w:top w:val="single" w:sz="6" w:space="0" w:color="000000"/>
              <w:left w:val="dotted" w:sz="6" w:space="0" w:color="000000"/>
              <w:bottom w:val="single" w:sz="6" w:space="0" w:color="000000"/>
              <w:right w:val="single" w:sz="6" w:space="0" w:color="000000"/>
            </w:tcBorders>
            <w:hideMark/>
          </w:tcPr>
          <w:p w14:paraId="447C376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1.530,90</w:t>
            </w:r>
          </w:p>
        </w:tc>
      </w:tr>
      <w:tr w:rsidR="00E863FA" w:rsidRPr="00E863FA" w14:paraId="0E828C81" w14:textId="77777777">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04EA4D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CONJUNTO POTES PLÁSTICOS - PORTA MANTIMENTOS, JOGO COM 05 PEÇAS COM TAMANHOS VARIADOS. MEDIDAS APROXIMADAS: POTE 1- 7,6 LITROS (23X26CM); POTE 2 - 4,5 LITROS (20X22CM); POTE 3 - 3,2 LITROS (18X20 CM); POTE 4 - 1,8 LITROS (15X15 CM); POTE</w:t>
            </w:r>
          </w:p>
          <w:p w14:paraId="5416ECA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5 - 720 ML (12X10 CM).</w:t>
            </w:r>
          </w:p>
        </w:tc>
      </w:tr>
      <w:tr w:rsidR="00E863FA" w:rsidRPr="00E863FA" w14:paraId="69BDE3FE"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154FAA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54</w:t>
            </w:r>
          </w:p>
        </w:tc>
        <w:tc>
          <w:tcPr>
            <w:tcW w:w="1133" w:type="dxa"/>
            <w:tcBorders>
              <w:top w:val="single" w:sz="6" w:space="0" w:color="000000"/>
              <w:left w:val="dotted" w:sz="6" w:space="0" w:color="000000"/>
              <w:bottom w:val="single" w:sz="6" w:space="0" w:color="000000"/>
              <w:right w:val="dotted" w:sz="6" w:space="0" w:color="000000"/>
            </w:tcBorders>
            <w:hideMark/>
          </w:tcPr>
          <w:p w14:paraId="742148B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115826</w:t>
            </w:r>
          </w:p>
        </w:tc>
        <w:tc>
          <w:tcPr>
            <w:tcW w:w="1133" w:type="dxa"/>
            <w:tcBorders>
              <w:top w:val="single" w:sz="6" w:space="0" w:color="000000"/>
              <w:left w:val="dotted" w:sz="6" w:space="0" w:color="000000"/>
              <w:bottom w:val="single" w:sz="6" w:space="0" w:color="000000"/>
              <w:right w:val="dotted" w:sz="6" w:space="0" w:color="000000"/>
            </w:tcBorders>
            <w:hideMark/>
          </w:tcPr>
          <w:p w14:paraId="3BF0539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20,00</w:t>
            </w:r>
          </w:p>
        </w:tc>
        <w:tc>
          <w:tcPr>
            <w:tcW w:w="850" w:type="dxa"/>
            <w:tcBorders>
              <w:top w:val="single" w:sz="6" w:space="0" w:color="000000"/>
              <w:left w:val="dotted" w:sz="6" w:space="0" w:color="000000"/>
              <w:bottom w:val="single" w:sz="6" w:space="0" w:color="000000"/>
              <w:right w:val="dotted" w:sz="6" w:space="0" w:color="000000"/>
            </w:tcBorders>
            <w:hideMark/>
          </w:tcPr>
          <w:p w14:paraId="0DC405C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341F4E8F"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3015898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156,01</w:t>
            </w:r>
          </w:p>
        </w:tc>
        <w:tc>
          <w:tcPr>
            <w:tcW w:w="1685" w:type="dxa"/>
            <w:tcBorders>
              <w:top w:val="single" w:sz="6" w:space="0" w:color="000000"/>
              <w:left w:val="dotted" w:sz="6" w:space="0" w:color="000000"/>
              <w:bottom w:val="single" w:sz="6" w:space="0" w:color="000000"/>
              <w:right w:val="single" w:sz="6" w:space="0" w:color="000000"/>
            </w:tcBorders>
            <w:hideMark/>
          </w:tcPr>
          <w:p w14:paraId="454B02F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3.120,20</w:t>
            </w:r>
          </w:p>
        </w:tc>
      </w:tr>
      <w:tr w:rsidR="00E863FA" w:rsidRPr="00E863FA" w14:paraId="251340FC" w14:textId="77777777">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4E089C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CAIXA EMPILHÁVEL - EM POLIPROPILENO, FENESTRADA PARA LEGUMES. CAPACIDADE DE 40 A 42 LT, MEDINDO 29 CM DE ALTURA, 36 CM DE LARGURA 54 CM DE COMPRIMENTO E 1,5 CM DE ESPESSURA APROXIMADAMENTE. COR BRANCA. DEVERÁ CONSTAR GRAVADO PREFEITUTA MUNICIPAL DE PORTO BELO - DEPARTAMENTO DE ALIMENTAÇÃO ESCOLAR</w:t>
            </w:r>
          </w:p>
        </w:tc>
      </w:tr>
      <w:tr w:rsidR="00E863FA" w:rsidRPr="00E863FA" w14:paraId="07F2F0E5"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EB0D04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55</w:t>
            </w:r>
          </w:p>
        </w:tc>
        <w:tc>
          <w:tcPr>
            <w:tcW w:w="1133" w:type="dxa"/>
            <w:tcBorders>
              <w:top w:val="single" w:sz="6" w:space="0" w:color="000000"/>
              <w:left w:val="dotted" w:sz="6" w:space="0" w:color="000000"/>
              <w:bottom w:val="single" w:sz="6" w:space="0" w:color="000000"/>
              <w:right w:val="dotted" w:sz="6" w:space="0" w:color="000000"/>
            </w:tcBorders>
            <w:hideMark/>
          </w:tcPr>
          <w:p w14:paraId="1032E74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123717</w:t>
            </w:r>
          </w:p>
        </w:tc>
        <w:tc>
          <w:tcPr>
            <w:tcW w:w="1133" w:type="dxa"/>
            <w:tcBorders>
              <w:top w:val="single" w:sz="6" w:space="0" w:color="000000"/>
              <w:left w:val="dotted" w:sz="6" w:space="0" w:color="000000"/>
              <w:bottom w:val="single" w:sz="6" w:space="0" w:color="000000"/>
              <w:right w:val="dotted" w:sz="6" w:space="0" w:color="000000"/>
            </w:tcBorders>
            <w:hideMark/>
          </w:tcPr>
          <w:p w14:paraId="0BDF13D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40,00</w:t>
            </w:r>
          </w:p>
        </w:tc>
        <w:tc>
          <w:tcPr>
            <w:tcW w:w="850" w:type="dxa"/>
            <w:tcBorders>
              <w:top w:val="single" w:sz="6" w:space="0" w:color="000000"/>
              <w:left w:val="dotted" w:sz="6" w:space="0" w:color="000000"/>
              <w:bottom w:val="single" w:sz="6" w:space="0" w:color="000000"/>
              <w:right w:val="dotted" w:sz="6" w:space="0" w:color="000000"/>
            </w:tcBorders>
            <w:hideMark/>
          </w:tcPr>
          <w:p w14:paraId="0807F2E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33FF11D7"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B5C313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58,09</w:t>
            </w:r>
          </w:p>
        </w:tc>
        <w:tc>
          <w:tcPr>
            <w:tcW w:w="1685" w:type="dxa"/>
            <w:tcBorders>
              <w:top w:val="single" w:sz="6" w:space="0" w:color="000000"/>
              <w:left w:val="dotted" w:sz="6" w:space="0" w:color="000000"/>
              <w:bottom w:val="single" w:sz="6" w:space="0" w:color="000000"/>
              <w:right w:val="single" w:sz="6" w:space="0" w:color="000000"/>
            </w:tcBorders>
            <w:hideMark/>
          </w:tcPr>
          <w:p w14:paraId="7AD9934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2.323,60</w:t>
            </w:r>
          </w:p>
        </w:tc>
      </w:tr>
      <w:tr w:rsidR="00E863FA" w:rsidRPr="00E863FA" w14:paraId="1E42DB7C"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E10316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GARRAFA TÉRMICA 0,75 ML - COM CAPACIDADE PARA 0,75 LITROS</w:t>
            </w:r>
          </w:p>
        </w:tc>
      </w:tr>
      <w:tr w:rsidR="00E863FA" w:rsidRPr="00E863FA" w14:paraId="5EB80FA8"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5EAF2F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56</w:t>
            </w:r>
          </w:p>
        </w:tc>
        <w:tc>
          <w:tcPr>
            <w:tcW w:w="1133" w:type="dxa"/>
            <w:tcBorders>
              <w:top w:val="single" w:sz="6" w:space="0" w:color="000000"/>
              <w:left w:val="dotted" w:sz="6" w:space="0" w:color="000000"/>
              <w:bottom w:val="single" w:sz="6" w:space="0" w:color="000000"/>
              <w:right w:val="dotted" w:sz="6" w:space="0" w:color="000000"/>
            </w:tcBorders>
            <w:hideMark/>
          </w:tcPr>
          <w:p w14:paraId="2177120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115828</w:t>
            </w:r>
          </w:p>
        </w:tc>
        <w:tc>
          <w:tcPr>
            <w:tcW w:w="1133" w:type="dxa"/>
            <w:tcBorders>
              <w:top w:val="single" w:sz="6" w:space="0" w:color="000000"/>
              <w:left w:val="dotted" w:sz="6" w:space="0" w:color="000000"/>
              <w:bottom w:val="single" w:sz="6" w:space="0" w:color="000000"/>
              <w:right w:val="dotted" w:sz="6" w:space="0" w:color="000000"/>
            </w:tcBorders>
            <w:hideMark/>
          </w:tcPr>
          <w:p w14:paraId="6FFB171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60,00</w:t>
            </w:r>
          </w:p>
        </w:tc>
        <w:tc>
          <w:tcPr>
            <w:tcW w:w="850" w:type="dxa"/>
            <w:tcBorders>
              <w:top w:val="single" w:sz="6" w:space="0" w:color="000000"/>
              <w:left w:val="dotted" w:sz="6" w:space="0" w:color="000000"/>
              <w:bottom w:val="single" w:sz="6" w:space="0" w:color="000000"/>
              <w:right w:val="dotted" w:sz="6" w:space="0" w:color="000000"/>
            </w:tcBorders>
            <w:hideMark/>
          </w:tcPr>
          <w:p w14:paraId="0EB0CB6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2F79164D"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3594B8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99,07</w:t>
            </w:r>
          </w:p>
        </w:tc>
        <w:tc>
          <w:tcPr>
            <w:tcW w:w="1685" w:type="dxa"/>
            <w:tcBorders>
              <w:top w:val="single" w:sz="6" w:space="0" w:color="000000"/>
              <w:left w:val="dotted" w:sz="6" w:space="0" w:color="000000"/>
              <w:bottom w:val="single" w:sz="6" w:space="0" w:color="000000"/>
              <w:right w:val="single" w:sz="6" w:space="0" w:color="000000"/>
            </w:tcBorders>
            <w:hideMark/>
          </w:tcPr>
          <w:p w14:paraId="23B480A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5.944,20</w:t>
            </w:r>
          </w:p>
        </w:tc>
      </w:tr>
      <w:tr w:rsidR="00E863FA" w:rsidRPr="00E863FA" w14:paraId="140DFCEC"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63D987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GARRAFA TÉRMICA 1,8 LITROS - COM CAPACIDADE PARA 1,8 LTS</w:t>
            </w:r>
          </w:p>
        </w:tc>
      </w:tr>
      <w:tr w:rsidR="00E863FA" w:rsidRPr="00E863FA" w14:paraId="3BA22088"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7ACA35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57</w:t>
            </w:r>
          </w:p>
        </w:tc>
        <w:tc>
          <w:tcPr>
            <w:tcW w:w="1133" w:type="dxa"/>
            <w:tcBorders>
              <w:top w:val="single" w:sz="6" w:space="0" w:color="000000"/>
              <w:left w:val="dotted" w:sz="6" w:space="0" w:color="000000"/>
              <w:bottom w:val="single" w:sz="6" w:space="0" w:color="000000"/>
              <w:right w:val="dotted" w:sz="6" w:space="0" w:color="000000"/>
            </w:tcBorders>
            <w:hideMark/>
          </w:tcPr>
          <w:p w14:paraId="3503A7A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123718</w:t>
            </w:r>
          </w:p>
        </w:tc>
        <w:tc>
          <w:tcPr>
            <w:tcW w:w="1133" w:type="dxa"/>
            <w:tcBorders>
              <w:top w:val="single" w:sz="6" w:space="0" w:color="000000"/>
              <w:left w:val="dotted" w:sz="6" w:space="0" w:color="000000"/>
              <w:bottom w:val="single" w:sz="6" w:space="0" w:color="000000"/>
              <w:right w:val="dotted" w:sz="6" w:space="0" w:color="000000"/>
            </w:tcBorders>
            <w:hideMark/>
          </w:tcPr>
          <w:p w14:paraId="6844C54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31522E4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38C65E0B"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D12965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166,06</w:t>
            </w:r>
          </w:p>
        </w:tc>
        <w:tc>
          <w:tcPr>
            <w:tcW w:w="1685" w:type="dxa"/>
            <w:tcBorders>
              <w:top w:val="single" w:sz="6" w:space="0" w:color="000000"/>
              <w:left w:val="dotted" w:sz="6" w:space="0" w:color="000000"/>
              <w:bottom w:val="single" w:sz="6" w:space="0" w:color="000000"/>
              <w:right w:val="single" w:sz="6" w:space="0" w:color="000000"/>
            </w:tcBorders>
            <w:hideMark/>
          </w:tcPr>
          <w:p w14:paraId="3D1DCF2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1.660,60</w:t>
            </w:r>
          </w:p>
        </w:tc>
      </w:tr>
      <w:tr w:rsidR="00E863FA" w:rsidRPr="00E863FA" w14:paraId="46F8A707" w14:textId="77777777">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5C6CEC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GARRAFA TÉRMICA 9 LITROS - COM CAPACIDADE PARA 9 LTS, COM TORNEIRA, SUPORTE PARA FIXAÇÃO E ALÇA ERGONÔMICA. NA COR AZUL E ACABAMENTO NA COR BRANCA.</w:t>
            </w:r>
          </w:p>
        </w:tc>
      </w:tr>
      <w:tr w:rsidR="00E863FA" w:rsidRPr="00E863FA" w14:paraId="43D33385"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C2C8A7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58</w:t>
            </w:r>
          </w:p>
        </w:tc>
        <w:tc>
          <w:tcPr>
            <w:tcW w:w="1133" w:type="dxa"/>
            <w:tcBorders>
              <w:top w:val="single" w:sz="6" w:space="0" w:color="000000"/>
              <w:left w:val="dotted" w:sz="6" w:space="0" w:color="000000"/>
              <w:bottom w:val="single" w:sz="6" w:space="0" w:color="000000"/>
              <w:right w:val="dotted" w:sz="6" w:space="0" w:color="000000"/>
            </w:tcBorders>
            <w:hideMark/>
          </w:tcPr>
          <w:p w14:paraId="63C9BA2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115830</w:t>
            </w:r>
          </w:p>
        </w:tc>
        <w:tc>
          <w:tcPr>
            <w:tcW w:w="1133" w:type="dxa"/>
            <w:tcBorders>
              <w:top w:val="single" w:sz="6" w:space="0" w:color="000000"/>
              <w:left w:val="dotted" w:sz="6" w:space="0" w:color="000000"/>
              <w:bottom w:val="single" w:sz="6" w:space="0" w:color="000000"/>
              <w:right w:val="dotted" w:sz="6" w:space="0" w:color="000000"/>
            </w:tcBorders>
            <w:hideMark/>
          </w:tcPr>
          <w:p w14:paraId="4CF7FEE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20,00</w:t>
            </w:r>
          </w:p>
        </w:tc>
        <w:tc>
          <w:tcPr>
            <w:tcW w:w="850" w:type="dxa"/>
            <w:tcBorders>
              <w:top w:val="single" w:sz="6" w:space="0" w:color="000000"/>
              <w:left w:val="dotted" w:sz="6" w:space="0" w:color="000000"/>
              <w:bottom w:val="single" w:sz="6" w:space="0" w:color="000000"/>
              <w:right w:val="dotted" w:sz="6" w:space="0" w:color="000000"/>
            </w:tcBorders>
            <w:hideMark/>
          </w:tcPr>
          <w:p w14:paraId="60F9CFD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6AA807C1"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B3E795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47,29</w:t>
            </w:r>
          </w:p>
        </w:tc>
        <w:tc>
          <w:tcPr>
            <w:tcW w:w="1685" w:type="dxa"/>
            <w:tcBorders>
              <w:top w:val="single" w:sz="6" w:space="0" w:color="000000"/>
              <w:left w:val="dotted" w:sz="6" w:space="0" w:color="000000"/>
              <w:bottom w:val="single" w:sz="6" w:space="0" w:color="000000"/>
              <w:right w:val="single" w:sz="6" w:space="0" w:color="000000"/>
            </w:tcBorders>
            <w:hideMark/>
          </w:tcPr>
          <w:p w14:paraId="36C1CC9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945,80</w:t>
            </w:r>
          </w:p>
        </w:tc>
      </w:tr>
      <w:tr w:rsidR="00E863FA" w:rsidRPr="00E863FA" w14:paraId="0DEC05CB"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86C4DA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lastRenderedPageBreak/>
              <w:t>ASSADEIRA RETANGULAR - EM ALUMÍNIO 35X24,5X8CM</w:t>
            </w:r>
          </w:p>
        </w:tc>
      </w:tr>
      <w:tr w:rsidR="00E863FA" w:rsidRPr="00E863FA" w14:paraId="498CC1B3"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2A6F57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59</w:t>
            </w:r>
          </w:p>
        </w:tc>
        <w:tc>
          <w:tcPr>
            <w:tcW w:w="1133" w:type="dxa"/>
            <w:tcBorders>
              <w:top w:val="single" w:sz="6" w:space="0" w:color="000000"/>
              <w:left w:val="dotted" w:sz="6" w:space="0" w:color="000000"/>
              <w:bottom w:val="single" w:sz="6" w:space="0" w:color="000000"/>
              <w:right w:val="dotted" w:sz="6" w:space="0" w:color="000000"/>
            </w:tcBorders>
            <w:hideMark/>
          </w:tcPr>
          <w:p w14:paraId="4A23C35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115831</w:t>
            </w:r>
          </w:p>
        </w:tc>
        <w:tc>
          <w:tcPr>
            <w:tcW w:w="1133" w:type="dxa"/>
            <w:tcBorders>
              <w:top w:val="single" w:sz="6" w:space="0" w:color="000000"/>
              <w:left w:val="dotted" w:sz="6" w:space="0" w:color="000000"/>
              <w:bottom w:val="single" w:sz="6" w:space="0" w:color="000000"/>
              <w:right w:val="dotted" w:sz="6" w:space="0" w:color="000000"/>
            </w:tcBorders>
            <w:hideMark/>
          </w:tcPr>
          <w:p w14:paraId="590932F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50F562E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70E0400F"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6606813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27,95</w:t>
            </w:r>
          </w:p>
        </w:tc>
        <w:tc>
          <w:tcPr>
            <w:tcW w:w="1685" w:type="dxa"/>
            <w:tcBorders>
              <w:top w:val="single" w:sz="6" w:space="0" w:color="000000"/>
              <w:left w:val="dotted" w:sz="6" w:space="0" w:color="000000"/>
              <w:bottom w:val="single" w:sz="6" w:space="0" w:color="000000"/>
              <w:right w:val="single" w:sz="6" w:space="0" w:color="000000"/>
            </w:tcBorders>
            <w:hideMark/>
          </w:tcPr>
          <w:p w14:paraId="229858A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279,50</w:t>
            </w:r>
          </w:p>
        </w:tc>
      </w:tr>
      <w:tr w:rsidR="00E863FA" w:rsidRPr="00E863FA" w14:paraId="049061CA"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7EFC61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FORMA DE PÃO - EM ALUMÍNIO 30X11X0,7CM</w:t>
            </w:r>
          </w:p>
        </w:tc>
      </w:tr>
      <w:tr w:rsidR="00E863FA" w:rsidRPr="00E863FA" w14:paraId="5E2BC64D"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20443A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60</w:t>
            </w:r>
          </w:p>
        </w:tc>
        <w:tc>
          <w:tcPr>
            <w:tcW w:w="1133" w:type="dxa"/>
            <w:tcBorders>
              <w:top w:val="single" w:sz="6" w:space="0" w:color="000000"/>
              <w:left w:val="dotted" w:sz="6" w:space="0" w:color="000000"/>
              <w:bottom w:val="single" w:sz="6" w:space="0" w:color="000000"/>
              <w:right w:val="dotted" w:sz="6" w:space="0" w:color="000000"/>
            </w:tcBorders>
            <w:hideMark/>
          </w:tcPr>
          <w:p w14:paraId="68A3F2C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115832</w:t>
            </w:r>
          </w:p>
        </w:tc>
        <w:tc>
          <w:tcPr>
            <w:tcW w:w="1133" w:type="dxa"/>
            <w:tcBorders>
              <w:top w:val="single" w:sz="6" w:space="0" w:color="000000"/>
              <w:left w:val="dotted" w:sz="6" w:space="0" w:color="000000"/>
              <w:bottom w:val="single" w:sz="6" w:space="0" w:color="000000"/>
              <w:right w:val="dotted" w:sz="6" w:space="0" w:color="000000"/>
            </w:tcBorders>
            <w:hideMark/>
          </w:tcPr>
          <w:p w14:paraId="74A65E7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20,00</w:t>
            </w:r>
          </w:p>
        </w:tc>
        <w:tc>
          <w:tcPr>
            <w:tcW w:w="850" w:type="dxa"/>
            <w:tcBorders>
              <w:top w:val="single" w:sz="6" w:space="0" w:color="000000"/>
              <w:left w:val="dotted" w:sz="6" w:space="0" w:color="000000"/>
              <w:bottom w:val="single" w:sz="6" w:space="0" w:color="000000"/>
              <w:right w:val="dotted" w:sz="6" w:space="0" w:color="000000"/>
            </w:tcBorders>
            <w:hideMark/>
          </w:tcPr>
          <w:p w14:paraId="2D83CE3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348A9734"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3D7787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21,72</w:t>
            </w:r>
          </w:p>
        </w:tc>
        <w:tc>
          <w:tcPr>
            <w:tcW w:w="1685" w:type="dxa"/>
            <w:tcBorders>
              <w:top w:val="single" w:sz="6" w:space="0" w:color="000000"/>
              <w:left w:val="dotted" w:sz="6" w:space="0" w:color="000000"/>
              <w:bottom w:val="single" w:sz="6" w:space="0" w:color="000000"/>
              <w:right w:val="single" w:sz="6" w:space="0" w:color="000000"/>
            </w:tcBorders>
            <w:hideMark/>
          </w:tcPr>
          <w:p w14:paraId="3C35272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434,40</w:t>
            </w:r>
          </w:p>
        </w:tc>
      </w:tr>
      <w:tr w:rsidR="00E863FA" w:rsidRPr="00E863FA" w14:paraId="11963894"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0636E9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FACA DE PÃO - EM AÇO INOX, CABO DE POLIPROPILENO BRANCO, LÂMINA DE 20 CM</w:t>
            </w:r>
          </w:p>
        </w:tc>
      </w:tr>
      <w:tr w:rsidR="00E863FA" w:rsidRPr="00E863FA" w14:paraId="60D37DCB"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B052F3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61</w:t>
            </w:r>
          </w:p>
        </w:tc>
        <w:tc>
          <w:tcPr>
            <w:tcW w:w="1133" w:type="dxa"/>
            <w:tcBorders>
              <w:top w:val="single" w:sz="6" w:space="0" w:color="000000"/>
              <w:left w:val="dotted" w:sz="6" w:space="0" w:color="000000"/>
              <w:bottom w:val="single" w:sz="6" w:space="0" w:color="000000"/>
              <w:right w:val="dotted" w:sz="6" w:space="0" w:color="000000"/>
            </w:tcBorders>
            <w:hideMark/>
          </w:tcPr>
          <w:p w14:paraId="20F0A28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115833</w:t>
            </w:r>
          </w:p>
        </w:tc>
        <w:tc>
          <w:tcPr>
            <w:tcW w:w="1133" w:type="dxa"/>
            <w:tcBorders>
              <w:top w:val="single" w:sz="6" w:space="0" w:color="000000"/>
              <w:left w:val="dotted" w:sz="6" w:space="0" w:color="000000"/>
              <w:bottom w:val="single" w:sz="6" w:space="0" w:color="000000"/>
              <w:right w:val="dotted" w:sz="6" w:space="0" w:color="000000"/>
            </w:tcBorders>
            <w:hideMark/>
          </w:tcPr>
          <w:p w14:paraId="4A97D73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3E27CEA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182F40DF"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67D875F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94,22</w:t>
            </w:r>
          </w:p>
        </w:tc>
        <w:tc>
          <w:tcPr>
            <w:tcW w:w="1685" w:type="dxa"/>
            <w:tcBorders>
              <w:top w:val="single" w:sz="6" w:space="0" w:color="000000"/>
              <w:left w:val="dotted" w:sz="6" w:space="0" w:color="000000"/>
              <w:bottom w:val="single" w:sz="6" w:space="0" w:color="000000"/>
              <w:right w:val="single" w:sz="6" w:space="0" w:color="000000"/>
            </w:tcBorders>
            <w:hideMark/>
          </w:tcPr>
          <w:p w14:paraId="76316A9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942,20</w:t>
            </w:r>
          </w:p>
        </w:tc>
      </w:tr>
      <w:tr w:rsidR="00E863FA" w:rsidRPr="00E863FA" w14:paraId="56CACFFC"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C8DCBA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PLACA DE CORTE 30X50 - EM POLIETILENO BRANCA 30X50X1,5 CM</w:t>
            </w:r>
          </w:p>
        </w:tc>
      </w:tr>
      <w:tr w:rsidR="00E863FA" w:rsidRPr="00E863FA" w14:paraId="3F098C61"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D99DC3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62</w:t>
            </w:r>
          </w:p>
        </w:tc>
        <w:tc>
          <w:tcPr>
            <w:tcW w:w="1133" w:type="dxa"/>
            <w:tcBorders>
              <w:top w:val="single" w:sz="6" w:space="0" w:color="000000"/>
              <w:left w:val="dotted" w:sz="6" w:space="0" w:color="000000"/>
              <w:bottom w:val="single" w:sz="6" w:space="0" w:color="000000"/>
              <w:right w:val="dotted" w:sz="6" w:space="0" w:color="000000"/>
            </w:tcBorders>
            <w:hideMark/>
          </w:tcPr>
          <w:p w14:paraId="52A2633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115834</w:t>
            </w:r>
          </w:p>
        </w:tc>
        <w:tc>
          <w:tcPr>
            <w:tcW w:w="1133" w:type="dxa"/>
            <w:tcBorders>
              <w:top w:val="single" w:sz="6" w:space="0" w:color="000000"/>
              <w:left w:val="dotted" w:sz="6" w:space="0" w:color="000000"/>
              <w:bottom w:val="single" w:sz="6" w:space="0" w:color="000000"/>
              <w:right w:val="dotted" w:sz="6" w:space="0" w:color="000000"/>
            </w:tcBorders>
            <w:hideMark/>
          </w:tcPr>
          <w:p w14:paraId="3AC49C5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23AE259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6AE430D2"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F31DFE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103,38</w:t>
            </w:r>
          </w:p>
        </w:tc>
        <w:tc>
          <w:tcPr>
            <w:tcW w:w="1685" w:type="dxa"/>
            <w:tcBorders>
              <w:top w:val="single" w:sz="6" w:space="0" w:color="000000"/>
              <w:left w:val="dotted" w:sz="6" w:space="0" w:color="000000"/>
              <w:bottom w:val="single" w:sz="6" w:space="0" w:color="000000"/>
              <w:right w:val="single" w:sz="6" w:space="0" w:color="000000"/>
            </w:tcBorders>
            <w:hideMark/>
          </w:tcPr>
          <w:p w14:paraId="47666A5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1.033,80</w:t>
            </w:r>
          </w:p>
        </w:tc>
      </w:tr>
      <w:tr w:rsidR="00E863FA" w:rsidRPr="00E863FA" w14:paraId="011D1022"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C5B2EB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PLACA DE CORTE 50X40 - EM POLIETILENO BRANCA LISA 50 X 40 X 1,5CM</w:t>
            </w:r>
          </w:p>
        </w:tc>
      </w:tr>
      <w:tr w:rsidR="00E863FA" w:rsidRPr="00E863FA" w14:paraId="6A809894"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300AB6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63</w:t>
            </w:r>
          </w:p>
        </w:tc>
        <w:tc>
          <w:tcPr>
            <w:tcW w:w="1133" w:type="dxa"/>
            <w:tcBorders>
              <w:top w:val="single" w:sz="6" w:space="0" w:color="000000"/>
              <w:left w:val="dotted" w:sz="6" w:space="0" w:color="000000"/>
              <w:bottom w:val="single" w:sz="6" w:space="0" w:color="000000"/>
              <w:right w:val="dotted" w:sz="6" w:space="0" w:color="000000"/>
            </w:tcBorders>
            <w:hideMark/>
          </w:tcPr>
          <w:p w14:paraId="5BBCCAC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115835</w:t>
            </w:r>
          </w:p>
        </w:tc>
        <w:tc>
          <w:tcPr>
            <w:tcW w:w="1133" w:type="dxa"/>
            <w:tcBorders>
              <w:top w:val="single" w:sz="6" w:space="0" w:color="000000"/>
              <w:left w:val="dotted" w:sz="6" w:space="0" w:color="000000"/>
              <w:bottom w:val="single" w:sz="6" w:space="0" w:color="000000"/>
              <w:right w:val="dotted" w:sz="6" w:space="0" w:color="000000"/>
            </w:tcBorders>
            <w:hideMark/>
          </w:tcPr>
          <w:p w14:paraId="74BC7F0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150,00</w:t>
            </w:r>
          </w:p>
        </w:tc>
        <w:tc>
          <w:tcPr>
            <w:tcW w:w="850" w:type="dxa"/>
            <w:tcBorders>
              <w:top w:val="single" w:sz="6" w:space="0" w:color="000000"/>
              <w:left w:val="dotted" w:sz="6" w:space="0" w:color="000000"/>
              <w:bottom w:val="single" w:sz="6" w:space="0" w:color="000000"/>
              <w:right w:val="dotted" w:sz="6" w:space="0" w:color="000000"/>
            </w:tcBorders>
            <w:hideMark/>
          </w:tcPr>
          <w:p w14:paraId="7E62DD2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31CA18E0"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312913C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23,27</w:t>
            </w:r>
          </w:p>
        </w:tc>
        <w:tc>
          <w:tcPr>
            <w:tcW w:w="1685" w:type="dxa"/>
            <w:tcBorders>
              <w:top w:val="single" w:sz="6" w:space="0" w:color="000000"/>
              <w:left w:val="dotted" w:sz="6" w:space="0" w:color="000000"/>
              <w:bottom w:val="single" w:sz="6" w:space="0" w:color="000000"/>
              <w:right w:val="single" w:sz="6" w:space="0" w:color="000000"/>
            </w:tcBorders>
            <w:hideMark/>
          </w:tcPr>
          <w:p w14:paraId="0FE8A14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3.490,50</w:t>
            </w:r>
          </w:p>
        </w:tc>
      </w:tr>
      <w:tr w:rsidR="00E863FA" w:rsidRPr="00E863FA" w14:paraId="2507E197"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26A59E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XÍCARA - EM VIDRO TEMPERADO, NA COR TRANSPARENTE, 180 ML</w:t>
            </w:r>
          </w:p>
        </w:tc>
      </w:tr>
      <w:tr w:rsidR="00E863FA" w:rsidRPr="00E863FA" w14:paraId="7C4E54D5"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A661C3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64</w:t>
            </w:r>
          </w:p>
        </w:tc>
        <w:tc>
          <w:tcPr>
            <w:tcW w:w="1133" w:type="dxa"/>
            <w:tcBorders>
              <w:top w:val="single" w:sz="6" w:space="0" w:color="000000"/>
              <w:left w:val="dotted" w:sz="6" w:space="0" w:color="000000"/>
              <w:bottom w:val="single" w:sz="6" w:space="0" w:color="000000"/>
              <w:right w:val="dotted" w:sz="6" w:space="0" w:color="000000"/>
            </w:tcBorders>
            <w:hideMark/>
          </w:tcPr>
          <w:p w14:paraId="7A5488C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115836</w:t>
            </w:r>
          </w:p>
        </w:tc>
        <w:tc>
          <w:tcPr>
            <w:tcW w:w="1133" w:type="dxa"/>
            <w:tcBorders>
              <w:top w:val="single" w:sz="6" w:space="0" w:color="000000"/>
              <w:left w:val="dotted" w:sz="6" w:space="0" w:color="000000"/>
              <w:bottom w:val="single" w:sz="6" w:space="0" w:color="000000"/>
              <w:right w:val="dotted" w:sz="6" w:space="0" w:color="000000"/>
            </w:tcBorders>
            <w:hideMark/>
          </w:tcPr>
          <w:p w14:paraId="1810E3C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200,00</w:t>
            </w:r>
          </w:p>
        </w:tc>
        <w:tc>
          <w:tcPr>
            <w:tcW w:w="850" w:type="dxa"/>
            <w:tcBorders>
              <w:top w:val="single" w:sz="6" w:space="0" w:color="000000"/>
              <w:left w:val="dotted" w:sz="6" w:space="0" w:color="000000"/>
              <w:bottom w:val="single" w:sz="6" w:space="0" w:color="000000"/>
              <w:right w:val="dotted" w:sz="6" w:space="0" w:color="000000"/>
            </w:tcBorders>
            <w:hideMark/>
          </w:tcPr>
          <w:p w14:paraId="5AFE67C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6CE16456"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1DD325E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19,69</w:t>
            </w:r>
          </w:p>
        </w:tc>
        <w:tc>
          <w:tcPr>
            <w:tcW w:w="1685" w:type="dxa"/>
            <w:tcBorders>
              <w:top w:val="single" w:sz="6" w:space="0" w:color="000000"/>
              <w:left w:val="dotted" w:sz="6" w:space="0" w:color="000000"/>
              <w:bottom w:val="single" w:sz="6" w:space="0" w:color="000000"/>
              <w:right w:val="single" w:sz="6" w:space="0" w:color="000000"/>
            </w:tcBorders>
            <w:hideMark/>
          </w:tcPr>
          <w:p w14:paraId="4862406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3.938,00</w:t>
            </w:r>
          </w:p>
        </w:tc>
      </w:tr>
      <w:tr w:rsidR="00E863FA" w:rsidRPr="00E863FA" w14:paraId="409AE4B3"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4197B4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COPO VIDRO 310ML - CAPACIDADE 310ML</w:t>
            </w:r>
          </w:p>
        </w:tc>
      </w:tr>
    </w:tbl>
    <w:p w14:paraId="114490AE" w14:textId="77777777" w:rsidR="00E863FA" w:rsidRPr="00E863FA" w:rsidRDefault="00E863FA" w:rsidP="00E863FA">
      <w:pPr>
        <w:tabs>
          <w:tab w:val="left" w:pos="251"/>
          <w:tab w:val="left" w:pos="2143"/>
        </w:tabs>
        <w:rPr>
          <w:rFonts w:cstheme="minorHAnsi"/>
          <w:b/>
          <w:sz w:val="20"/>
          <w:szCs w:val="20"/>
          <w:lang w:val="pt-PT"/>
        </w:rPr>
        <w:sectPr w:rsidR="00E863FA" w:rsidRPr="00E863FA" w:rsidSect="00E863FA">
          <w:type w:val="continuous"/>
          <w:pgSz w:w="11910" w:h="16840"/>
          <w:pgMar w:top="1780" w:right="566" w:bottom="528" w:left="566" w:header="427" w:footer="117" w:gutter="0"/>
          <w:cols w:space="720"/>
        </w:sect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E863FA" w:rsidRPr="00E863FA" w14:paraId="5A9A8762" w14:textId="77777777">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0E6F1B0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576CE81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08114AB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1A6C58C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49976FC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51A85E8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Preço 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433EC86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Preço Total</w:t>
            </w:r>
          </w:p>
        </w:tc>
      </w:tr>
      <w:tr w:rsidR="00E863FA" w:rsidRPr="00E863FA" w14:paraId="10DEA5F9"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548996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65</w:t>
            </w:r>
          </w:p>
        </w:tc>
        <w:tc>
          <w:tcPr>
            <w:tcW w:w="1133" w:type="dxa"/>
            <w:tcBorders>
              <w:top w:val="single" w:sz="6" w:space="0" w:color="000000"/>
              <w:left w:val="dotted" w:sz="6" w:space="0" w:color="000000"/>
              <w:bottom w:val="single" w:sz="6" w:space="0" w:color="000000"/>
              <w:right w:val="dotted" w:sz="6" w:space="0" w:color="000000"/>
            </w:tcBorders>
            <w:hideMark/>
          </w:tcPr>
          <w:p w14:paraId="7D313C2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123719</w:t>
            </w:r>
          </w:p>
        </w:tc>
        <w:tc>
          <w:tcPr>
            <w:tcW w:w="1133" w:type="dxa"/>
            <w:tcBorders>
              <w:top w:val="single" w:sz="6" w:space="0" w:color="000000"/>
              <w:left w:val="dotted" w:sz="6" w:space="0" w:color="000000"/>
              <w:bottom w:val="single" w:sz="6" w:space="0" w:color="000000"/>
              <w:right w:val="dotted" w:sz="6" w:space="0" w:color="000000"/>
            </w:tcBorders>
            <w:hideMark/>
          </w:tcPr>
          <w:p w14:paraId="64DED36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5360174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28695C2E"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6D02075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15,67</w:t>
            </w:r>
          </w:p>
        </w:tc>
        <w:tc>
          <w:tcPr>
            <w:tcW w:w="1685" w:type="dxa"/>
            <w:tcBorders>
              <w:top w:val="single" w:sz="6" w:space="0" w:color="000000"/>
              <w:left w:val="dotted" w:sz="6" w:space="0" w:color="000000"/>
              <w:bottom w:val="single" w:sz="6" w:space="0" w:color="000000"/>
              <w:right w:val="single" w:sz="6" w:space="0" w:color="000000"/>
            </w:tcBorders>
            <w:hideMark/>
          </w:tcPr>
          <w:p w14:paraId="01E031A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1.567,00</w:t>
            </w:r>
          </w:p>
        </w:tc>
      </w:tr>
      <w:tr w:rsidR="00E863FA" w:rsidRPr="00E863FA" w14:paraId="230C7663"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891F90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COPO VIDRO 190ML - TIPO AMERICANO, 190 ML.</w:t>
            </w:r>
          </w:p>
        </w:tc>
      </w:tr>
      <w:tr w:rsidR="00E863FA" w:rsidRPr="00E863FA" w14:paraId="22F65775"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02687D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66</w:t>
            </w:r>
          </w:p>
        </w:tc>
        <w:tc>
          <w:tcPr>
            <w:tcW w:w="1133" w:type="dxa"/>
            <w:tcBorders>
              <w:top w:val="single" w:sz="6" w:space="0" w:color="000000"/>
              <w:left w:val="dotted" w:sz="6" w:space="0" w:color="000000"/>
              <w:bottom w:val="single" w:sz="6" w:space="0" w:color="000000"/>
              <w:right w:val="dotted" w:sz="6" w:space="0" w:color="000000"/>
            </w:tcBorders>
            <w:hideMark/>
          </w:tcPr>
          <w:p w14:paraId="5134F3D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115838</w:t>
            </w:r>
          </w:p>
        </w:tc>
        <w:tc>
          <w:tcPr>
            <w:tcW w:w="1133" w:type="dxa"/>
            <w:tcBorders>
              <w:top w:val="single" w:sz="6" w:space="0" w:color="000000"/>
              <w:left w:val="dotted" w:sz="6" w:space="0" w:color="000000"/>
              <w:bottom w:val="single" w:sz="6" w:space="0" w:color="000000"/>
              <w:right w:val="dotted" w:sz="6" w:space="0" w:color="000000"/>
            </w:tcBorders>
            <w:hideMark/>
          </w:tcPr>
          <w:p w14:paraId="777BE25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20,00</w:t>
            </w:r>
          </w:p>
        </w:tc>
        <w:tc>
          <w:tcPr>
            <w:tcW w:w="850" w:type="dxa"/>
            <w:tcBorders>
              <w:top w:val="single" w:sz="6" w:space="0" w:color="000000"/>
              <w:left w:val="dotted" w:sz="6" w:space="0" w:color="000000"/>
              <w:bottom w:val="single" w:sz="6" w:space="0" w:color="000000"/>
              <w:right w:val="dotted" w:sz="6" w:space="0" w:color="000000"/>
            </w:tcBorders>
            <w:hideMark/>
          </w:tcPr>
          <w:p w14:paraId="66A7E06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5158A85B"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13F9C3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29,58</w:t>
            </w:r>
          </w:p>
        </w:tc>
        <w:tc>
          <w:tcPr>
            <w:tcW w:w="1685" w:type="dxa"/>
            <w:tcBorders>
              <w:top w:val="single" w:sz="6" w:space="0" w:color="000000"/>
              <w:left w:val="dotted" w:sz="6" w:space="0" w:color="000000"/>
              <w:bottom w:val="single" w:sz="6" w:space="0" w:color="000000"/>
              <w:right w:val="single" w:sz="6" w:space="0" w:color="000000"/>
            </w:tcBorders>
            <w:hideMark/>
          </w:tcPr>
          <w:p w14:paraId="1058350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591,60</w:t>
            </w:r>
          </w:p>
        </w:tc>
      </w:tr>
      <w:tr w:rsidR="00E863FA" w:rsidRPr="00E863FA" w14:paraId="30CDFC3B"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F85F32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JARRA PLÁSTICA - COM TAMPA, CAPACIDADE DE 3 LITROS BRANCA OU TRANSPARENTE</w:t>
            </w:r>
          </w:p>
        </w:tc>
      </w:tr>
      <w:tr w:rsidR="00E863FA" w:rsidRPr="00E863FA" w14:paraId="50FAA810"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9522DD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67</w:t>
            </w:r>
          </w:p>
        </w:tc>
        <w:tc>
          <w:tcPr>
            <w:tcW w:w="1133" w:type="dxa"/>
            <w:tcBorders>
              <w:top w:val="single" w:sz="6" w:space="0" w:color="000000"/>
              <w:left w:val="dotted" w:sz="6" w:space="0" w:color="000000"/>
              <w:bottom w:val="single" w:sz="6" w:space="0" w:color="000000"/>
              <w:right w:val="dotted" w:sz="6" w:space="0" w:color="000000"/>
            </w:tcBorders>
            <w:hideMark/>
          </w:tcPr>
          <w:p w14:paraId="10B552B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115839</w:t>
            </w:r>
          </w:p>
        </w:tc>
        <w:tc>
          <w:tcPr>
            <w:tcW w:w="1133" w:type="dxa"/>
            <w:tcBorders>
              <w:top w:val="single" w:sz="6" w:space="0" w:color="000000"/>
              <w:left w:val="dotted" w:sz="6" w:space="0" w:color="000000"/>
              <w:bottom w:val="single" w:sz="6" w:space="0" w:color="000000"/>
              <w:right w:val="dotted" w:sz="6" w:space="0" w:color="000000"/>
            </w:tcBorders>
            <w:hideMark/>
          </w:tcPr>
          <w:p w14:paraId="1734215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45F0943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397230D5"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6CC8401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67,87</w:t>
            </w:r>
          </w:p>
        </w:tc>
        <w:tc>
          <w:tcPr>
            <w:tcW w:w="1685" w:type="dxa"/>
            <w:tcBorders>
              <w:top w:val="single" w:sz="6" w:space="0" w:color="000000"/>
              <w:left w:val="dotted" w:sz="6" w:space="0" w:color="000000"/>
              <w:bottom w:val="single" w:sz="6" w:space="0" w:color="000000"/>
              <w:right w:val="single" w:sz="6" w:space="0" w:color="000000"/>
            </w:tcBorders>
            <w:hideMark/>
          </w:tcPr>
          <w:p w14:paraId="594F444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678,70</w:t>
            </w:r>
          </w:p>
        </w:tc>
      </w:tr>
      <w:tr w:rsidR="00E863FA" w:rsidRPr="00E863FA" w14:paraId="2F91AFD0"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B0E52F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JARRA VIDRO - TRANSPARENTE, REDONDA, CAPACIDADE PARA 2 LITROS</w:t>
            </w:r>
          </w:p>
        </w:tc>
      </w:tr>
      <w:tr w:rsidR="00E863FA" w:rsidRPr="00E863FA" w14:paraId="228482DC"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3128F7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68</w:t>
            </w:r>
          </w:p>
        </w:tc>
        <w:tc>
          <w:tcPr>
            <w:tcW w:w="1133" w:type="dxa"/>
            <w:tcBorders>
              <w:top w:val="single" w:sz="6" w:space="0" w:color="000000"/>
              <w:left w:val="dotted" w:sz="6" w:space="0" w:color="000000"/>
              <w:bottom w:val="single" w:sz="6" w:space="0" w:color="000000"/>
              <w:right w:val="dotted" w:sz="6" w:space="0" w:color="000000"/>
            </w:tcBorders>
            <w:hideMark/>
          </w:tcPr>
          <w:p w14:paraId="7A17687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116953</w:t>
            </w:r>
          </w:p>
        </w:tc>
        <w:tc>
          <w:tcPr>
            <w:tcW w:w="1133" w:type="dxa"/>
            <w:tcBorders>
              <w:top w:val="single" w:sz="6" w:space="0" w:color="000000"/>
              <w:left w:val="dotted" w:sz="6" w:space="0" w:color="000000"/>
              <w:bottom w:val="single" w:sz="6" w:space="0" w:color="000000"/>
              <w:right w:val="dotted" w:sz="6" w:space="0" w:color="000000"/>
            </w:tcBorders>
            <w:hideMark/>
          </w:tcPr>
          <w:p w14:paraId="6F1007C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55067C8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74E5671E"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1FB1DCB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3,27</w:t>
            </w:r>
          </w:p>
        </w:tc>
        <w:tc>
          <w:tcPr>
            <w:tcW w:w="1685" w:type="dxa"/>
            <w:tcBorders>
              <w:top w:val="single" w:sz="6" w:space="0" w:color="000000"/>
              <w:left w:val="dotted" w:sz="6" w:space="0" w:color="000000"/>
              <w:bottom w:val="single" w:sz="6" w:space="0" w:color="000000"/>
              <w:right w:val="single" w:sz="6" w:space="0" w:color="000000"/>
            </w:tcBorders>
            <w:hideMark/>
          </w:tcPr>
          <w:p w14:paraId="056C304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327,00</w:t>
            </w:r>
          </w:p>
        </w:tc>
      </w:tr>
      <w:tr w:rsidR="00E863FA" w:rsidRPr="00E863FA" w14:paraId="338E4CE0"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09D09D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COLHER DE SOBREMESA - EM AÇO INOXIDÁVEL. MEDIDAS APROXIMADAS: 16 CM DE COMPRIMENTO.</w:t>
            </w:r>
          </w:p>
        </w:tc>
      </w:tr>
      <w:tr w:rsidR="00E863FA" w:rsidRPr="00E863FA" w14:paraId="632A11C5"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527FED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69</w:t>
            </w:r>
          </w:p>
        </w:tc>
        <w:tc>
          <w:tcPr>
            <w:tcW w:w="1133" w:type="dxa"/>
            <w:tcBorders>
              <w:top w:val="single" w:sz="6" w:space="0" w:color="000000"/>
              <w:left w:val="dotted" w:sz="6" w:space="0" w:color="000000"/>
              <w:bottom w:val="single" w:sz="6" w:space="0" w:color="000000"/>
              <w:right w:val="dotted" w:sz="6" w:space="0" w:color="000000"/>
            </w:tcBorders>
            <w:hideMark/>
          </w:tcPr>
          <w:p w14:paraId="1A67A92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116954</w:t>
            </w:r>
          </w:p>
        </w:tc>
        <w:tc>
          <w:tcPr>
            <w:tcW w:w="1133" w:type="dxa"/>
            <w:tcBorders>
              <w:top w:val="single" w:sz="6" w:space="0" w:color="000000"/>
              <w:left w:val="dotted" w:sz="6" w:space="0" w:color="000000"/>
              <w:bottom w:val="single" w:sz="6" w:space="0" w:color="000000"/>
              <w:right w:val="dotted" w:sz="6" w:space="0" w:color="000000"/>
            </w:tcBorders>
            <w:hideMark/>
          </w:tcPr>
          <w:p w14:paraId="15D07E7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7A9000B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0177EE0F"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70F461E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3,97</w:t>
            </w:r>
          </w:p>
        </w:tc>
        <w:tc>
          <w:tcPr>
            <w:tcW w:w="1685" w:type="dxa"/>
            <w:tcBorders>
              <w:top w:val="single" w:sz="6" w:space="0" w:color="000000"/>
              <w:left w:val="dotted" w:sz="6" w:space="0" w:color="000000"/>
              <w:bottom w:val="single" w:sz="6" w:space="0" w:color="000000"/>
              <w:right w:val="single" w:sz="6" w:space="0" w:color="000000"/>
            </w:tcBorders>
            <w:hideMark/>
          </w:tcPr>
          <w:p w14:paraId="6A5BE9E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397,00</w:t>
            </w:r>
          </w:p>
        </w:tc>
      </w:tr>
      <w:tr w:rsidR="00E863FA" w:rsidRPr="00E863FA" w14:paraId="6181F1A9"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FF8A94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FACA MESA - EM AÇO INÓX, SEM PONTA E SEM SERRA. MEDIDAS APROXIMADAS: 19 CM DE COMPRIMENTO.</w:t>
            </w:r>
          </w:p>
        </w:tc>
      </w:tr>
      <w:tr w:rsidR="00E863FA" w:rsidRPr="00E863FA" w14:paraId="7B71E095"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120D26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70</w:t>
            </w:r>
          </w:p>
        </w:tc>
        <w:tc>
          <w:tcPr>
            <w:tcW w:w="1133" w:type="dxa"/>
            <w:tcBorders>
              <w:top w:val="single" w:sz="6" w:space="0" w:color="000000"/>
              <w:left w:val="dotted" w:sz="6" w:space="0" w:color="000000"/>
              <w:bottom w:val="single" w:sz="6" w:space="0" w:color="000000"/>
              <w:right w:val="dotted" w:sz="6" w:space="0" w:color="000000"/>
            </w:tcBorders>
            <w:hideMark/>
          </w:tcPr>
          <w:p w14:paraId="7335D7B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116955</w:t>
            </w:r>
          </w:p>
        </w:tc>
        <w:tc>
          <w:tcPr>
            <w:tcW w:w="1133" w:type="dxa"/>
            <w:tcBorders>
              <w:top w:val="single" w:sz="6" w:space="0" w:color="000000"/>
              <w:left w:val="dotted" w:sz="6" w:space="0" w:color="000000"/>
              <w:bottom w:val="single" w:sz="6" w:space="0" w:color="000000"/>
              <w:right w:val="dotted" w:sz="6" w:space="0" w:color="000000"/>
            </w:tcBorders>
            <w:hideMark/>
          </w:tcPr>
          <w:p w14:paraId="73A0ACA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150,00</w:t>
            </w:r>
          </w:p>
        </w:tc>
        <w:tc>
          <w:tcPr>
            <w:tcW w:w="850" w:type="dxa"/>
            <w:tcBorders>
              <w:top w:val="single" w:sz="6" w:space="0" w:color="000000"/>
              <w:left w:val="dotted" w:sz="6" w:space="0" w:color="000000"/>
              <w:bottom w:val="single" w:sz="6" w:space="0" w:color="000000"/>
              <w:right w:val="dotted" w:sz="6" w:space="0" w:color="000000"/>
            </w:tcBorders>
            <w:hideMark/>
          </w:tcPr>
          <w:p w14:paraId="760CF04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696A39F1"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B3DB94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3,45</w:t>
            </w:r>
          </w:p>
        </w:tc>
        <w:tc>
          <w:tcPr>
            <w:tcW w:w="1685" w:type="dxa"/>
            <w:tcBorders>
              <w:top w:val="single" w:sz="6" w:space="0" w:color="000000"/>
              <w:left w:val="dotted" w:sz="6" w:space="0" w:color="000000"/>
              <w:bottom w:val="single" w:sz="6" w:space="0" w:color="000000"/>
              <w:right w:val="single" w:sz="6" w:space="0" w:color="000000"/>
            </w:tcBorders>
            <w:hideMark/>
          </w:tcPr>
          <w:p w14:paraId="79F9B3C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517,50</w:t>
            </w:r>
          </w:p>
        </w:tc>
      </w:tr>
      <w:tr w:rsidR="00E863FA" w:rsidRPr="00E863FA" w14:paraId="509DDBC0"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AC19C8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GARFO MESA - EM AÇO INOXIDÁVEL. MEDIDAS APROXIMADAS: 18 CM DE COMPRIMENTO.</w:t>
            </w:r>
          </w:p>
        </w:tc>
      </w:tr>
      <w:tr w:rsidR="00E863FA" w:rsidRPr="00E863FA" w14:paraId="7B81C0CB"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3043B4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71</w:t>
            </w:r>
          </w:p>
        </w:tc>
        <w:tc>
          <w:tcPr>
            <w:tcW w:w="1133" w:type="dxa"/>
            <w:tcBorders>
              <w:top w:val="single" w:sz="6" w:space="0" w:color="000000"/>
              <w:left w:val="dotted" w:sz="6" w:space="0" w:color="000000"/>
              <w:bottom w:val="single" w:sz="6" w:space="0" w:color="000000"/>
              <w:right w:val="dotted" w:sz="6" w:space="0" w:color="000000"/>
            </w:tcBorders>
            <w:hideMark/>
          </w:tcPr>
          <w:p w14:paraId="6461F2A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123720</w:t>
            </w:r>
          </w:p>
        </w:tc>
        <w:tc>
          <w:tcPr>
            <w:tcW w:w="1133" w:type="dxa"/>
            <w:tcBorders>
              <w:top w:val="single" w:sz="6" w:space="0" w:color="000000"/>
              <w:left w:val="dotted" w:sz="6" w:space="0" w:color="000000"/>
              <w:bottom w:val="single" w:sz="6" w:space="0" w:color="000000"/>
              <w:right w:val="dotted" w:sz="6" w:space="0" w:color="000000"/>
            </w:tcBorders>
            <w:hideMark/>
          </w:tcPr>
          <w:p w14:paraId="1CA783F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617E0ED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3C0B4656"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179625F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7,58</w:t>
            </w:r>
          </w:p>
        </w:tc>
        <w:tc>
          <w:tcPr>
            <w:tcW w:w="1685" w:type="dxa"/>
            <w:tcBorders>
              <w:top w:val="single" w:sz="6" w:space="0" w:color="000000"/>
              <w:left w:val="dotted" w:sz="6" w:space="0" w:color="000000"/>
              <w:bottom w:val="single" w:sz="6" w:space="0" w:color="000000"/>
              <w:right w:val="single" w:sz="6" w:space="0" w:color="000000"/>
            </w:tcBorders>
            <w:hideMark/>
          </w:tcPr>
          <w:p w14:paraId="763C1F1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758,00</w:t>
            </w:r>
          </w:p>
        </w:tc>
      </w:tr>
      <w:tr w:rsidR="00E863FA" w:rsidRPr="00E863FA" w14:paraId="6FAC98B2"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BCE2D4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PRATO DE VIDRO RASO - TRANSPARENTE. MEDIDAS APROXIMADAS: 22,5 CM DE DIÂMETRO.</w:t>
            </w:r>
          </w:p>
        </w:tc>
      </w:tr>
      <w:tr w:rsidR="00E863FA" w:rsidRPr="00E863FA" w14:paraId="5E67388D"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B6AC79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lastRenderedPageBreak/>
              <w:t>72</w:t>
            </w:r>
          </w:p>
        </w:tc>
        <w:tc>
          <w:tcPr>
            <w:tcW w:w="1133" w:type="dxa"/>
            <w:tcBorders>
              <w:top w:val="single" w:sz="6" w:space="0" w:color="000000"/>
              <w:left w:val="dotted" w:sz="6" w:space="0" w:color="000000"/>
              <w:bottom w:val="single" w:sz="6" w:space="0" w:color="000000"/>
              <w:right w:val="dotted" w:sz="6" w:space="0" w:color="000000"/>
            </w:tcBorders>
            <w:hideMark/>
          </w:tcPr>
          <w:p w14:paraId="5A76FCE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123721</w:t>
            </w:r>
          </w:p>
        </w:tc>
        <w:tc>
          <w:tcPr>
            <w:tcW w:w="1133" w:type="dxa"/>
            <w:tcBorders>
              <w:top w:val="single" w:sz="6" w:space="0" w:color="000000"/>
              <w:left w:val="dotted" w:sz="6" w:space="0" w:color="000000"/>
              <w:bottom w:val="single" w:sz="6" w:space="0" w:color="000000"/>
              <w:right w:val="dotted" w:sz="6" w:space="0" w:color="000000"/>
            </w:tcBorders>
            <w:hideMark/>
          </w:tcPr>
          <w:p w14:paraId="21D069E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537CA4A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6FC588A9"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0818AE1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7,99</w:t>
            </w:r>
          </w:p>
        </w:tc>
        <w:tc>
          <w:tcPr>
            <w:tcW w:w="1685" w:type="dxa"/>
            <w:tcBorders>
              <w:top w:val="single" w:sz="6" w:space="0" w:color="000000"/>
              <w:left w:val="dotted" w:sz="6" w:space="0" w:color="000000"/>
              <w:bottom w:val="single" w:sz="6" w:space="0" w:color="000000"/>
              <w:right w:val="single" w:sz="6" w:space="0" w:color="000000"/>
            </w:tcBorders>
            <w:hideMark/>
          </w:tcPr>
          <w:p w14:paraId="35DC459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799,00</w:t>
            </w:r>
          </w:p>
        </w:tc>
      </w:tr>
      <w:tr w:rsidR="00E863FA" w:rsidRPr="00E863FA" w14:paraId="21D4E765"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8F172F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PRATO DE VIDRO FUNDO - MEDIDAS APROXIMADAS: 22,5 CM DE DIÂMETRO X 3,2 CM ALTURA.</w:t>
            </w:r>
          </w:p>
        </w:tc>
      </w:tr>
      <w:tr w:rsidR="00E863FA" w:rsidRPr="00E863FA" w14:paraId="6F842BD3"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FBDC9D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73</w:t>
            </w:r>
          </w:p>
        </w:tc>
        <w:tc>
          <w:tcPr>
            <w:tcW w:w="1133" w:type="dxa"/>
            <w:tcBorders>
              <w:top w:val="single" w:sz="6" w:space="0" w:color="000000"/>
              <w:left w:val="dotted" w:sz="6" w:space="0" w:color="000000"/>
              <w:bottom w:val="single" w:sz="6" w:space="0" w:color="000000"/>
              <w:right w:val="dotted" w:sz="6" w:space="0" w:color="000000"/>
            </w:tcBorders>
            <w:hideMark/>
          </w:tcPr>
          <w:p w14:paraId="2EF5D14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123722</w:t>
            </w:r>
          </w:p>
        </w:tc>
        <w:tc>
          <w:tcPr>
            <w:tcW w:w="1133" w:type="dxa"/>
            <w:tcBorders>
              <w:top w:val="single" w:sz="6" w:space="0" w:color="000000"/>
              <w:left w:val="dotted" w:sz="6" w:space="0" w:color="000000"/>
              <w:bottom w:val="single" w:sz="6" w:space="0" w:color="000000"/>
              <w:right w:val="dotted" w:sz="6" w:space="0" w:color="000000"/>
            </w:tcBorders>
            <w:hideMark/>
          </w:tcPr>
          <w:p w14:paraId="276AF21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4CD6B0B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6345BA63"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050C4F5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34,01</w:t>
            </w:r>
          </w:p>
        </w:tc>
        <w:tc>
          <w:tcPr>
            <w:tcW w:w="1685" w:type="dxa"/>
            <w:tcBorders>
              <w:top w:val="single" w:sz="6" w:space="0" w:color="000000"/>
              <w:left w:val="dotted" w:sz="6" w:space="0" w:color="000000"/>
              <w:bottom w:val="single" w:sz="6" w:space="0" w:color="000000"/>
              <w:right w:val="single" w:sz="6" w:space="0" w:color="000000"/>
            </w:tcBorders>
            <w:hideMark/>
          </w:tcPr>
          <w:p w14:paraId="444D961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340,10</w:t>
            </w:r>
          </w:p>
        </w:tc>
      </w:tr>
      <w:tr w:rsidR="00E863FA" w:rsidRPr="00E863FA" w14:paraId="4E482FBD" w14:textId="77777777">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C92295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CANECA INFANTIL - COM TAMPA, POSSUIR DUAS ALÇAS PARA A CRIANÇA SEGURAR. CAPACIDADE: 330 ML. MEDIDAS APROXIMADAS: COMPRIMENTO: 11,6 CM; LARGURA: 8,6 CM; ALTURA: 14 CM.</w:t>
            </w:r>
          </w:p>
        </w:tc>
      </w:tr>
      <w:tr w:rsidR="00E863FA" w:rsidRPr="00E863FA" w14:paraId="2A474AE2"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25C56A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74</w:t>
            </w:r>
          </w:p>
        </w:tc>
        <w:tc>
          <w:tcPr>
            <w:tcW w:w="1133" w:type="dxa"/>
            <w:tcBorders>
              <w:top w:val="single" w:sz="6" w:space="0" w:color="000000"/>
              <w:left w:val="dotted" w:sz="6" w:space="0" w:color="000000"/>
              <w:bottom w:val="single" w:sz="6" w:space="0" w:color="000000"/>
              <w:right w:val="dotted" w:sz="6" w:space="0" w:color="000000"/>
            </w:tcBorders>
            <w:hideMark/>
          </w:tcPr>
          <w:p w14:paraId="6B751B3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123723</w:t>
            </w:r>
          </w:p>
        </w:tc>
        <w:tc>
          <w:tcPr>
            <w:tcW w:w="1133" w:type="dxa"/>
            <w:tcBorders>
              <w:top w:val="single" w:sz="6" w:space="0" w:color="000000"/>
              <w:left w:val="dotted" w:sz="6" w:space="0" w:color="000000"/>
              <w:bottom w:val="single" w:sz="6" w:space="0" w:color="000000"/>
              <w:right w:val="dotted" w:sz="6" w:space="0" w:color="000000"/>
            </w:tcBorders>
            <w:hideMark/>
          </w:tcPr>
          <w:p w14:paraId="06A1B89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053347E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1B5A5AF6"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7460546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32,35</w:t>
            </w:r>
          </w:p>
        </w:tc>
        <w:tc>
          <w:tcPr>
            <w:tcW w:w="1685" w:type="dxa"/>
            <w:tcBorders>
              <w:top w:val="single" w:sz="6" w:space="0" w:color="000000"/>
              <w:left w:val="dotted" w:sz="6" w:space="0" w:color="000000"/>
              <w:bottom w:val="single" w:sz="6" w:space="0" w:color="000000"/>
              <w:right w:val="single" w:sz="6" w:space="0" w:color="000000"/>
            </w:tcBorders>
            <w:hideMark/>
          </w:tcPr>
          <w:p w14:paraId="2E91CBE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323,50</w:t>
            </w:r>
          </w:p>
        </w:tc>
      </w:tr>
      <w:tr w:rsidR="00E863FA" w:rsidRPr="00E863FA" w14:paraId="73D4A562"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C10994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PRATO FUNDO DE ALUMINIO - REFORÇADO, COM ALTURA DE 6CM E LARGURA 22CM, COM DIAMETRO DE FUNDO DE 2,5CM.</w:t>
            </w:r>
          </w:p>
        </w:tc>
      </w:tr>
      <w:tr w:rsidR="00E863FA" w:rsidRPr="00E863FA" w14:paraId="67BAA32F"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FD99F1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75</w:t>
            </w:r>
          </w:p>
        </w:tc>
        <w:tc>
          <w:tcPr>
            <w:tcW w:w="1133" w:type="dxa"/>
            <w:tcBorders>
              <w:top w:val="single" w:sz="6" w:space="0" w:color="000000"/>
              <w:left w:val="dotted" w:sz="6" w:space="0" w:color="000000"/>
              <w:bottom w:val="single" w:sz="6" w:space="0" w:color="000000"/>
              <w:right w:val="dotted" w:sz="6" w:space="0" w:color="000000"/>
            </w:tcBorders>
            <w:hideMark/>
          </w:tcPr>
          <w:p w14:paraId="1AB8B37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116956</w:t>
            </w:r>
          </w:p>
        </w:tc>
        <w:tc>
          <w:tcPr>
            <w:tcW w:w="1133" w:type="dxa"/>
            <w:tcBorders>
              <w:top w:val="single" w:sz="6" w:space="0" w:color="000000"/>
              <w:left w:val="dotted" w:sz="6" w:space="0" w:color="000000"/>
              <w:bottom w:val="single" w:sz="6" w:space="0" w:color="000000"/>
              <w:right w:val="dotted" w:sz="6" w:space="0" w:color="000000"/>
            </w:tcBorders>
            <w:hideMark/>
          </w:tcPr>
          <w:p w14:paraId="3ACA612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20,00</w:t>
            </w:r>
          </w:p>
        </w:tc>
        <w:tc>
          <w:tcPr>
            <w:tcW w:w="850" w:type="dxa"/>
            <w:tcBorders>
              <w:top w:val="single" w:sz="6" w:space="0" w:color="000000"/>
              <w:left w:val="dotted" w:sz="6" w:space="0" w:color="000000"/>
              <w:bottom w:val="single" w:sz="6" w:space="0" w:color="000000"/>
              <w:right w:val="dotted" w:sz="6" w:space="0" w:color="000000"/>
            </w:tcBorders>
            <w:hideMark/>
          </w:tcPr>
          <w:p w14:paraId="00FD1AF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09001F65"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64C118D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25,44</w:t>
            </w:r>
          </w:p>
        </w:tc>
        <w:tc>
          <w:tcPr>
            <w:tcW w:w="1685" w:type="dxa"/>
            <w:tcBorders>
              <w:top w:val="single" w:sz="6" w:space="0" w:color="000000"/>
              <w:left w:val="dotted" w:sz="6" w:space="0" w:color="000000"/>
              <w:bottom w:val="single" w:sz="6" w:space="0" w:color="000000"/>
              <w:right w:val="single" w:sz="6" w:space="0" w:color="000000"/>
            </w:tcBorders>
            <w:hideMark/>
          </w:tcPr>
          <w:p w14:paraId="5EE3E44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508,80</w:t>
            </w:r>
          </w:p>
        </w:tc>
      </w:tr>
      <w:tr w:rsidR="00E863FA" w:rsidRPr="00E863FA" w14:paraId="3E95AC82"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E131EE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BOWL AÇO INOX - COM 9CM DE COMPRIMENTO, 9 DE LARGURA E 4,5 DE ALTURA. COM 160ML DE CAPACIDADE.</w:t>
            </w:r>
          </w:p>
        </w:tc>
      </w:tr>
      <w:tr w:rsidR="00E863FA" w:rsidRPr="00E863FA" w14:paraId="030B32CD"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F07C56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76</w:t>
            </w:r>
          </w:p>
        </w:tc>
        <w:tc>
          <w:tcPr>
            <w:tcW w:w="1133" w:type="dxa"/>
            <w:tcBorders>
              <w:top w:val="single" w:sz="6" w:space="0" w:color="000000"/>
              <w:left w:val="dotted" w:sz="6" w:space="0" w:color="000000"/>
              <w:bottom w:val="single" w:sz="6" w:space="0" w:color="000000"/>
              <w:right w:val="dotted" w:sz="6" w:space="0" w:color="000000"/>
            </w:tcBorders>
            <w:hideMark/>
          </w:tcPr>
          <w:p w14:paraId="382BDF0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115848</w:t>
            </w:r>
          </w:p>
        </w:tc>
        <w:tc>
          <w:tcPr>
            <w:tcW w:w="1133" w:type="dxa"/>
            <w:tcBorders>
              <w:top w:val="single" w:sz="6" w:space="0" w:color="000000"/>
              <w:left w:val="dotted" w:sz="6" w:space="0" w:color="000000"/>
              <w:bottom w:val="single" w:sz="6" w:space="0" w:color="000000"/>
              <w:right w:val="dotted" w:sz="6" w:space="0" w:color="000000"/>
            </w:tcBorders>
            <w:hideMark/>
          </w:tcPr>
          <w:p w14:paraId="0617B94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200,00</w:t>
            </w:r>
          </w:p>
        </w:tc>
        <w:tc>
          <w:tcPr>
            <w:tcW w:w="850" w:type="dxa"/>
            <w:tcBorders>
              <w:top w:val="single" w:sz="6" w:space="0" w:color="000000"/>
              <w:left w:val="dotted" w:sz="6" w:space="0" w:color="000000"/>
              <w:bottom w:val="single" w:sz="6" w:space="0" w:color="000000"/>
              <w:right w:val="dotted" w:sz="6" w:space="0" w:color="000000"/>
            </w:tcBorders>
            <w:hideMark/>
          </w:tcPr>
          <w:p w14:paraId="572BB94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43709703"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15E385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32,29</w:t>
            </w:r>
          </w:p>
        </w:tc>
        <w:tc>
          <w:tcPr>
            <w:tcW w:w="1685" w:type="dxa"/>
            <w:tcBorders>
              <w:top w:val="single" w:sz="6" w:space="0" w:color="000000"/>
              <w:left w:val="dotted" w:sz="6" w:space="0" w:color="000000"/>
              <w:bottom w:val="single" w:sz="6" w:space="0" w:color="000000"/>
              <w:right w:val="single" w:sz="6" w:space="0" w:color="000000"/>
            </w:tcBorders>
            <w:hideMark/>
          </w:tcPr>
          <w:p w14:paraId="26A42AD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6.458,00</w:t>
            </w:r>
          </w:p>
        </w:tc>
      </w:tr>
      <w:tr w:rsidR="00E863FA" w:rsidRPr="00E863FA" w14:paraId="609BE7D0" w14:textId="77777777">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FA88FA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FACA MESA COM CABO - EM AÇO INOXIDÁVEL COM SERRA COM CABO DE POLIPROPILENO AZUL. MEDIDAS APROXIMADAS: 19 CM DE COMPRIMENTO</w:t>
            </w:r>
          </w:p>
        </w:tc>
      </w:tr>
      <w:tr w:rsidR="00E863FA" w:rsidRPr="00E863FA" w14:paraId="3ED61BC9"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81907D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77</w:t>
            </w:r>
          </w:p>
        </w:tc>
        <w:tc>
          <w:tcPr>
            <w:tcW w:w="1133" w:type="dxa"/>
            <w:tcBorders>
              <w:top w:val="single" w:sz="6" w:space="0" w:color="000000"/>
              <w:left w:val="dotted" w:sz="6" w:space="0" w:color="000000"/>
              <w:bottom w:val="single" w:sz="6" w:space="0" w:color="000000"/>
              <w:right w:val="dotted" w:sz="6" w:space="0" w:color="000000"/>
            </w:tcBorders>
            <w:hideMark/>
          </w:tcPr>
          <w:p w14:paraId="534F289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115849</w:t>
            </w:r>
          </w:p>
        </w:tc>
        <w:tc>
          <w:tcPr>
            <w:tcW w:w="1133" w:type="dxa"/>
            <w:tcBorders>
              <w:top w:val="single" w:sz="6" w:space="0" w:color="000000"/>
              <w:left w:val="dotted" w:sz="6" w:space="0" w:color="000000"/>
              <w:bottom w:val="single" w:sz="6" w:space="0" w:color="000000"/>
              <w:right w:val="dotted" w:sz="6" w:space="0" w:color="000000"/>
            </w:tcBorders>
            <w:hideMark/>
          </w:tcPr>
          <w:p w14:paraId="1ED5D08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0BAD751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18715649"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F07F61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42,47</w:t>
            </w:r>
          </w:p>
        </w:tc>
        <w:tc>
          <w:tcPr>
            <w:tcW w:w="1685" w:type="dxa"/>
            <w:tcBorders>
              <w:top w:val="single" w:sz="6" w:space="0" w:color="000000"/>
              <w:left w:val="dotted" w:sz="6" w:space="0" w:color="000000"/>
              <w:bottom w:val="single" w:sz="6" w:space="0" w:color="000000"/>
              <w:right w:val="single" w:sz="6" w:space="0" w:color="000000"/>
            </w:tcBorders>
            <w:hideMark/>
          </w:tcPr>
          <w:p w14:paraId="7F7822A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424,70</w:t>
            </w:r>
          </w:p>
        </w:tc>
      </w:tr>
      <w:tr w:rsidR="00E863FA" w:rsidRPr="00E863FA" w14:paraId="6975BFA4"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6F4D3F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FACA LEGUMES 20CM - EM AÇO INOX COM CABO DE POLIPROPILENO COM LÂMINA DE 20 CM</w:t>
            </w:r>
          </w:p>
        </w:tc>
      </w:tr>
      <w:tr w:rsidR="00E863FA" w:rsidRPr="00E863FA" w14:paraId="02DFAFDC"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545E6E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78</w:t>
            </w:r>
          </w:p>
        </w:tc>
        <w:tc>
          <w:tcPr>
            <w:tcW w:w="1133" w:type="dxa"/>
            <w:tcBorders>
              <w:top w:val="single" w:sz="6" w:space="0" w:color="000000"/>
              <w:left w:val="dotted" w:sz="6" w:space="0" w:color="000000"/>
              <w:bottom w:val="single" w:sz="6" w:space="0" w:color="000000"/>
              <w:right w:val="dotted" w:sz="6" w:space="0" w:color="000000"/>
            </w:tcBorders>
            <w:hideMark/>
          </w:tcPr>
          <w:p w14:paraId="45B7C3B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115850</w:t>
            </w:r>
          </w:p>
        </w:tc>
        <w:tc>
          <w:tcPr>
            <w:tcW w:w="1133" w:type="dxa"/>
            <w:tcBorders>
              <w:top w:val="single" w:sz="6" w:space="0" w:color="000000"/>
              <w:left w:val="dotted" w:sz="6" w:space="0" w:color="000000"/>
              <w:bottom w:val="single" w:sz="6" w:space="0" w:color="000000"/>
              <w:right w:val="dotted" w:sz="6" w:space="0" w:color="000000"/>
            </w:tcBorders>
            <w:hideMark/>
          </w:tcPr>
          <w:p w14:paraId="35DD471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04FCE28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748AE5C0"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0F9CE40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50,87</w:t>
            </w:r>
          </w:p>
        </w:tc>
        <w:tc>
          <w:tcPr>
            <w:tcW w:w="1685" w:type="dxa"/>
            <w:tcBorders>
              <w:top w:val="single" w:sz="6" w:space="0" w:color="000000"/>
              <w:left w:val="dotted" w:sz="6" w:space="0" w:color="000000"/>
              <w:bottom w:val="single" w:sz="6" w:space="0" w:color="000000"/>
              <w:right w:val="single" w:sz="6" w:space="0" w:color="000000"/>
            </w:tcBorders>
            <w:hideMark/>
          </w:tcPr>
          <w:p w14:paraId="10E3812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508,70</w:t>
            </w:r>
          </w:p>
        </w:tc>
      </w:tr>
      <w:tr w:rsidR="00E863FA" w:rsidRPr="00E863FA" w14:paraId="38F9DFF4"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A6A3ED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FACA LEGUMES 25CM - EM AÇO INOX COM CABO DE POLIPROPILENO COM LÂMINA DE 25 CM</w:t>
            </w:r>
          </w:p>
        </w:tc>
      </w:tr>
      <w:tr w:rsidR="00E863FA" w:rsidRPr="00E863FA" w14:paraId="74E086B9"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5116B4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79</w:t>
            </w:r>
          </w:p>
        </w:tc>
        <w:tc>
          <w:tcPr>
            <w:tcW w:w="1133" w:type="dxa"/>
            <w:tcBorders>
              <w:top w:val="single" w:sz="6" w:space="0" w:color="000000"/>
              <w:left w:val="dotted" w:sz="6" w:space="0" w:color="000000"/>
              <w:bottom w:val="single" w:sz="6" w:space="0" w:color="000000"/>
              <w:right w:val="dotted" w:sz="6" w:space="0" w:color="000000"/>
            </w:tcBorders>
            <w:hideMark/>
          </w:tcPr>
          <w:p w14:paraId="684E7D1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115851</w:t>
            </w:r>
          </w:p>
        </w:tc>
        <w:tc>
          <w:tcPr>
            <w:tcW w:w="1133" w:type="dxa"/>
            <w:tcBorders>
              <w:top w:val="single" w:sz="6" w:space="0" w:color="000000"/>
              <w:left w:val="dotted" w:sz="6" w:space="0" w:color="000000"/>
              <w:bottom w:val="single" w:sz="6" w:space="0" w:color="000000"/>
              <w:right w:val="dotted" w:sz="6" w:space="0" w:color="000000"/>
            </w:tcBorders>
            <w:hideMark/>
          </w:tcPr>
          <w:p w14:paraId="2622529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0DC8612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5B42C76A"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BE90F9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229,29</w:t>
            </w:r>
          </w:p>
        </w:tc>
        <w:tc>
          <w:tcPr>
            <w:tcW w:w="1685" w:type="dxa"/>
            <w:tcBorders>
              <w:top w:val="single" w:sz="6" w:space="0" w:color="000000"/>
              <w:left w:val="dotted" w:sz="6" w:space="0" w:color="000000"/>
              <w:bottom w:val="single" w:sz="6" w:space="0" w:color="000000"/>
              <w:right w:val="single" w:sz="6" w:space="0" w:color="000000"/>
            </w:tcBorders>
            <w:hideMark/>
          </w:tcPr>
          <w:p w14:paraId="2707E4C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2.292,90</w:t>
            </w:r>
          </w:p>
        </w:tc>
      </w:tr>
      <w:tr w:rsidR="00E863FA" w:rsidRPr="00E863FA" w14:paraId="0444A81A" w14:textId="77777777">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49D5EA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CORTADOR LEGUMES - GRANDE COM TRIPÉ, CORPO: ALUMÍNIO FUNDIDO; CABO: ALUMÍNIO FUNDIDO; BASCULANTE: ALUMÍNIO FUNDIDO; FACAS: AÇO INOX. BORDAS EM ALUMÍNIO E PINTURA: ELETROSTÁTICA. COM TRIPÉ E NAVALHAS CAMBIÁVEIS NOS CORTES DE 6, 8, 10 E 12MM</w:t>
            </w:r>
          </w:p>
        </w:tc>
      </w:tr>
      <w:tr w:rsidR="00E863FA" w:rsidRPr="00E863FA" w14:paraId="72E882EA"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8F19DD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80</w:t>
            </w:r>
          </w:p>
        </w:tc>
        <w:tc>
          <w:tcPr>
            <w:tcW w:w="1133" w:type="dxa"/>
            <w:tcBorders>
              <w:top w:val="single" w:sz="6" w:space="0" w:color="000000"/>
              <w:left w:val="dotted" w:sz="6" w:space="0" w:color="000000"/>
              <w:bottom w:val="single" w:sz="6" w:space="0" w:color="000000"/>
              <w:right w:val="dotted" w:sz="6" w:space="0" w:color="000000"/>
            </w:tcBorders>
            <w:hideMark/>
          </w:tcPr>
          <w:p w14:paraId="484174B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123724</w:t>
            </w:r>
          </w:p>
        </w:tc>
        <w:tc>
          <w:tcPr>
            <w:tcW w:w="1133" w:type="dxa"/>
            <w:tcBorders>
              <w:top w:val="single" w:sz="6" w:space="0" w:color="000000"/>
              <w:left w:val="dotted" w:sz="6" w:space="0" w:color="000000"/>
              <w:bottom w:val="single" w:sz="6" w:space="0" w:color="000000"/>
              <w:right w:val="dotted" w:sz="6" w:space="0" w:color="000000"/>
            </w:tcBorders>
            <w:hideMark/>
          </w:tcPr>
          <w:p w14:paraId="12272CA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03E8E7E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1915253E"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B42885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18,28</w:t>
            </w:r>
          </w:p>
        </w:tc>
        <w:tc>
          <w:tcPr>
            <w:tcW w:w="1685" w:type="dxa"/>
            <w:tcBorders>
              <w:top w:val="single" w:sz="6" w:space="0" w:color="000000"/>
              <w:left w:val="dotted" w:sz="6" w:space="0" w:color="000000"/>
              <w:bottom w:val="single" w:sz="6" w:space="0" w:color="000000"/>
              <w:right w:val="single" w:sz="6" w:space="0" w:color="000000"/>
            </w:tcBorders>
            <w:hideMark/>
          </w:tcPr>
          <w:p w14:paraId="2274B8F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182,80</w:t>
            </w:r>
          </w:p>
        </w:tc>
      </w:tr>
      <w:tr w:rsidR="00E863FA" w:rsidRPr="00E863FA" w14:paraId="7C964891"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CF34B2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DESCASCADOR DE LEGUMES - EM INOX E CABO EMBORRACHADO. MEDIDAS APROXIMADAS: 19 CM DE COMPRIMENTO.</w:t>
            </w:r>
          </w:p>
        </w:tc>
      </w:tr>
      <w:tr w:rsidR="00E863FA" w:rsidRPr="00E863FA" w14:paraId="35B7EDAD"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C6ACE2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81</w:t>
            </w:r>
          </w:p>
        </w:tc>
        <w:tc>
          <w:tcPr>
            <w:tcW w:w="1133" w:type="dxa"/>
            <w:tcBorders>
              <w:top w:val="single" w:sz="6" w:space="0" w:color="000000"/>
              <w:left w:val="dotted" w:sz="6" w:space="0" w:color="000000"/>
              <w:bottom w:val="single" w:sz="6" w:space="0" w:color="000000"/>
              <w:right w:val="dotted" w:sz="6" w:space="0" w:color="000000"/>
            </w:tcBorders>
            <w:hideMark/>
          </w:tcPr>
          <w:p w14:paraId="1872676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115853</w:t>
            </w:r>
          </w:p>
        </w:tc>
        <w:tc>
          <w:tcPr>
            <w:tcW w:w="1133" w:type="dxa"/>
            <w:tcBorders>
              <w:top w:val="single" w:sz="6" w:space="0" w:color="000000"/>
              <w:left w:val="dotted" w:sz="6" w:space="0" w:color="000000"/>
              <w:bottom w:val="single" w:sz="6" w:space="0" w:color="000000"/>
              <w:right w:val="dotted" w:sz="6" w:space="0" w:color="000000"/>
            </w:tcBorders>
            <w:hideMark/>
          </w:tcPr>
          <w:p w14:paraId="77F4F88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20,00</w:t>
            </w:r>
          </w:p>
        </w:tc>
        <w:tc>
          <w:tcPr>
            <w:tcW w:w="850" w:type="dxa"/>
            <w:tcBorders>
              <w:top w:val="single" w:sz="6" w:space="0" w:color="000000"/>
              <w:left w:val="dotted" w:sz="6" w:space="0" w:color="000000"/>
              <w:bottom w:val="single" w:sz="6" w:space="0" w:color="000000"/>
              <w:right w:val="dotted" w:sz="6" w:space="0" w:color="000000"/>
            </w:tcBorders>
            <w:hideMark/>
          </w:tcPr>
          <w:p w14:paraId="0BF07D9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240FA6A9"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077964D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37,40</w:t>
            </w:r>
          </w:p>
        </w:tc>
        <w:tc>
          <w:tcPr>
            <w:tcW w:w="1685" w:type="dxa"/>
            <w:tcBorders>
              <w:top w:val="single" w:sz="6" w:space="0" w:color="000000"/>
              <w:left w:val="dotted" w:sz="6" w:space="0" w:color="000000"/>
              <w:bottom w:val="single" w:sz="6" w:space="0" w:color="000000"/>
              <w:right w:val="single" w:sz="6" w:space="0" w:color="000000"/>
            </w:tcBorders>
            <w:hideMark/>
          </w:tcPr>
          <w:p w14:paraId="571E052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748,00</w:t>
            </w:r>
          </w:p>
        </w:tc>
      </w:tr>
      <w:tr w:rsidR="00E863FA" w:rsidRPr="00E863FA" w14:paraId="02BB835B"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C25D72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CONCHA - EM ALUMÍNIO COM VIROLA 12 X 1,6 MM</w:t>
            </w:r>
          </w:p>
        </w:tc>
      </w:tr>
      <w:tr w:rsidR="00E863FA" w:rsidRPr="00E863FA" w14:paraId="6B957B08"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EAAF68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82</w:t>
            </w:r>
          </w:p>
        </w:tc>
        <w:tc>
          <w:tcPr>
            <w:tcW w:w="1133" w:type="dxa"/>
            <w:tcBorders>
              <w:top w:val="single" w:sz="6" w:space="0" w:color="000000"/>
              <w:left w:val="dotted" w:sz="6" w:space="0" w:color="000000"/>
              <w:bottom w:val="single" w:sz="6" w:space="0" w:color="000000"/>
              <w:right w:val="dotted" w:sz="6" w:space="0" w:color="000000"/>
            </w:tcBorders>
            <w:hideMark/>
          </w:tcPr>
          <w:p w14:paraId="2FC062E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115854</w:t>
            </w:r>
          </w:p>
        </w:tc>
        <w:tc>
          <w:tcPr>
            <w:tcW w:w="1133" w:type="dxa"/>
            <w:tcBorders>
              <w:top w:val="single" w:sz="6" w:space="0" w:color="000000"/>
              <w:left w:val="dotted" w:sz="6" w:space="0" w:color="000000"/>
              <w:bottom w:val="single" w:sz="6" w:space="0" w:color="000000"/>
              <w:right w:val="dotted" w:sz="6" w:space="0" w:color="000000"/>
            </w:tcBorders>
            <w:hideMark/>
          </w:tcPr>
          <w:p w14:paraId="029FEC6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20,00</w:t>
            </w:r>
          </w:p>
        </w:tc>
        <w:tc>
          <w:tcPr>
            <w:tcW w:w="850" w:type="dxa"/>
            <w:tcBorders>
              <w:top w:val="single" w:sz="6" w:space="0" w:color="000000"/>
              <w:left w:val="dotted" w:sz="6" w:space="0" w:color="000000"/>
              <w:bottom w:val="single" w:sz="6" w:space="0" w:color="000000"/>
              <w:right w:val="dotted" w:sz="6" w:space="0" w:color="000000"/>
            </w:tcBorders>
            <w:hideMark/>
          </w:tcPr>
          <w:p w14:paraId="4C3CD7C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552EB527"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7BE86B1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21,87</w:t>
            </w:r>
          </w:p>
        </w:tc>
        <w:tc>
          <w:tcPr>
            <w:tcW w:w="1685" w:type="dxa"/>
            <w:tcBorders>
              <w:top w:val="single" w:sz="6" w:space="0" w:color="000000"/>
              <w:left w:val="dotted" w:sz="6" w:space="0" w:color="000000"/>
              <w:bottom w:val="single" w:sz="6" w:space="0" w:color="000000"/>
              <w:right w:val="single" w:sz="6" w:space="0" w:color="000000"/>
            </w:tcBorders>
            <w:hideMark/>
          </w:tcPr>
          <w:p w14:paraId="1E60331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437,40</w:t>
            </w:r>
          </w:p>
        </w:tc>
      </w:tr>
      <w:tr w:rsidR="00E863FA" w:rsidRPr="00E863FA" w14:paraId="2206D45E"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09DD52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COLHER DE ARROZ - EM AÇO INOX COM VIROLA 33,5 X 01 MM</w:t>
            </w:r>
          </w:p>
        </w:tc>
      </w:tr>
      <w:tr w:rsidR="00E863FA" w:rsidRPr="00E863FA" w14:paraId="5F46FC58"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B0DF18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83</w:t>
            </w:r>
          </w:p>
        </w:tc>
        <w:tc>
          <w:tcPr>
            <w:tcW w:w="1133" w:type="dxa"/>
            <w:tcBorders>
              <w:top w:val="single" w:sz="6" w:space="0" w:color="000000"/>
              <w:left w:val="dotted" w:sz="6" w:space="0" w:color="000000"/>
              <w:bottom w:val="single" w:sz="6" w:space="0" w:color="000000"/>
              <w:right w:val="dotted" w:sz="6" w:space="0" w:color="000000"/>
            </w:tcBorders>
            <w:hideMark/>
          </w:tcPr>
          <w:p w14:paraId="60F726D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115855</w:t>
            </w:r>
          </w:p>
        </w:tc>
        <w:tc>
          <w:tcPr>
            <w:tcW w:w="1133" w:type="dxa"/>
            <w:tcBorders>
              <w:top w:val="single" w:sz="6" w:space="0" w:color="000000"/>
              <w:left w:val="dotted" w:sz="6" w:space="0" w:color="000000"/>
              <w:bottom w:val="single" w:sz="6" w:space="0" w:color="000000"/>
              <w:right w:val="dotted" w:sz="6" w:space="0" w:color="000000"/>
            </w:tcBorders>
            <w:hideMark/>
          </w:tcPr>
          <w:p w14:paraId="049A413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20,00</w:t>
            </w:r>
          </w:p>
        </w:tc>
        <w:tc>
          <w:tcPr>
            <w:tcW w:w="850" w:type="dxa"/>
            <w:tcBorders>
              <w:top w:val="single" w:sz="6" w:space="0" w:color="000000"/>
              <w:left w:val="dotted" w:sz="6" w:space="0" w:color="000000"/>
              <w:bottom w:val="single" w:sz="6" w:space="0" w:color="000000"/>
              <w:right w:val="dotted" w:sz="6" w:space="0" w:color="000000"/>
            </w:tcBorders>
            <w:hideMark/>
          </w:tcPr>
          <w:p w14:paraId="2CC430B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7D8DF1F5"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988528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44,83</w:t>
            </w:r>
          </w:p>
        </w:tc>
        <w:tc>
          <w:tcPr>
            <w:tcW w:w="1685" w:type="dxa"/>
            <w:tcBorders>
              <w:top w:val="single" w:sz="6" w:space="0" w:color="000000"/>
              <w:left w:val="dotted" w:sz="6" w:space="0" w:color="000000"/>
              <w:bottom w:val="single" w:sz="6" w:space="0" w:color="000000"/>
              <w:right w:val="single" w:sz="6" w:space="0" w:color="000000"/>
            </w:tcBorders>
            <w:hideMark/>
          </w:tcPr>
          <w:p w14:paraId="0DD27E6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896,60</w:t>
            </w:r>
          </w:p>
        </w:tc>
      </w:tr>
      <w:tr w:rsidR="00E863FA" w:rsidRPr="00E863FA" w14:paraId="0DBEA0DB"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14BA32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COLHER CALDEIRÃO PEQUENA FIRME - EM POLIPROPILENO 01 X 5,5 X 45 CM. QUE SUPORTE ATE 160 GRAUS CELSIUS</w:t>
            </w:r>
          </w:p>
        </w:tc>
      </w:tr>
      <w:tr w:rsidR="00E863FA" w:rsidRPr="00E863FA" w14:paraId="41F28F60"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52D9FF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84</w:t>
            </w:r>
          </w:p>
        </w:tc>
        <w:tc>
          <w:tcPr>
            <w:tcW w:w="1133" w:type="dxa"/>
            <w:tcBorders>
              <w:top w:val="single" w:sz="6" w:space="0" w:color="000000"/>
              <w:left w:val="dotted" w:sz="6" w:space="0" w:color="000000"/>
              <w:bottom w:val="single" w:sz="6" w:space="0" w:color="000000"/>
              <w:right w:val="dotted" w:sz="6" w:space="0" w:color="000000"/>
            </w:tcBorders>
            <w:hideMark/>
          </w:tcPr>
          <w:p w14:paraId="225DA4B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115856</w:t>
            </w:r>
          </w:p>
        </w:tc>
        <w:tc>
          <w:tcPr>
            <w:tcW w:w="1133" w:type="dxa"/>
            <w:tcBorders>
              <w:top w:val="single" w:sz="6" w:space="0" w:color="000000"/>
              <w:left w:val="dotted" w:sz="6" w:space="0" w:color="000000"/>
              <w:bottom w:val="single" w:sz="6" w:space="0" w:color="000000"/>
              <w:right w:val="dotted" w:sz="6" w:space="0" w:color="000000"/>
            </w:tcBorders>
            <w:hideMark/>
          </w:tcPr>
          <w:p w14:paraId="7D85A55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0B262EF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52E574F4"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7C494B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63,87</w:t>
            </w:r>
          </w:p>
        </w:tc>
        <w:tc>
          <w:tcPr>
            <w:tcW w:w="1685" w:type="dxa"/>
            <w:tcBorders>
              <w:top w:val="single" w:sz="6" w:space="0" w:color="000000"/>
              <w:left w:val="dotted" w:sz="6" w:space="0" w:color="000000"/>
              <w:bottom w:val="single" w:sz="6" w:space="0" w:color="000000"/>
              <w:right w:val="single" w:sz="6" w:space="0" w:color="000000"/>
            </w:tcBorders>
            <w:hideMark/>
          </w:tcPr>
          <w:p w14:paraId="5B896B9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638,70</w:t>
            </w:r>
          </w:p>
        </w:tc>
      </w:tr>
      <w:tr w:rsidR="00E863FA" w:rsidRPr="00E863FA" w14:paraId="0825F1BF"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1731CD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COLHER CALDEIRÃO 60CM - GRANDE, EM POLIPROPILENO 01 X 7,5 X 60 CM</w:t>
            </w:r>
          </w:p>
        </w:tc>
      </w:tr>
      <w:tr w:rsidR="00E863FA" w:rsidRPr="00E863FA" w14:paraId="6071013A"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2B7E21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lastRenderedPageBreak/>
              <w:t>85</w:t>
            </w:r>
          </w:p>
        </w:tc>
        <w:tc>
          <w:tcPr>
            <w:tcW w:w="1133" w:type="dxa"/>
            <w:tcBorders>
              <w:top w:val="single" w:sz="6" w:space="0" w:color="000000"/>
              <w:left w:val="dotted" w:sz="6" w:space="0" w:color="000000"/>
              <w:bottom w:val="single" w:sz="6" w:space="0" w:color="000000"/>
              <w:right w:val="dotted" w:sz="6" w:space="0" w:color="000000"/>
            </w:tcBorders>
            <w:hideMark/>
          </w:tcPr>
          <w:p w14:paraId="536A2F1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123725</w:t>
            </w:r>
          </w:p>
        </w:tc>
        <w:tc>
          <w:tcPr>
            <w:tcW w:w="1133" w:type="dxa"/>
            <w:tcBorders>
              <w:top w:val="single" w:sz="6" w:space="0" w:color="000000"/>
              <w:left w:val="dotted" w:sz="6" w:space="0" w:color="000000"/>
              <w:bottom w:val="single" w:sz="6" w:space="0" w:color="000000"/>
              <w:right w:val="dotted" w:sz="6" w:space="0" w:color="000000"/>
            </w:tcBorders>
            <w:hideMark/>
          </w:tcPr>
          <w:p w14:paraId="2B9CE31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180,00</w:t>
            </w:r>
          </w:p>
        </w:tc>
        <w:tc>
          <w:tcPr>
            <w:tcW w:w="850" w:type="dxa"/>
            <w:tcBorders>
              <w:top w:val="single" w:sz="6" w:space="0" w:color="000000"/>
              <w:left w:val="dotted" w:sz="6" w:space="0" w:color="000000"/>
              <w:bottom w:val="single" w:sz="6" w:space="0" w:color="000000"/>
              <w:right w:val="dotted" w:sz="6" w:space="0" w:color="000000"/>
            </w:tcBorders>
            <w:hideMark/>
          </w:tcPr>
          <w:p w14:paraId="3CC1A90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6C7D3A31"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1B2E57C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2,84</w:t>
            </w:r>
          </w:p>
        </w:tc>
        <w:tc>
          <w:tcPr>
            <w:tcW w:w="1685" w:type="dxa"/>
            <w:tcBorders>
              <w:top w:val="single" w:sz="6" w:space="0" w:color="000000"/>
              <w:left w:val="dotted" w:sz="6" w:space="0" w:color="000000"/>
              <w:bottom w:val="single" w:sz="6" w:space="0" w:color="000000"/>
              <w:right w:val="single" w:sz="6" w:space="0" w:color="000000"/>
            </w:tcBorders>
            <w:hideMark/>
          </w:tcPr>
          <w:p w14:paraId="5BEAF97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511,20</w:t>
            </w:r>
          </w:p>
        </w:tc>
      </w:tr>
      <w:tr w:rsidR="00E863FA" w:rsidRPr="00E863FA" w14:paraId="0BD2D1DA"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A48F45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COLHER DE CHÁ - EM AÇO INOXIDÁVEL. MEDIDAS APROXIMADAS: 12 CM DE COMPRIMENTO.</w:t>
            </w:r>
          </w:p>
        </w:tc>
      </w:tr>
      <w:tr w:rsidR="00E863FA" w:rsidRPr="00E863FA" w14:paraId="64B3805D"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1C951A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86</w:t>
            </w:r>
          </w:p>
        </w:tc>
        <w:tc>
          <w:tcPr>
            <w:tcW w:w="1133" w:type="dxa"/>
            <w:tcBorders>
              <w:top w:val="single" w:sz="6" w:space="0" w:color="000000"/>
              <w:left w:val="dotted" w:sz="6" w:space="0" w:color="000000"/>
              <w:bottom w:val="single" w:sz="6" w:space="0" w:color="000000"/>
              <w:right w:val="dotted" w:sz="6" w:space="0" w:color="000000"/>
            </w:tcBorders>
            <w:hideMark/>
          </w:tcPr>
          <w:p w14:paraId="134ECCD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115858</w:t>
            </w:r>
          </w:p>
        </w:tc>
        <w:tc>
          <w:tcPr>
            <w:tcW w:w="1133" w:type="dxa"/>
            <w:tcBorders>
              <w:top w:val="single" w:sz="6" w:space="0" w:color="000000"/>
              <w:left w:val="dotted" w:sz="6" w:space="0" w:color="000000"/>
              <w:bottom w:val="single" w:sz="6" w:space="0" w:color="000000"/>
              <w:right w:val="dotted" w:sz="6" w:space="0" w:color="000000"/>
            </w:tcBorders>
            <w:hideMark/>
          </w:tcPr>
          <w:p w14:paraId="51140A2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20,00</w:t>
            </w:r>
          </w:p>
        </w:tc>
        <w:tc>
          <w:tcPr>
            <w:tcW w:w="850" w:type="dxa"/>
            <w:tcBorders>
              <w:top w:val="single" w:sz="6" w:space="0" w:color="000000"/>
              <w:left w:val="dotted" w:sz="6" w:space="0" w:color="000000"/>
              <w:bottom w:val="single" w:sz="6" w:space="0" w:color="000000"/>
              <w:right w:val="dotted" w:sz="6" w:space="0" w:color="000000"/>
            </w:tcBorders>
            <w:hideMark/>
          </w:tcPr>
          <w:p w14:paraId="08D7262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40E097A4"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03263BC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48,91</w:t>
            </w:r>
          </w:p>
        </w:tc>
        <w:tc>
          <w:tcPr>
            <w:tcW w:w="1685" w:type="dxa"/>
            <w:tcBorders>
              <w:top w:val="single" w:sz="6" w:space="0" w:color="000000"/>
              <w:left w:val="dotted" w:sz="6" w:space="0" w:color="000000"/>
              <w:bottom w:val="single" w:sz="6" w:space="0" w:color="000000"/>
              <w:right w:val="single" w:sz="6" w:space="0" w:color="000000"/>
            </w:tcBorders>
            <w:hideMark/>
          </w:tcPr>
          <w:p w14:paraId="6CCF386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978,20</w:t>
            </w:r>
          </w:p>
        </w:tc>
      </w:tr>
      <w:tr w:rsidR="00E863FA" w:rsidRPr="00E863FA" w14:paraId="07DFA5DD"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550628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COLHER PLANA FIRME - EM POLIPROPILENO 0,8 X 05 X 34 CM. QUE SUPORTE ATE 160 GRAUS CELSIUS</w:t>
            </w:r>
          </w:p>
        </w:tc>
      </w:tr>
      <w:tr w:rsidR="00E863FA" w:rsidRPr="00E863FA" w14:paraId="04F675A4"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9EACF3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87</w:t>
            </w:r>
          </w:p>
        </w:tc>
        <w:tc>
          <w:tcPr>
            <w:tcW w:w="1133" w:type="dxa"/>
            <w:tcBorders>
              <w:top w:val="single" w:sz="6" w:space="0" w:color="000000"/>
              <w:left w:val="dotted" w:sz="6" w:space="0" w:color="000000"/>
              <w:bottom w:val="single" w:sz="6" w:space="0" w:color="000000"/>
              <w:right w:val="dotted" w:sz="6" w:space="0" w:color="000000"/>
            </w:tcBorders>
            <w:hideMark/>
          </w:tcPr>
          <w:p w14:paraId="301BAF0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123726</w:t>
            </w:r>
          </w:p>
        </w:tc>
        <w:tc>
          <w:tcPr>
            <w:tcW w:w="1133" w:type="dxa"/>
            <w:tcBorders>
              <w:top w:val="single" w:sz="6" w:space="0" w:color="000000"/>
              <w:left w:val="dotted" w:sz="6" w:space="0" w:color="000000"/>
              <w:bottom w:val="single" w:sz="6" w:space="0" w:color="000000"/>
              <w:right w:val="dotted" w:sz="6" w:space="0" w:color="000000"/>
            </w:tcBorders>
            <w:hideMark/>
          </w:tcPr>
          <w:p w14:paraId="311718D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15,00</w:t>
            </w:r>
          </w:p>
        </w:tc>
        <w:tc>
          <w:tcPr>
            <w:tcW w:w="850" w:type="dxa"/>
            <w:tcBorders>
              <w:top w:val="single" w:sz="6" w:space="0" w:color="000000"/>
              <w:left w:val="dotted" w:sz="6" w:space="0" w:color="000000"/>
              <w:bottom w:val="single" w:sz="6" w:space="0" w:color="000000"/>
              <w:right w:val="dotted" w:sz="6" w:space="0" w:color="000000"/>
            </w:tcBorders>
            <w:hideMark/>
          </w:tcPr>
          <w:p w14:paraId="5E20631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1B856C27"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6892DA0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18,10</w:t>
            </w:r>
          </w:p>
        </w:tc>
        <w:tc>
          <w:tcPr>
            <w:tcW w:w="1685" w:type="dxa"/>
            <w:tcBorders>
              <w:top w:val="single" w:sz="6" w:space="0" w:color="000000"/>
              <w:left w:val="dotted" w:sz="6" w:space="0" w:color="000000"/>
              <w:bottom w:val="single" w:sz="6" w:space="0" w:color="000000"/>
              <w:right w:val="single" w:sz="6" w:space="0" w:color="000000"/>
            </w:tcBorders>
            <w:hideMark/>
          </w:tcPr>
          <w:p w14:paraId="64C216E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271,50</w:t>
            </w:r>
          </w:p>
        </w:tc>
      </w:tr>
      <w:tr w:rsidR="00E863FA" w:rsidRPr="00E863FA" w14:paraId="258ACCD0"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E0BCB7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ESPÁTULA - EM MATERIAL DE SILICONE. 25 CM.</w:t>
            </w:r>
          </w:p>
        </w:tc>
      </w:tr>
      <w:tr w:rsidR="00E863FA" w:rsidRPr="00E863FA" w14:paraId="6B401161"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8DFFCD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88</w:t>
            </w:r>
          </w:p>
        </w:tc>
        <w:tc>
          <w:tcPr>
            <w:tcW w:w="1133" w:type="dxa"/>
            <w:tcBorders>
              <w:top w:val="single" w:sz="6" w:space="0" w:color="000000"/>
              <w:left w:val="dotted" w:sz="6" w:space="0" w:color="000000"/>
              <w:bottom w:val="single" w:sz="6" w:space="0" w:color="000000"/>
              <w:right w:val="dotted" w:sz="6" w:space="0" w:color="000000"/>
            </w:tcBorders>
            <w:hideMark/>
          </w:tcPr>
          <w:p w14:paraId="23F37D3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115860</w:t>
            </w:r>
          </w:p>
        </w:tc>
        <w:tc>
          <w:tcPr>
            <w:tcW w:w="1133" w:type="dxa"/>
            <w:tcBorders>
              <w:top w:val="single" w:sz="6" w:space="0" w:color="000000"/>
              <w:left w:val="dotted" w:sz="6" w:space="0" w:color="000000"/>
              <w:bottom w:val="single" w:sz="6" w:space="0" w:color="000000"/>
              <w:right w:val="dotted" w:sz="6" w:space="0" w:color="000000"/>
            </w:tcBorders>
            <w:hideMark/>
          </w:tcPr>
          <w:p w14:paraId="4F16F71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3F1277A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428578B8"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1574FB0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38,76</w:t>
            </w:r>
          </w:p>
        </w:tc>
        <w:tc>
          <w:tcPr>
            <w:tcW w:w="1685" w:type="dxa"/>
            <w:tcBorders>
              <w:top w:val="single" w:sz="6" w:space="0" w:color="000000"/>
              <w:left w:val="dotted" w:sz="6" w:space="0" w:color="000000"/>
              <w:bottom w:val="single" w:sz="6" w:space="0" w:color="000000"/>
              <w:right w:val="single" w:sz="6" w:space="0" w:color="000000"/>
            </w:tcBorders>
            <w:hideMark/>
          </w:tcPr>
          <w:p w14:paraId="43CEAFE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387,60</w:t>
            </w:r>
          </w:p>
        </w:tc>
      </w:tr>
      <w:tr w:rsidR="00E863FA" w:rsidRPr="00E863FA" w14:paraId="3813040B"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3E7A0D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GARFO DE GRELHAR - EM AÇO INOXIDÁVEL COM CABO DE POLIPROPILENO E APROXIMADAMENTE 20 CM DE CABO</w:t>
            </w:r>
          </w:p>
        </w:tc>
      </w:tr>
      <w:tr w:rsidR="00E863FA" w:rsidRPr="00E863FA" w14:paraId="10475EBC"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C8EF7F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89</w:t>
            </w:r>
          </w:p>
        </w:tc>
        <w:tc>
          <w:tcPr>
            <w:tcW w:w="1133" w:type="dxa"/>
            <w:tcBorders>
              <w:top w:val="single" w:sz="6" w:space="0" w:color="000000"/>
              <w:left w:val="dotted" w:sz="6" w:space="0" w:color="000000"/>
              <w:bottom w:val="single" w:sz="6" w:space="0" w:color="000000"/>
              <w:right w:val="dotted" w:sz="6" w:space="0" w:color="000000"/>
            </w:tcBorders>
            <w:hideMark/>
          </w:tcPr>
          <w:p w14:paraId="23CB434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115861</w:t>
            </w:r>
          </w:p>
        </w:tc>
        <w:tc>
          <w:tcPr>
            <w:tcW w:w="1133" w:type="dxa"/>
            <w:tcBorders>
              <w:top w:val="single" w:sz="6" w:space="0" w:color="000000"/>
              <w:left w:val="dotted" w:sz="6" w:space="0" w:color="000000"/>
              <w:bottom w:val="single" w:sz="6" w:space="0" w:color="000000"/>
              <w:right w:val="dotted" w:sz="6" w:space="0" w:color="000000"/>
            </w:tcBorders>
            <w:hideMark/>
          </w:tcPr>
          <w:p w14:paraId="47E1BDE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50,00</w:t>
            </w:r>
          </w:p>
        </w:tc>
        <w:tc>
          <w:tcPr>
            <w:tcW w:w="850" w:type="dxa"/>
            <w:tcBorders>
              <w:top w:val="single" w:sz="6" w:space="0" w:color="000000"/>
              <w:left w:val="dotted" w:sz="6" w:space="0" w:color="000000"/>
              <w:bottom w:val="single" w:sz="6" w:space="0" w:color="000000"/>
              <w:right w:val="dotted" w:sz="6" w:space="0" w:color="000000"/>
            </w:tcBorders>
            <w:hideMark/>
          </w:tcPr>
          <w:p w14:paraId="3A3E69E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0772BFB5"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83139F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18,60</w:t>
            </w:r>
          </w:p>
        </w:tc>
        <w:tc>
          <w:tcPr>
            <w:tcW w:w="1685" w:type="dxa"/>
            <w:tcBorders>
              <w:top w:val="single" w:sz="6" w:space="0" w:color="000000"/>
              <w:left w:val="dotted" w:sz="6" w:space="0" w:color="000000"/>
              <w:bottom w:val="single" w:sz="6" w:space="0" w:color="000000"/>
              <w:right w:val="single" w:sz="6" w:space="0" w:color="000000"/>
            </w:tcBorders>
            <w:hideMark/>
          </w:tcPr>
          <w:p w14:paraId="738A00A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930,00</w:t>
            </w:r>
          </w:p>
        </w:tc>
      </w:tr>
      <w:tr w:rsidR="00E863FA" w:rsidRPr="00E863FA" w14:paraId="25A04230"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D0A0CF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PEGADOR PARA MASSA - EM INOX. MEDIDAS APROXIMADAS: (COMPRIMENTO X LARGURA X ALTURA): 205 X 48X 49 MM</w:t>
            </w:r>
          </w:p>
        </w:tc>
      </w:tr>
      <w:tr w:rsidR="00E863FA" w:rsidRPr="00E863FA" w14:paraId="432C744B"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017F8D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90</w:t>
            </w:r>
          </w:p>
        </w:tc>
        <w:tc>
          <w:tcPr>
            <w:tcW w:w="1133" w:type="dxa"/>
            <w:tcBorders>
              <w:top w:val="single" w:sz="6" w:space="0" w:color="000000"/>
              <w:left w:val="dotted" w:sz="6" w:space="0" w:color="000000"/>
              <w:bottom w:val="single" w:sz="6" w:space="0" w:color="000000"/>
              <w:right w:val="dotted" w:sz="6" w:space="0" w:color="000000"/>
            </w:tcBorders>
            <w:hideMark/>
          </w:tcPr>
          <w:p w14:paraId="02B21BF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123727</w:t>
            </w:r>
          </w:p>
        </w:tc>
        <w:tc>
          <w:tcPr>
            <w:tcW w:w="1133" w:type="dxa"/>
            <w:tcBorders>
              <w:top w:val="single" w:sz="6" w:space="0" w:color="000000"/>
              <w:left w:val="dotted" w:sz="6" w:space="0" w:color="000000"/>
              <w:bottom w:val="single" w:sz="6" w:space="0" w:color="000000"/>
              <w:right w:val="dotted" w:sz="6" w:space="0" w:color="000000"/>
            </w:tcBorders>
            <w:hideMark/>
          </w:tcPr>
          <w:p w14:paraId="05E672C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74CDCC5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16249E68"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15DDB5B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57,06</w:t>
            </w:r>
          </w:p>
        </w:tc>
        <w:tc>
          <w:tcPr>
            <w:tcW w:w="1685" w:type="dxa"/>
            <w:tcBorders>
              <w:top w:val="single" w:sz="6" w:space="0" w:color="000000"/>
              <w:left w:val="dotted" w:sz="6" w:space="0" w:color="000000"/>
              <w:bottom w:val="single" w:sz="6" w:space="0" w:color="000000"/>
              <w:right w:val="single" w:sz="6" w:space="0" w:color="000000"/>
            </w:tcBorders>
            <w:hideMark/>
          </w:tcPr>
          <w:p w14:paraId="75907D8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570,60</w:t>
            </w:r>
          </w:p>
        </w:tc>
      </w:tr>
      <w:tr w:rsidR="00E863FA" w:rsidRPr="00E863FA" w14:paraId="1F1F2B30" w14:textId="77777777">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B76296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PENEIRA - EM AÇO INOX CABO DE POLIPROPILENO ARO 16 CENTÍMETROS.</w:t>
            </w:r>
          </w:p>
        </w:tc>
      </w:tr>
      <w:tr w:rsidR="00E863FA" w:rsidRPr="00E863FA" w14:paraId="05ACE5CC" w14:textId="77777777">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9C890F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91</w:t>
            </w:r>
          </w:p>
        </w:tc>
        <w:tc>
          <w:tcPr>
            <w:tcW w:w="1133" w:type="dxa"/>
            <w:tcBorders>
              <w:top w:val="single" w:sz="6" w:space="0" w:color="000000"/>
              <w:left w:val="dotted" w:sz="6" w:space="0" w:color="000000"/>
              <w:bottom w:val="single" w:sz="6" w:space="0" w:color="000000"/>
              <w:right w:val="dotted" w:sz="6" w:space="0" w:color="000000"/>
            </w:tcBorders>
            <w:hideMark/>
          </w:tcPr>
          <w:p w14:paraId="6E6DA32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115863</w:t>
            </w:r>
          </w:p>
        </w:tc>
        <w:tc>
          <w:tcPr>
            <w:tcW w:w="1133" w:type="dxa"/>
            <w:tcBorders>
              <w:top w:val="single" w:sz="6" w:space="0" w:color="000000"/>
              <w:left w:val="dotted" w:sz="6" w:space="0" w:color="000000"/>
              <w:bottom w:val="single" w:sz="6" w:space="0" w:color="000000"/>
              <w:right w:val="dotted" w:sz="6" w:space="0" w:color="000000"/>
            </w:tcBorders>
            <w:hideMark/>
          </w:tcPr>
          <w:p w14:paraId="7F19DA9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1DE3228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2DB068E4"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63B4B01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47,56</w:t>
            </w:r>
          </w:p>
        </w:tc>
        <w:tc>
          <w:tcPr>
            <w:tcW w:w="1685" w:type="dxa"/>
            <w:tcBorders>
              <w:top w:val="single" w:sz="6" w:space="0" w:color="000000"/>
              <w:left w:val="dotted" w:sz="6" w:space="0" w:color="000000"/>
              <w:bottom w:val="single" w:sz="6" w:space="0" w:color="000000"/>
              <w:right w:val="single" w:sz="6" w:space="0" w:color="000000"/>
            </w:tcBorders>
            <w:hideMark/>
          </w:tcPr>
          <w:p w14:paraId="25D55F1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475,60</w:t>
            </w:r>
          </w:p>
        </w:tc>
      </w:tr>
    </w:tbl>
    <w:p w14:paraId="54F875AF" w14:textId="77777777" w:rsidR="00E863FA" w:rsidRPr="00E863FA" w:rsidRDefault="00E863FA" w:rsidP="00E863FA">
      <w:pPr>
        <w:tabs>
          <w:tab w:val="left" w:pos="251"/>
          <w:tab w:val="left" w:pos="2143"/>
        </w:tabs>
        <w:rPr>
          <w:rFonts w:cstheme="minorHAnsi"/>
          <w:b/>
          <w:sz w:val="20"/>
          <w:szCs w:val="20"/>
          <w:lang w:val="pt-PT"/>
        </w:rPr>
        <w:sectPr w:rsidR="00E863FA" w:rsidRPr="00E863FA" w:rsidSect="00E863FA">
          <w:type w:val="continuous"/>
          <w:pgSz w:w="11910" w:h="16840"/>
          <w:pgMar w:top="1780" w:right="566" w:bottom="547" w:left="566" w:header="427" w:footer="117" w:gutter="0"/>
          <w:cols w:space="720"/>
        </w:sectPr>
      </w:pPr>
    </w:p>
    <w:tbl>
      <w:tblPr>
        <w:tblStyle w:val="TableNormal"/>
        <w:tblW w:w="10672" w:type="dxa"/>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E863FA" w:rsidRPr="00E863FA" w14:paraId="42272330" w14:textId="77777777" w:rsidTr="00E863FA">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5AC7ABB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lastRenderedPageBreak/>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39136FF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39BAFA1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551960B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49A0C2F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37657B0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Preço 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4B2E16A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Preço Total</w:t>
            </w:r>
          </w:p>
        </w:tc>
      </w:tr>
      <w:tr w:rsidR="00E863FA" w:rsidRPr="00E863FA" w14:paraId="5BC42449" w14:textId="77777777" w:rsidTr="00E863FA">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27DB63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FUNIL - EM POLIETILENO RETO. MEDIDAS APROXIMADAS: 20 CM DIÂMETRO</w:t>
            </w:r>
          </w:p>
        </w:tc>
      </w:tr>
      <w:tr w:rsidR="00E863FA" w:rsidRPr="00E863FA" w14:paraId="5C016DB9"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EB0E94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92</w:t>
            </w:r>
          </w:p>
        </w:tc>
        <w:tc>
          <w:tcPr>
            <w:tcW w:w="1133" w:type="dxa"/>
            <w:tcBorders>
              <w:top w:val="single" w:sz="6" w:space="0" w:color="000000"/>
              <w:left w:val="dotted" w:sz="6" w:space="0" w:color="000000"/>
              <w:bottom w:val="single" w:sz="6" w:space="0" w:color="000000"/>
              <w:right w:val="dotted" w:sz="6" w:space="0" w:color="000000"/>
            </w:tcBorders>
            <w:hideMark/>
          </w:tcPr>
          <w:p w14:paraId="33F2EE3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115864</w:t>
            </w:r>
          </w:p>
        </w:tc>
        <w:tc>
          <w:tcPr>
            <w:tcW w:w="1133" w:type="dxa"/>
            <w:tcBorders>
              <w:top w:val="single" w:sz="6" w:space="0" w:color="000000"/>
              <w:left w:val="dotted" w:sz="6" w:space="0" w:color="000000"/>
              <w:bottom w:val="single" w:sz="6" w:space="0" w:color="000000"/>
              <w:right w:val="dotted" w:sz="6" w:space="0" w:color="000000"/>
            </w:tcBorders>
            <w:hideMark/>
          </w:tcPr>
          <w:p w14:paraId="09A9732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44B3310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296BAFAF"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33F888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63,32</w:t>
            </w:r>
          </w:p>
        </w:tc>
        <w:tc>
          <w:tcPr>
            <w:tcW w:w="1685" w:type="dxa"/>
            <w:tcBorders>
              <w:top w:val="single" w:sz="6" w:space="0" w:color="000000"/>
              <w:left w:val="dotted" w:sz="6" w:space="0" w:color="000000"/>
              <w:bottom w:val="single" w:sz="6" w:space="0" w:color="000000"/>
              <w:right w:val="single" w:sz="6" w:space="0" w:color="000000"/>
            </w:tcBorders>
            <w:hideMark/>
          </w:tcPr>
          <w:p w14:paraId="576515C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633,20</w:t>
            </w:r>
          </w:p>
        </w:tc>
      </w:tr>
      <w:tr w:rsidR="00E863FA" w:rsidRPr="00E863FA" w14:paraId="20D02503" w14:textId="77777777" w:rsidTr="00E863FA">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DDB4AC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LEITEIRA - EM ALUMÍNIO COM CABO PLÁSTICO E CAPACIDADE DE 2 LITROS</w:t>
            </w:r>
          </w:p>
        </w:tc>
      </w:tr>
      <w:tr w:rsidR="00E863FA" w:rsidRPr="00E863FA" w14:paraId="2340CEA3"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C28957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93</w:t>
            </w:r>
          </w:p>
        </w:tc>
        <w:tc>
          <w:tcPr>
            <w:tcW w:w="1133" w:type="dxa"/>
            <w:tcBorders>
              <w:top w:val="single" w:sz="6" w:space="0" w:color="000000"/>
              <w:left w:val="dotted" w:sz="6" w:space="0" w:color="000000"/>
              <w:bottom w:val="single" w:sz="6" w:space="0" w:color="000000"/>
              <w:right w:val="dotted" w:sz="6" w:space="0" w:color="000000"/>
            </w:tcBorders>
            <w:hideMark/>
          </w:tcPr>
          <w:p w14:paraId="6BFAEAF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123728</w:t>
            </w:r>
          </w:p>
        </w:tc>
        <w:tc>
          <w:tcPr>
            <w:tcW w:w="1133" w:type="dxa"/>
            <w:tcBorders>
              <w:top w:val="single" w:sz="6" w:space="0" w:color="000000"/>
              <w:left w:val="dotted" w:sz="6" w:space="0" w:color="000000"/>
              <w:bottom w:val="single" w:sz="6" w:space="0" w:color="000000"/>
              <w:right w:val="dotted" w:sz="6" w:space="0" w:color="000000"/>
            </w:tcBorders>
            <w:hideMark/>
          </w:tcPr>
          <w:p w14:paraId="141505F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0591739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380B8866"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D7C7B2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220,90</w:t>
            </w:r>
          </w:p>
        </w:tc>
        <w:tc>
          <w:tcPr>
            <w:tcW w:w="1685" w:type="dxa"/>
            <w:tcBorders>
              <w:top w:val="single" w:sz="6" w:space="0" w:color="000000"/>
              <w:left w:val="dotted" w:sz="6" w:space="0" w:color="000000"/>
              <w:bottom w:val="single" w:sz="6" w:space="0" w:color="000000"/>
              <w:right w:val="single" w:sz="6" w:space="0" w:color="000000"/>
            </w:tcBorders>
            <w:hideMark/>
          </w:tcPr>
          <w:p w14:paraId="1B8DA00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2.209,00</w:t>
            </w:r>
          </w:p>
        </w:tc>
      </w:tr>
      <w:tr w:rsidR="00E863FA" w:rsidRPr="00E863FA" w14:paraId="36132B2B" w14:textId="77777777" w:rsidTr="00E863FA">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8440F7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ESCORREDOR DE MACARRÃO 50CM - EM ALUMÍNIO FUNDIDO.</w:t>
            </w:r>
          </w:p>
        </w:tc>
      </w:tr>
      <w:tr w:rsidR="00E863FA" w:rsidRPr="00E863FA" w14:paraId="0394F134"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86BD4A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94</w:t>
            </w:r>
          </w:p>
        </w:tc>
        <w:tc>
          <w:tcPr>
            <w:tcW w:w="1133" w:type="dxa"/>
            <w:tcBorders>
              <w:top w:val="single" w:sz="6" w:space="0" w:color="000000"/>
              <w:left w:val="dotted" w:sz="6" w:space="0" w:color="000000"/>
              <w:bottom w:val="single" w:sz="6" w:space="0" w:color="000000"/>
              <w:right w:val="dotted" w:sz="6" w:space="0" w:color="000000"/>
            </w:tcBorders>
            <w:hideMark/>
          </w:tcPr>
          <w:p w14:paraId="7BCA082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115866</w:t>
            </w:r>
          </w:p>
        </w:tc>
        <w:tc>
          <w:tcPr>
            <w:tcW w:w="1133" w:type="dxa"/>
            <w:tcBorders>
              <w:top w:val="single" w:sz="6" w:space="0" w:color="000000"/>
              <w:left w:val="dotted" w:sz="6" w:space="0" w:color="000000"/>
              <w:bottom w:val="single" w:sz="6" w:space="0" w:color="000000"/>
              <w:right w:val="dotted" w:sz="6" w:space="0" w:color="000000"/>
            </w:tcBorders>
            <w:hideMark/>
          </w:tcPr>
          <w:p w14:paraId="10A8635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5,00</w:t>
            </w:r>
          </w:p>
        </w:tc>
        <w:tc>
          <w:tcPr>
            <w:tcW w:w="850" w:type="dxa"/>
            <w:tcBorders>
              <w:top w:val="single" w:sz="6" w:space="0" w:color="000000"/>
              <w:left w:val="dotted" w:sz="6" w:space="0" w:color="000000"/>
              <w:bottom w:val="single" w:sz="6" w:space="0" w:color="000000"/>
              <w:right w:val="dotted" w:sz="6" w:space="0" w:color="000000"/>
            </w:tcBorders>
            <w:hideMark/>
          </w:tcPr>
          <w:p w14:paraId="26F7D50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0CB52267"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1BF5724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156,03</w:t>
            </w:r>
          </w:p>
        </w:tc>
        <w:tc>
          <w:tcPr>
            <w:tcW w:w="1685" w:type="dxa"/>
            <w:tcBorders>
              <w:top w:val="single" w:sz="6" w:space="0" w:color="000000"/>
              <w:left w:val="dotted" w:sz="6" w:space="0" w:color="000000"/>
              <w:bottom w:val="single" w:sz="6" w:space="0" w:color="000000"/>
              <w:right w:val="single" w:sz="6" w:space="0" w:color="000000"/>
            </w:tcBorders>
            <w:hideMark/>
          </w:tcPr>
          <w:p w14:paraId="322D013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780,15</w:t>
            </w:r>
          </w:p>
        </w:tc>
      </w:tr>
      <w:tr w:rsidR="00E863FA" w:rsidRPr="00E863FA" w14:paraId="12E7F243" w14:textId="77777777" w:rsidTr="00E863FA">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3F6174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ESCORREDOR DE MACARRÃO 36 CM - EM ALUMÍNIO FUNDIDO</w:t>
            </w:r>
          </w:p>
        </w:tc>
      </w:tr>
      <w:tr w:rsidR="00E863FA" w:rsidRPr="00E863FA" w14:paraId="78515FE6"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745A44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95</w:t>
            </w:r>
          </w:p>
        </w:tc>
        <w:tc>
          <w:tcPr>
            <w:tcW w:w="1133" w:type="dxa"/>
            <w:tcBorders>
              <w:top w:val="single" w:sz="6" w:space="0" w:color="000000"/>
              <w:left w:val="dotted" w:sz="6" w:space="0" w:color="000000"/>
              <w:bottom w:val="single" w:sz="6" w:space="0" w:color="000000"/>
              <w:right w:val="dotted" w:sz="6" w:space="0" w:color="000000"/>
            </w:tcBorders>
            <w:hideMark/>
          </w:tcPr>
          <w:p w14:paraId="75BCB4A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115867</w:t>
            </w:r>
          </w:p>
        </w:tc>
        <w:tc>
          <w:tcPr>
            <w:tcW w:w="1133" w:type="dxa"/>
            <w:tcBorders>
              <w:top w:val="single" w:sz="6" w:space="0" w:color="000000"/>
              <w:left w:val="dotted" w:sz="6" w:space="0" w:color="000000"/>
              <w:bottom w:val="single" w:sz="6" w:space="0" w:color="000000"/>
              <w:right w:val="dotted" w:sz="6" w:space="0" w:color="000000"/>
            </w:tcBorders>
            <w:hideMark/>
          </w:tcPr>
          <w:p w14:paraId="636C2C1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47E5114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39D59CBA"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2EA58A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49,46</w:t>
            </w:r>
          </w:p>
        </w:tc>
        <w:tc>
          <w:tcPr>
            <w:tcW w:w="1685" w:type="dxa"/>
            <w:tcBorders>
              <w:top w:val="single" w:sz="6" w:space="0" w:color="000000"/>
              <w:left w:val="dotted" w:sz="6" w:space="0" w:color="000000"/>
              <w:bottom w:val="single" w:sz="6" w:space="0" w:color="000000"/>
              <w:right w:val="single" w:sz="6" w:space="0" w:color="000000"/>
            </w:tcBorders>
            <w:hideMark/>
          </w:tcPr>
          <w:p w14:paraId="035894C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494,60</w:t>
            </w:r>
          </w:p>
        </w:tc>
      </w:tr>
      <w:tr w:rsidR="00E863FA" w:rsidRPr="00E863FA" w14:paraId="734F53D7" w14:textId="77777777" w:rsidTr="00E863FA">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4D8FC2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CESTO EXPOSITOR 240X340X440MM - EM PLÁSTICO 240X340X440MM</w:t>
            </w:r>
          </w:p>
        </w:tc>
      </w:tr>
      <w:tr w:rsidR="00E863FA" w:rsidRPr="00E863FA" w14:paraId="1AFD6E58"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55044D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96</w:t>
            </w:r>
          </w:p>
        </w:tc>
        <w:tc>
          <w:tcPr>
            <w:tcW w:w="1133" w:type="dxa"/>
            <w:tcBorders>
              <w:top w:val="single" w:sz="6" w:space="0" w:color="000000"/>
              <w:left w:val="dotted" w:sz="6" w:space="0" w:color="000000"/>
              <w:bottom w:val="single" w:sz="6" w:space="0" w:color="000000"/>
              <w:right w:val="dotted" w:sz="6" w:space="0" w:color="000000"/>
            </w:tcBorders>
            <w:hideMark/>
          </w:tcPr>
          <w:p w14:paraId="336E792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115868</w:t>
            </w:r>
          </w:p>
        </w:tc>
        <w:tc>
          <w:tcPr>
            <w:tcW w:w="1133" w:type="dxa"/>
            <w:tcBorders>
              <w:top w:val="single" w:sz="6" w:space="0" w:color="000000"/>
              <w:left w:val="dotted" w:sz="6" w:space="0" w:color="000000"/>
              <w:bottom w:val="single" w:sz="6" w:space="0" w:color="000000"/>
              <w:right w:val="dotted" w:sz="6" w:space="0" w:color="000000"/>
            </w:tcBorders>
            <w:hideMark/>
          </w:tcPr>
          <w:p w14:paraId="302B713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0DA40C5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697A8E57"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1DB3A1E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70,38</w:t>
            </w:r>
          </w:p>
        </w:tc>
        <w:tc>
          <w:tcPr>
            <w:tcW w:w="1685" w:type="dxa"/>
            <w:tcBorders>
              <w:top w:val="single" w:sz="6" w:space="0" w:color="000000"/>
              <w:left w:val="dotted" w:sz="6" w:space="0" w:color="000000"/>
              <w:bottom w:val="single" w:sz="6" w:space="0" w:color="000000"/>
              <w:right w:val="single" w:sz="6" w:space="0" w:color="000000"/>
            </w:tcBorders>
            <w:hideMark/>
          </w:tcPr>
          <w:p w14:paraId="0F57164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703,80</w:t>
            </w:r>
          </w:p>
        </w:tc>
      </w:tr>
      <w:tr w:rsidR="00E863FA" w:rsidRPr="00E863FA" w14:paraId="283D9E07" w14:textId="77777777" w:rsidTr="00E863FA">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77ED85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CESTO EXPOSITOR 270X410X570MM - EMPLÁSTICO 270X410X570MM</w:t>
            </w:r>
          </w:p>
        </w:tc>
      </w:tr>
      <w:tr w:rsidR="00E863FA" w:rsidRPr="00E863FA" w14:paraId="4F41F04D"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EE43D0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97</w:t>
            </w:r>
          </w:p>
        </w:tc>
        <w:tc>
          <w:tcPr>
            <w:tcW w:w="1133" w:type="dxa"/>
            <w:tcBorders>
              <w:top w:val="single" w:sz="6" w:space="0" w:color="000000"/>
              <w:left w:val="dotted" w:sz="6" w:space="0" w:color="000000"/>
              <w:bottom w:val="single" w:sz="6" w:space="0" w:color="000000"/>
              <w:right w:val="dotted" w:sz="6" w:space="0" w:color="000000"/>
            </w:tcBorders>
            <w:hideMark/>
          </w:tcPr>
          <w:p w14:paraId="7505D7C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115869</w:t>
            </w:r>
          </w:p>
        </w:tc>
        <w:tc>
          <w:tcPr>
            <w:tcW w:w="1133" w:type="dxa"/>
            <w:tcBorders>
              <w:top w:val="single" w:sz="6" w:space="0" w:color="000000"/>
              <w:left w:val="dotted" w:sz="6" w:space="0" w:color="000000"/>
              <w:bottom w:val="single" w:sz="6" w:space="0" w:color="000000"/>
              <w:right w:val="dotted" w:sz="6" w:space="0" w:color="000000"/>
            </w:tcBorders>
            <w:hideMark/>
          </w:tcPr>
          <w:p w14:paraId="7C34143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74F90FF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11E5A224"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3189EFD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49,60</w:t>
            </w:r>
          </w:p>
        </w:tc>
        <w:tc>
          <w:tcPr>
            <w:tcW w:w="1685" w:type="dxa"/>
            <w:tcBorders>
              <w:top w:val="single" w:sz="6" w:space="0" w:color="000000"/>
              <w:left w:val="dotted" w:sz="6" w:space="0" w:color="000000"/>
              <w:bottom w:val="single" w:sz="6" w:space="0" w:color="000000"/>
              <w:right w:val="single" w:sz="6" w:space="0" w:color="000000"/>
            </w:tcBorders>
            <w:hideMark/>
          </w:tcPr>
          <w:p w14:paraId="13C387E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496,00</w:t>
            </w:r>
          </w:p>
        </w:tc>
      </w:tr>
      <w:tr w:rsidR="00E863FA" w:rsidRPr="00E863FA" w14:paraId="0CAC2D59" w14:textId="77777777" w:rsidTr="00E863FA">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FACA11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CESTO EXPOSITOR 320X480X720MM - EM PLÁSTICO 320X480X720MM</w:t>
            </w:r>
          </w:p>
        </w:tc>
      </w:tr>
      <w:tr w:rsidR="00E863FA" w:rsidRPr="00E863FA" w14:paraId="415AB197"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45461D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98</w:t>
            </w:r>
          </w:p>
        </w:tc>
        <w:tc>
          <w:tcPr>
            <w:tcW w:w="1133" w:type="dxa"/>
            <w:tcBorders>
              <w:top w:val="single" w:sz="6" w:space="0" w:color="000000"/>
              <w:left w:val="dotted" w:sz="6" w:space="0" w:color="000000"/>
              <w:bottom w:val="single" w:sz="6" w:space="0" w:color="000000"/>
              <w:right w:val="dotted" w:sz="6" w:space="0" w:color="000000"/>
            </w:tcBorders>
            <w:hideMark/>
          </w:tcPr>
          <w:p w14:paraId="743A128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115870</w:t>
            </w:r>
          </w:p>
        </w:tc>
        <w:tc>
          <w:tcPr>
            <w:tcW w:w="1133" w:type="dxa"/>
            <w:tcBorders>
              <w:top w:val="single" w:sz="6" w:space="0" w:color="000000"/>
              <w:left w:val="dotted" w:sz="6" w:space="0" w:color="000000"/>
              <w:bottom w:val="single" w:sz="6" w:space="0" w:color="000000"/>
              <w:right w:val="dotted" w:sz="6" w:space="0" w:color="000000"/>
            </w:tcBorders>
            <w:hideMark/>
          </w:tcPr>
          <w:p w14:paraId="72E693D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12C1CF0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302F52F9"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28EECB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53,47</w:t>
            </w:r>
          </w:p>
        </w:tc>
        <w:tc>
          <w:tcPr>
            <w:tcW w:w="1685" w:type="dxa"/>
            <w:tcBorders>
              <w:top w:val="single" w:sz="6" w:space="0" w:color="000000"/>
              <w:left w:val="dotted" w:sz="6" w:space="0" w:color="000000"/>
              <w:bottom w:val="single" w:sz="6" w:space="0" w:color="000000"/>
              <w:right w:val="single" w:sz="6" w:space="0" w:color="000000"/>
            </w:tcBorders>
            <w:hideMark/>
          </w:tcPr>
          <w:p w14:paraId="601C865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534,70</w:t>
            </w:r>
          </w:p>
        </w:tc>
      </w:tr>
      <w:tr w:rsidR="00E863FA" w:rsidRPr="00E863FA" w14:paraId="0D5F5C7B" w14:textId="77777777" w:rsidTr="00E863FA">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F5BBC9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CESTO EXPOSITOR 450X610X1010MM - EM PLÁSTICO 450X610X1010MM</w:t>
            </w:r>
          </w:p>
        </w:tc>
      </w:tr>
      <w:tr w:rsidR="00E863FA" w:rsidRPr="00E863FA" w14:paraId="6C082C88"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E6B89D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99</w:t>
            </w:r>
          </w:p>
        </w:tc>
        <w:tc>
          <w:tcPr>
            <w:tcW w:w="1133" w:type="dxa"/>
            <w:tcBorders>
              <w:top w:val="single" w:sz="6" w:space="0" w:color="000000"/>
              <w:left w:val="dotted" w:sz="6" w:space="0" w:color="000000"/>
              <w:bottom w:val="single" w:sz="6" w:space="0" w:color="000000"/>
              <w:right w:val="dotted" w:sz="6" w:space="0" w:color="000000"/>
            </w:tcBorders>
            <w:hideMark/>
          </w:tcPr>
          <w:p w14:paraId="1E92D41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115871</w:t>
            </w:r>
          </w:p>
        </w:tc>
        <w:tc>
          <w:tcPr>
            <w:tcW w:w="1133" w:type="dxa"/>
            <w:tcBorders>
              <w:top w:val="single" w:sz="6" w:space="0" w:color="000000"/>
              <w:left w:val="dotted" w:sz="6" w:space="0" w:color="000000"/>
              <w:bottom w:val="single" w:sz="6" w:space="0" w:color="000000"/>
              <w:right w:val="dotted" w:sz="6" w:space="0" w:color="000000"/>
            </w:tcBorders>
            <w:hideMark/>
          </w:tcPr>
          <w:p w14:paraId="01DE726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4DD7DEA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6D8511C5"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5079B6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627,66</w:t>
            </w:r>
          </w:p>
        </w:tc>
        <w:tc>
          <w:tcPr>
            <w:tcW w:w="1685" w:type="dxa"/>
            <w:tcBorders>
              <w:top w:val="single" w:sz="6" w:space="0" w:color="000000"/>
              <w:left w:val="dotted" w:sz="6" w:space="0" w:color="000000"/>
              <w:bottom w:val="single" w:sz="6" w:space="0" w:color="000000"/>
              <w:right w:val="single" w:sz="6" w:space="0" w:color="000000"/>
            </w:tcBorders>
            <w:hideMark/>
          </w:tcPr>
          <w:p w14:paraId="2FE129A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6.276,60</w:t>
            </w:r>
          </w:p>
        </w:tc>
      </w:tr>
      <w:tr w:rsidR="00E863FA" w:rsidRPr="00E863FA" w14:paraId="16F059AF" w14:textId="77777777" w:rsidTr="00E863FA">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0A14C1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CESTÃO EXPOSITOR - COM 4 CESTÕES ARAMADOS PARA COLOCAÇÃO DE PRODUTOS DIVERSOS. ACABAMENTO ZINCADO. MEDIDAS EXTERNAS: 100 MM COMPRIMENTO X 650 MM LARGURA X 1600 MM ALTURA. ALTURA DA CESTA 350 MM</w:t>
            </w:r>
          </w:p>
        </w:tc>
      </w:tr>
      <w:tr w:rsidR="00E863FA" w:rsidRPr="00E863FA" w14:paraId="64A5A866"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DAD4DD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w:t>
            </w:r>
          </w:p>
        </w:tc>
        <w:tc>
          <w:tcPr>
            <w:tcW w:w="1133" w:type="dxa"/>
            <w:tcBorders>
              <w:top w:val="single" w:sz="6" w:space="0" w:color="000000"/>
              <w:left w:val="dotted" w:sz="6" w:space="0" w:color="000000"/>
              <w:bottom w:val="single" w:sz="6" w:space="0" w:color="000000"/>
              <w:right w:val="dotted" w:sz="6" w:space="0" w:color="000000"/>
            </w:tcBorders>
            <w:hideMark/>
          </w:tcPr>
          <w:p w14:paraId="1C8F0A1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115872</w:t>
            </w:r>
          </w:p>
        </w:tc>
        <w:tc>
          <w:tcPr>
            <w:tcW w:w="1133" w:type="dxa"/>
            <w:tcBorders>
              <w:top w:val="single" w:sz="6" w:space="0" w:color="000000"/>
              <w:left w:val="dotted" w:sz="6" w:space="0" w:color="000000"/>
              <w:bottom w:val="single" w:sz="6" w:space="0" w:color="000000"/>
              <w:right w:val="dotted" w:sz="6" w:space="0" w:color="000000"/>
            </w:tcBorders>
            <w:hideMark/>
          </w:tcPr>
          <w:p w14:paraId="3682F2E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58ADDDB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211E8B3F"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BD0AF5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36,19</w:t>
            </w:r>
          </w:p>
        </w:tc>
        <w:tc>
          <w:tcPr>
            <w:tcW w:w="1685" w:type="dxa"/>
            <w:tcBorders>
              <w:top w:val="single" w:sz="6" w:space="0" w:color="000000"/>
              <w:left w:val="dotted" w:sz="6" w:space="0" w:color="000000"/>
              <w:bottom w:val="single" w:sz="6" w:space="0" w:color="000000"/>
              <w:right w:val="single" w:sz="6" w:space="0" w:color="000000"/>
            </w:tcBorders>
            <w:hideMark/>
          </w:tcPr>
          <w:p w14:paraId="7FE3E3C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361,90</w:t>
            </w:r>
          </w:p>
        </w:tc>
      </w:tr>
      <w:tr w:rsidR="00E863FA" w:rsidRPr="00E863FA" w14:paraId="4E0D9388" w14:textId="77777777" w:rsidTr="00E863FA">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23A34E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ESCUMADEIRA 13X1,6MM - EM ALUMÍNIO COM VIROLA 13 X 1,6 MM</w:t>
            </w:r>
          </w:p>
        </w:tc>
      </w:tr>
      <w:tr w:rsidR="00E863FA" w:rsidRPr="00E863FA" w14:paraId="646DCC02"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9E1B90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101</w:t>
            </w:r>
          </w:p>
        </w:tc>
        <w:tc>
          <w:tcPr>
            <w:tcW w:w="1133" w:type="dxa"/>
            <w:tcBorders>
              <w:top w:val="single" w:sz="6" w:space="0" w:color="000000"/>
              <w:left w:val="dotted" w:sz="6" w:space="0" w:color="000000"/>
              <w:bottom w:val="single" w:sz="6" w:space="0" w:color="000000"/>
              <w:right w:val="dotted" w:sz="6" w:space="0" w:color="000000"/>
            </w:tcBorders>
            <w:hideMark/>
          </w:tcPr>
          <w:p w14:paraId="6383F53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115873</w:t>
            </w:r>
          </w:p>
        </w:tc>
        <w:tc>
          <w:tcPr>
            <w:tcW w:w="1133" w:type="dxa"/>
            <w:tcBorders>
              <w:top w:val="single" w:sz="6" w:space="0" w:color="000000"/>
              <w:left w:val="dotted" w:sz="6" w:space="0" w:color="000000"/>
              <w:bottom w:val="single" w:sz="6" w:space="0" w:color="000000"/>
              <w:right w:val="dotted" w:sz="6" w:space="0" w:color="000000"/>
            </w:tcBorders>
            <w:hideMark/>
          </w:tcPr>
          <w:p w14:paraId="5864324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16E89C3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74BDB116"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2C3F814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33,59</w:t>
            </w:r>
          </w:p>
        </w:tc>
        <w:tc>
          <w:tcPr>
            <w:tcW w:w="1685" w:type="dxa"/>
            <w:tcBorders>
              <w:top w:val="single" w:sz="6" w:space="0" w:color="000000"/>
              <w:left w:val="dotted" w:sz="6" w:space="0" w:color="000000"/>
              <w:bottom w:val="single" w:sz="6" w:space="0" w:color="000000"/>
              <w:right w:val="single" w:sz="6" w:space="0" w:color="000000"/>
            </w:tcBorders>
            <w:hideMark/>
          </w:tcPr>
          <w:p w14:paraId="1B4FEE1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335,90</w:t>
            </w:r>
          </w:p>
        </w:tc>
      </w:tr>
      <w:tr w:rsidR="00E863FA" w:rsidRPr="00E863FA" w14:paraId="03B71FD0" w14:textId="77777777" w:rsidTr="00E863FA">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33858E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ESCUMADEIRA 34,5X01MM - EM INOX COM VIROLA LISA 34,5 X 01 MM</w:t>
            </w:r>
          </w:p>
        </w:tc>
      </w:tr>
      <w:tr w:rsidR="00E863FA" w:rsidRPr="00E863FA" w14:paraId="57F9B2E4"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34C212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102</w:t>
            </w:r>
          </w:p>
        </w:tc>
        <w:tc>
          <w:tcPr>
            <w:tcW w:w="1133" w:type="dxa"/>
            <w:tcBorders>
              <w:top w:val="single" w:sz="6" w:space="0" w:color="000000"/>
              <w:left w:val="dotted" w:sz="6" w:space="0" w:color="000000"/>
              <w:bottom w:val="single" w:sz="6" w:space="0" w:color="000000"/>
              <w:right w:val="dotted" w:sz="6" w:space="0" w:color="000000"/>
            </w:tcBorders>
            <w:hideMark/>
          </w:tcPr>
          <w:p w14:paraId="3AA02CD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115874</w:t>
            </w:r>
          </w:p>
        </w:tc>
        <w:tc>
          <w:tcPr>
            <w:tcW w:w="1133" w:type="dxa"/>
            <w:tcBorders>
              <w:top w:val="single" w:sz="6" w:space="0" w:color="000000"/>
              <w:left w:val="dotted" w:sz="6" w:space="0" w:color="000000"/>
              <w:bottom w:val="single" w:sz="6" w:space="0" w:color="000000"/>
              <w:right w:val="dotted" w:sz="6" w:space="0" w:color="000000"/>
            </w:tcBorders>
            <w:hideMark/>
          </w:tcPr>
          <w:p w14:paraId="2DE5B20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15,00</w:t>
            </w:r>
          </w:p>
        </w:tc>
        <w:tc>
          <w:tcPr>
            <w:tcW w:w="850" w:type="dxa"/>
            <w:tcBorders>
              <w:top w:val="single" w:sz="6" w:space="0" w:color="000000"/>
              <w:left w:val="dotted" w:sz="6" w:space="0" w:color="000000"/>
              <w:bottom w:val="single" w:sz="6" w:space="0" w:color="000000"/>
              <w:right w:val="dotted" w:sz="6" w:space="0" w:color="000000"/>
            </w:tcBorders>
            <w:hideMark/>
          </w:tcPr>
          <w:p w14:paraId="5FEBF35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79E4066E"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3BD7AD6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69,55</w:t>
            </w:r>
          </w:p>
        </w:tc>
        <w:tc>
          <w:tcPr>
            <w:tcW w:w="1685" w:type="dxa"/>
            <w:tcBorders>
              <w:top w:val="single" w:sz="6" w:space="0" w:color="000000"/>
              <w:left w:val="dotted" w:sz="6" w:space="0" w:color="000000"/>
              <w:bottom w:val="single" w:sz="6" w:space="0" w:color="000000"/>
              <w:right w:val="single" w:sz="6" w:space="0" w:color="000000"/>
            </w:tcBorders>
            <w:hideMark/>
          </w:tcPr>
          <w:p w14:paraId="5C23798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1.043,25</w:t>
            </w:r>
          </w:p>
        </w:tc>
      </w:tr>
      <w:tr w:rsidR="00E863FA" w:rsidRPr="00E863FA" w14:paraId="2EB9EE43" w14:textId="77777777" w:rsidTr="00E863FA">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150AAE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ASSADEIRA OVAL GRANDE - PRODUZIDA EM VIDRO UM MATERIAL DURÁVEL E ALTAMENTE RESISTENTE, SENDO IDEAL PARA SUPORTAR ALTAS TEMPERATURAS DO FORNO CONVENCIONAL E CHOQUES TÉRMICOS. COM CAPACIDADE DE 4 LITROS PODENDO SER UTILIZADA EM FORNO CONVENCIONAL, MICROONDAS, FREEZER, GELADEIRA E LAVA LOUÇAS, 40 CENTÍMETROS.</w:t>
            </w:r>
          </w:p>
        </w:tc>
      </w:tr>
      <w:tr w:rsidR="00E863FA" w:rsidRPr="00E863FA" w14:paraId="5C2D8029"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DF6419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103</w:t>
            </w:r>
          </w:p>
        </w:tc>
        <w:tc>
          <w:tcPr>
            <w:tcW w:w="1133" w:type="dxa"/>
            <w:tcBorders>
              <w:top w:val="single" w:sz="6" w:space="0" w:color="000000"/>
              <w:left w:val="dotted" w:sz="6" w:space="0" w:color="000000"/>
              <w:bottom w:val="single" w:sz="6" w:space="0" w:color="000000"/>
              <w:right w:val="dotted" w:sz="6" w:space="0" w:color="000000"/>
            </w:tcBorders>
            <w:hideMark/>
          </w:tcPr>
          <w:p w14:paraId="5B3F92C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123747</w:t>
            </w:r>
          </w:p>
        </w:tc>
        <w:tc>
          <w:tcPr>
            <w:tcW w:w="1133" w:type="dxa"/>
            <w:tcBorders>
              <w:top w:val="single" w:sz="6" w:space="0" w:color="000000"/>
              <w:left w:val="dotted" w:sz="6" w:space="0" w:color="000000"/>
              <w:bottom w:val="single" w:sz="6" w:space="0" w:color="000000"/>
              <w:right w:val="dotted" w:sz="6" w:space="0" w:color="000000"/>
            </w:tcBorders>
            <w:hideMark/>
          </w:tcPr>
          <w:p w14:paraId="30EFA4D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74942BF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73687F38"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0AE5805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229,12</w:t>
            </w:r>
          </w:p>
        </w:tc>
        <w:tc>
          <w:tcPr>
            <w:tcW w:w="1685" w:type="dxa"/>
            <w:tcBorders>
              <w:top w:val="single" w:sz="6" w:space="0" w:color="000000"/>
              <w:left w:val="dotted" w:sz="6" w:space="0" w:color="000000"/>
              <w:bottom w:val="single" w:sz="6" w:space="0" w:color="000000"/>
              <w:right w:val="single" w:sz="6" w:space="0" w:color="000000"/>
            </w:tcBorders>
            <w:hideMark/>
          </w:tcPr>
          <w:p w14:paraId="2179E40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2.291,20</w:t>
            </w:r>
          </w:p>
        </w:tc>
      </w:tr>
      <w:tr w:rsidR="00E863FA" w:rsidRPr="00E863FA" w14:paraId="3DBCD8C6" w14:textId="77777777" w:rsidTr="00E863FA">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89A97C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CAÇAROLA 17 LITROS - RETA COM TAMPA, HOTEL, NÚMERO 36, CAPACIDADE 17 LITROS, MATERIAL ALUMÍNIO.</w:t>
            </w:r>
          </w:p>
        </w:tc>
      </w:tr>
      <w:tr w:rsidR="00E863FA" w:rsidRPr="00E863FA" w14:paraId="50A69D42"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0D501F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104</w:t>
            </w:r>
          </w:p>
        </w:tc>
        <w:tc>
          <w:tcPr>
            <w:tcW w:w="1133" w:type="dxa"/>
            <w:tcBorders>
              <w:top w:val="single" w:sz="6" w:space="0" w:color="000000"/>
              <w:left w:val="dotted" w:sz="6" w:space="0" w:color="000000"/>
              <w:bottom w:val="single" w:sz="6" w:space="0" w:color="000000"/>
              <w:right w:val="dotted" w:sz="6" w:space="0" w:color="000000"/>
            </w:tcBorders>
            <w:hideMark/>
          </w:tcPr>
          <w:p w14:paraId="56B938F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123749</w:t>
            </w:r>
          </w:p>
        </w:tc>
        <w:tc>
          <w:tcPr>
            <w:tcW w:w="1133" w:type="dxa"/>
            <w:tcBorders>
              <w:top w:val="single" w:sz="6" w:space="0" w:color="000000"/>
              <w:left w:val="dotted" w:sz="6" w:space="0" w:color="000000"/>
              <w:bottom w:val="single" w:sz="6" w:space="0" w:color="000000"/>
              <w:right w:val="dotted" w:sz="6" w:space="0" w:color="000000"/>
            </w:tcBorders>
            <w:hideMark/>
          </w:tcPr>
          <w:p w14:paraId="1ACC676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5,00</w:t>
            </w:r>
          </w:p>
        </w:tc>
        <w:tc>
          <w:tcPr>
            <w:tcW w:w="850" w:type="dxa"/>
            <w:tcBorders>
              <w:top w:val="single" w:sz="6" w:space="0" w:color="000000"/>
              <w:left w:val="dotted" w:sz="6" w:space="0" w:color="000000"/>
              <w:bottom w:val="single" w:sz="6" w:space="0" w:color="000000"/>
              <w:right w:val="dotted" w:sz="6" w:space="0" w:color="000000"/>
            </w:tcBorders>
            <w:hideMark/>
          </w:tcPr>
          <w:p w14:paraId="2EA8A3C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16A0DC32"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342C332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300,75</w:t>
            </w:r>
          </w:p>
        </w:tc>
        <w:tc>
          <w:tcPr>
            <w:tcW w:w="1685" w:type="dxa"/>
            <w:tcBorders>
              <w:top w:val="single" w:sz="6" w:space="0" w:color="000000"/>
              <w:left w:val="dotted" w:sz="6" w:space="0" w:color="000000"/>
              <w:bottom w:val="single" w:sz="6" w:space="0" w:color="000000"/>
              <w:right w:val="single" w:sz="6" w:space="0" w:color="000000"/>
            </w:tcBorders>
            <w:hideMark/>
          </w:tcPr>
          <w:p w14:paraId="1EB2E92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1.503,75</w:t>
            </w:r>
          </w:p>
        </w:tc>
      </w:tr>
      <w:tr w:rsidR="00E863FA" w:rsidRPr="00E863FA" w14:paraId="4D16F07D" w14:textId="77777777" w:rsidTr="00E863FA">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2EBDA0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CAÇAROLA 23,5 LITROS - RETA COM TAMPA, HOTEL, NÚMERO 40, CAPACIDADE 23,5 LITROS, MATERIAL ALUMÍNIO.</w:t>
            </w:r>
          </w:p>
        </w:tc>
      </w:tr>
      <w:tr w:rsidR="00E863FA" w:rsidRPr="00E863FA" w14:paraId="3AB104E1"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414D7F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lastRenderedPageBreak/>
              <w:t>105</w:t>
            </w:r>
          </w:p>
        </w:tc>
        <w:tc>
          <w:tcPr>
            <w:tcW w:w="1133" w:type="dxa"/>
            <w:tcBorders>
              <w:top w:val="single" w:sz="6" w:space="0" w:color="000000"/>
              <w:left w:val="dotted" w:sz="6" w:space="0" w:color="000000"/>
              <w:bottom w:val="single" w:sz="6" w:space="0" w:color="000000"/>
              <w:right w:val="dotted" w:sz="6" w:space="0" w:color="000000"/>
            </w:tcBorders>
            <w:hideMark/>
          </w:tcPr>
          <w:p w14:paraId="2EAE999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123751</w:t>
            </w:r>
          </w:p>
        </w:tc>
        <w:tc>
          <w:tcPr>
            <w:tcW w:w="1133" w:type="dxa"/>
            <w:tcBorders>
              <w:top w:val="single" w:sz="6" w:space="0" w:color="000000"/>
              <w:left w:val="dotted" w:sz="6" w:space="0" w:color="000000"/>
              <w:bottom w:val="single" w:sz="6" w:space="0" w:color="000000"/>
              <w:right w:val="dotted" w:sz="6" w:space="0" w:color="000000"/>
            </w:tcBorders>
            <w:hideMark/>
          </w:tcPr>
          <w:p w14:paraId="7B4714C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5,00</w:t>
            </w:r>
          </w:p>
        </w:tc>
        <w:tc>
          <w:tcPr>
            <w:tcW w:w="850" w:type="dxa"/>
            <w:tcBorders>
              <w:top w:val="single" w:sz="6" w:space="0" w:color="000000"/>
              <w:left w:val="dotted" w:sz="6" w:space="0" w:color="000000"/>
              <w:bottom w:val="single" w:sz="6" w:space="0" w:color="000000"/>
              <w:right w:val="dotted" w:sz="6" w:space="0" w:color="000000"/>
            </w:tcBorders>
            <w:hideMark/>
          </w:tcPr>
          <w:p w14:paraId="70F5688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11B86A5A"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6AD4A7A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509,10</w:t>
            </w:r>
          </w:p>
        </w:tc>
        <w:tc>
          <w:tcPr>
            <w:tcW w:w="1685" w:type="dxa"/>
            <w:tcBorders>
              <w:top w:val="single" w:sz="6" w:space="0" w:color="000000"/>
              <w:left w:val="dotted" w:sz="6" w:space="0" w:color="000000"/>
              <w:bottom w:val="single" w:sz="6" w:space="0" w:color="000000"/>
              <w:right w:val="single" w:sz="6" w:space="0" w:color="000000"/>
            </w:tcBorders>
            <w:hideMark/>
          </w:tcPr>
          <w:p w14:paraId="7B31A5C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2.545,50</w:t>
            </w:r>
          </w:p>
        </w:tc>
      </w:tr>
      <w:tr w:rsidR="00E863FA" w:rsidRPr="00E863FA" w14:paraId="23C3649D" w14:textId="77777777" w:rsidTr="00E863FA">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414F9E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CAÇAROLA 70 LITROS - RETA COM TAMPA, HOTEL, NÚMERO 60, CAPACIDADE 70 LITROS, MATERIAL ALUMÍNIO.</w:t>
            </w:r>
          </w:p>
        </w:tc>
      </w:tr>
      <w:tr w:rsidR="00E863FA" w:rsidRPr="00E863FA" w14:paraId="24B5F42F"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9F7AB2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106</w:t>
            </w:r>
          </w:p>
        </w:tc>
        <w:tc>
          <w:tcPr>
            <w:tcW w:w="1133" w:type="dxa"/>
            <w:tcBorders>
              <w:top w:val="single" w:sz="6" w:space="0" w:color="000000"/>
              <w:left w:val="dotted" w:sz="6" w:space="0" w:color="000000"/>
              <w:bottom w:val="single" w:sz="6" w:space="0" w:color="000000"/>
              <w:right w:val="dotted" w:sz="6" w:space="0" w:color="000000"/>
            </w:tcBorders>
            <w:hideMark/>
          </w:tcPr>
          <w:p w14:paraId="4D6D17D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123752</w:t>
            </w:r>
          </w:p>
        </w:tc>
        <w:tc>
          <w:tcPr>
            <w:tcW w:w="1133" w:type="dxa"/>
            <w:tcBorders>
              <w:top w:val="single" w:sz="6" w:space="0" w:color="000000"/>
              <w:left w:val="dotted" w:sz="6" w:space="0" w:color="000000"/>
              <w:bottom w:val="single" w:sz="6" w:space="0" w:color="000000"/>
              <w:right w:val="dotted" w:sz="6" w:space="0" w:color="000000"/>
            </w:tcBorders>
            <w:hideMark/>
          </w:tcPr>
          <w:p w14:paraId="6D392AF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4532099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2BA7BBC1"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CDAAE4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21,98</w:t>
            </w:r>
          </w:p>
        </w:tc>
        <w:tc>
          <w:tcPr>
            <w:tcW w:w="1685" w:type="dxa"/>
            <w:tcBorders>
              <w:top w:val="single" w:sz="6" w:space="0" w:color="000000"/>
              <w:left w:val="dotted" w:sz="6" w:space="0" w:color="000000"/>
              <w:bottom w:val="single" w:sz="6" w:space="0" w:color="000000"/>
              <w:right w:val="single" w:sz="6" w:space="0" w:color="000000"/>
            </w:tcBorders>
            <w:hideMark/>
          </w:tcPr>
          <w:p w14:paraId="4C5CF1D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2.198,00</w:t>
            </w:r>
          </w:p>
        </w:tc>
      </w:tr>
      <w:tr w:rsidR="00E863FA" w:rsidRPr="00E863FA" w14:paraId="18455610" w14:textId="77777777" w:rsidTr="00E863FA">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365825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COADOR DE CAFÉ GRANDE FLANELA - 100% ALGODÃO COM CABO DE MADEIRA SUPER RESISTENTE 130 MM E DE ALTA QUALIDADE, COM 13 CM DE DIÂMETRO.</w:t>
            </w:r>
          </w:p>
        </w:tc>
      </w:tr>
      <w:tr w:rsidR="00E863FA" w:rsidRPr="00E863FA" w14:paraId="3E1C2EF2"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703685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107</w:t>
            </w:r>
          </w:p>
        </w:tc>
        <w:tc>
          <w:tcPr>
            <w:tcW w:w="1133" w:type="dxa"/>
            <w:tcBorders>
              <w:top w:val="single" w:sz="6" w:space="0" w:color="000000"/>
              <w:left w:val="dotted" w:sz="6" w:space="0" w:color="000000"/>
              <w:bottom w:val="single" w:sz="6" w:space="0" w:color="000000"/>
              <w:right w:val="dotted" w:sz="6" w:space="0" w:color="000000"/>
            </w:tcBorders>
            <w:hideMark/>
          </w:tcPr>
          <w:p w14:paraId="18C7E61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123754</w:t>
            </w:r>
          </w:p>
        </w:tc>
        <w:tc>
          <w:tcPr>
            <w:tcW w:w="1133" w:type="dxa"/>
            <w:tcBorders>
              <w:top w:val="single" w:sz="6" w:space="0" w:color="000000"/>
              <w:left w:val="dotted" w:sz="6" w:space="0" w:color="000000"/>
              <w:bottom w:val="single" w:sz="6" w:space="0" w:color="000000"/>
              <w:right w:val="dotted" w:sz="6" w:space="0" w:color="000000"/>
            </w:tcBorders>
            <w:hideMark/>
          </w:tcPr>
          <w:p w14:paraId="47D2070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15,00</w:t>
            </w:r>
          </w:p>
        </w:tc>
        <w:tc>
          <w:tcPr>
            <w:tcW w:w="850" w:type="dxa"/>
            <w:tcBorders>
              <w:top w:val="single" w:sz="6" w:space="0" w:color="000000"/>
              <w:left w:val="dotted" w:sz="6" w:space="0" w:color="000000"/>
              <w:bottom w:val="single" w:sz="6" w:space="0" w:color="000000"/>
              <w:right w:val="dotted" w:sz="6" w:space="0" w:color="000000"/>
            </w:tcBorders>
            <w:hideMark/>
          </w:tcPr>
          <w:p w14:paraId="5F652E4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47AD283E"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8EDB32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97,06</w:t>
            </w:r>
          </w:p>
        </w:tc>
        <w:tc>
          <w:tcPr>
            <w:tcW w:w="1685" w:type="dxa"/>
            <w:tcBorders>
              <w:top w:val="single" w:sz="6" w:space="0" w:color="000000"/>
              <w:left w:val="dotted" w:sz="6" w:space="0" w:color="000000"/>
              <w:bottom w:val="single" w:sz="6" w:space="0" w:color="000000"/>
              <w:right w:val="single" w:sz="6" w:space="0" w:color="000000"/>
            </w:tcBorders>
            <w:hideMark/>
          </w:tcPr>
          <w:p w14:paraId="31FFD1B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1.455,90</w:t>
            </w:r>
          </w:p>
        </w:tc>
      </w:tr>
      <w:tr w:rsidR="00E863FA" w:rsidRPr="00E863FA" w14:paraId="28040034" w14:textId="77777777" w:rsidTr="00E863FA">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A41C3D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BANDEJA - EM INOX, RETANGULAR, 27,8 X 05 X 44 CM.</w:t>
            </w:r>
          </w:p>
        </w:tc>
      </w:tr>
      <w:tr w:rsidR="00E863FA" w:rsidRPr="00E863FA" w14:paraId="0702FD22"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C889B9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108</w:t>
            </w:r>
          </w:p>
        </w:tc>
        <w:tc>
          <w:tcPr>
            <w:tcW w:w="1133" w:type="dxa"/>
            <w:tcBorders>
              <w:top w:val="single" w:sz="6" w:space="0" w:color="000000"/>
              <w:left w:val="dotted" w:sz="6" w:space="0" w:color="000000"/>
              <w:bottom w:val="single" w:sz="6" w:space="0" w:color="000000"/>
              <w:right w:val="dotted" w:sz="6" w:space="0" w:color="000000"/>
            </w:tcBorders>
            <w:hideMark/>
          </w:tcPr>
          <w:p w14:paraId="5FC5BB6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115880</w:t>
            </w:r>
          </w:p>
        </w:tc>
        <w:tc>
          <w:tcPr>
            <w:tcW w:w="1133" w:type="dxa"/>
            <w:tcBorders>
              <w:top w:val="single" w:sz="6" w:space="0" w:color="000000"/>
              <w:left w:val="dotted" w:sz="6" w:space="0" w:color="000000"/>
              <w:bottom w:val="single" w:sz="6" w:space="0" w:color="000000"/>
              <w:right w:val="dotted" w:sz="6" w:space="0" w:color="000000"/>
            </w:tcBorders>
            <w:hideMark/>
          </w:tcPr>
          <w:p w14:paraId="3FB27C0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3D4D528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5A636559"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3233E78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154,60</w:t>
            </w:r>
          </w:p>
        </w:tc>
        <w:tc>
          <w:tcPr>
            <w:tcW w:w="1685" w:type="dxa"/>
            <w:tcBorders>
              <w:top w:val="single" w:sz="6" w:space="0" w:color="000000"/>
              <w:left w:val="dotted" w:sz="6" w:space="0" w:color="000000"/>
              <w:bottom w:val="single" w:sz="6" w:space="0" w:color="000000"/>
              <w:right w:val="single" w:sz="6" w:space="0" w:color="000000"/>
            </w:tcBorders>
            <w:hideMark/>
          </w:tcPr>
          <w:p w14:paraId="0C467BA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1.546,00</w:t>
            </w:r>
          </w:p>
        </w:tc>
      </w:tr>
      <w:tr w:rsidR="00E863FA" w:rsidRPr="00E863FA" w14:paraId="0B2F59FD" w14:textId="77777777" w:rsidTr="00E863FA">
        <w:trPr>
          <w:trHeight w:val="113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8B5A2B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LIXEIRA 50 LITROS - COM TAMPA E PEDAL. CESTO PLÁSTICO COM PEDAL CAPACIDADE DE 50 LITROS NA COR BRANCA. FABRICADAS SOB O MAIS ALTO PADRÃO DE QUALIDADE, INJETADAS EM MÁQUINAS DE ALTA TECNOLOGIA, RESISTENTES AO IMPACTO, RAIOS ULTRAVIOLETA (UV) E REPETIDAS LAVAGENS. SUA TAMPA PODE SER ABERTA UTILIZANDO O PEDAL. POSSUI ARTICULAÇÃO COM ARMAÇÃO PARA SEGURAR O SACO PLÁSTICO, PERMITINDO QUE O MESMO FIQUE ASSENTADO E FACILMENTE DESLOCÁVEL PARA LIBERAÇÃO. HASTE CONFECCIONADA EM PLÁSTICO E ACOPLADA NA PARTE EXTERNA DA LIXEIRA, IMPEDINDO O ACÚMULO DE LIXO. PRODUZIDAS DE ACORDO COM AS NORMAS DA VIGILÂNCIA SANITÁRIA</w:t>
            </w:r>
          </w:p>
        </w:tc>
      </w:tr>
      <w:tr w:rsidR="00E863FA" w:rsidRPr="00E863FA" w14:paraId="42D09F08"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29BF1C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109</w:t>
            </w:r>
          </w:p>
        </w:tc>
        <w:tc>
          <w:tcPr>
            <w:tcW w:w="1133" w:type="dxa"/>
            <w:tcBorders>
              <w:top w:val="single" w:sz="6" w:space="0" w:color="000000"/>
              <w:left w:val="dotted" w:sz="6" w:space="0" w:color="000000"/>
              <w:bottom w:val="single" w:sz="6" w:space="0" w:color="000000"/>
              <w:right w:val="dotted" w:sz="6" w:space="0" w:color="000000"/>
            </w:tcBorders>
            <w:hideMark/>
          </w:tcPr>
          <w:p w14:paraId="239792A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123756</w:t>
            </w:r>
          </w:p>
        </w:tc>
        <w:tc>
          <w:tcPr>
            <w:tcW w:w="1133" w:type="dxa"/>
            <w:tcBorders>
              <w:top w:val="single" w:sz="6" w:space="0" w:color="000000"/>
              <w:left w:val="dotted" w:sz="6" w:space="0" w:color="000000"/>
              <w:bottom w:val="single" w:sz="6" w:space="0" w:color="000000"/>
              <w:right w:val="dotted" w:sz="6" w:space="0" w:color="000000"/>
            </w:tcBorders>
            <w:hideMark/>
          </w:tcPr>
          <w:p w14:paraId="08E2A47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79CCCDE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41044B92"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CD3F77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95,23</w:t>
            </w:r>
          </w:p>
        </w:tc>
        <w:tc>
          <w:tcPr>
            <w:tcW w:w="1685" w:type="dxa"/>
            <w:tcBorders>
              <w:top w:val="single" w:sz="6" w:space="0" w:color="000000"/>
              <w:left w:val="dotted" w:sz="6" w:space="0" w:color="000000"/>
              <w:bottom w:val="single" w:sz="6" w:space="0" w:color="000000"/>
              <w:right w:val="single" w:sz="6" w:space="0" w:color="000000"/>
            </w:tcBorders>
            <w:hideMark/>
          </w:tcPr>
          <w:p w14:paraId="4ACA028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952,30</w:t>
            </w:r>
          </w:p>
        </w:tc>
      </w:tr>
      <w:tr w:rsidR="00E863FA" w:rsidRPr="00E863FA" w14:paraId="2371EA95" w14:textId="77777777" w:rsidTr="00E863FA">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871DE8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LIXEIRA BASCULANTE - CAPACIDADE 12 LITROS. ALTURA 360 MM E DIÂMETRO 250 MM.</w:t>
            </w:r>
          </w:p>
        </w:tc>
      </w:tr>
      <w:tr w:rsidR="00E863FA" w:rsidRPr="00E863FA" w14:paraId="4FEFD6DF"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441294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110</w:t>
            </w:r>
          </w:p>
        </w:tc>
        <w:tc>
          <w:tcPr>
            <w:tcW w:w="1133" w:type="dxa"/>
            <w:tcBorders>
              <w:top w:val="single" w:sz="6" w:space="0" w:color="000000"/>
              <w:left w:val="dotted" w:sz="6" w:space="0" w:color="000000"/>
              <w:bottom w:val="single" w:sz="6" w:space="0" w:color="000000"/>
              <w:right w:val="dotted" w:sz="6" w:space="0" w:color="000000"/>
            </w:tcBorders>
            <w:hideMark/>
          </w:tcPr>
          <w:p w14:paraId="32DA3A4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115882</w:t>
            </w:r>
          </w:p>
        </w:tc>
        <w:tc>
          <w:tcPr>
            <w:tcW w:w="1133" w:type="dxa"/>
            <w:tcBorders>
              <w:top w:val="single" w:sz="6" w:space="0" w:color="000000"/>
              <w:left w:val="dotted" w:sz="6" w:space="0" w:color="000000"/>
              <w:bottom w:val="single" w:sz="6" w:space="0" w:color="000000"/>
              <w:right w:val="dotted" w:sz="6" w:space="0" w:color="000000"/>
            </w:tcBorders>
            <w:hideMark/>
          </w:tcPr>
          <w:p w14:paraId="78FA7E5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3CCD096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20EE6067"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73F51AC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372,97</w:t>
            </w:r>
          </w:p>
        </w:tc>
        <w:tc>
          <w:tcPr>
            <w:tcW w:w="1685" w:type="dxa"/>
            <w:tcBorders>
              <w:top w:val="single" w:sz="6" w:space="0" w:color="000000"/>
              <w:left w:val="dotted" w:sz="6" w:space="0" w:color="000000"/>
              <w:bottom w:val="single" w:sz="6" w:space="0" w:color="000000"/>
              <w:right w:val="single" w:sz="6" w:space="0" w:color="000000"/>
            </w:tcBorders>
            <w:hideMark/>
          </w:tcPr>
          <w:p w14:paraId="1D11D39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3.729,70</w:t>
            </w:r>
          </w:p>
        </w:tc>
      </w:tr>
      <w:tr w:rsidR="00E863FA" w:rsidRPr="00E863FA" w14:paraId="57589741" w14:textId="77777777" w:rsidTr="00E863FA">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F1302A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LIXEIRA 100 LITROS COM TAMPA E PEDAL- PLÁSTICA RETANGULAR PRODUZIDA EM POLIETILENO DE ALTA DENSIDADE, COM TAMPA ACIONADA POR PEDAL COM MECANISMO DE HASTE PLÁSTICA, ACOMPANHA ARO NA TAMPA PARA TRAVAMENTO DE SACO DE LIXO. CAPACIDADE DE 100 LITROS. COR BRANCA</w:t>
            </w:r>
          </w:p>
        </w:tc>
      </w:tr>
      <w:tr w:rsidR="00E863FA" w:rsidRPr="00E863FA" w14:paraId="746CBDD7"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CAF7E5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111</w:t>
            </w:r>
          </w:p>
        </w:tc>
        <w:tc>
          <w:tcPr>
            <w:tcW w:w="1133" w:type="dxa"/>
            <w:tcBorders>
              <w:top w:val="single" w:sz="6" w:space="0" w:color="000000"/>
              <w:left w:val="dotted" w:sz="6" w:space="0" w:color="000000"/>
              <w:bottom w:val="single" w:sz="6" w:space="0" w:color="000000"/>
              <w:right w:val="dotted" w:sz="6" w:space="0" w:color="000000"/>
            </w:tcBorders>
            <w:hideMark/>
          </w:tcPr>
          <w:p w14:paraId="738FA93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115883</w:t>
            </w:r>
          </w:p>
        </w:tc>
        <w:tc>
          <w:tcPr>
            <w:tcW w:w="1133" w:type="dxa"/>
            <w:tcBorders>
              <w:top w:val="single" w:sz="6" w:space="0" w:color="000000"/>
              <w:left w:val="dotted" w:sz="6" w:space="0" w:color="000000"/>
              <w:bottom w:val="single" w:sz="6" w:space="0" w:color="000000"/>
              <w:right w:val="dotted" w:sz="6" w:space="0" w:color="000000"/>
            </w:tcBorders>
            <w:hideMark/>
          </w:tcPr>
          <w:p w14:paraId="695CD2A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2909C80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774C78D4"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4BC4629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155,75</w:t>
            </w:r>
          </w:p>
        </w:tc>
        <w:tc>
          <w:tcPr>
            <w:tcW w:w="1685" w:type="dxa"/>
            <w:tcBorders>
              <w:top w:val="single" w:sz="6" w:space="0" w:color="000000"/>
              <w:left w:val="dotted" w:sz="6" w:space="0" w:color="000000"/>
              <w:bottom w:val="single" w:sz="6" w:space="0" w:color="000000"/>
              <w:right w:val="single" w:sz="6" w:space="0" w:color="000000"/>
            </w:tcBorders>
            <w:hideMark/>
          </w:tcPr>
          <w:p w14:paraId="4807F5C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1.557,50</w:t>
            </w:r>
          </w:p>
        </w:tc>
      </w:tr>
      <w:tr w:rsidR="00E863FA" w:rsidRPr="00E863FA" w14:paraId="60AED443" w14:textId="77777777" w:rsidTr="00E863FA">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ABBC63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VARAL DE CHÃO - EM ALUMÍNIO 1,53M PRATA</w:t>
            </w:r>
          </w:p>
        </w:tc>
      </w:tr>
      <w:tr w:rsidR="00E863FA" w:rsidRPr="00E863FA" w14:paraId="171128E2"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E11EA5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112</w:t>
            </w:r>
          </w:p>
        </w:tc>
        <w:tc>
          <w:tcPr>
            <w:tcW w:w="1133" w:type="dxa"/>
            <w:tcBorders>
              <w:top w:val="single" w:sz="6" w:space="0" w:color="000000"/>
              <w:left w:val="dotted" w:sz="6" w:space="0" w:color="000000"/>
              <w:bottom w:val="single" w:sz="6" w:space="0" w:color="000000"/>
              <w:right w:val="dotted" w:sz="6" w:space="0" w:color="000000"/>
            </w:tcBorders>
            <w:hideMark/>
          </w:tcPr>
          <w:p w14:paraId="00585AA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115884</w:t>
            </w:r>
          </w:p>
        </w:tc>
        <w:tc>
          <w:tcPr>
            <w:tcW w:w="1133" w:type="dxa"/>
            <w:tcBorders>
              <w:top w:val="single" w:sz="6" w:space="0" w:color="000000"/>
              <w:left w:val="dotted" w:sz="6" w:space="0" w:color="000000"/>
              <w:bottom w:val="single" w:sz="6" w:space="0" w:color="000000"/>
              <w:right w:val="dotted" w:sz="6" w:space="0" w:color="000000"/>
            </w:tcBorders>
            <w:hideMark/>
          </w:tcPr>
          <w:p w14:paraId="5899CDD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1F79CA6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1E55D258"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D732B0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83,95</w:t>
            </w:r>
          </w:p>
        </w:tc>
        <w:tc>
          <w:tcPr>
            <w:tcW w:w="1685" w:type="dxa"/>
            <w:tcBorders>
              <w:top w:val="single" w:sz="6" w:space="0" w:color="000000"/>
              <w:left w:val="dotted" w:sz="6" w:space="0" w:color="000000"/>
              <w:bottom w:val="single" w:sz="6" w:space="0" w:color="000000"/>
              <w:right w:val="single" w:sz="6" w:space="0" w:color="000000"/>
            </w:tcBorders>
            <w:hideMark/>
          </w:tcPr>
          <w:p w14:paraId="2647443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8.395,00</w:t>
            </w:r>
          </w:p>
        </w:tc>
      </w:tr>
      <w:tr w:rsidR="00E863FA" w:rsidRPr="00E863FA" w14:paraId="05CA5AF7" w14:textId="77777777" w:rsidTr="00E863FA">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85A285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JOGO DE TATAME COM 6 PEÇAS - BLOCOS COLORIDOS QUE PODEM SER INTERLIGADOS. ESPESSURA DE 10 MM. CORES VARIADAS: AZUL, VERDE ,VERMELHO, AMARELO, ROSA. CADA PLACA DEVE ACOMPANHAR 1 BORDA NA MESMA COR DA PLACA. CARACTERÍSTICAS: ENCAIXES, COM BORDAS (ARREMATES), LAVÁVEL, ATÓXICO, ANTIDERRAPANTE, DIMENSÕES DE CADA PEÇA: 50X50CM</w:t>
            </w:r>
          </w:p>
        </w:tc>
      </w:tr>
      <w:tr w:rsidR="00E863FA" w:rsidRPr="00E863FA" w14:paraId="7259DF60"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F10628A"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113</w:t>
            </w:r>
          </w:p>
        </w:tc>
        <w:tc>
          <w:tcPr>
            <w:tcW w:w="1133" w:type="dxa"/>
            <w:tcBorders>
              <w:top w:val="single" w:sz="6" w:space="0" w:color="000000"/>
              <w:left w:val="dotted" w:sz="6" w:space="0" w:color="000000"/>
              <w:bottom w:val="single" w:sz="6" w:space="0" w:color="000000"/>
              <w:right w:val="dotted" w:sz="6" w:space="0" w:color="000000"/>
            </w:tcBorders>
            <w:hideMark/>
          </w:tcPr>
          <w:p w14:paraId="72A1136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115885</w:t>
            </w:r>
          </w:p>
        </w:tc>
        <w:tc>
          <w:tcPr>
            <w:tcW w:w="1133" w:type="dxa"/>
            <w:tcBorders>
              <w:top w:val="single" w:sz="6" w:space="0" w:color="000000"/>
              <w:left w:val="dotted" w:sz="6" w:space="0" w:color="000000"/>
              <w:bottom w:val="single" w:sz="6" w:space="0" w:color="000000"/>
              <w:right w:val="dotted" w:sz="6" w:space="0" w:color="000000"/>
            </w:tcBorders>
            <w:hideMark/>
          </w:tcPr>
          <w:p w14:paraId="2873783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50,00</w:t>
            </w:r>
          </w:p>
        </w:tc>
        <w:tc>
          <w:tcPr>
            <w:tcW w:w="850" w:type="dxa"/>
            <w:tcBorders>
              <w:top w:val="single" w:sz="6" w:space="0" w:color="000000"/>
              <w:left w:val="dotted" w:sz="6" w:space="0" w:color="000000"/>
              <w:bottom w:val="single" w:sz="6" w:space="0" w:color="000000"/>
              <w:right w:val="dotted" w:sz="6" w:space="0" w:color="000000"/>
            </w:tcBorders>
            <w:hideMark/>
          </w:tcPr>
          <w:p w14:paraId="70D7CF9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2243A621"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1849048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53,87</w:t>
            </w:r>
          </w:p>
        </w:tc>
        <w:tc>
          <w:tcPr>
            <w:tcW w:w="1685" w:type="dxa"/>
            <w:tcBorders>
              <w:top w:val="single" w:sz="6" w:space="0" w:color="000000"/>
              <w:left w:val="dotted" w:sz="6" w:space="0" w:color="000000"/>
              <w:bottom w:val="single" w:sz="6" w:space="0" w:color="000000"/>
              <w:right w:val="single" w:sz="6" w:space="0" w:color="000000"/>
            </w:tcBorders>
            <w:hideMark/>
          </w:tcPr>
          <w:p w14:paraId="4440506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2.693,50</w:t>
            </w:r>
          </w:p>
        </w:tc>
      </w:tr>
      <w:tr w:rsidR="00E863FA" w:rsidRPr="00E863FA" w14:paraId="0777C3FC" w14:textId="77777777" w:rsidTr="00E863FA">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CDB632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BLOCOS DE MONTAR EDUCATIVOS - COM 150 PEÇAS. PEÇAS PLÁSTICAS QUE SE ENCAIXAM POSSIBILITANDO A MONTAGEM DE DIVERSAS FIGURAS E FORMAS, COLORIDOS E RESISTENTES. PEÇAS EM VARIADOS FORMATOS COM 2, 4, 6 E 8 PINOS E CARRINHOS. EMBALAGEM DE PLÁSTICO</w:t>
            </w:r>
          </w:p>
        </w:tc>
      </w:tr>
      <w:tr w:rsidR="00E863FA" w:rsidRPr="00E863FA" w14:paraId="5BEF7B99" w14:textId="77777777" w:rsidTr="00E863FA">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401481F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6DCA4B8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04C0446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5F0BD18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6372A3F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4008950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Preço 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244A92D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Preço Total</w:t>
            </w:r>
          </w:p>
        </w:tc>
      </w:tr>
      <w:tr w:rsidR="00E863FA" w:rsidRPr="00E863FA" w14:paraId="34319044"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D65795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114</w:t>
            </w:r>
          </w:p>
        </w:tc>
        <w:tc>
          <w:tcPr>
            <w:tcW w:w="1133" w:type="dxa"/>
            <w:tcBorders>
              <w:top w:val="single" w:sz="6" w:space="0" w:color="000000"/>
              <w:left w:val="dotted" w:sz="6" w:space="0" w:color="000000"/>
              <w:bottom w:val="single" w:sz="6" w:space="0" w:color="000000"/>
              <w:right w:val="dotted" w:sz="6" w:space="0" w:color="000000"/>
            </w:tcBorders>
            <w:hideMark/>
          </w:tcPr>
          <w:p w14:paraId="08ECF9D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115886</w:t>
            </w:r>
          </w:p>
        </w:tc>
        <w:tc>
          <w:tcPr>
            <w:tcW w:w="1133" w:type="dxa"/>
            <w:tcBorders>
              <w:top w:val="single" w:sz="6" w:space="0" w:color="000000"/>
              <w:left w:val="dotted" w:sz="6" w:space="0" w:color="000000"/>
              <w:bottom w:val="single" w:sz="6" w:space="0" w:color="000000"/>
              <w:right w:val="dotted" w:sz="6" w:space="0" w:color="000000"/>
            </w:tcBorders>
            <w:hideMark/>
          </w:tcPr>
          <w:p w14:paraId="063A656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0951239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08D04044"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383E185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41,88</w:t>
            </w:r>
          </w:p>
        </w:tc>
        <w:tc>
          <w:tcPr>
            <w:tcW w:w="1685" w:type="dxa"/>
            <w:tcBorders>
              <w:top w:val="single" w:sz="6" w:space="0" w:color="000000"/>
              <w:left w:val="dotted" w:sz="6" w:space="0" w:color="000000"/>
              <w:bottom w:val="single" w:sz="6" w:space="0" w:color="000000"/>
              <w:right w:val="single" w:sz="6" w:space="0" w:color="000000"/>
            </w:tcBorders>
            <w:hideMark/>
          </w:tcPr>
          <w:p w14:paraId="41389ED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4.188,00</w:t>
            </w:r>
          </w:p>
        </w:tc>
      </w:tr>
      <w:tr w:rsidR="00E863FA" w:rsidRPr="00E863FA" w14:paraId="61196DF3" w14:textId="77777777" w:rsidTr="00E863FA">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C78607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LENÇOL PARA BERÇO - EM MALHA, AVULSO E COM ELÁSTICO. MALHA PENTEADA FIO 30/1, 100% ALGODÃO. DENSIDADE: 250. EXTREMA MACIEZ. ANTI-ALÉRGICO. COR: LISO (ROSA, AZUL, BRANCO, VERDE, AMARELO, LILÁS). DIMENSÕES: 70X130X15CM</w:t>
            </w:r>
          </w:p>
        </w:tc>
      </w:tr>
      <w:tr w:rsidR="00E863FA" w:rsidRPr="00E863FA" w14:paraId="35C1D907"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79BF07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lastRenderedPageBreak/>
              <w:t>115</w:t>
            </w:r>
          </w:p>
        </w:tc>
        <w:tc>
          <w:tcPr>
            <w:tcW w:w="1133" w:type="dxa"/>
            <w:tcBorders>
              <w:top w:val="single" w:sz="6" w:space="0" w:color="000000"/>
              <w:left w:val="dotted" w:sz="6" w:space="0" w:color="000000"/>
              <w:bottom w:val="single" w:sz="6" w:space="0" w:color="000000"/>
              <w:right w:val="dotted" w:sz="6" w:space="0" w:color="000000"/>
            </w:tcBorders>
            <w:hideMark/>
          </w:tcPr>
          <w:p w14:paraId="2464383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115887</w:t>
            </w:r>
          </w:p>
        </w:tc>
        <w:tc>
          <w:tcPr>
            <w:tcW w:w="1133" w:type="dxa"/>
            <w:tcBorders>
              <w:top w:val="single" w:sz="6" w:space="0" w:color="000000"/>
              <w:left w:val="dotted" w:sz="6" w:space="0" w:color="000000"/>
              <w:bottom w:val="single" w:sz="6" w:space="0" w:color="000000"/>
              <w:right w:val="dotted" w:sz="6" w:space="0" w:color="000000"/>
            </w:tcBorders>
            <w:hideMark/>
          </w:tcPr>
          <w:p w14:paraId="33CD073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55,00</w:t>
            </w:r>
          </w:p>
        </w:tc>
        <w:tc>
          <w:tcPr>
            <w:tcW w:w="850" w:type="dxa"/>
            <w:tcBorders>
              <w:top w:val="single" w:sz="6" w:space="0" w:color="000000"/>
              <w:left w:val="dotted" w:sz="6" w:space="0" w:color="000000"/>
              <w:bottom w:val="single" w:sz="6" w:space="0" w:color="000000"/>
              <w:right w:val="dotted" w:sz="6" w:space="0" w:color="000000"/>
            </w:tcBorders>
            <w:hideMark/>
          </w:tcPr>
          <w:p w14:paraId="5B9AD18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5D63F364"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5E7D1FA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599,23</w:t>
            </w:r>
          </w:p>
        </w:tc>
        <w:tc>
          <w:tcPr>
            <w:tcW w:w="1685" w:type="dxa"/>
            <w:tcBorders>
              <w:top w:val="single" w:sz="6" w:space="0" w:color="000000"/>
              <w:left w:val="dotted" w:sz="6" w:space="0" w:color="000000"/>
              <w:bottom w:val="single" w:sz="6" w:space="0" w:color="000000"/>
              <w:right w:val="single" w:sz="6" w:space="0" w:color="000000"/>
            </w:tcBorders>
            <w:hideMark/>
          </w:tcPr>
          <w:p w14:paraId="0133A80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32.957,65</w:t>
            </w:r>
          </w:p>
        </w:tc>
      </w:tr>
      <w:tr w:rsidR="00E863FA" w:rsidRPr="00E863FA" w14:paraId="38D13A72" w14:textId="77777777" w:rsidTr="00E863FA">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8AFBC21"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QUADRO BRANCO - SIMPLES 200 X 1.20</w:t>
            </w:r>
          </w:p>
        </w:tc>
      </w:tr>
      <w:tr w:rsidR="00E863FA" w:rsidRPr="00E863FA" w14:paraId="0200575A"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DBBF5F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116</w:t>
            </w:r>
          </w:p>
        </w:tc>
        <w:tc>
          <w:tcPr>
            <w:tcW w:w="1133" w:type="dxa"/>
            <w:tcBorders>
              <w:top w:val="single" w:sz="6" w:space="0" w:color="000000"/>
              <w:left w:val="dotted" w:sz="6" w:space="0" w:color="000000"/>
              <w:bottom w:val="single" w:sz="6" w:space="0" w:color="000000"/>
              <w:right w:val="dotted" w:sz="6" w:space="0" w:color="000000"/>
            </w:tcBorders>
            <w:hideMark/>
          </w:tcPr>
          <w:p w14:paraId="3ED6DFD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115888</w:t>
            </w:r>
          </w:p>
        </w:tc>
        <w:tc>
          <w:tcPr>
            <w:tcW w:w="1133" w:type="dxa"/>
            <w:tcBorders>
              <w:top w:val="single" w:sz="6" w:space="0" w:color="000000"/>
              <w:left w:val="dotted" w:sz="6" w:space="0" w:color="000000"/>
              <w:bottom w:val="single" w:sz="6" w:space="0" w:color="000000"/>
              <w:right w:val="dotted" w:sz="6" w:space="0" w:color="000000"/>
            </w:tcBorders>
            <w:hideMark/>
          </w:tcPr>
          <w:p w14:paraId="5455106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5E63BB4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3313730C"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0C31635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416,88</w:t>
            </w:r>
          </w:p>
        </w:tc>
        <w:tc>
          <w:tcPr>
            <w:tcW w:w="1685" w:type="dxa"/>
            <w:tcBorders>
              <w:top w:val="single" w:sz="6" w:space="0" w:color="000000"/>
              <w:left w:val="dotted" w:sz="6" w:space="0" w:color="000000"/>
              <w:bottom w:val="single" w:sz="6" w:space="0" w:color="000000"/>
              <w:right w:val="single" w:sz="6" w:space="0" w:color="000000"/>
            </w:tcBorders>
            <w:hideMark/>
          </w:tcPr>
          <w:p w14:paraId="5DBBA04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4.168,80</w:t>
            </w:r>
          </w:p>
        </w:tc>
      </w:tr>
      <w:tr w:rsidR="00E863FA" w:rsidRPr="00E863FA" w14:paraId="148EEDA2" w14:textId="77777777" w:rsidTr="00E863FA">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223DAD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COLCHÃO - DENSIDADE D28 LO-88M</w:t>
            </w:r>
          </w:p>
        </w:tc>
      </w:tr>
      <w:tr w:rsidR="00E863FA" w:rsidRPr="00E863FA" w14:paraId="12FDCF49"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A3F189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117</w:t>
            </w:r>
          </w:p>
        </w:tc>
        <w:tc>
          <w:tcPr>
            <w:tcW w:w="1133" w:type="dxa"/>
            <w:tcBorders>
              <w:top w:val="single" w:sz="6" w:space="0" w:color="000000"/>
              <w:left w:val="dotted" w:sz="6" w:space="0" w:color="000000"/>
              <w:bottom w:val="single" w:sz="6" w:space="0" w:color="000000"/>
              <w:right w:val="dotted" w:sz="6" w:space="0" w:color="000000"/>
            </w:tcBorders>
            <w:hideMark/>
          </w:tcPr>
          <w:p w14:paraId="719E862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127457</w:t>
            </w:r>
          </w:p>
        </w:tc>
        <w:tc>
          <w:tcPr>
            <w:tcW w:w="1133" w:type="dxa"/>
            <w:tcBorders>
              <w:top w:val="single" w:sz="6" w:space="0" w:color="000000"/>
              <w:left w:val="dotted" w:sz="6" w:space="0" w:color="000000"/>
              <w:bottom w:val="single" w:sz="6" w:space="0" w:color="000000"/>
              <w:right w:val="dotted" w:sz="6" w:space="0" w:color="000000"/>
            </w:tcBorders>
            <w:hideMark/>
          </w:tcPr>
          <w:p w14:paraId="698CB22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20,00</w:t>
            </w:r>
          </w:p>
        </w:tc>
        <w:tc>
          <w:tcPr>
            <w:tcW w:w="850" w:type="dxa"/>
            <w:tcBorders>
              <w:top w:val="single" w:sz="6" w:space="0" w:color="000000"/>
              <w:left w:val="dotted" w:sz="6" w:space="0" w:color="000000"/>
              <w:bottom w:val="single" w:sz="6" w:space="0" w:color="000000"/>
              <w:right w:val="dotted" w:sz="6" w:space="0" w:color="000000"/>
            </w:tcBorders>
            <w:hideMark/>
          </w:tcPr>
          <w:p w14:paraId="559C2A8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6317A5F9"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1D473F1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664,22</w:t>
            </w:r>
          </w:p>
        </w:tc>
        <w:tc>
          <w:tcPr>
            <w:tcW w:w="1685" w:type="dxa"/>
            <w:tcBorders>
              <w:top w:val="single" w:sz="6" w:space="0" w:color="000000"/>
              <w:left w:val="dotted" w:sz="6" w:space="0" w:color="000000"/>
              <w:bottom w:val="single" w:sz="6" w:space="0" w:color="000000"/>
              <w:right w:val="single" w:sz="6" w:space="0" w:color="000000"/>
            </w:tcBorders>
            <w:hideMark/>
          </w:tcPr>
          <w:p w14:paraId="514D067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13.284,40</w:t>
            </w:r>
          </w:p>
        </w:tc>
      </w:tr>
      <w:tr w:rsidR="00E863FA" w:rsidRPr="00E863FA" w14:paraId="332F4E20" w14:textId="77777777" w:rsidTr="00E863FA">
        <w:trPr>
          <w:trHeight w:val="113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E05E50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CADEIRA ESTOFADA MODELO DIRETOR - ESPALDAR MÉDIO MOLDADA ANATOMICAMENTE, ASSENTO MEDINDO 60 X 430MM, ENCOSTO MEDINDO 460 X 470MM, AMBAS EM COMPENSADO MULTI-LAMINADO, COBERTOS COM ESPUMA INJETADA 50MM, REVESTIDA EM TECIDO NA COR AZUL, ACABAMENTO NAS BORDAS EM PERFIL DE PVC MACHO FÊMEA, MONTADA SOB BASE GIRATÓRIA, COM REGULAGEM PNEUMÁTICA A GÁS, COM 05 PATAS INJETADAS EM POLIPROPILENO, COM RODÍZIOS DUPLO. ENCOSTO LIGADO AO ASSENTO POR MEIO DE BARRA METÁLICA DE 2.1/2" X5/16", BRAÇOS INJETADOS, ALTURA MÁXIMA DO ASSENTO 520MM, ALTURA MÍNIMA DO ASSENTO 420MM.</w:t>
            </w:r>
          </w:p>
        </w:tc>
      </w:tr>
      <w:tr w:rsidR="00E863FA" w:rsidRPr="00E863FA" w14:paraId="13631418"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8D4F7A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118</w:t>
            </w:r>
          </w:p>
        </w:tc>
        <w:tc>
          <w:tcPr>
            <w:tcW w:w="1133" w:type="dxa"/>
            <w:tcBorders>
              <w:top w:val="single" w:sz="6" w:space="0" w:color="000000"/>
              <w:left w:val="dotted" w:sz="6" w:space="0" w:color="000000"/>
              <w:bottom w:val="single" w:sz="6" w:space="0" w:color="000000"/>
              <w:right w:val="dotted" w:sz="6" w:space="0" w:color="000000"/>
            </w:tcBorders>
            <w:hideMark/>
          </w:tcPr>
          <w:p w14:paraId="5D2D3C7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127458</w:t>
            </w:r>
          </w:p>
        </w:tc>
        <w:tc>
          <w:tcPr>
            <w:tcW w:w="1133" w:type="dxa"/>
            <w:tcBorders>
              <w:top w:val="single" w:sz="6" w:space="0" w:color="000000"/>
              <w:left w:val="dotted" w:sz="6" w:space="0" w:color="000000"/>
              <w:bottom w:val="single" w:sz="6" w:space="0" w:color="000000"/>
              <w:right w:val="dotted" w:sz="6" w:space="0" w:color="000000"/>
            </w:tcBorders>
            <w:hideMark/>
          </w:tcPr>
          <w:p w14:paraId="2B76BFE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w:t>
            </w:r>
          </w:p>
        </w:tc>
        <w:tc>
          <w:tcPr>
            <w:tcW w:w="850" w:type="dxa"/>
            <w:tcBorders>
              <w:top w:val="single" w:sz="6" w:space="0" w:color="000000"/>
              <w:left w:val="dotted" w:sz="6" w:space="0" w:color="000000"/>
              <w:bottom w:val="single" w:sz="6" w:space="0" w:color="000000"/>
              <w:right w:val="dotted" w:sz="6" w:space="0" w:color="000000"/>
            </w:tcBorders>
            <w:hideMark/>
          </w:tcPr>
          <w:p w14:paraId="05AC2296"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37B79408"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18B6D1F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216,70</w:t>
            </w:r>
          </w:p>
        </w:tc>
        <w:tc>
          <w:tcPr>
            <w:tcW w:w="1685" w:type="dxa"/>
            <w:tcBorders>
              <w:top w:val="single" w:sz="6" w:space="0" w:color="000000"/>
              <w:left w:val="dotted" w:sz="6" w:space="0" w:color="000000"/>
              <w:bottom w:val="single" w:sz="6" w:space="0" w:color="000000"/>
              <w:right w:val="single" w:sz="6" w:space="0" w:color="000000"/>
            </w:tcBorders>
            <w:hideMark/>
          </w:tcPr>
          <w:p w14:paraId="38A0FEF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2.167,00</w:t>
            </w:r>
          </w:p>
        </w:tc>
      </w:tr>
      <w:tr w:rsidR="00E863FA" w:rsidRPr="00E863FA" w14:paraId="24FF098A" w14:textId="77777777" w:rsidTr="00E863FA">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B068A93"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CADEIRA SECRETARIA - ASSENTO E ENCOSTO ESTOFADOS FIXA ESPUMA INJETADA ESTOFADA EM TECIDO OU CORINO ESTRUTURA 4 PÉS BASE EM AÇO COM PINTURA EPÓXI, MEDIDAS ENCOSTO: 0,36M X 0,30M, MEDIDAS ASSENTO: 0,44M X 0,40M</w:t>
            </w:r>
          </w:p>
        </w:tc>
      </w:tr>
      <w:tr w:rsidR="00E863FA" w:rsidRPr="00E863FA" w14:paraId="6FC43FAD"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71DA854"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119</w:t>
            </w:r>
          </w:p>
        </w:tc>
        <w:tc>
          <w:tcPr>
            <w:tcW w:w="1133" w:type="dxa"/>
            <w:tcBorders>
              <w:top w:val="single" w:sz="6" w:space="0" w:color="000000"/>
              <w:left w:val="dotted" w:sz="6" w:space="0" w:color="000000"/>
              <w:bottom w:val="single" w:sz="6" w:space="0" w:color="000000"/>
              <w:right w:val="dotted" w:sz="6" w:space="0" w:color="000000"/>
            </w:tcBorders>
            <w:hideMark/>
          </w:tcPr>
          <w:p w14:paraId="77CF9D5E"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115891</w:t>
            </w:r>
          </w:p>
        </w:tc>
        <w:tc>
          <w:tcPr>
            <w:tcW w:w="1133" w:type="dxa"/>
            <w:tcBorders>
              <w:top w:val="single" w:sz="6" w:space="0" w:color="000000"/>
              <w:left w:val="dotted" w:sz="6" w:space="0" w:color="000000"/>
              <w:bottom w:val="single" w:sz="6" w:space="0" w:color="000000"/>
              <w:right w:val="dotted" w:sz="6" w:space="0" w:color="000000"/>
            </w:tcBorders>
            <w:hideMark/>
          </w:tcPr>
          <w:p w14:paraId="72D50CD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725A914F"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1785719F"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7564A638"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199,26</w:t>
            </w:r>
          </w:p>
        </w:tc>
        <w:tc>
          <w:tcPr>
            <w:tcW w:w="1685" w:type="dxa"/>
            <w:tcBorders>
              <w:top w:val="single" w:sz="6" w:space="0" w:color="000000"/>
              <w:left w:val="dotted" w:sz="6" w:space="0" w:color="000000"/>
              <w:bottom w:val="single" w:sz="6" w:space="0" w:color="000000"/>
              <w:right w:val="single" w:sz="6" w:space="0" w:color="000000"/>
            </w:tcBorders>
            <w:hideMark/>
          </w:tcPr>
          <w:p w14:paraId="31499AC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19.926,00</w:t>
            </w:r>
          </w:p>
        </w:tc>
      </w:tr>
      <w:tr w:rsidR="00E863FA" w:rsidRPr="00E863FA" w14:paraId="608C9BFD" w14:textId="77777777" w:rsidTr="00E863FA">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6CBB93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CAMA INFANTIL EMPILHAVEL - CAMINHA PORTÁTIL EMPILHÁVEL, DESMONTÁVEL E "PENDURÁVEL", COMPOSTA POR 5 ELEMENTOS, SENDO 2 PEÇAS PLÁSTICAS IGUAIS DE POLIPROPILENO (PP) INJETADAS, 2 BARRAS DE ALUMÍNIO, 1 TELA DE TECIDO POLIÉSTER COM RECOBRIMENTO DE PVC, 2 ABAS CENTRALIZADAS NAS EXTREMIDADES E VELCRO. COM PESO DE 2,3KG. DIMENSÕES: ALTURA: 13CM, LARGURA: 61CM, COMPRIMENTO: 1,20M. FÁCIL LIMPEZA, MONTAGEM E ARMAZENAMENTO</w:t>
            </w:r>
          </w:p>
        </w:tc>
      </w:tr>
      <w:tr w:rsidR="00E863FA" w:rsidRPr="00E863FA" w14:paraId="6A54D19E"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D49172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120</w:t>
            </w:r>
          </w:p>
        </w:tc>
        <w:tc>
          <w:tcPr>
            <w:tcW w:w="1133" w:type="dxa"/>
            <w:tcBorders>
              <w:top w:val="single" w:sz="6" w:space="0" w:color="000000"/>
              <w:left w:val="dotted" w:sz="6" w:space="0" w:color="000000"/>
              <w:bottom w:val="single" w:sz="6" w:space="0" w:color="000000"/>
              <w:right w:val="dotted" w:sz="6" w:space="0" w:color="000000"/>
            </w:tcBorders>
            <w:hideMark/>
          </w:tcPr>
          <w:p w14:paraId="480AB9C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127459</w:t>
            </w:r>
          </w:p>
        </w:tc>
        <w:tc>
          <w:tcPr>
            <w:tcW w:w="1133" w:type="dxa"/>
            <w:tcBorders>
              <w:top w:val="single" w:sz="6" w:space="0" w:color="000000"/>
              <w:left w:val="dotted" w:sz="6" w:space="0" w:color="000000"/>
              <w:bottom w:val="single" w:sz="6" w:space="0" w:color="000000"/>
              <w:right w:val="dotted" w:sz="6" w:space="0" w:color="000000"/>
            </w:tcBorders>
            <w:hideMark/>
          </w:tcPr>
          <w:p w14:paraId="5E866D2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15,00</w:t>
            </w:r>
          </w:p>
        </w:tc>
        <w:tc>
          <w:tcPr>
            <w:tcW w:w="850" w:type="dxa"/>
            <w:tcBorders>
              <w:top w:val="single" w:sz="6" w:space="0" w:color="000000"/>
              <w:left w:val="dotted" w:sz="6" w:space="0" w:color="000000"/>
              <w:bottom w:val="single" w:sz="6" w:space="0" w:color="000000"/>
              <w:right w:val="dotted" w:sz="6" w:space="0" w:color="000000"/>
            </w:tcBorders>
            <w:hideMark/>
          </w:tcPr>
          <w:p w14:paraId="6617155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1E998039"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01D8BC3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951,69</w:t>
            </w:r>
          </w:p>
        </w:tc>
        <w:tc>
          <w:tcPr>
            <w:tcW w:w="1685" w:type="dxa"/>
            <w:tcBorders>
              <w:top w:val="single" w:sz="6" w:space="0" w:color="000000"/>
              <w:left w:val="dotted" w:sz="6" w:space="0" w:color="000000"/>
              <w:bottom w:val="single" w:sz="6" w:space="0" w:color="000000"/>
              <w:right w:val="single" w:sz="6" w:space="0" w:color="000000"/>
            </w:tcBorders>
            <w:hideMark/>
          </w:tcPr>
          <w:p w14:paraId="72BA261B"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14.275,35</w:t>
            </w:r>
          </w:p>
        </w:tc>
      </w:tr>
      <w:tr w:rsidR="00E863FA" w:rsidRPr="00E863FA" w14:paraId="734914C5" w14:textId="77777777" w:rsidTr="00E863FA">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2FA9C40"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ARMÁRIO PARA ESCRITÓRIO - DUAS PORTAS ALT.160 CM X LARG. 80 CM X PROF. 45 Á 50 CM.</w:t>
            </w:r>
          </w:p>
        </w:tc>
      </w:tr>
      <w:tr w:rsidR="00E863FA" w:rsidRPr="00E863FA" w14:paraId="705D94A2" w14:textId="77777777" w:rsidTr="00E863FA">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5AEBB62"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121</w:t>
            </w:r>
          </w:p>
        </w:tc>
        <w:tc>
          <w:tcPr>
            <w:tcW w:w="1133" w:type="dxa"/>
            <w:tcBorders>
              <w:top w:val="single" w:sz="6" w:space="0" w:color="000000"/>
              <w:left w:val="dotted" w:sz="6" w:space="0" w:color="000000"/>
              <w:bottom w:val="single" w:sz="6" w:space="0" w:color="000000"/>
              <w:right w:val="dotted" w:sz="6" w:space="0" w:color="000000"/>
            </w:tcBorders>
            <w:hideMark/>
          </w:tcPr>
          <w:p w14:paraId="2B577525"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123759</w:t>
            </w:r>
          </w:p>
        </w:tc>
        <w:tc>
          <w:tcPr>
            <w:tcW w:w="1133" w:type="dxa"/>
            <w:tcBorders>
              <w:top w:val="single" w:sz="6" w:space="0" w:color="000000"/>
              <w:left w:val="dotted" w:sz="6" w:space="0" w:color="000000"/>
              <w:bottom w:val="single" w:sz="6" w:space="0" w:color="000000"/>
              <w:right w:val="dotted" w:sz="6" w:space="0" w:color="000000"/>
            </w:tcBorders>
            <w:hideMark/>
          </w:tcPr>
          <w:p w14:paraId="5535DE6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2,00</w:t>
            </w:r>
          </w:p>
        </w:tc>
        <w:tc>
          <w:tcPr>
            <w:tcW w:w="850" w:type="dxa"/>
            <w:tcBorders>
              <w:top w:val="single" w:sz="6" w:space="0" w:color="000000"/>
              <w:left w:val="dotted" w:sz="6" w:space="0" w:color="000000"/>
              <w:bottom w:val="single" w:sz="6" w:space="0" w:color="000000"/>
              <w:right w:val="dotted" w:sz="6" w:space="0" w:color="000000"/>
            </w:tcBorders>
            <w:hideMark/>
          </w:tcPr>
          <w:p w14:paraId="0EA25769"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UN</w:t>
            </w:r>
          </w:p>
        </w:tc>
        <w:tc>
          <w:tcPr>
            <w:tcW w:w="3491" w:type="dxa"/>
            <w:tcBorders>
              <w:top w:val="single" w:sz="6" w:space="0" w:color="000000"/>
              <w:left w:val="dotted" w:sz="6" w:space="0" w:color="000000"/>
              <w:bottom w:val="single" w:sz="6" w:space="0" w:color="000000"/>
              <w:right w:val="dotted" w:sz="6" w:space="0" w:color="000000"/>
            </w:tcBorders>
          </w:tcPr>
          <w:p w14:paraId="050014E4" w14:textId="77777777" w:rsidR="00E863FA" w:rsidRPr="00E863FA" w:rsidRDefault="00E863FA" w:rsidP="00E863FA">
            <w:pPr>
              <w:widowControl/>
              <w:tabs>
                <w:tab w:val="left" w:pos="251"/>
                <w:tab w:val="left" w:pos="2143"/>
              </w:tabs>
              <w:autoSpaceDE/>
              <w:autoSpaceDN/>
              <w:rPr>
                <w:rFonts w:cstheme="minorHAnsi"/>
                <w:b/>
                <w:sz w:val="20"/>
                <w:szCs w:val="20"/>
                <w:lang w:val="pt-PT"/>
              </w:rPr>
            </w:pPr>
          </w:p>
        </w:tc>
        <w:tc>
          <w:tcPr>
            <w:tcW w:w="1700" w:type="dxa"/>
            <w:tcBorders>
              <w:top w:val="single" w:sz="6" w:space="0" w:color="000000"/>
              <w:left w:val="dotted" w:sz="6" w:space="0" w:color="000000"/>
              <w:bottom w:val="single" w:sz="6" w:space="0" w:color="000000"/>
              <w:right w:val="dotted" w:sz="6" w:space="0" w:color="000000"/>
            </w:tcBorders>
            <w:hideMark/>
          </w:tcPr>
          <w:p w14:paraId="6F2E15B7"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1.413,37</w:t>
            </w:r>
          </w:p>
        </w:tc>
        <w:tc>
          <w:tcPr>
            <w:tcW w:w="1685" w:type="dxa"/>
            <w:tcBorders>
              <w:top w:val="single" w:sz="6" w:space="0" w:color="000000"/>
              <w:left w:val="dotted" w:sz="6" w:space="0" w:color="000000"/>
              <w:bottom w:val="single" w:sz="6" w:space="0" w:color="000000"/>
              <w:right w:val="single" w:sz="6" w:space="0" w:color="000000"/>
            </w:tcBorders>
            <w:hideMark/>
          </w:tcPr>
          <w:p w14:paraId="5603F1BC"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2.826,74</w:t>
            </w:r>
          </w:p>
        </w:tc>
      </w:tr>
      <w:tr w:rsidR="00E863FA" w:rsidRPr="00E863FA" w14:paraId="388B3051" w14:textId="77777777" w:rsidTr="00E863FA">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11BF4CD" w14:textId="77777777" w:rsidR="00E863FA" w:rsidRPr="00E863FA" w:rsidRDefault="00E863FA" w:rsidP="00E863FA">
            <w:pPr>
              <w:widowControl/>
              <w:tabs>
                <w:tab w:val="left" w:pos="251"/>
                <w:tab w:val="left" w:pos="2143"/>
              </w:tabs>
              <w:autoSpaceDE/>
              <w:autoSpaceDN/>
              <w:rPr>
                <w:rFonts w:cstheme="minorHAnsi"/>
                <w:b/>
                <w:sz w:val="20"/>
                <w:szCs w:val="20"/>
                <w:lang w:val="pt-PT"/>
              </w:rPr>
            </w:pPr>
            <w:r w:rsidRPr="00E863FA">
              <w:rPr>
                <w:rFonts w:cstheme="minorHAnsi"/>
                <w:b/>
                <w:sz w:val="20"/>
                <w:szCs w:val="20"/>
                <w:lang w:val="pt-PT"/>
              </w:rPr>
              <w:t>FOGÃO DE PISO, AUTOMATICO, COM 5 BOCAS, MESA DE INOX, COR BRANCA. DIMENSÕES: LARGURA 75CM X ALTURA 93 X PROFUNDIDADE 58CM -</w:t>
            </w:r>
          </w:p>
        </w:tc>
      </w:tr>
    </w:tbl>
    <w:p w14:paraId="4EC97714" w14:textId="77777777" w:rsidR="00E863FA" w:rsidRPr="00E863FA" w:rsidRDefault="00E863FA" w:rsidP="00E863FA">
      <w:pPr>
        <w:tabs>
          <w:tab w:val="left" w:pos="251"/>
          <w:tab w:val="left" w:pos="2143"/>
        </w:tabs>
        <w:rPr>
          <w:rFonts w:cstheme="minorHAnsi"/>
          <w:b/>
          <w:bCs/>
          <w:sz w:val="20"/>
          <w:szCs w:val="20"/>
          <w:lang w:val="pt-PT"/>
        </w:rPr>
      </w:pPr>
      <w:r w:rsidRPr="00E863FA">
        <w:rPr>
          <w:rFonts w:cstheme="minorHAnsi"/>
          <w:b/>
          <w:bCs/>
          <w:sz w:val="20"/>
          <w:szCs w:val="20"/>
          <w:lang w:val="pt-PT"/>
        </w:rPr>
        <w:t>Total Requisição:</w:t>
      </w:r>
      <w:r w:rsidRPr="00E863FA">
        <w:rPr>
          <w:rFonts w:cstheme="minorHAnsi"/>
          <w:b/>
          <w:bCs/>
          <w:sz w:val="20"/>
          <w:szCs w:val="20"/>
          <w:lang w:val="pt-PT"/>
        </w:rPr>
        <w:tab/>
        <w:t>423.703,75</w:t>
      </w:r>
    </w:p>
    <w:p w14:paraId="24F01C93" w14:textId="77777777" w:rsidR="005E465A" w:rsidRDefault="005E465A" w:rsidP="00BE675A">
      <w:pPr>
        <w:tabs>
          <w:tab w:val="left" w:pos="251"/>
          <w:tab w:val="left" w:pos="2143"/>
        </w:tabs>
        <w:rPr>
          <w:rFonts w:cstheme="minorHAnsi"/>
          <w:b/>
          <w:sz w:val="20"/>
          <w:szCs w:val="20"/>
          <w:lang w:val="pt-PT"/>
        </w:rPr>
      </w:pPr>
    </w:p>
    <w:p w14:paraId="4CD3395D" w14:textId="701B84A3" w:rsidR="00302F3E" w:rsidRDefault="00BE675A" w:rsidP="00BE675A">
      <w:pPr>
        <w:tabs>
          <w:tab w:val="left" w:pos="251"/>
          <w:tab w:val="left" w:pos="2143"/>
        </w:tabs>
        <w:rPr>
          <w:rFonts w:cstheme="minorHAnsi"/>
          <w:sz w:val="24"/>
          <w:szCs w:val="24"/>
        </w:rPr>
      </w:pPr>
      <w:r>
        <w:rPr>
          <w:rFonts w:cstheme="minorHAnsi"/>
          <w:b/>
          <w:sz w:val="20"/>
          <w:szCs w:val="20"/>
          <w:lang w:val="pt-PT"/>
        </w:rPr>
        <w:tab/>
      </w:r>
      <w:bookmarkStart w:id="1" w:name="2"/>
      <w:bookmarkEnd w:id="1"/>
      <w:r w:rsidR="00302F3E" w:rsidRPr="0043197F">
        <w:rPr>
          <w:rFonts w:cstheme="minorHAnsi"/>
          <w:sz w:val="24"/>
          <w:szCs w:val="24"/>
        </w:rPr>
        <w:t>Aos</w:t>
      </w:r>
      <w:r w:rsidR="00302F3E" w:rsidRPr="0043197F">
        <w:rPr>
          <w:rFonts w:cstheme="minorHAnsi"/>
          <w:spacing w:val="-10"/>
          <w:sz w:val="24"/>
          <w:szCs w:val="24"/>
        </w:rPr>
        <w:t xml:space="preserve"> </w:t>
      </w:r>
      <w:r w:rsidR="00302F3E" w:rsidRPr="0043197F">
        <w:rPr>
          <w:rFonts w:cstheme="minorHAnsi"/>
          <w:sz w:val="24"/>
          <w:szCs w:val="24"/>
        </w:rPr>
        <w:t>órgãos</w:t>
      </w:r>
      <w:r w:rsidR="00302F3E" w:rsidRPr="0043197F">
        <w:rPr>
          <w:rFonts w:cstheme="minorHAnsi"/>
          <w:spacing w:val="-9"/>
          <w:sz w:val="24"/>
          <w:szCs w:val="24"/>
        </w:rPr>
        <w:t xml:space="preserve"> </w:t>
      </w:r>
      <w:r w:rsidR="00302F3E" w:rsidRPr="0043197F">
        <w:rPr>
          <w:rFonts w:cstheme="minorHAnsi"/>
          <w:sz w:val="24"/>
          <w:szCs w:val="24"/>
        </w:rPr>
        <w:t>interessados</w:t>
      </w:r>
      <w:r w:rsidR="00302F3E" w:rsidRPr="0043197F">
        <w:rPr>
          <w:rFonts w:cstheme="minorHAnsi"/>
          <w:spacing w:val="-10"/>
          <w:sz w:val="24"/>
          <w:szCs w:val="24"/>
        </w:rPr>
        <w:t xml:space="preserve"> </w:t>
      </w:r>
      <w:r w:rsidR="00302F3E" w:rsidRPr="0043197F">
        <w:rPr>
          <w:rFonts w:cstheme="minorHAnsi"/>
          <w:sz w:val="24"/>
          <w:szCs w:val="24"/>
        </w:rPr>
        <w:t>em</w:t>
      </w:r>
      <w:r w:rsidR="00302F3E" w:rsidRPr="0043197F">
        <w:rPr>
          <w:rFonts w:cstheme="minorHAnsi"/>
          <w:spacing w:val="-9"/>
          <w:sz w:val="24"/>
          <w:szCs w:val="24"/>
        </w:rPr>
        <w:t xml:space="preserve"> </w:t>
      </w:r>
      <w:r w:rsidR="00302F3E" w:rsidRPr="0043197F">
        <w:rPr>
          <w:rFonts w:cstheme="minorHAnsi"/>
          <w:sz w:val="24"/>
          <w:szCs w:val="24"/>
        </w:rPr>
        <w:t>integrar</w:t>
      </w:r>
      <w:r w:rsidR="00302F3E" w:rsidRPr="0043197F">
        <w:rPr>
          <w:rFonts w:cstheme="minorHAnsi"/>
          <w:spacing w:val="-9"/>
          <w:sz w:val="24"/>
          <w:szCs w:val="24"/>
        </w:rPr>
        <w:t xml:space="preserve"> </w:t>
      </w:r>
      <w:r w:rsidR="00302F3E" w:rsidRPr="0043197F">
        <w:rPr>
          <w:rFonts w:cstheme="minorHAnsi"/>
          <w:sz w:val="24"/>
          <w:szCs w:val="24"/>
        </w:rPr>
        <w:t>a</w:t>
      </w:r>
      <w:r w:rsidR="00302F3E" w:rsidRPr="0043197F">
        <w:rPr>
          <w:rFonts w:cstheme="minorHAnsi"/>
          <w:spacing w:val="-10"/>
          <w:sz w:val="24"/>
          <w:szCs w:val="24"/>
        </w:rPr>
        <w:t xml:space="preserve"> </w:t>
      </w:r>
      <w:r w:rsidR="00302F3E" w:rsidRPr="0043197F">
        <w:rPr>
          <w:rFonts w:cstheme="minorHAnsi"/>
          <w:sz w:val="24"/>
          <w:szCs w:val="24"/>
        </w:rPr>
        <w:t>futura</w:t>
      </w:r>
      <w:r w:rsidR="00302F3E" w:rsidRPr="0043197F">
        <w:rPr>
          <w:rFonts w:cstheme="minorHAnsi"/>
          <w:spacing w:val="-9"/>
          <w:sz w:val="24"/>
          <w:szCs w:val="24"/>
        </w:rPr>
        <w:t xml:space="preserve"> </w:t>
      </w:r>
      <w:r w:rsidR="00302F3E" w:rsidRPr="0043197F">
        <w:rPr>
          <w:rFonts w:cstheme="minorHAnsi"/>
          <w:sz w:val="24"/>
          <w:szCs w:val="24"/>
        </w:rPr>
        <w:t>ata,</w:t>
      </w:r>
      <w:r w:rsidR="00302F3E" w:rsidRPr="0043197F">
        <w:rPr>
          <w:rFonts w:cstheme="minorHAnsi"/>
          <w:spacing w:val="-11"/>
          <w:sz w:val="24"/>
          <w:szCs w:val="24"/>
        </w:rPr>
        <w:t xml:space="preserve"> </w:t>
      </w:r>
      <w:r w:rsidR="00302F3E" w:rsidRPr="0043197F">
        <w:rPr>
          <w:rFonts w:cstheme="minorHAnsi"/>
          <w:sz w:val="24"/>
          <w:szCs w:val="24"/>
        </w:rPr>
        <w:t>como</w:t>
      </w:r>
      <w:r w:rsidR="00302F3E" w:rsidRPr="0043197F">
        <w:rPr>
          <w:rFonts w:cstheme="minorHAnsi"/>
          <w:spacing w:val="-9"/>
          <w:sz w:val="24"/>
          <w:szCs w:val="24"/>
        </w:rPr>
        <w:t xml:space="preserve"> </w:t>
      </w:r>
      <w:r w:rsidR="00302F3E" w:rsidRPr="0043197F">
        <w:rPr>
          <w:rFonts w:cstheme="minorHAnsi"/>
          <w:sz w:val="24"/>
          <w:szCs w:val="24"/>
        </w:rPr>
        <w:t>participantes,</w:t>
      </w:r>
      <w:r w:rsidR="00302F3E" w:rsidRPr="0043197F">
        <w:rPr>
          <w:rFonts w:cstheme="minorHAnsi"/>
          <w:spacing w:val="-9"/>
          <w:sz w:val="24"/>
          <w:szCs w:val="24"/>
        </w:rPr>
        <w:t xml:space="preserve"> </w:t>
      </w:r>
      <w:r w:rsidR="00302F3E" w:rsidRPr="0043197F">
        <w:rPr>
          <w:rFonts w:cstheme="minorHAnsi"/>
          <w:sz w:val="24"/>
          <w:szCs w:val="24"/>
        </w:rPr>
        <w:t>solicita-se</w:t>
      </w:r>
      <w:r w:rsidR="00302F3E" w:rsidRPr="0043197F">
        <w:rPr>
          <w:rFonts w:cstheme="minorHAnsi"/>
          <w:spacing w:val="-10"/>
          <w:sz w:val="24"/>
          <w:szCs w:val="24"/>
        </w:rPr>
        <w:t xml:space="preserve"> </w:t>
      </w:r>
      <w:r w:rsidR="00302F3E" w:rsidRPr="0043197F">
        <w:rPr>
          <w:rFonts w:cstheme="minorHAnsi"/>
          <w:sz w:val="24"/>
          <w:szCs w:val="24"/>
        </w:rPr>
        <w:t>o encaminhamento</w:t>
      </w:r>
      <w:r w:rsidR="00302F3E" w:rsidRPr="0043197F">
        <w:rPr>
          <w:rFonts w:cstheme="minorHAnsi"/>
          <w:spacing w:val="1"/>
          <w:sz w:val="24"/>
          <w:szCs w:val="24"/>
        </w:rPr>
        <w:t xml:space="preserve"> </w:t>
      </w:r>
      <w:r w:rsidR="00302F3E" w:rsidRPr="0043197F">
        <w:rPr>
          <w:rFonts w:cstheme="minorHAnsi"/>
          <w:sz w:val="24"/>
          <w:szCs w:val="24"/>
        </w:rPr>
        <w:t xml:space="preserve">de manifestação formal no e-mail </w:t>
      </w:r>
      <w:hyperlink r:id="rId8" w:history="1">
        <w:r w:rsidR="00302F3E" w:rsidRPr="0043197F">
          <w:rPr>
            <w:rStyle w:val="Hyperlink"/>
            <w:rFonts w:cstheme="minorHAnsi"/>
            <w:sz w:val="24"/>
            <w:szCs w:val="24"/>
          </w:rPr>
          <w:t>administracao@portobelo.sc.gov.br</w:t>
        </w:r>
        <w:r w:rsidR="00302F3E" w:rsidRPr="0043197F">
          <w:rPr>
            <w:rStyle w:val="Hyperlink"/>
            <w:rFonts w:cstheme="minorHAnsi"/>
            <w:color w:val="auto"/>
            <w:sz w:val="24"/>
            <w:szCs w:val="24"/>
            <w:u w:val="none"/>
          </w:rPr>
          <w:t>,</w:t>
        </w:r>
        <w:r w:rsidR="00302F3E" w:rsidRPr="0043197F">
          <w:rPr>
            <w:rStyle w:val="Hyperlink"/>
            <w:rFonts w:cstheme="minorHAnsi"/>
            <w:sz w:val="24"/>
            <w:szCs w:val="24"/>
            <w:u w:val="none"/>
          </w:rPr>
          <w:t xml:space="preserve"> </w:t>
        </w:r>
      </w:hyperlink>
      <w:r w:rsidR="00302F3E" w:rsidRPr="0043197F">
        <w:rPr>
          <w:rFonts w:cstheme="minorHAnsi"/>
          <w:sz w:val="24"/>
          <w:szCs w:val="24"/>
        </w:rPr>
        <w:t>contendo as seguintes</w:t>
      </w:r>
      <w:r w:rsidR="00302F3E" w:rsidRPr="0043197F">
        <w:rPr>
          <w:rFonts w:cstheme="minorHAnsi"/>
          <w:spacing w:val="1"/>
          <w:sz w:val="24"/>
          <w:szCs w:val="24"/>
        </w:rPr>
        <w:t xml:space="preserve"> </w:t>
      </w:r>
      <w:r w:rsidR="00302F3E" w:rsidRPr="0043197F">
        <w:rPr>
          <w:rFonts w:cstheme="minorHAnsi"/>
          <w:sz w:val="24"/>
          <w:szCs w:val="24"/>
        </w:rPr>
        <w:t>informações/documentos:</w:t>
      </w:r>
    </w:p>
    <w:p w14:paraId="5E4C915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Estudo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Técnico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Preliminar 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Termo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Referência;</w:t>
      </w:r>
    </w:p>
    <w:p w14:paraId="3A713177"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Estimativa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consumo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(quantidade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registrada);</w:t>
      </w:r>
    </w:p>
    <w:p w14:paraId="2383812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Endereço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local</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entrega;</w:t>
      </w:r>
    </w:p>
    <w:p w14:paraId="06FF076C"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Concordância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com</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objeto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licitado;</w:t>
      </w:r>
    </w:p>
    <w:p w14:paraId="00CC6193"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Documento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formal</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contendo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aprovação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autoridade</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competente.</w:t>
      </w:r>
    </w:p>
    <w:p w14:paraId="3BC805BE" w14:textId="77777777" w:rsidR="00302F3E" w:rsidRPr="0043197F" w:rsidRDefault="00302F3E" w:rsidP="00302F3E">
      <w:pPr>
        <w:pStyle w:val="Corpodetexto"/>
        <w:spacing w:after="0" w:line="240" w:lineRule="auto"/>
        <w:jc w:val="both"/>
        <w:rPr>
          <w:rFonts w:cstheme="minorHAnsi"/>
          <w:sz w:val="24"/>
          <w:szCs w:val="24"/>
        </w:rPr>
      </w:pPr>
      <w:r w:rsidRPr="0043197F">
        <w:rPr>
          <w:rFonts w:cstheme="minorHAnsi"/>
          <w:sz w:val="24"/>
          <w:szCs w:val="24"/>
        </w:rPr>
        <w:t>Ainda,</w:t>
      </w:r>
      <w:r w:rsidRPr="0043197F">
        <w:rPr>
          <w:rFonts w:cstheme="minorHAnsi"/>
          <w:spacing w:val="-3"/>
          <w:sz w:val="24"/>
          <w:szCs w:val="24"/>
        </w:rPr>
        <w:t xml:space="preserve"> </w:t>
      </w:r>
      <w:r w:rsidRPr="0043197F">
        <w:rPr>
          <w:rFonts w:cstheme="minorHAnsi"/>
          <w:sz w:val="24"/>
          <w:szCs w:val="24"/>
        </w:rPr>
        <w:t>fica</w:t>
      </w:r>
      <w:r w:rsidRPr="0043197F">
        <w:rPr>
          <w:rFonts w:cstheme="minorHAnsi"/>
          <w:spacing w:val="-3"/>
          <w:sz w:val="24"/>
          <w:szCs w:val="24"/>
        </w:rPr>
        <w:t xml:space="preserve"> </w:t>
      </w:r>
      <w:r w:rsidRPr="0043197F">
        <w:rPr>
          <w:rFonts w:cstheme="minorHAnsi"/>
          <w:sz w:val="24"/>
          <w:szCs w:val="24"/>
        </w:rPr>
        <w:t>definido:</w:t>
      </w:r>
    </w:p>
    <w:p w14:paraId="03910C7D"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 xml:space="preserve">Número máximo de participantes, em conformidade com a capacidade de gerenciamento: 02. Devido ao nosso município não possuir quadro de pessoal suficiente para manejar grandes quantidades extras de </w:t>
      </w:r>
      <w:r w:rsidRPr="0043197F">
        <w:rPr>
          <w:rFonts w:asciiTheme="minorHAnsi" w:hAnsiTheme="minorHAnsi" w:cstheme="minorHAnsi"/>
          <w:sz w:val="24"/>
          <w:szCs w:val="24"/>
        </w:rPr>
        <w:lastRenderedPageBreak/>
        <w:t>Atas de Registros de Preços.</w:t>
      </w:r>
    </w:p>
    <w:p w14:paraId="6E98DAC5"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1A422114" w14:textId="3ABA97AE" w:rsidR="00302F3E" w:rsidRPr="001D063E" w:rsidRDefault="00302F3E" w:rsidP="001D063E">
      <w:pPr>
        <w:pStyle w:val="PargrafodaLista"/>
        <w:numPr>
          <w:ilvl w:val="1"/>
          <w:numId w:val="2"/>
        </w:numPr>
        <w:tabs>
          <w:tab w:val="left" w:pos="567"/>
          <w:tab w:val="left" w:pos="3510"/>
        </w:tabs>
        <w:ind w:left="0" w:firstLine="0"/>
        <w:rPr>
          <w:rFonts w:asciiTheme="minorHAnsi" w:hAnsiTheme="minorHAnsi" w:cstheme="minorHAnsi"/>
          <w:sz w:val="24"/>
          <w:szCs w:val="24"/>
        </w:rPr>
      </w:pPr>
      <w:r w:rsidRPr="0043197F">
        <w:rPr>
          <w:rFonts w:asciiTheme="minorHAnsi" w:hAnsiTheme="minorHAnsi" w:cstheme="minorHAnsi"/>
          <w:sz w:val="24"/>
          <w:szCs w:val="24"/>
        </w:rPr>
        <w:t>em caso de manifestação de mais de 02 municípios, a escolha será por ordem cronológica da manifestação.</w:t>
      </w:r>
    </w:p>
    <w:p w14:paraId="545554E6" w14:textId="2359C49B" w:rsidR="00302F3E" w:rsidRPr="0043197F" w:rsidRDefault="00302F3E" w:rsidP="001D063E">
      <w:pPr>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O prazo limite para envio da manifestação será de 8 (oito) dias úteis a contar da data da publicação.</w:t>
      </w:r>
    </w:p>
    <w:p w14:paraId="2221ECDF" w14:textId="740833E1" w:rsidR="00187C6A" w:rsidRDefault="00302F3E" w:rsidP="00997559">
      <w:pPr>
        <w:pStyle w:val="Corpodetexto"/>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 xml:space="preserve">Por fim, informa-se que eventuais dúvidas poderão ser esclarecidas por e-mail </w:t>
      </w:r>
      <w:hyperlink r:id="rId9" w:history="1">
        <w:r w:rsidRPr="0043197F">
          <w:rPr>
            <w:rStyle w:val="Hyperlink"/>
            <w:rFonts w:eastAsia="Arial MT" w:cstheme="minorHAnsi"/>
            <w:sz w:val="24"/>
            <w:szCs w:val="24"/>
            <w:lang w:val="pt-PT" w:eastAsia="en-US"/>
          </w:rPr>
          <w:t>administracao@portobelo.sc.gov.br</w:t>
        </w:r>
      </w:hyperlink>
      <w:r w:rsidRPr="0043197F">
        <w:rPr>
          <w:rFonts w:eastAsia="Arial MT" w:cstheme="minorHAnsi"/>
          <w:sz w:val="24"/>
          <w:szCs w:val="24"/>
          <w:lang w:val="pt-PT" w:eastAsia="en-US"/>
        </w:rPr>
        <w:t>.</w:t>
      </w:r>
    </w:p>
    <w:p w14:paraId="4A935D9E" w14:textId="77777777" w:rsidR="004B2974" w:rsidRDefault="004B2974" w:rsidP="00997559">
      <w:pPr>
        <w:pStyle w:val="Corpodetexto"/>
        <w:tabs>
          <w:tab w:val="left" w:pos="0"/>
        </w:tabs>
        <w:spacing w:after="0" w:line="240" w:lineRule="auto"/>
        <w:jc w:val="both"/>
        <w:rPr>
          <w:rFonts w:eastAsia="Arial MT" w:cstheme="minorHAnsi"/>
          <w:sz w:val="24"/>
          <w:szCs w:val="24"/>
          <w:lang w:val="pt-PT" w:eastAsia="en-US"/>
        </w:rPr>
      </w:pPr>
    </w:p>
    <w:p w14:paraId="344E1AD8" w14:textId="7B323DDF" w:rsidR="00511C8D" w:rsidRPr="00997559" w:rsidRDefault="00302F3E" w:rsidP="001D063E">
      <w:pPr>
        <w:pStyle w:val="Corpodetexto"/>
        <w:tabs>
          <w:tab w:val="left" w:pos="0"/>
        </w:tabs>
        <w:spacing w:after="0" w:line="240" w:lineRule="auto"/>
        <w:jc w:val="right"/>
        <w:rPr>
          <w:rFonts w:eastAsia="Arial MT" w:cstheme="minorHAnsi"/>
          <w:sz w:val="24"/>
          <w:szCs w:val="24"/>
          <w:lang w:val="pt-PT" w:eastAsia="en-US"/>
        </w:rPr>
      </w:pPr>
      <w:r w:rsidRPr="0043197F">
        <w:rPr>
          <w:rFonts w:eastAsia="Arial MT" w:cstheme="minorHAnsi"/>
          <w:sz w:val="24"/>
          <w:szCs w:val="24"/>
          <w:lang w:val="pt-PT" w:eastAsia="en-US"/>
        </w:rPr>
        <w:t xml:space="preserve">Porto Belo/SC, </w:t>
      </w:r>
      <w:r w:rsidR="005E465A">
        <w:rPr>
          <w:rFonts w:eastAsia="Arial MT" w:cstheme="minorHAnsi"/>
          <w:sz w:val="24"/>
          <w:szCs w:val="24"/>
          <w:lang w:val="pt-PT" w:eastAsia="en-US"/>
        </w:rPr>
        <w:t>04</w:t>
      </w:r>
      <w:r w:rsidR="00005E97">
        <w:rPr>
          <w:rFonts w:eastAsia="Arial MT" w:cstheme="minorHAnsi"/>
          <w:sz w:val="24"/>
          <w:szCs w:val="24"/>
          <w:lang w:val="pt-PT" w:eastAsia="en-US"/>
        </w:rPr>
        <w:t xml:space="preserve"> de </w:t>
      </w:r>
      <w:r w:rsidR="005E465A">
        <w:rPr>
          <w:rFonts w:eastAsia="Arial MT" w:cstheme="minorHAnsi"/>
          <w:sz w:val="24"/>
          <w:szCs w:val="24"/>
          <w:lang w:val="pt-PT" w:eastAsia="en-US"/>
        </w:rPr>
        <w:t>agosto</w:t>
      </w:r>
      <w:r w:rsidR="00005E97">
        <w:rPr>
          <w:rFonts w:eastAsia="Arial MT" w:cstheme="minorHAnsi"/>
          <w:sz w:val="24"/>
          <w:szCs w:val="24"/>
          <w:lang w:val="pt-PT" w:eastAsia="en-US"/>
        </w:rPr>
        <w:t xml:space="preserve"> de 2026</w:t>
      </w:r>
      <w:r w:rsidRPr="0043197F">
        <w:rPr>
          <w:rFonts w:eastAsia="Arial MT" w:cstheme="minorHAnsi"/>
          <w:sz w:val="24"/>
          <w:szCs w:val="24"/>
          <w:lang w:val="pt-PT" w:eastAsia="en-US"/>
        </w:rPr>
        <w:t>.</w:t>
      </w:r>
    </w:p>
    <w:p w14:paraId="501B58BA" w14:textId="77777777" w:rsidR="00511C8D" w:rsidRDefault="00511C8D" w:rsidP="004675AD">
      <w:pPr>
        <w:shd w:val="clear" w:color="auto" w:fill="FFFFFF" w:themeFill="background1"/>
        <w:spacing w:after="0" w:line="240" w:lineRule="auto"/>
        <w:rPr>
          <w:rFonts w:cstheme="minorHAnsi"/>
          <w:sz w:val="24"/>
          <w:szCs w:val="24"/>
        </w:rPr>
      </w:pPr>
    </w:p>
    <w:p w14:paraId="25733096" w14:textId="77777777" w:rsidR="00997559" w:rsidRDefault="00997559" w:rsidP="004675AD">
      <w:pPr>
        <w:shd w:val="clear" w:color="auto" w:fill="FFFFFF" w:themeFill="background1"/>
        <w:spacing w:after="0" w:line="240" w:lineRule="auto"/>
        <w:rPr>
          <w:rFonts w:cstheme="minorHAnsi"/>
          <w:sz w:val="24"/>
          <w:szCs w:val="24"/>
        </w:rPr>
      </w:pPr>
    </w:p>
    <w:p w14:paraId="00C7AE94" w14:textId="77777777" w:rsidR="00302F3E" w:rsidRPr="0043197F" w:rsidRDefault="00302F3E" w:rsidP="00302F3E">
      <w:pPr>
        <w:shd w:val="clear" w:color="auto" w:fill="FFFFFF" w:themeFill="background1"/>
        <w:spacing w:after="0" w:line="240" w:lineRule="auto"/>
        <w:jc w:val="center"/>
        <w:rPr>
          <w:rFonts w:cstheme="minorHAnsi"/>
          <w:sz w:val="24"/>
          <w:szCs w:val="24"/>
        </w:rPr>
      </w:pPr>
      <w:r w:rsidRPr="0043197F">
        <w:rPr>
          <w:rFonts w:cstheme="minorHAnsi"/>
          <w:sz w:val="24"/>
          <w:szCs w:val="24"/>
        </w:rPr>
        <w:t xml:space="preserve">Priscila Amâncio Brito Luiz </w:t>
      </w:r>
    </w:p>
    <w:p w14:paraId="437A49C5" w14:textId="77777777" w:rsidR="00302F3E" w:rsidRPr="0043197F" w:rsidRDefault="00302F3E" w:rsidP="00E14C40">
      <w:pPr>
        <w:shd w:val="clear" w:color="auto" w:fill="FFFFFF" w:themeFill="background1"/>
        <w:spacing w:after="0" w:line="240" w:lineRule="auto"/>
        <w:jc w:val="center"/>
        <w:rPr>
          <w:rFonts w:cstheme="minorHAnsi"/>
          <w:sz w:val="24"/>
          <w:szCs w:val="24"/>
        </w:rPr>
      </w:pPr>
      <w:r w:rsidRPr="0043197F">
        <w:rPr>
          <w:rFonts w:cstheme="minorHAnsi"/>
          <w:sz w:val="24"/>
          <w:szCs w:val="24"/>
        </w:rPr>
        <w:t>Secretária de Administraçã</w:t>
      </w:r>
      <w:r w:rsidR="00E24420" w:rsidRPr="0043197F">
        <w:rPr>
          <w:rFonts w:cstheme="minorHAnsi"/>
          <w:sz w:val="24"/>
          <w:szCs w:val="24"/>
        </w:rPr>
        <w:t>o</w:t>
      </w:r>
    </w:p>
    <w:sectPr w:rsidR="00302F3E" w:rsidRPr="0043197F" w:rsidSect="003F451F">
      <w:headerReference w:type="default" r:id="rId10"/>
      <w:pgSz w:w="11906" w:h="16838"/>
      <w:pgMar w:top="1560" w:right="707" w:bottom="426"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EB8D7" w14:textId="77777777" w:rsidR="006058DF" w:rsidRDefault="006058DF" w:rsidP="00A07622">
      <w:pPr>
        <w:spacing w:after="0" w:line="240" w:lineRule="auto"/>
      </w:pPr>
      <w:r>
        <w:separator/>
      </w:r>
    </w:p>
  </w:endnote>
  <w:endnote w:type="continuationSeparator" w:id="0">
    <w:p w14:paraId="4C75B578" w14:textId="77777777" w:rsidR="006058DF" w:rsidRDefault="006058DF"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ourier New"/>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ouvenir Lt BT">
    <w:altName w:val="Times New Roman"/>
    <w:charset w:val="00"/>
    <w:family w:val="roman"/>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Bold">
    <w:altName w:val="Times New Roman"/>
    <w:charset w:val="00"/>
    <w:family w:val="swiss"/>
    <w:pitch w:val="default"/>
  </w:font>
  <w:font w:name="Helvetica">
    <w:panose1 w:val="020B0604020202020204"/>
    <w:charset w:val="00"/>
    <w:family w:val="swiss"/>
    <w:pitch w:val="variable"/>
    <w:sig w:usb0="E0002EFF" w:usb1="C000785B" w:usb2="00000009" w:usb3="00000000" w:csb0="000001FF" w:csb1="00000000"/>
  </w:font>
  <w:font w:name="StarSymbol">
    <w:altName w:val="Yu Gothic"/>
    <w:charset w:val="80"/>
    <w:family w:val="auto"/>
    <w:pitch w:val="default"/>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TE19509A0t00">
    <w:altName w:val="Times New Roman"/>
    <w:charset w:val="00"/>
    <w:family w:val="auto"/>
    <w:pitch w:val="default"/>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281F9" w14:textId="77777777" w:rsidR="006058DF" w:rsidRDefault="006058DF" w:rsidP="00A07622">
      <w:pPr>
        <w:spacing w:after="0" w:line="240" w:lineRule="auto"/>
      </w:pPr>
      <w:r>
        <w:separator/>
      </w:r>
    </w:p>
  </w:footnote>
  <w:footnote w:type="continuationSeparator" w:id="0">
    <w:p w14:paraId="746AD805" w14:textId="77777777" w:rsidR="006058DF" w:rsidRDefault="006058DF"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633ED544"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5680"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1562106775"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56704"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204842031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8D06EE">
      <w:rPr>
        <w:b/>
        <w:sz w:val="24"/>
        <w:szCs w:val="24"/>
      </w:rPr>
      <w:t>E</w:t>
    </w:r>
    <w:r w:rsidRPr="00214984">
      <w:rPr>
        <w:b/>
        <w:sz w:val="24"/>
        <w:szCs w:val="24"/>
      </w:rPr>
      <w:t>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4"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num w:numId="1" w16cid:durableId="1989088519">
    <w:abstractNumId w:val="3"/>
  </w:num>
  <w:num w:numId="2" w16cid:durableId="1121680203">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05E97"/>
    <w:rsid w:val="00011B6C"/>
    <w:rsid w:val="00013141"/>
    <w:rsid w:val="0002299C"/>
    <w:rsid w:val="0003375C"/>
    <w:rsid w:val="0003510B"/>
    <w:rsid w:val="000425E7"/>
    <w:rsid w:val="00042B2E"/>
    <w:rsid w:val="0004302C"/>
    <w:rsid w:val="00050361"/>
    <w:rsid w:val="00051F6F"/>
    <w:rsid w:val="00056BDD"/>
    <w:rsid w:val="0006707F"/>
    <w:rsid w:val="00067770"/>
    <w:rsid w:val="00076A4A"/>
    <w:rsid w:val="000805EB"/>
    <w:rsid w:val="000817D3"/>
    <w:rsid w:val="000834C4"/>
    <w:rsid w:val="000B4C12"/>
    <w:rsid w:val="000B6E60"/>
    <w:rsid w:val="000C1A5B"/>
    <w:rsid w:val="000D2321"/>
    <w:rsid w:val="000D5575"/>
    <w:rsid w:val="000E2FD1"/>
    <w:rsid w:val="000E3190"/>
    <w:rsid w:val="000E33CB"/>
    <w:rsid w:val="000F73EA"/>
    <w:rsid w:val="00104824"/>
    <w:rsid w:val="001079FA"/>
    <w:rsid w:val="00111819"/>
    <w:rsid w:val="001120BF"/>
    <w:rsid w:val="001211A1"/>
    <w:rsid w:val="0012292B"/>
    <w:rsid w:val="00124202"/>
    <w:rsid w:val="001249C0"/>
    <w:rsid w:val="001428FD"/>
    <w:rsid w:val="00157485"/>
    <w:rsid w:val="001715CB"/>
    <w:rsid w:val="00171E74"/>
    <w:rsid w:val="00176BC4"/>
    <w:rsid w:val="0018432E"/>
    <w:rsid w:val="001847C6"/>
    <w:rsid w:val="00186FB1"/>
    <w:rsid w:val="00187C6A"/>
    <w:rsid w:val="00195F31"/>
    <w:rsid w:val="00196BF5"/>
    <w:rsid w:val="00197159"/>
    <w:rsid w:val="001A0860"/>
    <w:rsid w:val="001A6191"/>
    <w:rsid w:val="001A751A"/>
    <w:rsid w:val="001A757B"/>
    <w:rsid w:val="001B27ED"/>
    <w:rsid w:val="001C294E"/>
    <w:rsid w:val="001C2F0C"/>
    <w:rsid w:val="001C37CA"/>
    <w:rsid w:val="001D063E"/>
    <w:rsid w:val="001D06DE"/>
    <w:rsid w:val="001D7039"/>
    <w:rsid w:val="001E3A82"/>
    <w:rsid w:val="001E7B3E"/>
    <w:rsid w:val="001F173C"/>
    <w:rsid w:val="001F1E18"/>
    <w:rsid w:val="00202C70"/>
    <w:rsid w:val="00223463"/>
    <w:rsid w:val="002237B3"/>
    <w:rsid w:val="00223DD0"/>
    <w:rsid w:val="00230653"/>
    <w:rsid w:val="0023145F"/>
    <w:rsid w:val="00232111"/>
    <w:rsid w:val="00232CB2"/>
    <w:rsid w:val="00251688"/>
    <w:rsid w:val="00253A2B"/>
    <w:rsid w:val="0025548F"/>
    <w:rsid w:val="0026248C"/>
    <w:rsid w:val="00264BC9"/>
    <w:rsid w:val="00267683"/>
    <w:rsid w:val="002743A7"/>
    <w:rsid w:val="00280FA5"/>
    <w:rsid w:val="00284481"/>
    <w:rsid w:val="00287EF7"/>
    <w:rsid w:val="00290460"/>
    <w:rsid w:val="00296645"/>
    <w:rsid w:val="00296FB7"/>
    <w:rsid w:val="002A3FDC"/>
    <w:rsid w:val="002B13A2"/>
    <w:rsid w:val="002C0AAE"/>
    <w:rsid w:val="002C0DA3"/>
    <w:rsid w:val="002C4B28"/>
    <w:rsid w:val="002C65E9"/>
    <w:rsid w:val="002D274D"/>
    <w:rsid w:val="002E45C5"/>
    <w:rsid w:val="002E4D2D"/>
    <w:rsid w:val="002E7869"/>
    <w:rsid w:val="002F586F"/>
    <w:rsid w:val="002F5946"/>
    <w:rsid w:val="002F7179"/>
    <w:rsid w:val="00302F3E"/>
    <w:rsid w:val="003056E3"/>
    <w:rsid w:val="00312A92"/>
    <w:rsid w:val="003135C4"/>
    <w:rsid w:val="00317E19"/>
    <w:rsid w:val="0032071F"/>
    <w:rsid w:val="003229FC"/>
    <w:rsid w:val="00335FA2"/>
    <w:rsid w:val="003376B7"/>
    <w:rsid w:val="00340DDE"/>
    <w:rsid w:val="00343ED5"/>
    <w:rsid w:val="00353EFB"/>
    <w:rsid w:val="003557E2"/>
    <w:rsid w:val="00357E6C"/>
    <w:rsid w:val="00363A13"/>
    <w:rsid w:val="00364816"/>
    <w:rsid w:val="003661E0"/>
    <w:rsid w:val="00380AC6"/>
    <w:rsid w:val="003842E2"/>
    <w:rsid w:val="00384306"/>
    <w:rsid w:val="0039100B"/>
    <w:rsid w:val="0039106B"/>
    <w:rsid w:val="003927B9"/>
    <w:rsid w:val="00394270"/>
    <w:rsid w:val="00397A22"/>
    <w:rsid w:val="003A078C"/>
    <w:rsid w:val="003B0E0B"/>
    <w:rsid w:val="003B56B4"/>
    <w:rsid w:val="003B5865"/>
    <w:rsid w:val="003C10C6"/>
    <w:rsid w:val="003C20D9"/>
    <w:rsid w:val="003C26B5"/>
    <w:rsid w:val="003C6F19"/>
    <w:rsid w:val="003C7F45"/>
    <w:rsid w:val="003E079F"/>
    <w:rsid w:val="003E3C50"/>
    <w:rsid w:val="003E557D"/>
    <w:rsid w:val="003E6A14"/>
    <w:rsid w:val="003F18CB"/>
    <w:rsid w:val="003F451F"/>
    <w:rsid w:val="004134C0"/>
    <w:rsid w:val="0041494E"/>
    <w:rsid w:val="00416CAB"/>
    <w:rsid w:val="004215E8"/>
    <w:rsid w:val="00421A21"/>
    <w:rsid w:val="004226FB"/>
    <w:rsid w:val="00422B19"/>
    <w:rsid w:val="00424BC1"/>
    <w:rsid w:val="00425928"/>
    <w:rsid w:val="0043160F"/>
    <w:rsid w:val="0043197F"/>
    <w:rsid w:val="00433261"/>
    <w:rsid w:val="0043356F"/>
    <w:rsid w:val="00445172"/>
    <w:rsid w:val="00445C42"/>
    <w:rsid w:val="0046118D"/>
    <w:rsid w:val="0046448D"/>
    <w:rsid w:val="004675AD"/>
    <w:rsid w:val="004778AD"/>
    <w:rsid w:val="00480D68"/>
    <w:rsid w:val="00482AB0"/>
    <w:rsid w:val="004869A4"/>
    <w:rsid w:val="004872EF"/>
    <w:rsid w:val="00493286"/>
    <w:rsid w:val="00494CED"/>
    <w:rsid w:val="004A20B8"/>
    <w:rsid w:val="004A634A"/>
    <w:rsid w:val="004B1D83"/>
    <w:rsid w:val="004B25A9"/>
    <w:rsid w:val="004B2974"/>
    <w:rsid w:val="004C2AB2"/>
    <w:rsid w:val="004D163B"/>
    <w:rsid w:val="004E32AB"/>
    <w:rsid w:val="004E3665"/>
    <w:rsid w:val="004E424E"/>
    <w:rsid w:val="004E454E"/>
    <w:rsid w:val="004E460D"/>
    <w:rsid w:val="004F30E2"/>
    <w:rsid w:val="004F4892"/>
    <w:rsid w:val="0050292F"/>
    <w:rsid w:val="00505025"/>
    <w:rsid w:val="005057EA"/>
    <w:rsid w:val="00507120"/>
    <w:rsid w:val="00511C8D"/>
    <w:rsid w:val="00522CFA"/>
    <w:rsid w:val="0052423D"/>
    <w:rsid w:val="005278D6"/>
    <w:rsid w:val="005330B7"/>
    <w:rsid w:val="005375F2"/>
    <w:rsid w:val="00546316"/>
    <w:rsid w:val="00547EAF"/>
    <w:rsid w:val="005529E3"/>
    <w:rsid w:val="00555C6A"/>
    <w:rsid w:val="00565EF9"/>
    <w:rsid w:val="005745E3"/>
    <w:rsid w:val="00575958"/>
    <w:rsid w:val="005830B6"/>
    <w:rsid w:val="0058588A"/>
    <w:rsid w:val="00587C91"/>
    <w:rsid w:val="005908C5"/>
    <w:rsid w:val="00595012"/>
    <w:rsid w:val="005A1401"/>
    <w:rsid w:val="005A4404"/>
    <w:rsid w:val="005B7CD3"/>
    <w:rsid w:val="005C0AF7"/>
    <w:rsid w:val="005C1588"/>
    <w:rsid w:val="005D2319"/>
    <w:rsid w:val="005D46C8"/>
    <w:rsid w:val="005D7FE5"/>
    <w:rsid w:val="005E36A4"/>
    <w:rsid w:val="005E465A"/>
    <w:rsid w:val="005F1D62"/>
    <w:rsid w:val="005F4E0C"/>
    <w:rsid w:val="0060020E"/>
    <w:rsid w:val="006013D8"/>
    <w:rsid w:val="0060272D"/>
    <w:rsid w:val="0060436F"/>
    <w:rsid w:val="006058DF"/>
    <w:rsid w:val="006065A9"/>
    <w:rsid w:val="00607FC9"/>
    <w:rsid w:val="00616DBF"/>
    <w:rsid w:val="0062491D"/>
    <w:rsid w:val="00631C79"/>
    <w:rsid w:val="006406E6"/>
    <w:rsid w:val="00642D1C"/>
    <w:rsid w:val="0064527A"/>
    <w:rsid w:val="006510EA"/>
    <w:rsid w:val="006662D9"/>
    <w:rsid w:val="00672BC7"/>
    <w:rsid w:val="00673592"/>
    <w:rsid w:val="0067536F"/>
    <w:rsid w:val="006803AE"/>
    <w:rsid w:val="00680666"/>
    <w:rsid w:val="006938AD"/>
    <w:rsid w:val="00695DA1"/>
    <w:rsid w:val="006A0389"/>
    <w:rsid w:val="006A1F85"/>
    <w:rsid w:val="006C29BB"/>
    <w:rsid w:val="006C39D3"/>
    <w:rsid w:val="006C7FE7"/>
    <w:rsid w:val="006D6491"/>
    <w:rsid w:val="006E1430"/>
    <w:rsid w:val="006F155A"/>
    <w:rsid w:val="007129E4"/>
    <w:rsid w:val="007142E8"/>
    <w:rsid w:val="00716470"/>
    <w:rsid w:val="00724321"/>
    <w:rsid w:val="007255E8"/>
    <w:rsid w:val="00725AE1"/>
    <w:rsid w:val="00747DA2"/>
    <w:rsid w:val="00752648"/>
    <w:rsid w:val="00760ABA"/>
    <w:rsid w:val="007708FD"/>
    <w:rsid w:val="007725A2"/>
    <w:rsid w:val="007828E9"/>
    <w:rsid w:val="00785F1B"/>
    <w:rsid w:val="007953FB"/>
    <w:rsid w:val="00796452"/>
    <w:rsid w:val="007A1F4C"/>
    <w:rsid w:val="007A2D66"/>
    <w:rsid w:val="007A34A3"/>
    <w:rsid w:val="007B2351"/>
    <w:rsid w:val="007B27F1"/>
    <w:rsid w:val="007B32A4"/>
    <w:rsid w:val="007B6FA9"/>
    <w:rsid w:val="007C1150"/>
    <w:rsid w:val="007C1347"/>
    <w:rsid w:val="007C21BE"/>
    <w:rsid w:val="007C2762"/>
    <w:rsid w:val="007C3A3F"/>
    <w:rsid w:val="007C4B65"/>
    <w:rsid w:val="007D2B59"/>
    <w:rsid w:val="007D5C37"/>
    <w:rsid w:val="007E29C8"/>
    <w:rsid w:val="007E4C2C"/>
    <w:rsid w:val="007E64A9"/>
    <w:rsid w:val="007F625D"/>
    <w:rsid w:val="0080508F"/>
    <w:rsid w:val="008141CA"/>
    <w:rsid w:val="008170F1"/>
    <w:rsid w:val="00817A59"/>
    <w:rsid w:val="008215B7"/>
    <w:rsid w:val="00821B0F"/>
    <w:rsid w:val="00821F8D"/>
    <w:rsid w:val="00822750"/>
    <w:rsid w:val="0082492C"/>
    <w:rsid w:val="00825A30"/>
    <w:rsid w:val="008334CF"/>
    <w:rsid w:val="00844DE2"/>
    <w:rsid w:val="0085486C"/>
    <w:rsid w:val="00854FAA"/>
    <w:rsid w:val="00861559"/>
    <w:rsid w:val="00864CD4"/>
    <w:rsid w:val="0086789A"/>
    <w:rsid w:val="008725E6"/>
    <w:rsid w:val="00875ACC"/>
    <w:rsid w:val="00881BB4"/>
    <w:rsid w:val="00882E40"/>
    <w:rsid w:val="00890D80"/>
    <w:rsid w:val="008B5BCC"/>
    <w:rsid w:val="008D0096"/>
    <w:rsid w:val="008D06EE"/>
    <w:rsid w:val="008D2A62"/>
    <w:rsid w:val="008D5A5A"/>
    <w:rsid w:val="008E56F9"/>
    <w:rsid w:val="008E6B81"/>
    <w:rsid w:val="008E7550"/>
    <w:rsid w:val="008E7A9A"/>
    <w:rsid w:val="008F26D5"/>
    <w:rsid w:val="008F42C5"/>
    <w:rsid w:val="00902FCA"/>
    <w:rsid w:val="009142D7"/>
    <w:rsid w:val="00915B33"/>
    <w:rsid w:val="0091760B"/>
    <w:rsid w:val="00920BAB"/>
    <w:rsid w:val="00924513"/>
    <w:rsid w:val="0093283B"/>
    <w:rsid w:val="00934897"/>
    <w:rsid w:val="00934936"/>
    <w:rsid w:val="0093710C"/>
    <w:rsid w:val="00941BD8"/>
    <w:rsid w:val="00942DAA"/>
    <w:rsid w:val="00944C44"/>
    <w:rsid w:val="00954C79"/>
    <w:rsid w:val="0096166A"/>
    <w:rsid w:val="0097716B"/>
    <w:rsid w:val="009811B6"/>
    <w:rsid w:val="009839FE"/>
    <w:rsid w:val="00994E52"/>
    <w:rsid w:val="00997559"/>
    <w:rsid w:val="009A4962"/>
    <w:rsid w:val="009B547F"/>
    <w:rsid w:val="009B6F56"/>
    <w:rsid w:val="009B71C1"/>
    <w:rsid w:val="009C55D8"/>
    <w:rsid w:val="009D03CB"/>
    <w:rsid w:val="009D5A2B"/>
    <w:rsid w:val="009E43C3"/>
    <w:rsid w:val="009E6D4B"/>
    <w:rsid w:val="009F4FB5"/>
    <w:rsid w:val="00A00BD0"/>
    <w:rsid w:val="00A0236A"/>
    <w:rsid w:val="00A056FF"/>
    <w:rsid w:val="00A07622"/>
    <w:rsid w:val="00A11874"/>
    <w:rsid w:val="00A140AE"/>
    <w:rsid w:val="00A203C0"/>
    <w:rsid w:val="00A25461"/>
    <w:rsid w:val="00A25D1C"/>
    <w:rsid w:val="00A43E72"/>
    <w:rsid w:val="00A4487D"/>
    <w:rsid w:val="00A50E29"/>
    <w:rsid w:val="00A63AA5"/>
    <w:rsid w:val="00A63BD2"/>
    <w:rsid w:val="00A64023"/>
    <w:rsid w:val="00A65C66"/>
    <w:rsid w:val="00A67756"/>
    <w:rsid w:val="00A753B7"/>
    <w:rsid w:val="00A94771"/>
    <w:rsid w:val="00AA0AE7"/>
    <w:rsid w:val="00AA22E6"/>
    <w:rsid w:val="00AA2328"/>
    <w:rsid w:val="00AA24E5"/>
    <w:rsid w:val="00AB1E00"/>
    <w:rsid w:val="00AB3390"/>
    <w:rsid w:val="00AB4D2A"/>
    <w:rsid w:val="00AB627A"/>
    <w:rsid w:val="00AC4037"/>
    <w:rsid w:val="00AC4064"/>
    <w:rsid w:val="00AC4327"/>
    <w:rsid w:val="00AC7CA4"/>
    <w:rsid w:val="00AD083D"/>
    <w:rsid w:val="00AD1A8A"/>
    <w:rsid w:val="00AD72D2"/>
    <w:rsid w:val="00AE24AA"/>
    <w:rsid w:val="00AE3AAA"/>
    <w:rsid w:val="00AE6AD5"/>
    <w:rsid w:val="00AF1561"/>
    <w:rsid w:val="00AF195E"/>
    <w:rsid w:val="00AF6C9B"/>
    <w:rsid w:val="00B057C7"/>
    <w:rsid w:val="00B05A74"/>
    <w:rsid w:val="00B05B96"/>
    <w:rsid w:val="00B06503"/>
    <w:rsid w:val="00B075ED"/>
    <w:rsid w:val="00B10584"/>
    <w:rsid w:val="00B132B8"/>
    <w:rsid w:val="00B16EA3"/>
    <w:rsid w:val="00B3059B"/>
    <w:rsid w:val="00B3672E"/>
    <w:rsid w:val="00B3714F"/>
    <w:rsid w:val="00B41FC2"/>
    <w:rsid w:val="00B4224C"/>
    <w:rsid w:val="00B43AA2"/>
    <w:rsid w:val="00B5189F"/>
    <w:rsid w:val="00B57F76"/>
    <w:rsid w:val="00B623B2"/>
    <w:rsid w:val="00B656E7"/>
    <w:rsid w:val="00B6668C"/>
    <w:rsid w:val="00B712EB"/>
    <w:rsid w:val="00B8436E"/>
    <w:rsid w:val="00B84F43"/>
    <w:rsid w:val="00B942EE"/>
    <w:rsid w:val="00BA0682"/>
    <w:rsid w:val="00BA16D8"/>
    <w:rsid w:val="00BA3A0A"/>
    <w:rsid w:val="00BA5F5E"/>
    <w:rsid w:val="00BB2F6C"/>
    <w:rsid w:val="00BB310D"/>
    <w:rsid w:val="00BB3C15"/>
    <w:rsid w:val="00BB56C9"/>
    <w:rsid w:val="00BD0C35"/>
    <w:rsid w:val="00BD6228"/>
    <w:rsid w:val="00BE14B1"/>
    <w:rsid w:val="00BE675A"/>
    <w:rsid w:val="00BF15EE"/>
    <w:rsid w:val="00BF5ACA"/>
    <w:rsid w:val="00BF7FB2"/>
    <w:rsid w:val="00C00615"/>
    <w:rsid w:val="00C00779"/>
    <w:rsid w:val="00C01467"/>
    <w:rsid w:val="00C025CE"/>
    <w:rsid w:val="00C03436"/>
    <w:rsid w:val="00C2106C"/>
    <w:rsid w:val="00C229DD"/>
    <w:rsid w:val="00C229EA"/>
    <w:rsid w:val="00C25EA6"/>
    <w:rsid w:val="00C26E1F"/>
    <w:rsid w:val="00C30531"/>
    <w:rsid w:val="00C41354"/>
    <w:rsid w:val="00C438FE"/>
    <w:rsid w:val="00C467C3"/>
    <w:rsid w:val="00C47B08"/>
    <w:rsid w:val="00C47E50"/>
    <w:rsid w:val="00C56B83"/>
    <w:rsid w:val="00C57F82"/>
    <w:rsid w:val="00C633A7"/>
    <w:rsid w:val="00C63B36"/>
    <w:rsid w:val="00C63D5C"/>
    <w:rsid w:val="00C64D65"/>
    <w:rsid w:val="00C64F4F"/>
    <w:rsid w:val="00C741BB"/>
    <w:rsid w:val="00C829B8"/>
    <w:rsid w:val="00C9660B"/>
    <w:rsid w:val="00CA35E4"/>
    <w:rsid w:val="00CB70F9"/>
    <w:rsid w:val="00CB7430"/>
    <w:rsid w:val="00CC0116"/>
    <w:rsid w:val="00CC59AB"/>
    <w:rsid w:val="00CE2700"/>
    <w:rsid w:val="00CE5D59"/>
    <w:rsid w:val="00CE708A"/>
    <w:rsid w:val="00CE7BC6"/>
    <w:rsid w:val="00CF0B73"/>
    <w:rsid w:val="00CF59BC"/>
    <w:rsid w:val="00CF6B22"/>
    <w:rsid w:val="00CF6D61"/>
    <w:rsid w:val="00D05219"/>
    <w:rsid w:val="00D0778F"/>
    <w:rsid w:val="00D10876"/>
    <w:rsid w:val="00D15368"/>
    <w:rsid w:val="00D215EB"/>
    <w:rsid w:val="00D25C1C"/>
    <w:rsid w:val="00D261F9"/>
    <w:rsid w:val="00D26A37"/>
    <w:rsid w:val="00D27665"/>
    <w:rsid w:val="00D355D4"/>
    <w:rsid w:val="00D37689"/>
    <w:rsid w:val="00D51A17"/>
    <w:rsid w:val="00D529C5"/>
    <w:rsid w:val="00D5391E"/>
    <w:rsid w:val="00D5554C"/>
    <w:rsid w:val="00D626A4"/>
    <w:rsid w:val="00D6273F"/>
    <w:rsid w:val="00D669DB"/>
    <w:rsid w:val="00D67AA0"/>
    <w:rsid w:val="00DA444F"/>
    <w:rsid w:val="00DA5045"/>
    <w:rsid w:val="00DA583F"/>
    <w:rsid w:val="00DA68D5"/>
    <w:rsid w:val="00DB1FF8"/>
    <w:rsid w:val="00DC716F"/>
    <w:rsid w:val="00DF6FC4"/>
    <w:rsid w:val="00DF79F2"/>
    <w:rsid w:val="00E00488"/>
    <w:rsid w:val="00E02355"/>
    <w:rsid w:val="00E047B2"/>
    <w:rsid w:val="00E0641B"/>
    <w:rsid w:val="00E12C2E"/>
    <w:rsid w:val="00E14C40"/>
    <w:rsid w:val="00E15465"/>
    <w:rsid w:val="00E24420"/>
    <w:rsid w:val="00E250E4"/>
    <w:rsid w:val="00E340BD"/>
    <w:rsid w:val="00E34EA7"/>
    <w:rsid w:val="00E43988"/>
    <w:rsid w:val="00E44B0A"/>
    <w:rsid w:val="00E51FD0"/>
    <w:rsid w:val="00E56819"/>
    <w:rsid w:val="00E65AAF"/>
    <w:rsid w:val="00E66B60"/>
    <w:rsid w:val="00E80D90"/>
    <w:rsid w:val="00E82E64"/>
    <w:rsid w:val="00E863FA"/>
    <w:rsid w:val="00E87866"/>
    <w:rsid w:val="00E918A8"/>
    <w:rsid w:val="00E92C60"/>
    <w:rsid w:val="00E947F6"/>
    <w:rsid w:val="00E95598"/>
    <w:rsid w:val="00E96E05"/>
    <w:rsid w:val="00EA036C"/>
    <w:rsid w:val="00EA4667"/>
    <w:rsid w:val="00EB3823"/>
    <w:rsid w:val="00EC036D"/>
    <w:rsid w:val="00EC0C38"/>
    <w:rsid w:val="00EC30C0"/>
    <w:rsid w:val="00EC419E"/>
    <w:rsid w:val="00ED261C"/>
    <w:rsid w:val="00ED7670"/>
    <w:rsid w:val="00ED7810"/>
    <w:rsid w:val="00EE5B39"/>
    <w:rsid w:val="00EE678D"/>
    <w:rsid w:val="00EE7E1D"/>
    <w:rsid w:val="00EF3A1D"/>
    <w:rsid w:val="00EF5753"/>
    <w:rsid w:val="00EF78A5"/>
    <w:rsid w:val="00F0113E"/>
    <w:rsid w:val="00F02707"/>
    <w:rsid w:val="00F067E8"/>
    <w:rsid w:val="00F109D6"/>
    <w:rsid w:val="00F11273"/>
    <w:rsid w:val="00F2293A"/>
    <w:rsid w:val="00F25C01"/>
    <w:rsid w:val="00F25DF6"/>
    <w:rsid w:val="00F46550"/>
    <w:rsid w:val="00F5529F"/>
    <w:rsid w:val="00F56BA1"/>
    <w:rsid w:val="00F66E6C"/>
    <w:rsid w:val="00F72698"/>
    <w:rsid w:val="00F75421"/>
    <w:rsid w:val="00F95504"/>
    <w:rsid w:val="00FB1C30"/>
    <w:rsid w:val="00FB1D11"/>
    <w:rsid w:val="00FB29F2"/>
    <w:rsid w:val="00FB5678"/>
    <w:rsid w:val="00FB7BE9"/>
    <w:rsid w:val="00FC6714"/>
    <w:rsid w:val="00FD265E"/>
    <w:rsid w:val="00FD43EB"/>
    <w:rsid w:val="00FD5CBE"/>
    <w:rsid w:val="00FD7D69"/>
    <w:rsid w:val="00FE0455"/>
    <w:rsid w:val="00FE4EF2"/>
    <w:rsid w:val="00FE7662"/>
    <w:rsid w:val="00FF4187"/>
    <w:rsid w:val="00FF4C45"/>
    <w:rsid w:val="00FF77B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1"/>
    <w:uiPriority w:val="9"/>
    <w:qFormat/>
    <w:rsid w:val="005529E3"/>
    <w:pPr>
      <w:keepNext/>
      <w:tabs>
        <w:tab w:val="num" w:pos="0"/>
      </w:tabs>
      <w:suppressAutoHyphens/>
      <w:spacing w:after="0" w:line="240" w:lineRule="auto"/>
      <w:jc w:val="both"/>
      <w:outlineLvl w:val="1"/>
    </w:pPr>
    <w:rPr>
      <w:rFonts w:ascii="Times New Roman" w:eastAsia="Times New Roman" w:hAnsi="Times New Roman" w:cs="Times New Roman"/>
      <w:b/>
      <w:bCs/>
      <w:color w:val="000000"/>
      <w:lang w:val="x-none" w:eastAsia="ar-SA"/>
    </w:rPr>
  </w:style>
  <w:style w:type="paragraph" w:styleId="Ttulo3">
    <w:name w:val="heading 3"/>
    <w:basedOn w:val="Normal"/>
    <w:next w:val="Normal"/>
    <w:link w:val="Ttulo3Char"/>
    <w:uiPriority w:val="9"/>
    <w:qFormat/>
    <w:rsid w:val="005529E3"/>
    <w:pPr>
      <w:keepNext/>
      <w:spacing w:after="0" w:line="240" w:lineRule="auto"/>
      <w:jc w:val="both"/>
      <w:outlineLvl w:val="2"/>
    </w:pPr>
    <w:rPr>
      <w:rFonts w:ascii="Garamond" w:eastAsia="Times New Roman" w:hAnsi="Garamond" w:cs="Times New Roman"/>
      <w:b/>
      <w:sz w:val="28"/>
      <w:szCs w:val="24"/>
      <w:lang w:val="x-none" w:eastAsia="x-none"/>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paragraph" w:styleId="Ttulo5">
    <w:name w:val="heading 5"/>
    <w:basedOn w:val="Normal"/>
    <w:next w:val="Normal"/>
    <w:link w:val="Ttulo5Char"/>
    <w:qFormat/>
    <w:rsid w:val="005529E3"/>
    <w:pPr>
      <w:keepNext/>
      <w:spacing w:after="0" w:line="240" w:lineRule="auto"/>
      <w:jc w:val="center"/>
      <w:outlineLvl w:val="4"/>
    </w:pPr>
    <w:rPr>
      <w:rFonts w:ascii="Times New Roman" w:eastAsia="Times New Roman" w:hAnsi="Times New Roman" w:cs="Times New Roman"/>
      <w:b/>
      <w:sz w:val="18"/>
      <w:szCs w:val="24"/>
    </w:rPr>
  </w:style>
  <w:style w:type="paragraph" w:styleId="Ttulo6">
    <w:name w:val="heading 6"/>
    <w:basedOn w:val="Normal"/>
    <w:next w:val="Normal"/>
    <w:link w:val="Ttulo6Char"/>
    <w:qFormat/>
    <w:rsid w:val="005529E3"/>
    <w:pPr>
      <w:keepNext/>
      <w:tabs>
        <w:tab w:val="num" w:pos="0"/>
      </w:tabs>
      <w:suppressAutoHyphens/>
      <w:spacing w:after="0" w:line="240" w:lineRule="auto"/>
      <w:jc w:val="center"/>
      <w:outlineLvl w:val="5"/>
    </w:pPr>
    <w:rPr>
      <w:rFonts w:ascii="Times New Roman" w:eastAsia="Times New Roman" w:hAnsi="Times New Roman" w:cs="Times New Roman"/>
      <w:b/>
      <w:bCs/>
      <w:color w:val="000000"/>
      <w:sz w:val="20"/>
      <w:szCs w:val="20"/>
      <w:lang w:eastAsia="ar-SA"/>
    </w:rPr>
  </w:style>
  <w:style w:type="paragraph" w:styleId="Ttulo7">
    <w:name w:val="heading 7"/>
    <w:basedOn w:val="Normal"/>
    <w:next w:val="Normal"/>
    <w:link w:val="Ttulo7Char"/>
    <w:qFormat/>
    <w:rsid w:val="005529E3"/>
    <w:pPr>
      <w:spacing w:before="240" w:after="60" w:line="240" w:lineRule="auto"/>
      <w:outlineLvl w:val="6"/>
    </w:pPr>
    <w:rPr>
      <w:rFonts w:ascii="Times New Roman" w:eastAsia="Times New Roman" w:hAnsi="Times New Roman" w:cs="Times New Roman"/>
      <w:sz w:val="24"/>
      <w:szCs w:val="24"/>
    </w:rPr>
  </w:style>
  <w:style w:type="paragraph" w:styleId="Ttulo8">
    <w:name w:val="heading 8"/>
    <w:basedOn w:val="Normal"/>
    <w:next w:val="Normal"/>
    <w:link w:val="Ttulo8Char"/>
    <w:qFormat/>
    <w:rsid w:val="005529E3"/>
    <w:pPr>
      <w:keepNext/>
      <w:widowControl w:val="0"/>
      <w:tabs>
        <w:tab w:val="num" w:pos="0"/>
        <w:tab w:val="left" w:pos="3978"/>
        <w:tab w:val="left" w:pos="4294"/>
      </w:tabs>
      <w:suppressAutoHyphens/>
      <w:spacing w:after="0" w:line="240" w:lineRule="auto"/>
      <w:jc w:val="center"/>
      <w:outlineLvl w:val="7"/>
    </w:pPr>
    <w:rPr>
      <w:rFonts w:ascii="Arial" w:eastAsia="Times New Roman" w:hAnsi="Arial" w:cs="Arial"/>
      <w:b/>
      <w:color w:val="000000"/>
      <w:sz w:val="20"/>
      <w:szCs w:val="20"/>
      <w:lang w:eastAsia="ar-SA"/>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qForma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5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FD43EB"/>
    <w:rPr>
      <w:rFonts w:ascii="Segoe UI" w:eastAsiaTheme="minorEastAsia" w:hAnsi="Segoe UI" w:cs="Segoe UI"/>
      <w:sz w:val="18"/>
      <w:szCs w:val="18"/>
      <w:lang w:eastAsia="pt-BR"/>
    </w:rPr>
  </w:style>
  <w:style w:type="paragraph" w:styleId="Rodap">
    <w:name w:val="footer"/>
    <w:basedOn w:val="Normal"/>
    <w:link w:val="RodapChar"/>
    <w:unhideWhenUsed/>
    <w:rsid w:val="00A07622"/>
    <w:pPr>
      <w:tabs>
        <w:tab w:val="center" w:pos="4252"/>
        <w:tab w:val="right" w:pos="8504"/>
      </w:tabs>
      <w:spacing w:after="0" w:line="240" w:lineRule="auto"/>
    </w:pPr>
  </w:style>
  <w:style w:type="character" w:customStyle="1" w:styleId="RodapChar">
    <w:name w:val="Rodapé Char"/>
    <w:basedOn w:val="Fontepargpadro"/>
    <w:link w:val="Rodap"/>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1"/>
    <w:unhideWhenUsed/>
    <w:qFormat/>
    <w:rsid w:val="00296FB7"/>
    <w:pPr>
      <w:spacing w:after="120"/>
    </w:pPr>
  </w:style>
  <w:style w:type="character" w:customStyle="1" w:styleId="CorpodetextoChar">
    <w:name w:val="Corpo de texto Char"/>
    <w:basedOn w:val="Fontepargpadro"/>
    <w:link w:val="Corpodetexto"/>
    <w:uiPriority w:val="1"/>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link w:val="PargrafodaListaChar"/>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E7A9A"/>
    <w:pPr>
      <w:spacing w:before="100" w:beforeAutospacing="1" w:after="100" w:afterAutospacing="1" w:line="240" w:lineRule="auto"/>
    </w:pPr>
    <w:rPr>
      <w:rFonts w:ascii="Times New Roman" w:eastAsia="Times New Roman" w:hAnsi="Times New Roman" w:cs="Times New Roman"/>
      <w:sz w:val="24"/>
      <w:szCs w:val="24"/>
    </w:rPr>
  </w:style>
  <w:style w:type="paragraph" w:styleId="SemEspaamento">
    <w:name w:val="No Spacing"/>
    <w:link w:val="SemEspaamentoChar"/>
    <w:uiPriority w:val="1"/>
    <w:qFormat/>
    <w:rsid w:val="004E424E"/>
    <w:pPr>
      <w:spacing w:after="0" w:line="240" w:lineRule="auto"/>
    </w:pPr>
    <w:rPr>
      <w:kern w:val="2"/>
      <w14:ligatures w14:val="standardContextual"/>
    </w:rPr>
  </w:style>
  <w:style w:type="character" w:customStyle="1" w:styleId="SemEspaamentoChar">
    <w:name w:val="Sem Espaçamento Char"/>
    <w:link w:val="SemEspaamento"/>
    <w:uiPriority w:val="1"/>
    <w:qFormat/>
    <w:rsid w:val="004E424E"/>
    <w:rPr>
      <w:kern w:val="2"/>
      <w14:ligatures w14:val="standardContextual"/>
    </w:rPr>
  </w:style>
  <w:style w:type="character" w:customStyle="1" w:styleId="Ttulo2Char">
    <w:name w:val="Título 2 Char"/>
    <w:basedOn w:val="Fontepargpadro"/>
    <w:uiPriority w:val="9"/>
    <w:rsid w:val="005529E3"/>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uiPriority w:val="9"/>
    <w:rsid w:val="005529E3"/>
    <w:rPr>
      <w:rFonts w:ascii="Garamond" w:eastAsia="Times New Roman" w:hAnsi="Garamond" w:cs="Times New Roman"/>
      <w:b/>
      <w:sz w:val="28"/>
      <w:szCs w:val="24"/>
      <w:lang w:val="x-none" w:eastAsia="x-none"/>
    </w:rPr>
  </w:style>
  <w:style w:type="character" w:customStyle="1" w:styleId="Ttulo5Char">
    <w:name w:val="Título 5 Char"/>
    <w:basedOn w:val="Fontepargpadro"/>
    <w:link w:val="Ttulo5"/>
    <w:rsid w:val="005529E3"/>
    <w:rPr>
      <w:rFonts w:ascii="Times New Roman" w:eastAsia="Times New Roman" w:hAnsi="Times New Roman" w:cs="Times New Roman"/>
      <w:b/>
      <w:sz w:val="18"/>
      <w:szCs w:val="24"/>
      <w:lang w:eastAsia="pt-BR"/>
    </w:rPr>
  </w:style>
  <w:style w:type="character" w:customStyle="1" w:styleId="Ttulo6Char">
    <w:name w:val="Título 6 Char"/>
    <w:basedOn w:val="Fontepargpadro"/>
    <w:link w:val="Ttulo6"/>
    <w:rsid w:val="005529E3"/>
    <w:rPr>
      <w:rFonts w:ascii="Times New Roman" w:eastAsia="Times New Roman" w:hAnsi="Times New Roman" w:cs="Times New Roman"/>
      <w:b/>
      <w:bCs/>
      <w:color w:val="000000"/>
      <w:sz w:val="20"/>
      <w:szCs w:val="20"/>
      <w:lang w:eastAsia="ar-SA"/>
    </w:rPr>
  </w:style>
  <w:style w:type="character" w:customStyle="1" w:styleId="Ttulo7Char">
    <w:name w:val="Título 7 Char"/>
    <w:basedOn w:val="Fontepargpadro"/>
    <w:link w:val="Ttulo7"/>
    <w:rsid w:val="005529E3"/>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rsid w:val="005529E3"/>
    <w:rPr>
      <w:rFonts w:ascii="Arial" w:eastAsia="Times New Roman" w:hAnsi="Arial" w:cs="Arial"/>
      <w:b/>
      <w:color w:val="000000"/>
      <w:sz w:val="20"/>
      <w:szCs w:val="20"/>
      <w:lang w:eastAsia="ar-SA"/>
    </w:rPr>
  </w:style>
  <w:style w:type="character" w:customStyle="1" w:styleId="WW8Num3z0">
    <w:name w:val="WW8Num3z0"/>
    <w:rsid w:val="005529E3"/>
    <w:rPr>
      <w:rFonts w:ascii="Symbol" w:hAnsi="Symbol" w:cs="OpenSymbol"/>
    </w:rPr>
  </w:style>
  <w:style w:type="character" w:customStyle="1" w:styleId="WW8Num3z1">
    <w:name w:val="WW8Num3z1"/>
    <w:rsid w:val="005529E3"/>
    <w:rPr>
      <w:rFonts w:ascii="OpenSymbol" w:hAnsi="OpenSymbol" w:cs="OpenSymbol"/>
    </w:rPr>
  </w:style>
  <w:style w:type="character" w:customStyle="1" w:styleId="WW8Num4z0">
    <w:name w:val="WW8Num4z0"/>
    <w:rsid w:val="005529E3"/>
    <w:rPr>
      <w:rFonts w:ascii="Symbol" w:hAnsi="Symbol" w:cs="OpenSymbol"/>
    </w:rPr>
  </w:style>
  <w:style w:type="character" w:customStyle="1" w:styleId="WW8Num4z1">
    <w:name w:val="WW8Num4z1"/>
    <w:rsid w:val="005529E3"/>
    <w:rPr>
      <w:rFonts w:ascii="OpenSymbol" w:hAnsi="OpenSymbol" w:cs="OpenSymbol"/>
    </w:rPr>
  </w:style>
  <w:style w:type="character" w:customStyle="1" w:styleId="WW8Num5z0">
    <w:name w:val="WW8Num5z0"/>
    <w:rsid w:val="005529E3"/>
    <w:rPr>
      <w:rFonts w:cs="Arial"/>
      <w:b w:val="0"/>
      <w:color w:val="000000"/>
    </w:rPr>
  </w:style>
  <w:style w:type="character" w:customStyle="1" w:styleId="WW8Num5z1">
    <w:name w:val="WW8Num5z1"/>
    <w:rsid w:val="005529E3"/>
    <w:rPr>
      <w:rFonts w:ascii="OpenSymbol" w:hAnsi="OpenSymbol" w:cs="Courier New"/>
    </w:rPr>
  </w:style>
  <w:style w:type="character" w:customStyle="1" w:styleId="Absatz-Standardschriftart">
    <w:name w:val="Absatz-Standardschriftart"/>
    <w:rsid w:val="005529E3"/>
  </w:style>
  <w:style w:type="character" w:customStyle="1" w:styleId="Fontepargpadro11">
    <w:name w:val="Fonte parág. padrão11"/>
    <w:rsid w:val="005529E3"/>
  </w:style>
  <w:style w:type="character" w:customStyle="1" w:styleId="WW-Absatz-Standardschriftart">
    <w:name w:val="WW-Absatz-Standardschriftart"/>
    <w:rsid w:val="005529E3"/>
  </w:style>
  <w:style w:type="character" w:customStyle="1" w:styleId="WW-Absatz-Standardschriftart1">
    <w:name w:val="WW-Absatz-Standardschriftart1"/>
    <w:rsid w:val="005529E3"/>
  </w:style>
  <w:style w:type="character" w:customStyle="1" w:styleId="WW-Absatz-Standardschriftart11">
    <w:name w:val="WW-Absatz-Standardschriftart11"/>
    <w:rsid w:val="005529E3"/>
  </w:style>
  <w:style w:type="character" w:customStyle="1" w:styleId="WW8Num2z0">
    <w:name w:val="WW8Num2z0"/>
    <w:rsid w:val="005529E3"/>
    <w:rPr>
      <w:rFonts w:ascii="Symbol" w:hAnsi="Symbol" w:cs="OpenSymbol"/>
    </w:rPr>
  </w:style>
  <w:style w:type="character" w:customStyle="1" w:styleId="WW8Num2z1">
    <w:name w:val="WW8Num2z1"/>
    <w:rsid w:val="005529E3"/>
    <w:rPr>
      <w:rFonts w:ascii="OpenSymbol" w:hAnsi="OpenSymbol" w:cs="OpenSymbol"/>
    </w:rPr>
  </w:style>
  <w:style w:type="character" w:customStyle="1" w:styleId="WW-Absatz-Standardschriftart111">
    <w:name w:val="WW-Absatz-Standardschriftart111"/>
    <w:rsid w:val="005529E3"/>
  </w:style>
  <w:style w:type="character" w:customStyle="1" w:styleId="Fontepargpadro10">
    <w:name w:val="Fonte parág. padrão10"/>
    <w:rsid w:val="005529E3"/>
  </w:style>
  <w:style w:type="character" w:customStyle="1" w:styleId="WW8Num6z0">
    <w:name w:val="WW8Num6z0"/>
    <w:rsid w:val="005529E3"/>
    <w:rPr>
      <w:rFonts w:cs="Arial"/>
      <w:color w:val="000000"/>
    </w:rPr>
  </w:style>
  <w:style w:type="character" w:customStyle="1" w:styleId="Fontepargpadro9">
    <w:name w:val="Fonte parág. padrão9"/>
    <w:rsid w:val="005529E3"/>
  </w:style>
  <w:style w:type="character" w:customStyle="1" w:styleId="Fontepargpadro8">
    <w:name w:val="Fonte parág. padrão8"/>
    <w:rsid w:val="005529E3"/>
  </w:style>
  <w:style w:type="character" w:customStyle="1" w:styleId="Fontepargpadro7">
    <w:name w:val="Fonte parág. padrão7"/>
    <w:rsid w:val="005529E3"/>
  </w:style>
  <w:style w:type="character" w:customStyle="1" w:styleId="Fontepargpadro6">
    <w:name w:val="Fonte parág. padrão6"/>
    <w:rsid w:val="005529E3"/>
  </w:style>
  <w:style w:type="character" w:customStyle="1" w:styleId="Fontepargpadro5">
    <w:name w:val="Fonte parág. padrão5"/>
    <w:rsid w:val="005529E3"/>
  </w:style>
  <w:style w:type="character" w:customStyle="1" w:styleId="WW-Absatz-Standardschriftart1111">
    <w:name w:val="WW-Absatz-Standardschriftart1111"/>
    <w:rsid w:val="005529E3"/>
  </w:style>
  <w:style w:type="character" w:customStyle="1" w:styleId="WW-Absatz-Standardschriftart11111">
    <w:name w:val="WW-Absatz-Standardschriftart11111"/>
    <w:rsid w:val="005529E3"/>
  </w:style>
  <w:style w:type="character" w:customStyle="1" w:styleId="WW-Absatz-Standardschriftart111111">
    <w:name w:val="WW-Absatz-Standardschriftart111111"/>
    <w:rsid w:val="005529E3"/>
  </w:style>
  <w:style w:type="character" w:customStyle="1" w:styleId="WW-Absatz-Standardschriftart1111111">
    <w:name w:val="WW-Absatz-Standardschriftart1111111"/>
    <w:rsid w:val="005529E3"/>
  </w:style>
  <w:style w:type="character" w:customStyle="1" w:styleId="WW-Absatz-Standardschriftart11111111">
    <w:name w:val="WW-Absatz-Standardschriftart11111111"/>
    <w:rsid w:val="005529E3"/>
  </w:style>
  <w:style w:type="character" w:customStyle="1" w:styleId="WW-Absatz-Standardschriftart111111111">
    <w:name w:val="WW-Absatz-Standardschriftart111111111"/>
    <w:rsid w:val="005529E3"/>
  </w:style>
  <w:style w:type="character" w:customStyle="1" w:styleId="WW-Absatz-Standardschriftart1111111111">
    <w:name w:val="WW-Absatz-Standardschriftart1111111111"/>
    <w:rsid w:val="005529E3"/>
  </w:style>
  <w:style w:type="character" w:customStyle="1" w:styleId="WW-Absatz-Standardschriftart11111111111">
    <w:name w:val="WW-Absatz-Standardschriftart11111111111"/>
    <w:rsid w:val="005529E3"/>
  </w:style>
  <w:style w:type="character" w:customStyle="1" w:styleId="WW8Num13z0">
    <w:name w:val="WW8Num13z0"/>
    <w:rsid w:val="005529E3"/>
    <w:rPr>
      <w:rFonts w:ascii="Symbol" w:hAnsi="Symbol" w:cs="OpenSymbol"/>
    </w:rPr>
  </w:style>
  <w:style w:type="character" w:customStyle="1" w:styleId="WW8Num13z1">
    <w:name w:val="WW8Num13z1"/>
    <w:rsid w:val="005529E3"/>
    <w:rPr>
      <w:rFonts w:ascii="OpenSymbol" w:hAnsi="OpenSymbol" w:cs="OpenSymbol"/>
    </w:rPr>
  </w:style>
  <w:style w:type="character" w:customStyle="1" w:styleId="WW-Absatz-Standardschriftart111111111111">
    <w:name w:val="WW-Absatz-Standardschriftart111111111111"/>
    <w:rsid w:val="005529E3"/>
  </w:style>
  <w:style w:type="character" w:customStyle="1" w:styleId="WW-Absatz-Standardschriftart1111111111111">
    <w:name w:val="WW-Absatz-Standardschriftart1111111111111"/>
    <w:rsid w:val="005529E3"/>
  </w:style>
  <w:style w:type="character" w:customStyle="1" w:styleId="WW-Absatz-Standardschriftart11111111111111">
    <w:name w:val="WW-Absatz-Standardschriftart11111111111111"/>
    <w:rsid w:val="005529E3"/>
  </w:style>
  <w:style w:type="character" w:customStyle="1" w:styleId="WW-Absatz-Standardschriftart111111111111111">
    <w:name w:val="WW-Absatz-Standardschriftart111111111111111"/>
    <w:rsid w:val="005529E3"/>
  </w:style>
  <w:style w:type="character" w:customStyle="1" w:styleId="WW-Absatz-Standardschriftart1111111111111111">
    <w:name w:val="WW-Absatz-Standardschriftart1111111111111111"/>
    <w:rsid w:val="005529E3"/>
  </w:style>
  <w:style w:type="character" w:customStyle="1" w:styleId="WW-Absatz-Standardschriftart11111111111111111">
    <w:name w:val="WW-Absatz-Standardschriftart11111111111111111"/>
    <w:rsid w:val="005529E3"/>
  </w:style>
  <w:style w:type="character" w:customStyle="1" w:styleId="WW-Absatz-Standardschriftart111111111111111111">
    <w:name w:val="WW-Absatz-Standardschriftart111111111111111111"/>
    <w:rsid w:val="005529E3"/>
  </w:style>
  <w:style w:type="character" w:customStyle="1" w:styleId="WW-Absatz-Standardschriftart1111111111111111111">
    <w:name w:val="WW-Absatz-Standardschriftart1111111111111111111"/>
    <w:rsid w:val="005529E3"/>
  </w:style>
  <w:style w:type="character" w:customStyle="1" w:styleId="WW-Absatz-Standardschriftart11111111111111111111">
    <w:name w:val="WW-Absatz-Standardschriftart11111111111111111111"/>
    <w:rsid w:val="005529E3"/>
  </w:style>
  <w:style w:type="character" w:customStyle="1" w:styleId="WW-Absatz-Standardschriftart111111111111111111111">
    <w:name w:val="WW-Absatz-Standardschriftart111111111111111111111"/>
    <w:rsid w:val="005529E3"/>
  </w:style>
  <w:style w:type="character" w:customStyle="1" w:styleId="WW-Absatz-Standardschriftart1111111111111111111111">
    <w:name w:val="WW-Absatz-Standardschriftart1111111111111111111111"/>
    <w:rsid w:val="005529E3"/>
  </w:style>
  <w:style w:type="character" w:customStyle="1" w:styleId="WW-Absatz-Standardschriftart11111111111111111111111">
    <w:name w:val="WW-Absatz-Standardschriftart11111111111111111111111"/>
    <w:rsid w:val="005529E3"/>
  </w:style>
  <w:style w:type="character" w:customStyle="1" w:styleId="Fontepargpadro4">
    <w:name w:val="Fonte parág. padrão4"/>
    <w:rsid w:val="005529E3"/>
  </w:style>
  <w:style w:type="character" w:customStyle="1" w:styleId="Fontepargpadro3">
    <w:name w:val="Fonte parág. padrão3"/>
    <w:rsid w:val="005529E3"/>
  </w:style>
  <w:style w:type="character" w:customStyle="1" w:styleId="Fontepargpadro2">
    <w:name w:val="Fonte parág. padrão2"/>
    <w:rsid w:val="005529E3"/>
  </w:style>
  <w:style w:type="character" w:customStyle="1" w:styleId="WW-Absatz-Standardschriftart111111111111111111111111">
    <w:name w:val="WW-Absatz-Standardschriftart111111111111111111111111"/>
    <w:rsid w:val="005529E3"/>
  </w:style>
  <w:style w:type="character" w:customStyle="1" w:styleId="WW-Absatz-Standardschriftart1111111111111111111111111">
    <w:name w:val="WW-Absatz-Standardschriftart1111111111111111111111111"/>
    <w:rsid w:val="005529E3"/>
  </w:style>
  <w:style w:type="character" w:customStyle="1" w:styleId="WW-Absatz-Standardschriftart11111111111111111111111111">
    <w:name w:val="WW-Absatz-Standardschriftart11111111111111111111111111"/>
    <w:rsid w:val="005529E3"/>
  </w:style>
  <w:style w:type="character" w:customStyle="1" w:styleId="WW-Absatz-Standardschriftart111111111111111111111111111">
    <w:name w:val="WW-Absatz-Standardschriftart111111111111111111111111111"/>
    <w:rsid w:val="005529E3"/>
  </w:style>
  <w:style w:type="character" w:customStyle="1" w:styleId="WW-Absatz-Standardschriftart1111111111111111111111111111">
    <w:name w:val="WW-Absatz-Standardschriftart1111111111111111111111111111"/>
    <w:rsid w:val="005529E3"/>
  </w:style>
  <w:style w:type="character" w:customStyle="1" w:styleId="WW-Absatz-Standardschriftart11111111111111111111111111111">
    <w:name w:val="WW-Absatz-Standardschriftart11111111111111111111111111111"/>
    <w:rsid w:val="005529E3"/>
  </w:style>
  <w:style w:type="character" w:customStyle="1" w:styleId="WW-Absatz-Standardschriftart111111111111111111111111111111">
    <w:name w:val="WW-Absatz-Standardschriftart111111111111111111111111111111"/>
    <w:rsid w:val="005529E3"/>
  </w:style>
  <w:style w:type="character" w:customStyle="1" w:styleId="WW-Absatz-Standardschriftart1111111111111111111111111111111">
    <w:name w:val="WW-Absatz-Standardschriftart1111111111111111111111111111111"/>
    <w:rsid w:val="005529E3"/>
  </w:style>
  <w:style w:type="character" w:customStyle="1" w:styleId="Fontepargpadro1">
    <w:name w:val="Fonte parág. padrão1"/>
    <w:rsid w:val="005529E3"/>
  </w:style>
  <w:style w:type="character" w:customStyle="1" w:styleId="WW-Absatz-Standardschriftart11111111111111111111111111111111">
    <w:name w:val="WW-Absatz-Standardschriftart11111111111111111111111111111111"/>
    <w:rsid w:val="005529E3"/>
  </w:style>
  <w:style w:type="character" w:customStyle="1" w:styleId="WW-Absatz-Standardschriftart111111111111111111111111111111111">
    <w:name w:val="WW-Absatz-Standardschriftart111111111111111111111111111111111"/>
    <w:rsid w:val="005529E3"/>
  </w:style>
  <w:style w:type="character" w:customStyle="1" w:styleId="WW-Fontepargpadro">
    <w:name w:val="WW-Fonte parág. padrão"/>
    <w:rsid w:val="005529E3"/>
  </w:style>
  <w:style w:type="character" w:customStyle="1" w:styleId="WW-Absatz-Standardschriftart1111111111111111111111111111111111">
    <w:name w:val="WW-Absatz-Standardschriftart1111111111111111111111111111111111"/>
    <w:rsid w:val="005529E3"/>
  </w:style>
  <w:style w:type="character" w:customStyle="1" w:styleId="WW-Absatz-Standardschriftart11111111111111111111111111111111111">
    <w:name w:val="WW-Absatz-Standardschriftart11111111111111111111111111111111111"/>
    <w:rsid w:val="005529E3"/>
  </w:style>
  <w:style w:type="character" w:customStyle="1" w:styleId="WW-Absatz-Standardschriftart111111111111111111111111111111111111">
    <w:name w:val="WW-Absatz-Standardschriftart111111111111111111111111111111111111"/>
    <w:rsid w:val="005529E3"/>
  </w:style>
  <w:style w:type="character" w:customStyle="1" w:styleId="WW-Absatz-Standardschriftart1111111111111111111111111111111111111">
    <w:name w:val="WW-Absatz-Standardschriftart1111111111111111111111111111111111111"/>
    <w:rsid w:val="005529E3"/>
  </w:style>
  <w:style w:type="character" w:customStyle="1" w:styleId="WW-Absatz-Standardschriftart11111111111111111111111111111111111111">
    <w:name w:val="WW-Absatz-Standardschriftart11111111111111111111111111111111111111"/>
    <w:rsid w:val="005529E3"/>
  </w:style>
  <w:style w:type="character" w:customStyle="1" w:styleId="WW-Absatz-Standardschriftart111111111111111111111111111111111111111">
    <w:name w:val="WW-Absatz-Standardschriftart111111111111111111111111111111111111111"/>
    <w:rsid w:val="005529E3"/>
  </w:style>
  <w:style w:type="character" w:customStyle="1" w:styleId="WW-Absatz-Standardschriftart1111111111111111111111111111111111111111">
    <w:name w:val="WW-Absatz-Standardschriftart1111111111111111111111111111111111111111"/>
    <w:rsid w:val="005529E3"/>
  </w:style>
  <w:style w:type="character" w:customStyle="1" w:styleId="WW-Absatz-Standardschriftart11111111111111111111111111111111111111111">
    <w:name w:val="WW-Absatz-Standardschriftart11111111111111111111111111111111111111111"/>
    <w:rsid w:val="005529E3"/>
  </w:style>
  <w:style w:type="character" w:customStyle="1" w:styleId="WW-Absatz-Standardschriftart111111111111111111111111111111111111111111">
    <w:name w:val="WW-Absatz-Standardschriftart111111111111111111111111111111111111111111"/>
    <w:rsid w:val="005529E3"/>
  </w:style>
  <w:style w:type="character" w:customStyle="1" w:styleId="WW-Absatz-Standardschriftart1111111111111111111111111111111111111111111">
    <w:name w:val="WW-Absatz-Standardschriftart1111111111111111111111111111111111111111111"/>
    <w:rsid w:val="005529E3"/>
  </w:style>
  <w:style w:type="character" w:customStyle="1" w:styleId="WW-Absatz-Standardschriftart11111111111111111111111111111111111111111111">
    <w:name w:val="WW-Absatz-Standardschriftart11111111111111111111111111111111111111111111"/>
    <w:rsid w:val="005529E3"/>
  </w:style>
  <w:style w:type="character" w:customStyle="1" w:styleId="WW-Absatz-Standardschriftart111111111111111111111111111111111111111111111">
    <w:name w:val="WW-Absatz-Standardschriftart111111111111111111111111111111111111111111111"/>
    <w:rsid w:val="005529E3"/>
  </w:style>
  <w:style w:type="character" w:customStyle="1" w:styleId="WW-Fontepargpadro1">
    <w:name w:val="WW-Fonte parág. padrão1"/>
    <w:rsid w:val="005529E3"/>
  </w:style>
  <w:style w:type="character" w:customStyle="1" w:styleId="Smbolosdenumerao">
    <w:name w:val="Símbolos de numeração"/>
    <w:rsid w:val="005529E3"/>
    <w:rPr>
      <w:b/>
      <w:bCs/>
    </w:rPr>
  </w:style>
  <w:style w:type="character" w:customStyle="1" w:styleId="T1">
    <w:name w:val="T1"/>
    <w:rsid w:val="005529E3"/>
    <w:rPr>
      <w:rFonts w:ascii="Helvetica-Bold" w:eastAsia="Helvetica-Bold" w:hAnsi="Helvetica-Bold" w:cs="Helvetica-Bold"/>
      <w:b/>
      <w:sz w:val="22"/>
    </w:rPr>
  </w:style>
  <w:style w:type="character" w:customStyle="1" w:styleId="T4">
    <w:name w:val="T4"/>
    <w:rsid w:val="005529E3"/>
    <w:rPr>
      <w:rFonts w:ascii="Helvetica" w:eastAsia="Helvetica" w:hAnsi="Helvetica" w:cs="Helvetica"/>
      <w:sz w:val="22"/>
    </w:rPr>
  </w:style>
  <w:style w:type="character" w:customStyle="1" w:styleId="Marcadores">
    <w:name w:val="Marcadores"/>
    <w:rsid w:val="005529E3"/>
    <w:rPr>
      <w:rFonts w:ascii="StarSymbol" w:eastAsia="StarSymbol" w:hAnsi="StarSymbol" w:cs="StarSymbol"/>
      <w:sz w:val="18"/>
      <w:szCs w:val="18"/>
    </w:rPr>
  </w:style>
  <w:style w:type="character" w:customStyle="1" w:styleId="apple-style-span">
    <w:name w:val="apple-style-span"/>
    <w:basedOn w:val="Fontepargpadro4"/>
    <w:rsid w:val="005529E3"/>
  </w:style>
  <w:style w:type="character" w:styleId="nfase">
    <w:name w:val="Emphasis"/>
    <w:qFormat/>
    <w:rsid w:val="005529E3"/>
    <w:rPr>
      <w:b/>
      <w:bCs/>
      <w:i w:val="0"/>
      <w:iCs w:val="0"/>
    </w:rPr>
  </w:style>
  <w:style w:type="character" w:customStyle="1" w:styleId="Marcas">
    <w:name w:val="Marcas"/>
    <w:rsid w:val="005529E3"/>
    <w:rPr>
      <w:rFonts w:ascii="OpenSymbol" w:eastAsia="OpenSymbol" w:hAnsi="OpenSymbol" w:cs="OpenSymbol"/>
    </w:rPr>
  </w:style>
  <w:style w:type="character" w:customStyle="1" w:styleId="Microsoft">
    <w:name w:val="Microsoft"/>
    <w:rsid w:val="005529E3"/>
    <w:rPr>
      <w:rFonts w:ascii="Arial" w:hAnsi="Arial" w:cs="Arial"/>
      <w:color w:val="auto"/>
      <w:sz w:val="20"/>
      <w:szCs w:val="20"/>
    </w:rPr>
  </w:style>
  <w:style w:type="paragraph" w:customStyle="1" w:styleId="Ttulo50">
    <w:name w:val="Título5"/>
    <w:basedOn w:val="Normal"/>
    <w:next w:val="Corpodetexto"/>
    <w:rsid w:val="005529E3"/>
    <w:pPr>
      <w:keepNext/>
      <w:suppressAutoHyphens/>
      <w:spacing w:before="240" w:after="120" w:line="240" w:lineRule="auto"/>
    </w:pPr>
    <w:rPr>
      <w:rFonts w:ascii="Arial" w:eastAsia="Arial Unicode MS" w:hAnsi="Arial" w:cs="Mangal"/>
      <w:color w:val="000000"/>
      <w:sz w:val="28"/>
      <w:szCs w:val="28"/>
      <w:lang w:eastAsia="ar-SA"/>
    </w:rPr>
  </w:style>
  <w:style w:type="paragraph" w:styleId="Lista">
    <w:name w:val="List"/>
    <w:basedOn w:val="Corpodetexto"/>
    <w:rsid w:val="005529E3"/>
    <w:pPr>
      <w:suppressAutoHyphens/>
      <w:spacing w:line="240" w:lineRule="auto"/>
    </w:pPr>
    <w:rPr>
      <w:rFonts w:ascii="Times New Roman" w:eastAsia="Times New Roman" w:hAnsi="Times New Roman" w:cs="Tahoma"/>
      <w:color w:val="000000"/>
      <w:sz w:val="20"/>
      <w:szCs w:val="20"/>
      <w:lang w:val="x-none" w:eastAsia="ar-SA"/>
    </w:rPr>
  </w:style>
  <w:style w:type="paragraph" w:customStyle="1" w:styleId="Legenda11">
    <w:name w:val="Legenda11"/>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ndice">
    <w:name w:val="Índice"/>
    <w:basedOn w:val="Normal"/>
    <w:rsid w:val="005529E3"/>
    <w:pPr>
      <w:suppressLineNumbers/>
      <w:suppressAutoHyphens/>
      <w:spacing w:after="0" w:line="240" w:lineRule="auto"/>
    </w:pPr>
    <w:rPr>
      <w:rFonts w:ascii="Times New Roman" w:eastAsia="Times New Roman" w:hAnsi="Times New Roman" w:cs="Tahoma"/>
      <w:color w:val="000000"/>
      <w:sz w:val="20"/>
      <w:szCs w:val="20"/>
      <w:lang w:eastAsia="ar-SA"/>
    </w:rPr>
  </w:style>
  <w:style w:type="paragraph" w:customStyle="1" w:styleId="Ttulo40">
    <w:name w:val="Título4"/>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10">
    <w:name w:val="Legenda10"/>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30">
    <w:name w:val="Título3"/>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9">
    <w:name w:val="Legenda9"/>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20">
    <w:name w:val="Título2"/>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8">
    <w:name w:val="Legenda8"/>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10">
    <w:name w:val="Título1"/>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7">
    <w:name w:val="Legenda7"/>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Captulo">
    <w:name w:val="Cap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Legenda6">
    <w:name w:val="Legenda6"/>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5">
    <w:name w:val="Legenda5"/>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4">
    <w:name w:val="Legenda4"/>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3">
    <w:name w:val="Legenda3"/>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2">
    <w:name w:val="Legenda2"/>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1">
    <w:name w:val="Legenda1"/>
    <w:basedOn w:val="Normal"/>
    <w:rsid w:val="005529E3"/>
    <w:pPr>
      <w:suppressLineNumbers/>
      <w:suppressAutoHyphens/>
      <w:spacing w:before="120" w:after="120" w:line="240" w:lineRule="auto"/>
    </w:pPr>
    <w:rPr>
      <w:rFonts w:ascii="Times New Roman" w:eastAsia="Times New Roman" w:hAnsi="Times New Roman" w:cs="Tahoma"/>
      <w:i/>
      <w:iCs/>
      <w:color w:val="000000"/>
      <w:sz w:val="20"/>
      <w:szCs w:val="20"/>
      <w:lang w:eastAsia="ar-SA"/>
    </w:rPr>
  </w:style>
  <w:style w:type="paragraph" w:styleId="Ttulo">
    <w:name w:val="Title"/>
    <w:basedOn w:val="Normal"/>
    <w:next w:val="Corpodetexto"/>
    <w:link w:val="TtuloChar"/>
    <w:uiPriority w:val="10"/>
    <w:qFormat/>
    <w:rsid w:val="005529E3"/>
    <w:pPr>
      <w:keepNext/>
      <w:suppressAutoHyphens/>
      <w:spacing w:before="240" w:after="120" w:line="240" w:lineRule="auto"/>
    </w:pPr>
    <w:rPr>
      <w:rFonts w:ascii="Arial" w:eastAsia="Lucida Sans Unicode" w:hAnsi="Arial" w:cs="Tahoma"/>
      <w:color w:val="000000"/>
      <w:sz w:val="28"/>
      <w:szCs w:val="28"/>
      <w:lang w:eastAsia="ar-SA"/>
    </w:rPr>
  </w:style>
  <w:style w:type="character" w:customStyle="1" w:styleId="TtuloChar">
    <w:name w:val="Título Char"/>
    <w:basedOn w:val="Fontepargpadro"/>
    <w:link w:val="Ttulo"/>
    <w:uiPriority w:val="10"/>
    <w:rsid w:val="005529E3"/>
    <w:rPr>
      <w:rFonts w:ascii="Arial" w:eastAsia="Lucida Sans Unicode" w:hAnsi="Arial" w:cs="Tahoma"/>
      <w:color w:val="000000"/>
      <w:sz w:val="28"/>
      <w:szCs w:val="28"/>
      <w:lang w:eastAsia="ar-SA"/>
    </w:rPr>
  </w:style>
  <w:style w:type="paragraph" w:styleId="Subttulo">
    <w:name w:val="Subtitle"/>
    <w:basedOn w:val="Ttulo"/>
    <w:next w:val="Corpodetexto"/>
    <w:link w:val="SubttuloChar"/>
    <w:qFormat/>
    <w:rsid w:val="005529E3"/>
    <w:pPr>
      <w:jc w:val="center"/>
    </w:pPr>
    <w:rPr>
      <w:i/>
      <w:iCs/>
    </w:rPr>
  </w:style>
  <w:style w:type="character" w:customStyle="1" w:styleId="SubttuloChar">
    <w:name w:val="Subtítulo Char"/>
    <w:basedOn w:val="Fontepargpadro"/>
    <w:link w:val="Subttulo"/>
    <w:rsid w:val="005529E3"/>
    <w:rPr>
      <w:rFonts w:ascii="Arial" w:eastAsia="Lucida Sans Unicode" w:hAnsi="Arial" w:cs="Tahoma"/>
      <w:i/>
      <w:iCs/>
      <w:color w:val="000000"/>
      <w:sz w:val="28"/>
      <w:szCs w:val="28"/>
      <w:lang w:eastAsia="ar-SA"/>
    </w:rPr>
  </w:style>
  <w:style w:type="paragraph" w:customStyle="1" w:styleId="WW-Ttulo">
    <w:name w:val="WW-T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styleId="Recuodecorpodetexto">
    <w:name w:val="Body Text Indent"/>
    <w:basedOn w:val="Normal"/>
    <w:link w:val="RecuodecorpodetextoChar"/>
    <w:rsid w:val="005529E3"/>
    <w:pPr>
      <w:suppressAutoHyphens/>
      <w:spacing w:after="0" w:line="240" w:lineRule="auto"/>
      <w:ind w:left="4140"/>
      <w:jc w:val="both"/>
    </w:pPr>
    <w:rPr>
      <w:rFonts w:ascii="Times New Roman" w:eastAsia="Times New Roman" w:hAnsi="Times New Roman" w:cs="Times New Roman"/>
      <w:b/>
      <w:color w:val="000000"/>
      <w:sz w:val="20"/>
      <w:szCs w:val="20"/>
      <w:lang w:val="x-none" w:eastAsia="ar-SA"/>
    </w:rPr>
  </w:style>
  <w:style w:type="character" w:customStyle="1" w:styleId="RecuodecorpodetextoChar">
    <w:name w:val="Recuo de corpo de texto Char"/>
    <w:basedOn w:val="Fontepargpadro"/>
    <w:link w:val="Recuodecorpodetexto"/>
    <w:rsid w:val="005529E3"/>
    <w:rPr>
      <w:rFonts w:ascii="Times New Roman" w:eastAsia="Times New Roman" w:hAnsi="Times New Roman" w:cs="Times New Roman"/>
      <w:b/>
      <w:color w:val="000000"/>
      <w:sz w:val="20"/>
      <w:szCs w:val="20"/>
      <w:lang w:val="x-none" w:eastAsia="ar-SA"/>
    </w:rPr>
  </w:style>
  <w:style w:type="paragraph" w:customStyle="1" w:styleId="Ttulodatabela">
    <w:name w:val="Título da tabela"/>
    <w:basedOn w:val="Contedodatabela"/>
    <w:rsid w:val="005529E3"/>
    <w:pPr>
      <w:jc w:val="center"/>
    </w:pPr>
    <w:rPr>
      <w:b/>
      <w:bCs/>
      <w:i/>
      <w:iCs/>
    </w:rPr>
  </w:style>
  <w:style w:type="paragraph" w:customStyle="1" w:styleId="P1">
    <w:name w:val="P1"/>
    <w:basedOn w:val="Normal"/>
    <w:rsid w:val="005529E3"/>
    <w:pPr>
      <w:widowControl w:val="0"/>
      <w:autoSpaceDE w:val="0"/>
      <w:spacing w:after="0" w:line="240" w:lineRule="auto"/>
    </w:pPr>
    <w:rPr>
      <w:rFonts w:ascii="TTE19509A0t00" w:eastAsia="TTE19509A0t00" w:hAnsi="TTE19509A0t00" w:cs="TTE19509A0t00"/>
      <w:sz w:val="20"/>
      <w:szCs w:val="20"/>
      <w:lang w:eastAsia="ar-SA"/>
    </w:rPr>
  </w:style>
  <w:style w:type="paragraph" w:customStyle="1" w:styleId="P7">
    <w:name w:val="P7"/>
    <w:basedOn w:val="Normal"/>
    <w:rsid w:val="005529E3"/>
    <w:pPr>
      <w:widowControl w:val="0"/>
      <w:autoSpaceDE w:val="0"/>
      <w:spacing w:after="0" w:line="240" w:lineRule="auto"/>
    </w:pPr>
    <w:rPr>
      <w:rFonts w:ascii="Helvetica" w:eastAsia="Helvetica" w:hAnsi="Helvetica" w:cs="Helvetica"/>
      <w:szCs w:val="20"/>
      <w:lang w:eastAsia="ar-SA"/>
    </w:rPr>
  </w:style>
  <w:style w:type="paragraph" w:customStyle="1" w:styleId="P5">
    <w:name w:val="P5"/>
    <w:basedOn w:val="Normal"/>
    <w:rsid w:val="005529E3"/>
    <w:pPr>
      <w:widowControl w:val="0"/>
      <w:autoSpaceDE w:val="0"/>
      <w:spacing w:after="0" w:line="240" w:lineRule="auto"/>
    </w:pPr>
    <w:rPr>
      <w:rFonts w:ascii="Helvetica-Bold" w:eastAsia="Helvetica-Bold" w:hAnsi="Helvetica-Bold" w:cs="Helvetica-Bold"/>
      <w:b/>
      <w:szCs w:val="20"/>
      <w:lang w:eastAsia="ar-SA"/>
    </w:rPr>
  </w:style>
  <w:style w:type="paragraph" w:customStyle="1" w:styleId="P3">
    <w:name w:val="P3"/>
    <w:basedOn w:val="Normal"/>
    <w:rsid w:val="005529E3"/>
    <w:pPr>
      <w:widowControl w:val="0"/>
      <w:autoSpaceDE w:val="0"/>
      <w:spacing w:after="0" w:line="240" w:lineRule="auto"/>
    </w:pPr>
    <w:rPr>
      <w:rFonts w:ascii="TTE19509A0t00" w:eastAsia="TTE19509A0t00" w:hAnsi="TTE19509A0t00" w:cs="TTE19509A0t00"/>
      <w:sz w:val="16"/>
      <w:szCs w:val="20"/>
      <w:lang w:eastAsia="ar-SA"/>
    </w:rPr>
  </w:style>
  <w:style w:type="paragraph" w:customStyle="1" w:styleId="Corpo">
    <w:name w:val="Corpo"/>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Tabela">
    <w:name w:val="Tabela"/>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PADRAO">
    <w:name w:val="PADRAO"/>
    <w:basedOn w:val="Normal"/>
    <w:rsid w:val="005529E3"/>
    <w:pPr>
      <w:widowControl w:val="0"/>
      <w:suppressAutoHyphens/>
      <w:spacing w:after="0" w:line="240" w:lineRule="auto"/>
      <w:ind w:left="576" w:right="144" w:firstLine="576"/>
      <w:jc w:val="both"/>
    </w:pPr>
    <w:rPr>
      <w:rFonts w:ascii="Times New Roman" w:eastAsia="Times New Roman" w:hAnsi="Times New Roman" w:cs="Times New Roman"/>
      <w:color w:val="000000"/>
      <w:sz w:val="20"/>
      <w:szCs w:val="20"/>
      <w:lang w:eastAsia="ar-SA"/>
    </w:rPr>
  </w:style>
  <w:style w:type="paragraph" w:customStyle="1" w:styleId="A070570">
    <w:name w:val="_A070570"/>
    <w:basedOn w:val="Normal"/>
    <w:rsid w:val="005529E3"/>
    <w:pPr>
      <w:widowControl w:val="0"/>
      <w:suppressAutoHyphens/>
      <w:spacing w:after="0" w:line="240" w:lineRule="auto"/>
      <w:ind w:left="576" w:firstLine="864"/>
      <w:jc w:val="both"/>
    </w:pPr>
    <w:rPr>
      <w:rFonts w:ascii="Times New Roman" w:eastAsia="Times New Roman" w:hAnsi="Times New Roman" w:cs="Times New Roman"/>
      <w:color w:val="000000"/>
      <w:sz w:val="20"/>
      <w:szCs w:val="20"/>
      <w:lang w:eastAsia="ar-SA"/>
    </w:rPr>
  </w:style>
  <w:style w:type="paragraph" w:customStyle="1" w:styleId="A052370">
    <w:name w:val="_A052370"/>
    <w:basedOn w:val="Normal"/>
    <w:rsid w:val="005529E3"/>
    <w:pPr>
      <w:widowControl w:val="0"/>
      <w:suppressAutoHyphens/>
      <w:spacing w:after="0" w:line="240" w:lineRule="auto"/>
      <w:ind w:left="3168" w:firstLine="576"/>
      <w:jc w:val="both"/>
    </w:pPr>
    <w:rPr>
      <w:rFonts w:ascii="Times New Roman" w:eastAsia="Times New Roman" w:hAnsi="Times New Roman" w:cs="Times New Roman"/>
      <w:color w:val="000000"/>
      <w:sz w:val="20"/>
      <w:szCs w:val="20"/>
      <w:lang w:eastAsia="ar-SA"/>
    </w:rPr>
  </w:style>
  <w:style w:type="paragraph" w:customStyle="1" w:styleId="A053770">
    <w:name w:val="_A053770"/>
    <w:basedOn w:val="Normal"/>
    <w:rsid w:val="005529E3"/>
    <w:pPr>
      <w:widowControl w:val="0"/>
      <w:suppressAutoHyphens/>
      <w:spacing w:after="0" w:line="240" w:lineRule="auto"/>
      <w:ind w:left="5184" w:firstLine="576"/>
      <w:jc w:val="both"/>
    </w:pPr>
    <w:rPr>
      <w:rFonts w:ascii="Times New Roman" w:eastAsia="Times New Roman" w:hAnsi="Times New Roman" w:cs="Times New Roman"/>
      <w:color w:val="000000"/>
      <w:sz w:val="20"/>
      <w:szCs w:val="20"/>
      <w:lang w:eastAsia="ar-SA"/>
    </w:rPr>
  </w:style>
  <w:style w:type="paragraph" w:customStyle="1" w:styleId="A051270">
    <w:name w:val="_A051270"/>
    <w:basedOn w:val="Normal"/>
    <w:rsid w:val="005529E3"/>
    <w:pPr>
      <w:widowControl w:val="0"/>
      <w:suppressAutoHyphens/>
      <w:spacing w:after="0" w:line="240" w:lineRule="auto"/>
      <w:ind w:left="1584" w:firstLine="576"/>
      <w:jc w:val="both"/>
    </w:pPr>
    <w:rPr>
      <w:rFonts w:ascii="Times New Roman" w:eastAsia="Times New Roman" w:hAnsi="Times New Roman" w:cs="Times New Roman"/>
      <w:color w:val="000000"/>
      <w:sz w:val="20"/>
      <w:szCs w:val="20"/>
      <w:lang w:eastAsia="ar-SA"/>
    </w:rPr>
  </w:style>
  <w:style w:type="paragraph" w:customStyle="1" w:styleId="TextosemFormatao1">
    <w:name w:val="Texto sem Formatação1"/>
    <w:basedOn w:val="Normal"/>
    <w:rsid w:val="005529E3"/>
    <w:pPr>
      <w:suppressAutoHyphens/>
      <w:overflowPunct w:val="0"/>
      <w:autoSpaceDE w:val="0"/>
      <w:spacing w:after="0" w:line="240" w:lineRule="auto"/>
      <w:textAlignment w:val="baseline"/>
    </w:pPr>
    <w:rPr>
      <w:rFonts w:ascii="Courier New" w:eastAsia="Times New Roman" w:hAnsi="Courier New" w:cs="Times New Roman"/>
      <w:color w:val="000000"/>
      <w:sz w:val="20"/>
      <w:szCs w:val="20"/>
      <w:lang w:eastAsia="ar-SA"/>
    </w:rPr>
  </w:style>
  <w:style w:type="paragraph" w:customStyle="1" w:styleId="A050970">
    <w:name w:val="_A050970"/>
    <w:basedOn w:val="Normal"/>
    <w:rsid w:val="005529E3"/>
    <w:pPr>
      <w:widowControl w:val="0"/>
      <w:suppressAutoHyphens/>
      <w:spacing w:after="0" w:line="240" w:lineRule="auto"/>
      <w:ind w:left="1152" w:firstLine="576"/>
      <w:jc w:val="both"/>
    </w:pPr>
    <w:rPr>
      <w:rFonts w:ascii="Times New Roman" w:eastAsia="Times New Roman" w:hAnsi="Times New Roman" w:cs="Times New Roman"/>
      <w:color w:val="000000"/>
      <w:sz w:val="20"/>
      <w:szCs w:val="20"/>
      <w:lang w:eastAsia="ar-SA"/>
    </w:rPr>
  </w:style>
  <w:style w:type="paragraph" w:customStyle="1" w:styleId="A051170">
    <w:name w:val="_A051170"/>
    <w:basedOn w:val="Normal"/>
    <w:rsid w:val="005529E3"/>
    <w:pPr>
      <w:widowControl w:val="0"/>
      <w:suppressAutoHyphens/>
      <w:spacing w:after="0" w:line="240" w:lineRule="auto"/>
      <w:ind w:left="1440" w:firstLine="576"/>
      <w:jc w:val="both"/>
    </w:pPr>
    <w:rPr>
      <w:rFonts w:ascii="Times New Roman" w:eastAsia="Times New Roman" w:hAnsi="Times New Roman" w:cs="Times New Roman"/>
      <w:color w:val="000000"/>
      <w:sz w:val="20"/>
      <w:szCs w:val="20"/>
      <w:lang w:eastAsia="ar-SA"/>
    </w:rPr>
  </w:style>
  <w:style w:type="paragraph" w:customStyle="1" w:styleId="A051670">
    <w:name w:val="_A051670"/>
    <w:basedOn w:val="Normal"/>
    <w:rsid w:val="005529E3"/>
    <w:pPr>
      <w:widowControl w:val="0"/>
      <w:suppressAutoHyphens/>
      <w:spacing w:after="0" w:line="240" w:lineRule="auto"/>
      <w:ind w:left="2160" w:firstLine="576"/>
      <w:jc w:val="both"/>
    </w:pPr>
    <w:rPr>
      <w:rFonts w:ascii="Times New Roman" w:eastAsia="Times New Roman" w:hAnsi="Times New Roman" w:cs="Times New Roman"/>
      <w:color w:val="000000"/>
      <w:sz w:val="20"/>
      <w:szCs w:val="20"/>
      <w:lang w:eastAsia="ar-SA"/>
    </w:rPr>
  </w:style>
  <w:style w:type="paragraph" w:customStyle="1" w:styleId="A051566">
    <w:name w:val="_A051566"/>
    <w:basedOn w:val="Normal"/>
    <w:rsid w:val="005529E3"/>
    <w:pPr>
      <w:widowControl w:val="0"/>
      <w:suppressAutoHyphens/>
      <w:spacing w:after="0" w:line="240" w:lineRule="auto"/>
      <w:ind w:left="2016" w:right="576" w:firstLine="576"/>
      <w:jc w:val="both"/>
    </w:pPr>
    <w:rPr>
      <w:rFonts w:ascii="Times New Roman" w:eastAsia="Times New Roman" w:hAnsi="Times New Roman" w:cs="Times New Roman"/>
      <w:color w:val="000000"/>
      <w:sz w:val="20"/>
      <w:szCs w:val="20"/>
      <w:lang w:eastAsia="ar-SA"/>
    </w:rPr>
  </w:style>
  <w:style w:type="paragraph" w:customStyle="1" w:styleId="A051569">
    <w:name w:val="_A051569"/>
    <w:basedOn w:val="Normal"/>
    <w:rsid w:val="005529E3"/>
    <w:pPr>
      <w:widowControl w:val="0"/>
      <w:suppressAutoHyphens/>
      <w:snapToGrid w:val="0"/>
      <w:spacing w:after="0" w:line="240" w:lineRule="auto"/>
      <w:ind w:left="2016" w:right="144" w:firstLine="576"/>
      <w:jc w:val="both"/>
    </w:pPr>
    <w:rPr>
      <w:rFonts w:ascii="Times New Roman" w:eastAsia="Times New Roman" w:hAnsi="Times New Roman" w:cs="Times New Roman"/>
      <w:color w:val="000000"/>
      <w:sz w:val="20"/>
      <w:szCs w:val="20"/>
      <w:lang w:eastAsia="ar-SA"/>
    </w:rPr>
  </w:style>
  <w:style w:type="paragraph" w:customStyle="1" w:styleId="A050770">
    <w:name w:val="_A050770"/>
    <w:basedOn w:val="Normal"/>
    <w:rsid w:val="005529E3"/>
    <w:pPr>
      <w:widowControl w:val="0"/>
      <w:suppressAutoHyphens/>
      <w:spacing w:after="0" w:line="240" w:lineRule="auto"/>
      <w:ind w:left="864" w:firstLine="576"/>
      <w:jc w:val="both"/>
    </w:pPr>
    <w:rPr>
      <w:rFonts w:ascii="Times New Roman" w:eastAsia="Times New Roman" w:hAnsi="Times New Roman" w:cs="Times New Roman"/>
      <w:color w:val="000000"/>
      <w:sz w:val="20"/>
      <w:szCs w:val="20"/>
      <w:lang w:eastAsia="ar-SA"/>
    </w:rPr>
  </w:style>
  <w:style w:type="paragraph" w:customStyle="1" w:styleId="blockquote">
    <w:name w:val="blockquote"/>
    <w:basedOn w:val="Normal"/>
    <w:rsid w:val="005529E3"/>
    <w:pPr>
      <w:suppressAutoHyphens/>
      <w:spacing w:before="100" w:after="100" w:line="240" w:lineRule="auto"/>
    </w:pPr>
    <w:rPr>
      <w:rFonts w:ascii="Arial Unicode MS" w:eastAsia="Arial Unicode MS" w:hAnsi="Arial Unicode MS" w:cs="Tms Rmn"/>
      <w:color w:val="000000"/>
      <w:sz w:val="20"/>
      <w:szCs w:val="20"/>
      <w:lang w:eastAsia="ar-SA"/>
    </w:rPr>
  </w:style>
  <w:style w:type="paragraph" w:customStyle="1" w:styleId="A252575">
    <w:name w:val="_A252575"/>
    <w:basedOn w:val="Normal"/>
    <w:rsid w:val="005529E3"/>
    <w:pPr>
      <w:suppressAutoHyphens/>
      <w:overflowPunct w:val="0"/>
      <w:autoSpaceDE w:val="0"/>
      <w:spacing w:after="0" w:line="240" w:lineRule="auto"/>
      <w:ind w:left="3456" w:firstLine="3456"/>
      <w:jc w:val="both"/>
      <w:textAlignment w:val="baseline"/>
    </w:pPr>
    <w:rPr>
      <w:rFonts w:ascii="Tms Rmn" w:eastAsia="Times New Roman" w:hAnsi="Tms Rmn" w:cs="Times New Roman"/>
      <w:color w:val="000000"/>
      <w:sz w:val="20"/>
      <w:szCs w:val="20"/>
      <w:lang w:eastAsia="ar-SA"/>
    </w:rPr>
  </w:style>
  <w:style w:type="paragraph" w:customStyle="1" w:styleId="A191065">
    <w:name w:val="_A191065"/>
    <w:basedOn w:val="Normal"/>
    <w:rsid w:val="005529E3"/>
    <w:pPr>
      <w:suppressAutoHyphens/>
      <w:overflowPunct w:val="0"/>
      <w:autoSpaceDE w:val="0"/>
      <w:spacing w:after="0" w:line="240" w:lineRule="auto"/>
      <w:ind w:left="1296" w:right="1440" w:firstLine="2592"/>
      <w:jc w:val="both"/>
      <w:textAlignment w:val="baseline"/>
    </w:pPr>
    <w:rPr>
      <w:rFonts w:ascii="Tms Rmn" w:eastAsia="Times New Roman" w:hAnsi="Tms Rmn" w:cs="Times New Roman"/>
      <w:color w:val="000000"/>
      <w:sz w:val="20"/>
      <w:szCs w:val="20"/>
      <w:lang w:eastAsia="ar-SA"/>
    </w:rPr>
  </w:style>
  <w:style w:type="paragraph" w:customStyle="1" w:styleId="A321065">
    <w:name w:val="_A321065"/>
    <w:basedOn w:val="Normal"/>
    <w:rsid w:val="005529E3"/>
    <w:pPr>
      <w:suppressAutoHyphens/>
      <w:overflowPunct w:val="0"/>
      <w:autoSpaceDE w:val="0"/>
      <w:spacing w:after="0" w:line="240" w:lineRule="auto"/>
      <w:ind w:left="1296" w:right="1440" w:firstLine="4464"/>
      <w:jc w:val="both"/>
      <w:textAlignment w:val="baseline"/>
    </w:pPr>
    <w:rPr>
      <w:rFonts w:ascii="Tms Rmn" w:eastAsia="Times New Roman" w:hAnsi="Tms Rmn" w:cs="Times New Roman"/>
      <w:color w:val="000000"/>
      <w:sz w:val="20"/>
      <w:szCs w:val="20"/>
      <w:lang w:eastAsia="ar-SA"/>
    </w:rPr>
  </w:style>
  <w:style w:type="paragraph" w:customStyle="1" w:styleId="Corpodetexto21">
    <w:name w:val="Corpo de texto 21"/>
    <w:basedOn w:val="Normal"/>
    <w:rsid w:val="005529E3"/>
    <w:pPr>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A100570">
    <w:name w:val="_A100570"/>
    <w:basedOn w:val="Normal"/>
    <w:rsid w:val="005529E3"/>
    <w:pPr>
      <w:widowControl w:val="0"/>
      <w:suppressAutoHyphens/>
      <w:spacing w:after="0" w:line="240" w:lineRule="auto"/>
      <w:ind w:left="576" w:firstLine="1296"/>
      <w:jc w:val="both"/>
    </w:pPr>
    <w:rPr>
      <w:rFonts w:ascii="Times New Roman" w:eastAsia="Times New Roman" w:hAnsi="Times New Roman" w:cs="Times New Roman"/>
      <w:color w:val="000000"/>
      <w:sz w:val="20"/>
      <w:szCs w:val="20"/>
      <w:lang w:eastAsia="ar-SA"/>
    </w:rPr>
  </w:style>
  <w:style w:type="paragraph" w:customStyle="1" w:styleId="A292970">
    <w:name w:val="_A292970"/>
    <w:basedOn w:val="Normal"/>
    <w:rsid w:val="005529E3"/>
    <w:pPr>
      <w:widowControl w:val="0"/>
      <w:suppressAutoHyphens/>
      <w:spacing w:after="0" w:line="240" w:lineRule="auto"/>
      <w:ind w:left="4032" w:firstLine="4032"/>
      <w:jc w:val="both"/>
    </w:pPr>
    <w:rPr>
      <w:rFonts w:ascii="Times New Roman" w:eastAsia="Times New Roman" w:hAnsi="Times New Roman" w:cs="Times New Roman"/>
      <w:color w:val="000000"/>
      <w:sz w:val="20"/>
      <w:szCs w:val="20"/>
      <w:lang w:eastAsia="ar-SA"/>
    </w:rPr>
  </w:style>
  <w:style w:type="paragraph" w:customStyle="1" w:styleId="Corpodetexto31">
    <w:name w:val="Corpo de texto 31"/>
    <w:basedOn w:val="Normal"/>
    <w:rsid w:val="005529E3"/>
    <w:pPr>
      <w:suppressAutoHyphens/>
      <w:spacing w:after="0" w:line="240" w:lineRule="auto"/>
      <w:jc w:val="both"/>
    </w:pPr>
    <w:rPr>
      <w:rFonts w:ascii="Times New Roman" w:eastAsia="Times New Roman" w:hAnsi="Times New Roman" w:cs="Times New Roman"/>
      <w:color w:val="000000"/>
      <w:sz w:val="20"/>
      <w:szCs w:val="20"/>
      <w:lang w:eastAsia="ar-SA"/>
    </w:rPr>
  </w:style>
  <w:style w:type="paragraph" w:customStyle="1" w:styleId="A301170">
    <w:name w:val="_A301170"/>
    <w:basedOn w:val="Normal"/>
    <w:rsid w:val="005529E3"/>
    <w:pPr>
      <w:widowControl w:val="0"/>
      <w:suppressAutoHyphens/>
      <w:spacing w:after="0" w:line="240" w:lineRule="auto"/>
      <w:ind w:left="1440" w:firstLine="4176"/>
      <w:jc w:val="both"/>
    </w:pPr>
    <w:rPr>
      <w:rFonts w:ascii="Times New Roman" w:eastAsia="Times New Roman" w:hAnsi="Times New Roman" w:cs="Times New Roman"/>
      <w:color w:val="000000"/>
      <w:sz w:val="20"/>
      <w:szCs w:val="20"/>
      <w:lang w:eastAsia="ar-SA"/>
    </w:rPr>
  </w:style>
  <w:style w:type="paragraph" w:customStyle="1" w:styleId="Recuodecorpodetexto22">
    <w:name w:val="Recuo de corpo de texto 22"/>
    <w:basedOn w:val="Normal"/>
    <w:rsid w:val="005529E3"/>
    <w:pPr>
      <w:suppressAutoHyphens/>
      <w:spacing w:after="0" w:line="240" w:lineRule="auto"/>
      <w:ind w:firstLine="720"/>
      <w:jc w:val="both"/>
    </w:pPr>
    <w:rPr>
      <w:rFonts w:ascii="Times New Roman" w:eastAsia="Times New Roman" w:hAnsi="Times New Roman" w:cs="Times New Roman"/>
      <w:color w:val="000000"/>
      <w:sz w:val="20"/>
      <w:szCs w:val="20"/>
      <w:lang w:eastAsia="ar-SA"/>
    </w:rPr>
  </w:style>
  <w:style w:type="paragraph" w:customStyle="1" w:styleId="Recuodecorpodetexto21">
    <w:name w:val="Recuo de corpo de texto 21"/>
    <w:basedOn w:val="Normal"/>
    <w:rsid w:val="005529E3"/>
    <w:pPr>
      <w:suppressAutoHyphens/>
      <w:spacing w:after="0" w:line="240" w:lineRule="auto"/>
      <w:ind w:firstLine="900"/>
      <w:jc w:val="both"/>
    </w:pPr>
    <w:rPr>
      <w:rFonts w:ascii="Times New Roman" w:eastAsia="Times New Roman" w:hAnsi="Times New Roman" w:cs="Times New Roman"/>
      <w:b/>
      <w:bCs/>
      <w:color w:val="000000"/>
      <w:sz w:val="28"/>
      <w:lang w:eastAsia="ar-SA"/>
    </w:rPr>
  </w:style>
  <w:style w:type="paragraph" w:customStyle="1" w:styleId="Contedodetabela">
    <w:name w:val="Conteúdo de tabela"/>
    <w:basedOn w:val="Normal"/>
    <w:rsid w:val="005529E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Ttulodetabela">
    <w:name w:val="Título de tabela"/>
    <w:basedOn w:val="Contedodetabela"/>
    <w:rsid w:val="005529E3"/>
    <w:pPr>
      <w:jc w:val="center"/>
    </w:pPr>
    <w:rPr>
      <w:b/>
      <w:bCs/>
    </w:rPr>
  </w:style>
  <w:style w:type="paragraph" w:styleId="TextosemFormatao">
    <w:name w:val="Plain Text"/>
    <w:basedOn w:val="Normal"/>
    <w:link w:val="TextosemFormataoChar"/>
    <w:rsid w:val="005529E3"/>
    <w:pPr>
      <w:spacing w:after="0" w:line="240" w:lineRule="auto"/>
    </w:pPr>
    <w:rPr>
      <w:rFonts w:ascii="Courier New" w:eastAsia="Times New Roman" w:hAnsi="Courier New" w:cs="Times New Roman"/>
      <w:sz w:val="20"/>
      <w:szCs w:val="20"/>
    </w:rPr>
  </w:style>
  <w:style w:type="character" w:customStyle="1" w:styleId="TextosemFormataoChar">
    <w:name w:val="Texto sem Formatação Char"/>
    <w:basedOn w:val="Fontepargpadro"/>
    <w:link w:val="TextosemFormatao"/>
    <w:rsid w:val="005529E3"/>
    <w:rPr>
      <w:rFonts w:ascii="Courier New" w:eastAsia="Times New Roman" w:hAnsi="Courier New" w:cs="Times New Roman"/>
      <w:sz w:val="20"/>
      <w:szCs w:val="20"/>
      <w:lang w:eastAsia="pt-BR"/>
    </w:rPr>
  </w:style>
  <w:style w:type="paragraph" w:styleId="Corpodetexto3">
    <w:name w:val="Body Text 3"/>
    <w:basedOn w:val="Normal"/>
    <w:link w:val="Corpodetexto3Char"/>
    <w:rsid w:val="005529E3"/>
    <w:pPr>
      <w:spacing w:after="120" w:line="240" w:lineRule="auto"/>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rsid w:val="005529E3"/>
    <w:rPr>
      <w:rFonts w:ascii="Times New Roman" w:eastAsia="Times New Roman" w:hAnsi="Times New Roman" w:cs="Times New Roman"/>
      <w:sz w:val="16"/>
      <w:szCs w:val="16"/>
      <w:lang w:eastAsia="pt-BR"/>
    </w:rPr>
  </w:style>
  <w:style w:type="character" w:styleId="HiperlinkVisitado">
    <w:name w:val="FollowedHyperlink"/>
    <w:rsid w:val="005529E3"/>
    <w:rPr>
      <w:color w:val="800080"/>
      <w:u w:val="single"/>
    </w:rPr>
  </w:style>
  <w:style w:type="paragraph" w:customStyle="1" w:styleId="Padro">
    <w:name w:val="Padrão"/>
    <w:rsid w:val="005529E3"/>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customStyle="1" w:styleId="produtostexto">
    <w:name w:val="produtostexto"/>
    <w:basedOn w:val="Fontepargpadro"/>
    <w:rsid w:val="005529E3"/>
  </w:style>
  <w:style w:type="paragraph" w:styleId="Pr-formataoHTML">
    <w:name w:val="HTML Preformatted"/>
    <w:basedOn w:val="Normal"/>
    <w:link w:val="Pr-formataoHTMLChar"/>
    <w:rsid w:val="00552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rPr>
  </w:style>
  <w:style w:type="character" w:customStyle="1" w:styleId="Pr-formataoHTMLChar">
    <w:name w:val="Pré-formatação HTML Char"/>
    <w:basedOn w:val="Fontepargpadro"/>
    <w:link w:val="Pr-formataoHTML"/>
    <w:rsid w:val="005529E3"/>
    <w:rPr>
      <w:rFonts w:ascii="Courier New" w:eastAsia="Times New Roman" w:hAnsi="Courier New" w:cs="Courier New"/>
      <w:sz w:val="24"/>
      <w:szCs w:val="24"/>
      <w:lang w:eastAsia="pt-BR"/>
    </w:rPr>
  </w:style>
  <w:style w:type="paragraph" w:customStyle="1" w:styleId="txt02">
    <w:name w:val="txt02"/>
    <w:basedOn w:val="Normal"/>
    <w:rsid w:val="005529E3"/>
    <w:pPr>
      <w:spacing w:before="100" w:beforeAutospacing="1" w:after="100" w:afterAutospacing="1" w:line="240" w:lineRule="auto"/>
      <w:ind w:left="131"/>
    </w:pPr>
    <w:rPr>
      <w:rFonts w:ascii="Arial" w:eastAsia="Times New Roman" w:hAnsi="Arial" w:cs="Arial"/>
      <w:sz w:val="16"/>
      <w:szCs w:val="16"/>
    </w:rPr>
  </w:style>
  <w:style w:type="character" w:customStyle="1" w:styleId="centerverde21">
    <w:name w:val="centerverde21"/>
    <w:rsid w:val="005529E3"/>
    <w:rPr>
      <w:rFonts w:ascii="Verdana" w:hAnsi="Verdana" w:hint="default"/>
      <w:color w:val="006805"/>
      <w:sz w:val="14"/>
      <w:szCs w:val="14"/>
    </w:rPr>
  </w:style>
  <w:style w:type="character" w:customStyle="1" w:styleId="centerazul1">
    <w:name w:val="centerazul1"/>
    <w:rsid w:val="005529E3"/>
    <w:rPr>
      <w:rFonts w:ascii="Verdana" w:hAnsi="Verdana" w:hint="default"/>
      <w:color w:val="373461"/>
      <w:sz w:val="14"/>
      <w:szCs w:val="14"/>
    </w:rPr>
  </w:style>
  <w:style w:type="paragraph" w:styleId="MapadoDocumento">
    <w:name w:val="Document Map"/>
    <w:basedOn w:val="Normal"/>
    <w:link w:val="MapadoDocumentoChar"/>
    <w:semiHidden/>
    <w:rsid w:val="005529E3"/>
    <w:pPr>
      <w:shd w:val="clear" w:color="auto" w:fill="000080"/>
      <w:suppressAutoHyphens/>
      <w:spacing w:after="0" w:line="240" w:lineRule="auto"/>
    </w:pPr>
    <w:rPr>
      <w:rFonts w:ascii="Tahoma" w:eastAsia="Times New Roman" w:hAnsi="Tahoma" w:cs="Tahoma"/>
      <w:color w:val="000000"/>
      <w:sz w:val="20"/>
      <w:szCs w:val="20"/>
      <w:lang w:eastAsia="ar-SA"/>
    </w:rPr>
  </w:style>
  <w:style w:type="character" w:customStyle="1" w:styleId="MapadoDocumentoChar">
    <w:name w:val="Mapa do Documento Char"/>
    <w:basedOn w:val="Fontepargpadro"/>
    <w:link w:val="MapadoDocumento"/>
    <w:semiHidden/>
    <w:rsid w:val="005529E3"/>
    <w:rPr>
      <w:rFonts w:ascii="Tahoma" w:eastAsia="Times New Roman" w:hAnsi="Tahoma" w:cs="Tahoma"/>
      <w:color w:val="000000"/>
      <w:sz w:val="20"/>
      <w:szCs w:val="20"/>
      <w:shd w:val="clear" w:color="auto" w:fill="000080"/>
      <w:lang w:eastAsia="ar-SA"/>
    </w:rPr>
  </w:style>
  <w:style w:type="paragraph" w:customStyle="1" w:styleId="A060667">
    <w:name w:val="_A060667"/>
    <w:basedOn w:val="Normal"/>
    <w:rsid w:val="005529E3"/>
    <w:pPr>
      <w:widowControl w:val="0"/>
      <w:spacing w:after="0" w:line="240" w:lineRule="auto"/>
      <w:ind w:left="720" w:right="432" w:firstLine="720"/>
      <w:jc w:val="both"/>
    </w:pPr>
    <w:rPr>
      <w:rFonts w:ascii="Times New Roman" w:eastAsia="Times New Roman" w:hAnsi="Times New Roman" w:cs="Times New Roman"/>
      <w:snapToGrid w:val="0"/>
      <w:sz w:val="24"/>
      <w:szCs w:val="20"/>
    </w:rPr>
  </w:style>
  <w:style w:type="character" w:customStyle="1" w:styleId="Ttulo2Char1">
    <w:name w:val="Título 2 Char1"/>
    <w:link w:val="Ttulo2"/>
    <w:uiPriority w:val="9"/>
    <w:locked/>
    <w:rsid w:val="005529E3"/>
    <w:rPr>
      <w:rFonts w:ascii="Times New Roman" w:eastAsia="Times New Roman" w:hAnsi="Times New Roman" w:cs="Times New Roman"/>
      <w:b/>
      <w:bCs/>
      <w:color w:val="000000"/>
      <w:lang w:val="x-none" w:eastAsia="ar-SA"/>
    </w:rPr>
  </w:style>
  <w:style w:type="paragraph" w:customStyle="1" w:styleId="Ttulo11">
    <w:name w:val="Título 11"/>
    <w:basedOn w:val="Normal"/>
    <w:uiPriority w:val="1"/>
    <w:qFormat/>
    <w:rsid w:val="005529E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Normal0">
    <w:name w:val="[Normal]"/>
    <w:rsid w:val="005529E3"/>
    <w:pPr>
      <w:suppressAutoHyphens/>
      <w:spacing w:after="0" w:line="240" w:lineRule="auto"/>
    </w:pPr>
    <w:rPr>
      <w:rFonts w:ascii="Arial" w:eastAsia="Arial" w:hAnsi="Arial" w:cs="Arial"/>
      <w:sz w:val="24"/>
      <w:szCs w:val="20"/>
      <w:lang w:val="en-US" w:eastAsia="zh-CN"/>
    </w:rPr>
  </w:style>
  <w:style w:type="character" w:customStyle="1" w:styleId="apple-converted-space">
    <w:name w:val="apple-converted-space"/>
    <w:basedOn w:val="Fontepargpadro"/>
    <w:rsid w:val="005529E3"/>
  </w:style>
  <w:style w:type="character" w:customStyle="1" w:styleId="il">
    <w:name w:val="il"/>
    <w:basedOn w:val="Fontepargpadro"/>
    <w:rsid w:val="005529E3"/>
  </w:style>
  <w:style w:type="character" w:styleId="Refdecomentrio">
    <w:name w:val="annotation reference"/>
    <w:uiPriority w:val="99"/>
    <w:semiHidden/>
    <w:unhideWhenUsed/>
    <w:rsid w:val="005529E3"/>
    <w:rPr>
      <w:sz w:val="16"/>
      <w:szCs w:val="16"/>
    </w:rPr>
  </w:style>
  <w:style w:type="paragraph" w:styleId="Textodecomentrio">
    <w:name w:val="annotation text"/>
    <w:basedOn w:val="Normal"/>
    <w:link w:val="TextodecomentrioChar"/>
    <w:uiPriority w:val="99"/>
    <w:semiHidden/>
    <w:unhideWhenUsed/>
    <w:rsid w:val="005529E3"/>
    <w:pPr>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extodecomentrioChar">
    <w:name w:val="Texto de comentário Char"/>
    <w:basedOn w:val="Fontepargpadro"/>
    <w:link w:val="Textodecomentrio"/>
    <w:uiPriority w:val="99"/>
    <w:semiHidden/>
    <w:rsid w:val="005529E3"/>
    <w:rPr>
      <w:rFonts w:ascii="Times New Roman" w:eastAsia="Times New Roman" w:hAnsi="Times New Roman" w:cs="Times New Roman"/>
      <w:color w:val="000000"/>
      <w:sz w:val="20"/>
      <w:szCs w:val="20"/>
      <w:lang w:eastAsia="ar-SA"/>
    </w:rPr>
  </w:style>
  <w:style w:type="paragraph" w:styleId="Assuntodocomentrio">
    <w:name w:val="annotation subject"/>
    <w:basedOn w:val="Textodecomentrio"/>
    <w:next w:val="Textodecomentrio"/>
    <w:link w:val="AssuntodocomentrioChar"/>
    <w:uiPriority w:val="99"/>
    <w:semiHidden/>
    <w:unhideWhenUsed/>
    <w:rsid w:val="005529E3"/>
    <w:rPr>
      <w:b/>
      <w:bCs/>
    </w:rPr>
  </w:style>
  <w:style w:type="character" w:customStyle="1" w:styleId="AssuntodocomentrioChar">
    <w:name w:val="Assunto do comentário Char"/>
    <w:basedOn w:val="TextodecomentrioChar"/>
    <w:link w:val="Assuntodocomentrio"/>
    <w:uiPriority w:val="99"/>
    <w:semiHidden/>
    <w:rsid w:val="005529E3"/>
    <w:rPr>
      <w:rFonts w:ascii="Times New Roman" w:eastAsia="Times New Roman" w:hAnsi="Times New Roman" w:cs="Times New Roman"/>
      <w:b/>
      <w:bCs/>
      <w:color w:val="000000"/>
      <w:sz w:val="20"/>
      <w:szCs w:val="20"/>
      <w:lang w:eastAsia="ar-SA"/>
    </w:rPr>
  </w:style>
  <w:style w:type="paragraph" w:customStyle="1" w:styleId="msonormal0">
    <w:name w:val="msonormal"/>
    <w:basedOn w:val="Normal"/>
    <w:rsid w:val="002E78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tulo12">
    <w:name w:val="Título 12"/>
    <w:basedOn w:val="Normal"/>
    <w:uiPriority w:val="1"/>
    <w:qFormat/>
    <w:rsid w:val="00B05A74"/>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character" w:customStyle="1" w:styleId="PargrafodaListaChar">
    <w:name w:val="Parágrafo da Lista Char"/>
    <w:link w:val="PargrafodaLista"/>
    <w:uiPriority w:val="1"/>
    <w:locked/>
    <w:rsid w:val="00B05A74"/>
    <w:rPr>
      <w:rFonts w:ascii="Arial MT" w:eastAsia="Arial MT" w:hAnsi="Arial MT" w:cs="Arial MT"/>
      <w:lang w:val="pt-PT"/>
    </w:rPr>
  </w:style>
  <w:style w:type="paragraph" w:customStyle="1" w:styleId="Ttulo13">
    <w:name w:val="Título 13"/>
    <w:basedOn w:val="Normal"/>
    <w:uiPriority w:val="1"/>
    <w:qFormat/>
    <w:rsid w:val="00CC0116"/>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4">
    <w:name w:val="Título 14"/>
    <w:basedOn w:val="Normal"/>
    <w:uiPriority w:val="1"/>
    <w:qFormat/>
    <w:rsid w:val="0085486C"/>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5">
    <w:name w:val="Título 15"/>
    <w:basedOn w:val="Normal"/>
    <w:uiPriority w:val="1"/>
    <w:qFormat/>
    <w:rsid w:val="004778AD"/>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6">
    <w:name w:val="Título 16"/>
    <w:basedOn w:val="Normal"/>
    <w:uiPriority w:val="1"/>
    <w:qFormat/>
    <w:rsid w:val="005B7CD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7">
    <w:name w:val="Título 17"/>
    <w:basedOn w:val="Normal"/>
    <w:uiPriority w:val="1"/>
    <w:qFormat/>
    <w:rsid w:val="00CE7BC6"/>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my-2">
    <w:name w:val="my-2"/>
    <w:basedOn w:val="Normal"/>
    <w:rsid w:val="00CE7B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tulo18">
    <w:name w:val="Título 18"/>
    <w:basedOn w:val="Normal"/>
    <w:uiPriority w:val="1"/>
    <w:qFormat/>
    <w:rsid w:val="000E3190"/>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table" w:styleId="TabelaSimples4">
    <w:name w:val="Plain Table 4"/>
    <w:basedOn w:val="Tabelanormal"/>
    <w:uiPriority w:val="44"/>
    <w:rsid w:val="000E3190"/>
    <w:pPr>
      <w:spacing w:after="0" w:line="240" w:lineRule="auto"/>
    </w:pPr>
    <w:rPr>
      <w:rFonts w:ascii="Times New Roman" w:eastAsia="Times New Roman" w:hAnsi="Times New Roman" w:cs="Times New Roman"/>
      <w:sz w:val="20"/>
      <w:szCs w:val="20"/>
      <w:lang w:eastAsia="pt-B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Ttulo19">
    <w:name w:val="Título 19"/>
    <w:basedOn w:val="Normal"/>
    <w:uiPriority w:val="1"/>
    <w:qFormat/>
    <w:rsid w:val="00195F31"/>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5005">
      <w:bodyDiv w:val="1"/>
      <w:marLeft w:val="0"/>
      <w:marRight w:val="0"/>
      <w:marTop w:val="0"/>
      <w:marBottom w:val="0"/>
      <w:divBdr>
        <w:top w:val="none" w:sz="0" w:space="0" w:color="auto"/>
        <w:left w:val="none" w:sz="0" w:space="0" w:color="auto"/>
        <w:bottom w:val="none" w:sz="0" w:space="0" w:color="auto"/>
        <w:right w:val="none" w:sz="0" w:space="0" w:color="auto"/>
      </w:divBdr>
    </w:div>
    <w:div w:id="145365900">
      <w:bodyDiv w:val="1"/>
      <w:marLeft w:val="0"/>
      <w:marRight w:val="0"/>
      <w:marTop w:val="0"/>
      <w:marBottom w:val="0"/>
      <w:divBdr>
        <w:top w:val="none" w:sz="0" w:space="0" w:color="auto"/>
        <w:left w:val="none" w:sz="0" w:space="0" w:color="auto"/>
        <w:bottom w:val="none" w:sz="0" w:space="0" w:color="auto"/>
        <w:right w:val="none" w:sz="0" w:space="0" w:color="auto"/>
      </w:divBdr>
    </w:div>
    <w:div w:id="167991329">
      <w:bodyDiv w:val="1"/>
      <w:marLeft w:val="0"/>
      <w:marRight w:val="0"/>
      <w:marTop w:val="0"/>
      <w:marBottom w:val="0"/>
      <w:divBdr>
        <w:top w:val="none" w:sz="0" w:space="0" w:color="auto"/>
        <w:left w:val="none" w:sz="0" w:space="0" w:color="auto"/>
        <w:bottom w:val="none" w:sz="0" w:space="0" w:color="auto"/>
        <w:right w:val="none" w:sz="0" w:space="0" w:color="auto"/>
      </w:divBdr>
    </w:div>
    <w:div w:id="290403928">
      <w:bodyDiv w:val="1"/>
      <w:marLeft w:val="0"/>
      <w:marRight w:val="0"/>
      <w:marTop w:val="0"/>
      <w:marBottom w:val="0"/>
      <w:divBdr>
        <w:top w:val="none" w:sz="0" w:space="0" w:color="auto"/>
        <w:left w:val="none" w:sz="0" w:space="0" w:color="auto"/>
        <w:bottom w:val="none" w:sz="0" w:space="0" w:color="auto"/>
        <w:right w:val="none" w:sz="0" w:space="0" w:color="auto"/>
      </w:divBdr>
    </w:div>
    <w:div w:id="399257787">
      <w:bodyDiv w:val="1"/>
      <w:marLeft w:val="0"/>
      <w:marRight w:val="0"/>
      <w:marTop w:val="0"/>
      <w:marBottom w:val="0"/>
      <w:divBdr>
        <w:top w:val="none" w:sz="0" w:space="0" w:color="auto"/>
        <w:left w:val="none" w:sz="0" w:space="0" w:color="auto"/>
        <w:bottom w:val="none" w:sz="0" w:space="0" w:color="auto"/>
        <w:right w:val="none" w:sz="0" w:space="0" w:color="auto"/>
      </w:divBdr>
    </w:div>
    <w:div w:id="408189521">
      <w:bodyDiv w:val="1"/>
      <w:marLeft w:val="0"/>
      <w:marRight w:val="0"/>
      <w:marTop w:val="0"/>
      <w:marBottom w:val="0"/>
      <w:divBdr>
        <w:top w:val="none" w:sz="0" w:space="0" w:color="auto"/>
        <w:left w:val="none" w:sz="0" w:space="0" w:color="auto"/>
        <w:bottom w:val="none" w:sz="0" w:space="0" w:color="auto"/>
        <w:right w:val="none" w:sz="0" w:space="0" w:color="auto"/>
      </w:divBdr>
    </w:div>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594246558">
      <w:bodyDiv w:val="1"/>
      <w:marLeft w:val="0"/>
      <w:marRight w:val="0"/>
      <w:marTop w:val="0"/>
      <w:marBottom w:val="0"/>
      <w:divBdr>
        <w:top w:val="none" w:sz="0" w:space="0" w:color="auto"/>
        <w:left w:val="none" w:sz="0" w:space="0" w:color="auto"/>
        <w:bottom w:val="none" w:sz="0" w:space="0" w:color="auto"/>
        <w:right w:val="none" w:sz="0" w:space="0" w:color="auto"/>
      </w:divBdr>
    </w:div>
    <w:div w:id="746027886">
      <w:bodyDiv w:val="1"/>
      <w:marLeft w:val="0"/>
      <w:marRight w:val="0"/>
      <w:marTop w:val="0"/>
      <w:marBottom w:val="0"/>
      <w:divBdr>
        <w:top w:val="none" w:sz="0" w:space="0" w:color="auto"/>
        <w:left w:val="none" w:sz="0" w:space="0" w:color="auto"/>
        <w:bottom w:val="none" w:sz="0" w:space="0" w:color="auto"/>
        <w:right w:val="none" w:sz="0" w:space="0" w:color="auto"/>
      </w:divBdr>
    </w:div>
    <w:div w:id="813915515">
      <w:bodyDiv w:val="1"/>
      <w:marLeft w:val="0"/>
      <w:marRight w:val="0"/>
      <w:marTop w:val="0"/>
      <w:marBottom w:val="0"/>
      <w:divBdr>
        <w:top w:val="none" w:sz="0" w:space="0" w:color="auto"/>
        <w:left w:val="none" w:sz="0" w:space="0" w:color="auto"/>
        <w:bottom w:val="none" w:sz="0" w:space="0" w:color="auto"/>
        <w:right w:val="none" w:sz="0" w:space="0" w:color="auto"/>
      </w:divBdr>
    </w:div>
    <w:div w:id="824321177">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957369831">
      <w:bodyDiv w:val="1"/>
      <w:marLeft w:val="0"/>
      <w:marRight w:val="0"/>
      <w:marTop w:val="0"/>
      <w:marBottom w:val="0"/>
      <w:divBdr>
        <w:top w:val="none" w:sz="0" w:space="0" w:color="auto"/>
        <w:left w:val="none" w:sz="0" w:space="0" w:color="auto"/>
        <w:bottom w:val="none" w:sz="0" w:space="0" w:color="auto"/>
        <w:right w:val="none" w:sz="0" w:space="0" w:color="auto"/>
      </w:divBdr>
    </w:div>
    <w:div w:id="1014189672">
      <w:bodyDiv w:val="1"/>
      <w:marLeft w:val="0"/>
      <w:marRight w:val="0"/>
      <w:marTop w:val="0"/>
      <w:marBottom w:val="0"/>
      <w:divBdr>
        <w:top w:val="none" w:sz="0" w:space="0" w:color="auto"/>
        <w:left w:val="none" w:sz="0" w:space="0" w:color="auto"/>
        <w:bottom w:val="none" w:sz="0" w:space="0" w:color="auto"/>
        <w:right w:val="none" w:sz="0" w:space="0" w:color="auto"/>
      </w:divBdr>
    </w:div>
    <w:div w:id="1052314650">
      <w:bodyDiv w:val="1"/>
      <w:marLeft w:val="0"/>
      <w:marRight w:val="0"/>
      <w:marTop w:val="0"/>
      <w:marBottom w:val="0"/>
      <w:divBdr>
        <w:top w:val="none" w:sz="0" w:space="0" w:color="auto"/>
        <w:left w:val="none" w:sz="0" w:space="0" w:color="auto"/>
        <w:bottom w:val="none" w:sz="0" w:space="0" w:color="auto"/>
        <w:right w:val="none" w:sz="0" w:space="0" w:color="auto"/>
      </w:divBdr>
    </w:div>
    <w:div w:id="1107428476">
      <w:bodyDiv w:val="1"/>
      <w:marLeft w:val="0"/>
      <w:marRight w:val="0"/>
      <w:marTop w:val="0"/>
      <w:marBottom w:val="0"/>
      <w:divBdr>
        <w:top w:val="none" w:sz="0" w:space="0" w:color="auto"/>
        <w:left w:val="none" w:sz="0" w:space="0" w:color="auto"/>
        <w:bottom w:val="none" w:sz="0" w:space="0" w:color="auto"/>
        <w:right w:val="none" w:sz="0" w:space="0" w:color="auto"/>
      </w:divBdr>
    </w:div>
    <w:div w:id="1158225252">
      <w:bodyDiv w:val="1"/>
      <w:marLeft w:val="0"/>
      <w:marRight w:val="0"/>
      <w:marTop w:val="0"/>
      <w:marBottom w:val="0"/>
      <w:divBdr>
        <w:top w:val="none" w:sz="0" w:space="0" w:color="auto"/>
        <w:left w:val="none" w:sz="0" w:space="0" w:color="auto"/>
        <w:bottom w:val="none" w:sz="0" w:space="0" w:color="auto"/>
        <w:right w:val="none" w:sz="0" w:space="0" w:color="auto"/>
      </w:divBdr>
    </w:div>
    <w:div w:id="1383362180">
      <w:bodyDiv w:val="1"/>
      <w:marLeft w:val="0"/>
      <w:marRight w:val="0"/>
      <w:marTop w:val="0"/>
      <w:marBottom w:val="0"/>
      <w:divBdr>
        <w:top w:val="none" w:sz="0" w:space="0" w:color="auto"/>
        <w:left w:val="none" w:sz="0" w:space="0" w:color="auto"/>
        <w:bottom w:val="none" w:sz="0" w:space="0" w:color="auto"/>
        <w:right w:val="none" w:sz="0" w:space="0" w:color="auto"/>
      </w:divBdr>
    </w:div>
    <w:div w:id="1416126269">
      <w:bodyDiv w:val="1"/>
      <w:marLeft w:val="0"/>
      <w:marRight w:val="0"/>
      <w:marTop w:val="0"/>
      <w:marBottom w:val="0"/>
      <w:divBdr>
        <w:top w:val="none" w:sz="0" w:space="0" w:color="auto"/>
        <w:left w:val="none" w:sz="0" w:space="0" w:color="auto"/>
        <w:bottom w:val="none" w:sz="0" w:space="0" w:color="auto"/>
        <w:right w:val="none" w:sz="0" w:space="0" w:color="auto"/>
      </w:divBdr>
    </w:div>
    <w:div w:id="1582642942">
      <w:bodyDiv w:val="1"/>
      <w:marLeft w:val="0"/>
      <w:marRight w:val="0"/>
      <w:marTop w:val="0"/>
      <w:marBottom w:val="0"/>
      <w:divBdr>
        <w:top w:val="none" w:sz="0" w:space="0" w:color="auto"/>
        <w:left w:val="none" w:sz="0" w:space="0" w:color="auto"/>
        <w:bottom w:val="none" w:sz="0" w:space="0" w:color="auto"/>
        <w:right w:val="none" w:sz="0" w:space="0" w:color="auto"/>
      </w:divBdr>
    </w:div>
    <w:div w:id="1607078809">
      <w:bodyDiv w:val="1"/>
      <w:marLeft w:val="0"/>
      <w:marRight w:val="0"/>
      <w:marTop w:val="0"/>
      <w:marBottom w:val="0"/>
      <w:divBdr>
        <w:top w:val="none" w:sz="0" w:space="0" w:color="auto"/>
        <w:left w:val="none" w:sz="0" w:space="0" w:color="auto"/>
        <w:bottom w:val="none" w:sz="0" w:space="0" w:color="auto"/>
        <w:right w:val="none" w:sz="0" w:space="0" w:color="auto"/>
      </w:divBdr>
    </w:div>
    <w:div w:id="1756168721">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 w:id="1855193410">
      <w:bodyDiv w:val="1"/>
      <w:marLeft w:val="0"/>
      <w:marRight w:val="0"/>
      <w:marTop w:val="0"/>
      <w:marBottom w:val="0"/>
      <w:divBdr>
        <w:top w:val="none" w:sz="0" w:space="0" w:color="auto"/>
        <w:left w:val="none" w:sz="0" w:space="0" w:color="auto"/>
        <w:bottom w:val="none" w:sz="0" w:space="0" w:color="auto"/>
        <w:right w:val="none" w:sz="0" w:space="0" w:color="auto"/>
      </w:divBdr>
    </w:div>
    <w:div w:id="1959094394">
      <w:bodyDiv w:val="1"/>
      <w:marLeft w:val="0"/>
      <w:marRight w:val="0"/>
      <w:marTop w:val="0"/>
      <w:marBottom w:val="0"/>
      <w:divBdr>
        <w:top w:val="none" w:sz="0" w:space="0" w:color="auto"/>
        <w:left w:val="none" w:sz="0" w:space="0" w:color="auto"/>
        <w:bottom w:val="none" w:sz="0" w:space="0" w:color="auto"/>
        <w:right w:val="none" w:sz="0" w:space="0" w:color="auto"/>
      </w:divBdr>
    </w:div>
    <w:div w:id="2047412241">
      <w:bodyDiv w:val="1"/>
      <w:marLeft w:val="0"/>
      <w:marRight w:val="0"/>
      <w:marTop w:val="0"/>
      <w:marBottom w:val="0"/>
      <w:divBdr>
        <w:top w:val="none" w:sz="0" w:space="0" w:color="auto"/>
        <w:left w:val="none" w:sz="0" w:space="0" w:color="auto"/>
        <w:bottom w:val="none" w:sz="0" w:space="0" w:color="auto"/>
        <w:right w:val="none" w:sz="0" w:space="0" w:color="auto"/>
      </w:divBdr>
    </w:div>
    <w:div w:id="208425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14</Pages>
  <Words>4870</Words>
  <Characters>26304</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Uilque Luz de Almeida</cp:lastModifiedBy>
  <cp:revision>42</cp:revision>
  <cp:lastPrinted>2024-11-01T15:45:00Z</cp:lastPrinted>
  <dcterms:created xsi:type="dcterms:W3CDTF">2026-05-13T18:00:00Z</dcterms:created>
  <dcterms:modified xsi:type="dcterms:W3CDTF">2026-08-04T12:26:00Z</dcterms:modified>
</cp:coreProperties>
</file>