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3AE93E66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</w:t>
      </w:r>
      <w:r w:rsidR="00890D80">
        <w:rPr>
          <w:rFonts w:eastAsia="Times New Roman" w:cstheme="minorHAnsi"/>
          <w:b/>
          <w:sz w:val="24"/>
          <w:szCs w:val="24"/>
        </w:rPr>
        <w:t>6</w:t>
      </w:r>
      <w:r w:rsidR="005E465A">
        <w:rPr>
          <w:rFonts w:eastAsia="Times New Roman" w:cstheme="minorHAnsi"/>
          <w:b/>
          <w:sz w:val="24"/>
          <w:szCs w:val="24"/>
        </w:rPr>
        <w:t>5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2A84FD35" w14:textId="27D08418" w:rsidR="005E465A" w:rsidRPr="00FC6714" w:rsidRDefault="00673592" w:rsidP="00FC6714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tbl>
      <w:tblPr>
        <w:tblStyle w:val="TableNormal"/>
        <w:tblW w:w="10285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298"/>
      </w:tblGrid>
      <w:tr w:rsidR="005E465A" w14:paraId="5B7833F3" w14:textId="77777777" w:rsidTr="00FC6714">
        <w:trPr>
          <w:trHeight w:val="238"/>
        </w:trPr>
        <w:tc>
          <w:tcPr>
            <w:tcW w:w="10285" w:type="dxa"/>
            <w:gridSpan w:val="7"/>
            <w:shd w:val="clear" w:color="auto" w:fill="7F7F7F"/>
          </w:tcPr>
          <w:p w14:paraId="4AF2B0DF" w14:textId="77777777" w:rsidR="005E465A" w:rsidRDefault="005E465A" w:rsidP="007B3400">
            <w:pPr>
              <w:pStyle w:val="TableParagraph"/>
              <w:spacing w:before="32"/>
              <w:ind w:left="42"/>
              <w:jc w:val="left"/>
              <w:rPr>
                <w:rFonts w:ascii="Arial" w:hAnsi="Arial"/>
                <w:b/>
                <w:sz w:val="16"/>
              </w:rPr>
            </w:pPr>
            <w:bookmarkStart w:id="1" w:name="1"/>
            <w:bookmarkEnd w:id="1"/>
            <w:r>
              <w:rPr>
                <w:rFonts w:ascii="Arial" w:hAnsi="Arial"/>
                <w:b/>
                <w:sz w:val="16"/>
              </w:rPr>
              <w:t>Lote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1: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LOTE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Nº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1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-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FARDAMENTO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OPERACIONAL</w:t>
            </w:r>
          </w:p>
        </w:tc>
      </w:tr>
      <w:tr w:rsidR="005E465A" w14:paraId="02AB2BF5" w14:textId="77777777" w:rsidTr="00FC6714">
        <w:trPr>
          <w:trHeight w:val="238"/>
        </w:trPr>
        <w:tc>
          <w:tcPr>
            <w:tcW w:w="680" w:type="dxa"/>
            <w:shd w:val="clear" w:color="auto" w:fill="7F7F7F"/>
          </w:tcPr>
          <w:p w14:paraId="2D6DE26C" w14:textId="77777777" w:rsidR="005E465A" w:rsidRDefault="005E465A" w:rsidP="007B3400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6B940759" w14:textId="77777777" w:rsidR="005E465A" w:rsidRDefault="005E465A" w:rsidP="007B3400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28EAD16D" w14:textId="77777777" w:rsidR="005E465A" w:rsidRDefault="005E465A" w:rsidP="007B3400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5371123F" w14:textId="77777777" w:rsidR="005E465A" w:rsidRDefault="005E465A" w:rsidP="007B3400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33D5D7F3" w14:textId="77777777" w:rsidR="005E465A" w:rsidRDefault="005E465A" w:rsidP="007B3400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2DCA4FAF" w14:textId="77777777" w:rsidR="005E465A" w:rsidRDefault="005E465A" w:rsidP="007B3400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298" w:type="dxa"/>
            <w:shd w:val="clear" w:color="auto" w:fill="7F7F7F"/>
          </w:tcPr>
          <w:p w14:paraId="455FAE36" w14:textId="77777777" w:rsidR="005E465A" w:rsidRDefault="005E465A" w:rsidP="007B3400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5E465A" w14:paraId="700E6527" w14:textId="77777777" w:rsidTr="00FC6714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BC1FD6A" w14:textId="77777777" w:rsidR="005E465A" w:rsidRDefault="005E465A" w:rsidP="007B3400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C23BA2E" w14:textId="77777777" w:rsidR="005E465A" w:rsidRDefault="005E465A" w:rsidP="007B3400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131429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1AA4C0D" w14:textId="77777777" w:rsidR="005E465A" w:rsidRDefault="005E465A" w:rsidP="007B3400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D348AA7" w14:textId="77777777" w:rsidR="005E465A" w:rsidRDefault="005E465A" w:rsidP="007B3400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3B81324" w14:textId="77777777" w:rsidR="005E465A" w:rsidRDefault="005E465A" w:rsidP="007B340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7C32A31" w14:textId="77777777" w:rsidR="005E465A" w:rsidRDefault="005E465A" w:rsidP="007B3400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395,74</w:t>
            </w:r>
          </w:p>
        </w:tc>
        <w:tc>
          <w:tcPr>
            <w:tcW w:w="1298" w:type="dxa"/>
            <w:tcBorders>
              <w:left w:val="dotted" w:sz="6" w:space="0" w:color="000000"/>
            </w:tcBorders>
          </w:tcPr>
          <w:p w14:paraId="653652AB" w14:textId="77777777" w:rsidR="005E465A" w:rsidRDefault="005E465A" w:rsidP="007B3400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43.531,40</w:t>
            </w:r>
          </w:p>
        </w:tc>
      </w:tr>
      <w:tr w:rsidR="005E465A" w14:paraId="2F97C4AA" w14:textId="77777777" w:rsidTr="00FC6714">
        <w:trPr>
          <w:trHeight w:val="238"/>
        </w:trPr>
        <w:tc>
          <w:tcPr>
            <w:tcW w:w="10285" w:type="dxa"/>
            <w:gridSpan w:val="7"/>
          </w:tcPr>
          <w:p w14:paraId="734B6CBF" w14:textId="77777777" w:rsidR="005E465A" w:rsidRDefault="005E465A" w:rsidP="007B3400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CALÇA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OPERACIONAL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PREMIUM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UNISSEX,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MARINHO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(DESCRITIVO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CONFORME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Nº013/26)</w:t>
            </w:r>
          </w:p>
        </w:tc>
      </w:tr>
      <w:tr w:rsidR="005E465A" w14:paraId="50EFE595" w14:textId="77777777" w:rsidTr="00FC6714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C60692C" w14:textId="77777777" w:rsidR="005E465A" w:rsidRDefault="005E465A" w:rsidP="007B3400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9AFBEC3" w14:textId="77777777" w:rsidR="005E465A" w:rsidRDefault="005E465A" w:rsidP="007B3400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131430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6360964" w14:textId="77777777" w:rsidR="005E465A" w:rsidRDefault="005E465A" w:rsidP="007B3400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2133745" w14:textId="77777777" w:rsidR="005E465A" w:rsidRDefault="005E465A" w:rsidP="007B3400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63C01F3" w14:textId="77777777" w:rsidR="005E465A" w:rsidRDefault="005E465A" w:rsidP="007B340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7237D60" w14:textId="77777777" w:rsidR="005E465A" w:rsidRDefault="005E465A" w:rsidP="007B3400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265,00</w:t>
            </w:r>
          </w:p>
        </w:tc>
        <w:tc>
          <w:tcPr>
            <w:tcW w:w="1298" w:type="dxa"/>
            <w:tcBorders>
              <w:left w:val="dotted" w:sz="6" w:space="0" w:color="000000"/>
            </w:tcBorders>
          </w:tcPr>
          <w:p w14:paraId="378DAB42" w14:textId="77777777" w:rsidR="005E465A" w:rsidRDefault="005E465A" w:rsidP="007B3400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2.650,00</w:t>
            </w:r>
          </w:p>
        </w:tc>
      </w:tr>
      <w:tr w:rsidR="005E465A" w14:paraId="334C9F2E" w14:textId="77777777" w:rsidTr="00FC6714">
        <w:trPr>
          <w:trHeight w:val="238"/>
        </w:trPr>
        <w:tc>
          <w:tcPr>
            <w:tcW w:w="10285" w:type="dxa"/>
            <w:gridSpan w:val="7"/>
          </w:tcPr>
          <w:p w14:paraId="1E476078" w14:textId="77777777" w:rsidR="005E465A" w:rsidRDefault="005E465A" w:rsidP="007B3400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CAMISA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OPERACIONAL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MANGA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CURTA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UNISSEX,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MARINHO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(DESCRITIVO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CONFORME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Nº013/26)</w:t>
            </w:r>
          </w:p>
        </w:tc>
      </w:tr>
      <w:tr w:rsidR="005E465A" w14:paraId="1975572C" w14:textId="77777777" w:rsidTr="00FC6714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D837B69" w14:textId="77777777" w:rsidR="005E465A" w:rsidRDefault="005E465A" w:rsidP="007B3400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8221A80" w14:textId="77777777" w:rsidR="005E465A" w:rsidRDefault="005E465A" w:rsidP="007B3400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131431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F5F728C" w14:textId="77777777" w:rsidR="005E465A" w:rsidRDefault="005E465A" w:rsidP="007B3400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BBA3AB9" w14:textId="77777777" w:rsidR="005E465A" w:rsidRDefault="005E465A" w:rsidP="007B3400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26BD18E" w14:textId="77777777" w:rsidR="005E465A" w:rsidRDefault="005E465A" w:rsidP="007B340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D530249" w14:textId="77777777" w:rsidR="005E465A" w:rsidRDefault="005E465A" w:rsidP="007B3400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285,00</w:t>
            </w:r>
          </w:p>
        </w:tc>
        <w:tc>
          <w:tcPr>
            <w:tcW w:w="1298" w:type="dxa"/>
            <w:tcBorders>
              <w:left w:val="dotted" w:sz="6" w:space="0" w:color="000000"/>
            </w:tcBorders>
          </w:tcPr>
          <w:p w14:paraId="248B9239" w14:textId="77777777" w:rsidR="005E465A" w:rsidRDefault="005E465A" w:rsidP="007B3400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2.850,00</w:t>
            </w:r>
          </w:p>
        </w:tc>
      </w:tr>
      <w:tr w:rsidR="005E465A" w14:paraId="5648A6E8" w14:textId="77777777" w:rsidTr="00FC6714">
        <w:trPr>
          <w:trHeight w:val="238"/>
        </w:trPr>
        <w:tc>
          <w:tcPr>
            <w:tcW w:w="10285" w:type="dxa"/>
            <w:gridSpan w:val="7"/>
          </w:tcPr>
          <w:p w14:paraId="459DEAE2" w14:textId="77777777" w:rsidR="005E465A" w:rsidRDefault="005E465A" w:rsidP="007B3400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CAMISA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OPERACIONAL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MANGA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LONGA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UNISSEX,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MARINHO.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(DESCRITIVO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CONFORME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Nº013/26)</w:t>
            </w:r>
          </w:p>
        </w:tc>
      </w:tr>
      <w:tr w:rsidR="005E465A" w14:paraId="36480C58" w14:textId="77777777" w:rsidTr="00FC6714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C380512" w14:textId="77777777" w:rsidR="005E465A" w:rsidRDefault="005E465A" w:rsidP="007B3400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C2767DE" w14:textId="77777777" w:rsidR="005E465A" w:rsidRDefault="005E465A" w:rsidP="007B3400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131432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EC891CF" w14:textId="77777777" w:rsidR="005E465A" w:rsidRDefault="005E465A" w:rsidP="007B3400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42,00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F8E63BB" w14:textId="77777777" w:rsidR="005E465A" w:rsidRDefault="005E465A" w:rsidP="007B3400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494B2E1" w14:textId="77777777" w:rsidR="005E465A" w:rsidRDefault="005E465A" w:rsidP="007B340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79F598D" w14:textId="77777777" w:rsidR="005E465A" w:rsidRDefault="005E465A" w:rsidP="007B3400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111,98</w:t>
            </w:r>
          </w:p>
        </w:tc>
        <w:tc>
          <w:tcPr>
            <w:tcW w:w="1298" w:type="dxa"/>
            <w:tcBorders>
              <w:left w:val="dotted" w:sz="6" w:space="0" w:color="000000"/>
            </w:tcBorders>
          </w:tcPr>
          <w:p w14:paraId="773B3AB4" w14:textId="77777777" w:rsidR="005E465A" w:rsidRDefault="005E465A" w:rsidP="007B3400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4.703,16</w:t>
            </w:r>
          </w:p>
        </w:tc>
      </w:tr>
      <w:tr w:rsidR="005E465A" w14:paraId="121FE1FF" w14:textId="77777777" w:rsidTr="00FC6714">
        <w:trPr>
          <w:trHeight w:val="238"/>
        </w:trPr>
        <w:tc>
          <w:tcPr>
            <w:tcW w:w="10285" w:type="dxa"/>
            <w:gridSpan w:val="7"/>
          </w:tcPr>
          <w:p w14:paraId="050E56AD" w14:textId="77777777" w:rsidR="005E465A" w:rsidRDefault="005E465A" w:rsidP="007B3400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CAMISETA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MANGA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CURTA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UNISSEX,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MARINHO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(DESCRITIVO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CONFORME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Nº013/26)</w:t>
            </w:r>
          </w:p>
        </w:tc>
      </w:tr>
      <w:tr w:rsidR="005E465A" w14:paraId="4A1B2088" w14:textId="77777777" w:rsidTr="00FC6714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C2DC17C" w14:textId="77777777" w:rsidR="005E465A" w:rsidRDefault="005E465A" w:rsidP="007B3400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264A7AF" w14:textId="77777777" w:rsidR="005E465A" w:rsidRDefault="005E465A" w:rsidP="007B3400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131433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A81C54E" w14:textId="77777777" w:rsidR="005E465A" w:rsidRDefault="005E465A" w:rsidP="007B3400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12,00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F7B2E48" w14:textId="77777777" w:rsidR="005E465A" w:rsidRDefault="005E465A" w:rsidP="007B3400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3AB5E0A" w14:textId="77777777" w:rsidR="005E465A" w:rsidRDefault="005E465A" w:rsidP="007B340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0439654" w14:textId="77777777" w:rsidR="005E465A" w:rsidRDefault="005E465A" w:rsidP="007B3400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271,11</w:t>
            </w:r>
          </w:p>
        </w:tc>
        <w:tc>
          <w:tcPr>
            <w:tcW w:w="1298" w:type="dxa"/>
            <w:tcBorders>
              <w:left w:val="dotted" w:sz="6" w:space="0" w:color="000000"/>
            </w:tcBorders>
          </w:tcPr>
          <w:p w14:paraId="0BEACF30" w14:textId="77777777" w:rsidR="005E465A" w:rsidRDefault="005E465A" w:rsidP="007B3400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3.253,32</w:t>
            </w:r>
          </w:p>
        </w:tc>
      </w:tr>
      <w:tr w:rsidR="005E465A" w14:paraId="78F9A706" w14:textId="77777777" w:rsidTr="00FC6714">
        <w:trPr>
          <w:trHeight w:val="238"/>
        </w:trPr>
        <w:tc>
          <w:tcPr>
            <w:tcW w:w="10285" w:type="dxa"/>
            <w:gridSpan w:val="7"/>
          </w:tcPr>
          <w:p w14:paraId="0DBBCED0" w14:textId="77777777" w:rsidR="005E465A" w:rsidRDefault="005E465A" w:rsidP="007B3400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PULÔVER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LÃ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UNISSEX,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MARINHO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(DESCRITIVO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CONFORME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Nº013/26)</w:t>
            </w:r>
          </w:p>
        </w:tc>
      </w:tr>
      <w:tr w:rsidR="005E465A" w14:paraId="098BD38C" w14:textId="77777777" w:rsidTr="00FC6714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C898A7E" w14:textId="77777777" w:rsidR="005E465A" w:rsidRDefault="005E465A" w:rsidP="007B3400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392BA3F" w14:textId="77777777" w:rsidR="005E465A" w:rsidRDefault="005E465A" w:rsidP="007B3400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131434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EFFDEC1" w14:textId="77777777" w:rsidR="005E465A" w:rsidRDefault="005E465A" w:rsidP="007B3400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91139C1" w14:textId="77777777" w:rsidR="005E465A" w:rsidRDefault="005E465A" w:rsidP="007B3400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4E157F5" w14:textId="77777777" w:rsidR="005E465A" w:rsidRDefault="005E465A" w:rsidP="007B340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3F850B6" w14:textId="77777777" w:rsidR="005E465A" w:rsidRDefault="005E465A" w:rsidP="007B3400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81,95</w:t>
            </w:r>
          </w:p>
        </w:tc>
        <w:tc>
          <w:tcPr>
            <w:tcW w:w="1298" w:type="dxa"/>
            <w:tcBorders>
              <w:left w:val="dotted" w:sz="6" w:space="0" w:color="000000"/>
            </w:tcBorders>
          </w:tcPr>
          <w:p w14:paraId="683D0F96" w14:textId="77777777" w:rsidR="005E465A" w:rsidRDefault="005E465A" w:rsidP="007B3400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1.639,00</w:t>
            </w:r>
          </w:p>
        </w:tc>
      </w:tr>
      <w:tr w:rsidR="005E465A" w14:paraId="1EFE3BCB" w14:textId="77777777" w:rsidTr="00FC6714">
        <w:trPr>
          <w:trHeight w:val="238"/>
        </w:trPr>
        <w:tc>
          <w:tcPr>
            <w:tcW w:w="10285" w:type="dxa"/>
            <w:gridSpan w:val="7"/>
          </w:tcPr>
          <w:p w14:paraId="543F6478" w14:textId="77777777" w:rsidR="005E465A" w:rsidRDefault="005E465A" w:rsidP="007B3400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GORRO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UNISSEX,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MARINHO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(DESCRITIVO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CONFORME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Nº013/26)</w:t>
            </w:r>
          </w:p>
        </w:tc>
      </w:tr>
      <w:tr w:rsidR="005E465A" w14:paraId="0EF83F13" w14:textId="77777777" w:rsidTr="00FC6714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A489950" w14:textId="77777777" w:rsidR="005E465A" w:rsidRDefault="005E465A" w:rsidP="007B3400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E2E5F3C" w14:textId="77777777" w:rsidR="005E465A" w:rsidRDefault="005E465A" w:rsidP="007B3400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131435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4088473" w14:textId="77777777" w:rsidR="005E465A" w:rsidRDefault="005E465A" w:rsidP="007B3400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5CDE8CC" w14:textId="77777777" w:rsidR="005E465A" w:rsidRDefault="005E465A" w:rsidP="007B3400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768BCB7" w14:textId="77777777" w:rsidR="005E465A" w:rsidRDefault="005E465A" w:rsidP="007B340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81C93D1" w14:textId="77777777" w:rsidR="005E465A" w:rsidRDefault="005E465A" w:rsidP="007B3400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153,12</w:t>
            </w:r>
          </w:p>
        </w:tc>
        <w:tc>
          <w:tcPr>
            <w:tcW w:w="1298" w:type="dxa"/>
            <w:tcBorders>
              <w:left w:val="dotted" w:sz="6" w:space="0" w:color="000000"/>
            </w:tcBorders>
          </w:tcPr>
          <w:p w14:paraId="2B5FA2E0" w14:textId="77777777" w:rsidR="005E465A" w:rsidRDefault="005E465A" w:rsidP="007B3400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16.843,20</w:t>
            </w:r>
          </w:p>
        </w:tc>
      </w:tr>
      <w:tr w:rsidR="005E465A" w14:paraId="46579506" w14:textId="77777777" w:rsidTr="00FC6714">
        <w:trPr>
          <w:trHeight w:val="238"/>
        </w:trPr>
        <w:tc>
          <w:tcPr>
            <w:tcW w:w="10285" w:type="dxa"/>
            <w:gridSpan w:val="7"/>
          </w:tcPr>
          <w:p w14:paraId="64986B41" w14:textId="77777777" w:rsidR="005E465A" w:rsidRDefault="005E465A" w:rsidP="007B3400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CAMISETA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MANGA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LONGA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UNISSEX,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MARINHO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(DESCRITIVO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CONFORME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Nº013/26)</w:t>
            </w:r>
          </w:p>
        </w:tc>
      </w:tr>
      <w:tr w:rsidR="005E465A" w14:paraId="056060E5" w14:textId="77777777" w:rsidTr="00FC6714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8FCDD0D" w14:textId="77777777" w:rsidR="005E465A" w:rsidRDefault="005E465A" w:rsidP="007B3400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7B8F559" w14:textId="77777777" w:rsidR="005E465A" w:rsidRDefault="005E465A" w:rsidP="007B3400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131436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DA8FE98" w14:textId="77777777" w:rsidR="005E465A" w:rsidRDefault="005E465A" w:rsidP="007B3400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73BEDF4" w14:textId="77777777" w:rsidR="005E465A" w:rsidRDefault="005E465A" w:rsidP="007B3400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124703A" w14:textId="77777777" w:rsidR="005E465A" w:rsidRDefault="005E465A" w:rsidP="007B340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DF21898" w14:textId="77777777" w:rsidR="005E465A" w:rsidRDefault="005E465A" w:rsidP="007B3400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96,46</w:t>
            </w:r>
          </w:p>
        </w:tc>
        <w:tc>
          <w:tcPr>
            <w:tcW w:w="1298" w:type="dxa"/>
            <w:tcBorders>
              <w:left w:val="dotted" w:sz="6" w:space="0" w:color="000000"/>
            </w:tcBorders>
          </w:tcPr>
          <w:p w14:paraId="0BA6498D" w14:textId="77777777" w:rsidR="005E465A" w:rsidRDefault="005E465A" w:rsidP="007B3400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2.893,80</w:t>
            </w:r>
          </w:p>
        </w:tc>
      </w:tr>
      <w:tr w:rsidR="005E465A" w14:paraId="76A8D6EB" w14:textId="77777777" w:rsidTr="00FC6714">
        <w:trPr>
          <w:trHeight w:val="238"/>
        </w:trPr>
        <w:tc>
          <w:tcPr>
            <w:tcW w:w="10285" w:type="dxa"/>
            <w:gridSpan w:val="7"/>
          </w:tcPr>
          <w:p w14:paraId="5D71ED48" w14:textId="77777777" w:rsidR="005E465A" w:rsidRDefault="005E465A" w:rsidP="007B3400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COBERTURA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OPERACIONAL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UNISSEX,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MARINHO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(DESCRITIVO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CONFORME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Nº013/26)</w:t>
            </w:r>
          </w:p>
        </w:tc>
      </w:tr>
      <w:tr w:rsidR="005E465A" w14:paraId="70D65ED7" w14:textId="77777777" w:rsidTr="00FC6714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649E790" w14:textId="77777777" w:rsidR="005E465A" w:rsidRDefault="005E465A" w:rsidP="007B3400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C455243" w14:textId="77777777" w:rsidR="005E465A" w:rsidRDefault="005E465A" w:rsidP="007B3400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131437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A718ABD" w14:textId="77777777" w:rsidR="005E465A" w:rsidRDefault="005E465A" w:rsidP="007B3400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0E4498D" w14:textId="77777777" w:rsidR="005E465A" w:rsidRDefault="005E465A" w:rsidP="007B3400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0E69EB5" w14:textId="77777777" w:rsidR="005E465A" w:rsidRDefault="005E465A" w:rsidP="007B340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A636298" w14:textId="77777777" w:rsidR="005E465A" w:rsidRDefault="005E465A" w:rsidP="007B3400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295,50</w:t>
            </w:r>
          </w:p>
        </w:tc>
        <w:tc>
          <w:tcPr>
            <w:tcW w:w="1298" w:type="dxa"/>
            <w:tcBorders>
              <w:left w:val="dotted" w:sz="6" w:space="0" w:color="000000"/>
            </w:tcBorders>
          </w:tcPr>
          <w:p w14:paraId="71CA16B7" w14:textId="77777777" w:rsidR="005E465A" w:rsidRDefault="005E465A" w:rsidP="007B3400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7.387,50</w:t>
            </w:r>
          </w:p>
        </w:tc>
      </w:tr>
      <w:tr w:rsidR="005E465A" w14:paraId="2F100880" w14:textId="77777777" w:rsidTr="00FC6714">
        <w:trPr>
          <w:trHeight w:val="238"/>
        </w:trPr>
        <w:tc>
          <w:tcPr>
            <w:tcW w:w="10285" w:type="dxa"/>
            <w:gridSpan w:val="7"/>
          </w:tcPr>
          <w:p w14:paraId="6B0161C1" w14:textId="77777777" w:rsidR="005E465A" w:rsidRDefault="005E465A" w:rsidP="007B3400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COMBAT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SHIRT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MANGA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CURTA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UNISSEX,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MARINHO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(DESCRITIVO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CONFORME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Nº013/26)</w:t>
            </w:r>
          </w:p>
        </w:tc>
      </w:tr>
      <w:tr w:rsidR="005E465A" w14:paraId="78F97135" w14:textId="77777777" w:rsidTr="00FC6714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522D2D2" w14:textId="77777777" w:rsidR="005E465A" w:rsidRDefault="005E465A" w:rsidP="007B3400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3FE7E3B" w14:textId="77777777" w:rsidR="005E465A" w:rsidRDefault="005E465A" w:rsidP="007B3400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131438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53D8344" w14:textId="77777777" w:rsidR="005E465A" w:rsidRDefault="005E465A" w:rsidP="007B3400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3E1757D" w14:textId="77777777" w:rsidR="005E465A" w:rsidRDefault="005E465A" w:rsidP="007B3400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B64EF37" w14:textId="77777777" w:rsidR="005E465A" w:rsidRDefault="005E465A" w:rsidP="007B340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A39CA4E" w14:textId="77777777" w:rsidR="005E465A" w:rsidRDefault="005E465A" w:rsidP="007B3400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335,31</w:t>
            </w:r>
          </w:p>
        </w:tc>
        <w:tc>
          <w:tcPr>
            <w:tcW w:w="1298" w:type="dxa"/>
            <w:tcBorders>
              <w:left w:val="dotted" w:sz="6" w:space="0" w:color="000000"/>
            </w:tcBorders>
          </w:tcPr>
          <w:p w14:paraId="6612C416" w14:textId="77777777" w:rsidR="005E465A" w:rsidRDefault="005E465A" w:rsidP="007B3400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36.884,10</w:t>
            </w:r>
          </w:p>
        </w:tc>
      </w:tr>
      <w:tr w:rsidR="005E465A" w14:paraId="7DAA6425" w14:textId="77777777" w:rsidTr="00FC6714">
        <w:trPr>
          <w:trHeight w:val="238"/>
        </w:trPr>
        <w:tc>
          <w:tcPr>
            <w:tcW w:w="10285" w:type="dxa"/>
            <w:gridSpan w:val="7"/>
          </w:tcPr>
          <w:p w14:paraId="1478E9B4" w14:textId="77777777" w:rsidR="005E465A" w:rsidRDefault="005E465A" w:rsidP="007B3400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COMBAT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SHIRT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MANGA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LONGA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UNISSEX,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MARINHO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(DESCRITIVO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CONFORME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Nº013/26)</w:t>
            </w:r>
          </w:p>
        </w:tc>
      </w:tr>
      <w:tr w:rsidR="005E465A" w14:paraId="321E1806" w14:textId="77777777" w:rsidTr="00FC6714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CD0E3C5" w14:textId="77777777" w:rsidR="005E465A" w:rsidRDefault="005E465A" w:rsidP="007B3400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4BEA7A6" w14:textId="77777777" w:rsidR="005E465A" w:rsidRDefault="005E465A" w:rsidP="007B3400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131439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1327627" w14:textId="77777777" w:rsidR="005E465A" w:rsidRDefault="005E465A" w:rsidP="007B3400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7EB90C1" w14:textId="77777777" w:rsidR="005E465A" w:rsidRDefault="005E465A" w:rsidP="007B3400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31D2D1B" w14:textId="77777777" w:rsidR="005E465A" w:rsidRDefault="005E465A" w:rsidP="007B340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1583B5A" w14:textId="77777777" w:rsidR="005E465A" w:rsidRDefault="005E465A" w:rsidP="007B3400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286,91</w:t>
            </w:r>
          </w:p>
        </w:tc>
        <w:tc>
          <w:tcPr>
            <w:tcW w:w="1298" w:type="dxa"/>
            <w:tcBorders>
              <w:left w:val="dotted" w:sz="6" w:space="0" w:color="000000"/>
            </w:tcBorders>
          </w:tcPr>
          <w:p w14:paraId="50E9BDAB" w14:textId="77777777" w:rsidR="005E465A" w:rsidRDefault="005E465A" w:rsidP="007B3400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31.560,10</w:t>
            </w:r>
          </w:p>
        </w:tc>
      </w:tr>
      <w:tr w:rsidR="005E465A" w14:paraId="6EAF39FC" w14:textId="77777777" w:rsidTr="00FC6714">
        <w:trPr>
          <w:trHeight w:val="238"/>
        </w:trPr>
        <w:tc>
          <w:tcPr>
            <w:tcW w:w="10285" w:type="dxa"/>
            <w:gridSpan w:val="7"/>
          </w:tcPr>
          <w:p w14:paraId="478C5BEC" w14:textId="77777777" w:rsidR="005E465A" w:rsidRDefault="005E465A" w:rsidP="007B3400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COMBAT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VERÃO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UNISSEX,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MARINHO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(DESCRITIVO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CONFORME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Nº013/26)</w:t>
            </w:r>
          </w:p>
        </w:tc>
      </w:tr>
      <w:tr w:rsidR="005E465A" w14:paraId="3D1FE14C" w14:textId="77777777" w:rsidTr="00FC6714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3505CCD" w14:textId="77777777" w:rsidR="005E465A" w:rsidRDefault="005E465A" w:rsidP="007B3400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D04FFCF" w14:textId="77777777" w:rsidR="005E465A" w:rsidRDefault="005E465A" w:rsidP="007B3400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131440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3D69226" w14:textId="77777777" w:rsidR="005E465A" w:rsidRDefault="005E465A" w:rsidP="007B3400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65,00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9B18F7F" w14:textId="77777777" w:rsidR="005E465A" w:rsidRDefault="005E465A" w:rsidP="007B3400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BDAF737" w14:textId="77777777" w:rsidR="005E465A" w:rsidRDefault="005E465A" w:rsidP="007B340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A4AF163" w14:textId="77777777" w:rsidR="005E465A" w:rsidRDefault="005E465A" w:rsidP="007B3400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27,08</w:t>
            </w:r>
          </w:p>
        </w:tc>
        <w:tc>
          <w:tcPr>
            <w:tcW w:w="1298" w:type="dxa"/>
            <w:tcBorders>
              <w:left w:val="dotted" w:sz="6" w:space="0" w:color="000000"/>
            </w:tcBorders>
          </w:tcPr>
          <w:p w14:paraId="281B5F33" w14:textId="77777777" w:rsidR="005E465A" w:rsidRDefault="005E465A" w:rsidP="007B3400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1.760,20</w:t>
            </w:r>
          </w:p>
        </w:tc>
      </w:tr>
      <w:tr w:rsidR="005E465A" w14:paraId="7260FC79" w14:textId="77777777" w:rsidTr="00FC6714">
        <w:trPr>
          <w:trHeight w:val="238"/>
        </w:trPr>
        <w:tc>
          <w:tcPr>
            <w:tcW w:w="10285" w:type="dxa"/>
            <w:gridSpan w:val="7"/>
          </w:tcPr>
          <w:p w14:paraId="0B12FC2D" w14:textId="77777777" w:rsidR="005E465A" w:rsidRDefault="005E465A" w:rsidP="007B3400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TARJA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IDENTIFICAÇÃO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(DESCRITIVO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CONFORME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Nº013/26)</w:t>
            </w:r>
          </w:p>
        </w:tc>
      </w:tr>
      <w:tr w:rsidR="005E465A" w14:paraId="31D8A827" w14:textId="77777777" w:rsidTr="00FC6714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DC29BA8" w14:textId="77777777" w:rsidR="005E465A" w:rsidRDefault="005E465A" w:rsidP="007B3400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DDA2C82" w14:textId="77777777" w:rsidR="005E465A" w:rsidRDefault="005E465A" w:rsidP="007B3400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131441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5EA6513" w14:textId="77777777" w:rsidR="005E465A" w:rsidRDefault="005E465A" w:rsidP="007B3400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22,00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C344877" w14:textId="77777777" w:rsidR="005E465A" w:rsidRDefault="005E465A" w:rsidP="007B3400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CCCF0C4" w14:textId="77777777" w:rsidR="005E465A" w:rsidRDefault="005E465A" w:rsidP="007B340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D3D9300" w14:textId="77777777" w:rsidR="005E465A" w:rsidRDefault="005E465A" w:rsidP="007B3400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207,50</w:t>
            </w:r>
          </w:p>
        </w:tc>
        <w:tc>
          <w:tcPr>
            <w:tcW w:w="1298" w:type="dxa"/>
            <w:tcBorders>
              <w:left w:val="dotted" w:sz="6" w:space="0" w:color="000000"/>
            </w:tcBorders>
          </w:tcPr>
          <w:p w14:paraId="1E3D5453" w14:textId="77777777" w:rsidR="005E465A" w:rsidRDefault="005E465A" w:rsidP="007B3400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4.565,00</w:t>
            </w:r>
          </w:p>
        </w:tc>
      </w:tr>
      <w:tr w:rsidR="005E465A" w14:paraId="26BDEC85" w14:textId="77777777" w:rsidTr="00FC6714">
        <w:trPr>
          <w:trHeight w:val="238"/>
        </w:trPr>
        <w:tc>
          <w:tcPr>
            <w:tcW w:w="10285" w:type="dxa"/>
            <w:gridSpan w:val="7"/>
          </w:tcPr>
          <w:p w14:paraId="5FB7BC41" w14:textId="77777777" w:rsidR="005E465A" w:rsidRDefault="005E465A" w:rsidP="007B3400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CHAPÉU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UNISSEX,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MARINHO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(DESCRITIVO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CONFORME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Nº013/26)</w:t>
            </w:r>
          </w:p>
        </w:tc>
      </w:tr>
      <w:tr w:rsidR="005E465A" w14:paraId="26A30DA8" w14:textId="77777777" w:rsidTr="00FC6714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F277B2A" w14:textId="77777777" w:rsidR="005E465A" w:rsidRDefault="005E465A" w:rsidP="007B3400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8ACD3BA" w14:textId="77777777" w:rsidR="005E465A" w:rsidRDefault="005E465A" w:rsidP="007B3400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131442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9433566" w14:textId="77777777" w:rsidR="005E465A" w:rsidRDefault="005E465A" w:rsidP="007B3400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264780C" w14:textId="77777777" w:rsidR="005E465A" w:rsidRDefault="005E465A" w:rsidP="007B3400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35E5712" w14:textId="77777777" w:rsidR="005E465A" w:rsidRDefault="005E465A" w:rsidP="007B340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53F5144" w14:textId="77777777" w:rsidR="005E465A" w:rsidRDefault="005E465A" w:rsidP="007B3400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539,93</w:t>
            </w:r>
          </w:p>
        </w:tc>
        <w:tc>
          <w:tcPr>
            <w:tcW w:w="1298" w:type="dxa"/>
            <w:tcBorders>
              <w:left w:val="dotted" w:sz="6" w:space="0" w:color="000000"/>
            </w:tcBorders>
          </w:tcPr>
          <w:p w14:paraId="691D5DC4" w14:textId="77777777" w:rsidR="005E465A" w:rsidRDefault="005E465A" w:rsidP="007B3400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16.197,90</w:t>
            </w:r>
          </w:p>
        </w:tc>
      </w:tr>
      <w:tr w:rsidR="005E465A" w14:paraId="062A6391" w14:textId="77777777" w:rsidTr="00FC6714">
        <w:trPr>
          <w:trHeight w:val="238"/>
        </w:trPr>
        <w:tc>
          <w:tcPr>
            <w:tcW w:w="10285" w:type="dxa"/>
            <w:gridSpan w:val="7"/>
          </w:tcPr>
          <w:p w14:paraId="584FBD9F" w14:textId="77777777" w:rsidR="005E465A" w:rsidRDefault="005E465A" w:rsidP="007B3400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JAQUETA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CORTA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VENTO,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MARINHO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(DESCRITIVO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CONFORME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Nº013/26)</w:t>
            </w:r>
          </w:p>
        </w:tc>
      </w:tr>
      <w:tr w:rsidR="005E465A" w14:paraId="400E764D" w14:textId="77777777" w:rsidTr="00FC6714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33A6D3F" w14:textId="77777777" w:rsidR="005E465A" w:rsidRDefault="005E465A" w:rsidP="007B3400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37DCCE0" w14:textId="77777777" w:rsidR="005E465A" w:rsidRDefault="005E465A" w:rsidP="007B3400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131443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C296FAF" w14:textId="77777777" w:rsidR="005E465A" w:rsidRDefault="005E465A" w:rsidP="007B3400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60,00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CAE8343" w14:textId="77777777" w:rsidR="005E465A" w:rsidRDefault="005E465A" w:rsidP="007B3400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DEE7064" w14:textId="77777777" w:rsidR="005E465A" w:rsidRDefault="005E465A" w:rsidP="007B340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F5A7802" w14:textId="77777777" w:rsidR="005E465A" w:rsidRDefault="005E465A" w:rsidP="007B3400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102,45</w:t>
            </w:r>
          </w:p>
        </w:tc>
        <w:tc>
          <w:tcPr>
            <w:tcW w:w="1298" w:type="dxa"/>
            <w:tcBorders>
              <w:left w:val="dotted" w:sz="6" w:space="0" w:color="000000"/>
            </w:tcBorders>
          </w:tcPr>
          <w:p w14:paraId="1CBAA9BD" w14:textId="77777777" w:rsidR="005E465A" w:rsidRDefault="005E465A" w:rsidP="007B3400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6.147,00</w:t>
            </w:r>
          </w:p>
        </w:tc>
      </w:tr>
      <w:tr w:rsidR="005E465A" w14:paraId="13582411" w14:textId="77777777" w:rsidTr="00FC6714">
        <w:trPr>
          <w:trHeight w:val="238"/>
        </w:trPr>
        <w:tc>
          <w:tcPr>
            <w:tcW w:w="10285" w:type="dxa"/>
            <w:gridSpan w:val="7"/>
          </w:tcPr>
          <w:p w14:paraId="05DD3C1F" w14:textId="77777777" w:rsidR="005E465A" w:rsidRDefault="005E465A" w:rsidP="007B3400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CAMISA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GOLA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POLO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MANGA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CURTA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UNISSEX,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PRETA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(DESCRITIVO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CONFORME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Nº013/26)</w:t>
            </w:r>
          </w:p>
        </w:tc>
      </w:tr>
    </w:tbl>
    <w:p w14:paraId="376C597F" w14:textId="77777777" w:rsidR="005E465A" w:rsidRDefault="005E465A" w:rsidP="005E465A">
      <w:pPr>
        <w:pStyle w:val="Ttulo2"/>
        <w:tabs>
          <w:tab w:val="left" w:pos="1717"/>
        </w:tabs>
        <w:spacing w:before="56" w:after="22"/>
      </w:pPr>
      <w:r>
        <w:t>Total</w:t>
      </w:r>
      <w:r>
        <w:rPr>
          <w:spacing w:val="-5"/>
        </w:rPr>
        <w:t xml:space="preserve"> </w:t>
      </w:r>
      <w:r>
        <w:rPr>
          <w:spacing w:val="-2"/>
        </w:rPr>
        <w:t>Lote:</w:t>
      </w:r>
      <w:r>
        <w:tab/>
      </w:r>
      <w:r>
        <w:rPr>
          <w:spacing w:val="-2"/>
        </w:rPr>
        <w:t>182.865,68</w:t>
      </w:r>
    </w:p>
    <w:tbl>
      <w:tblPr>
        <w:tblStyle w:val="TableNormal"/>
        <w:tblW w:w="10285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298"/>
      </w:tblGrid>
      <w:tr w:rsidR="005E465A" w14:paraId="19B1C978" w14:textId="77777777" w:rsidTr="00FC6714">
        <w:trPr>
          <w:trHeight w:val="238"/>
        </w:trPr>
        <w:tc>
          <w:tcPr>
            <w:tcW w:w="10285" w:type="dxa"/>
            <w:gridSpan w:val="7"/>
            <w:shd w:val="clear" w:color="auto" w:fill="7F7F7F"/>
          </w:tcPr>
          <w:p w14:paraId="52B23540" w14:textId="77777777" w:rsidR="005E465A" w:rsidRDefault="005E465A" w:rsidP="007B3400">
            <w:pPr>
              <w:pStyle w:val="TableParagraph"/>
              <w:spacing w:before="32"/>
              <w:ind w:left="42"/>
              <w:jc w:val="lef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Lote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2: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LOTE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Nº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2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-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EQUIPAMENTOS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PROTEÇÃO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INDIVIDUAL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(EPI)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ACESSÓRIOS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OPERACIONAIS</w:t>
            </w:r>
          </w:p>
        </w:tc>
      </w:tr>
      <w:tr w:rsidR="005E465A" w14:paraId="69463DCF" w14:textId="77777777" w:rsidTr="00FC6714">
        <w:trPr>
          <w:trHeight w:val="238"/>
        </w:trPr>
        <w:tc>
          <w:tcPr>
            <w:tcW w:w="680" w:type="dxa"/>
            <w:shd w:val="clear" w:color="auto" w:fill="7F7F7F"/>
          </w:tcPr>
          <w:p w14:paraId="548AC5AD" w14:textId="77777777" w:rsidR="005E465A" w:rsidRDefault="005E465A" w:rsidP="007B3400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6ACE69D1" w14:textId="77777777" w:rsidR="005E465A" w:rsidRDefault="005E465A" w:rsidP="007B3400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0BBE6D51" w14:textId="77777777" w:rsidR="005E465A" w:rsidRDefault="005E465A" w:rsidP="007B3400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23746F9B" w14:textId="77777777" w:rsidR="005E465A" w:rsidRDefault="005E465A" w:rsidP="007B3400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44EA431B" w14:textId="77777777" w:rsidR="005E465A" w:rsidRDefault="005E465A" w:rsidP="007B3400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6A1D4CAE" w14:textId="77777777" w:rsidR="005E465A" w:rsidRDefault="005E465A" w:rsidP="007B3400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298" w:type="dxa"/>
            <w:shd w:val="clear" w:color="auto" w:fill="7F7F7F"/>
          </w:tcPr>
          <w:p w14:paraId="0113A24E" w14:textId="77777777" w:rsidR="005E465A" w:rsidRDefault="005E465A" w:rsidP="007B3400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5E465A" w14:paraId="2415FBDF" w14:textId="77777777" w:rsidTr="00FC6714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6BE263C" w14:textId="77777777" w:rsidR="005E465A" w:rsidRDefault="005E465A" w:rsidP="007B3400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7CDB0A7" w14:textId="77777777" w:rsidR="005E465A" w:rsidRDefault="005E465A" w:rsidP="007B3400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131444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8FEBCDF" w14:textId="77777777" w:rsidR="005E465A" w:rsidRDefault="005E465A" w:rsidP="007B3400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FA0BEC8" w14:textId="77777777" w:rsidR="005E465A" w:rsidRDefault="005E465A" w:rsidP="007B3400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4C3DD97" w14:textId="77777777" w:rsidR="005E465A" w:rsidRDefault="005E465A" w:rsidP="007B340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918C903" w14:textId="77777777" w:rsidR="005E465A" w:rsidRDefault="005E465A" w:rsidP="007B3400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207,37</w:t>
            </w:r>
          </w:p>
        </w:tc>
        <w:tc>
          <w:tcPr>
            <w:tcW w:w="1298" w:type="dxa"/>
            <w:tcBorders>
              <w:left w:val="dotted" w:sz="6" w:space="0" w:color="000000"/>
            </w:tcBorders>
          </w:tcPr>
          <w:p w14:paraId="26E46C28" w14:textId="77777777" w:rsidR="005E465A" w:rsidRDefault="005E465A" w:rsidP="007B3400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2.073,70</w:t>
            </w:r>
          </w:p>
        </w:tc>
      </w:tr>
      <w:tr w:rsidR="005E465A" w14:paraId="2A246C38" w14:textId="77777777" w:rsidTr="00FC6714">
        <w:trPr>
          <w:trHeight w:val="238"/>
        </w:trPr>
        <w:tc>
          <w:tcPr>
            <w:tcW w:w="10285" w:type="dxa"/>
            <w:gridSpan w:val="7"/>
          </w:tcPr>
          <w:p w14:paraId="7A6C5C78" w14:textId="77777777" w:rsidR="005E465A" w:rsidRDefault="005E465A" w:rsidP="007B3400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ALGEMAS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PULSO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(DESCRITIVO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CONFORME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Nº013/26)</w:t>
            </w:r>
          </w:p>
        </w:tc>
      </w:tr>
      <w:tr w:rsidR="005E465A" w14:paraId="23F87BA4" w14:textId="77777777" w:rsidTr="00FC6714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258674D" w14:textId="77777777" w:rsidR="005E465A" w:rsidRDefault="005E465A" w:rsidP="007B3400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47FCF57" w14:textId="77777777" w:rsidR="005E465A" w:rsidRDefault="005E465A" w:rsidP="007B3400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131445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641F254" w14:textId="77777777" w:rsidR="005E465A" w:rsidRDefault="005E465A" w:rsidP="007B3400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AFA636C" w14:textId="77777777" w:rsidR="005E465A" w:rsidRDefault="005E465A" w:rsidP="007B3400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PR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2C4F715" w14:textId="77777777" w:rsidR="005E465A" w:rsidRDefault="005E465A" w:rsidP="007B340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947BA18" w14:textId="77777777" w:rsidR="005E465A" w:rsidRDefault="005E465A" w:rsidP="007B3400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873,02</w:t>
            </w:r>
          </w:p>
        </w:tc>
        <w:tc>
          <w:tcPr>
            <w:tcW w:w="1298" w:type="dxa"/>
            <w:tcBorders>
              <w:left w:val="dotted" w:sz="6" w:space="0" w:color="000000"/>
            </w:tcBorders>
          </w:tcPr>
          <w:p w14:paraId="5FBAFFE9" w14:textId="77777777" w:rsidR="005E465A" w:rsidRDefault="005E465A" w:rsidP="007B3400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26.190,60</w:t>
            </w:r>
          </w:p>
        </w:tc>
      </w:tr>
      <w:tr w:rsidR="005E465A" w14:paraId="79C59DD2" w14:textId="77777777" w:rsidTr="00FC6714">
        <w:trPr>
          <w:trHeight w:val="238"/>
        </w:trPr>
        <w:tc>
          <w:tcPr>
            <w:tcW w:w="10285" w:type="dxa"/>
            <w:gridSpan w:val="7"/>
          </w:tcPr>
          <w:p w14:paraId="0EAC0EEF" w14:textId="77777777" w:rsidR="005E465A" w:rsidRDefault="005E465A" w:rsidP="007B3400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BOTA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TÁTICA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(DESCRITIVO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CONFORME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Nº013/26)</w:t>
            </w:r>
          </w:p>
        </w:tc>
      </w:tr>
      <w:tr w:rsidR="005E465A" w14:paraId="2CBBC773" w14:textId="77777777" w:rsidTr="00FC6714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D446791" w14:textId="77777777" w:rsidR="005E465A" w:rsidRDefault="005E465A" w:rsidP="007B3400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445FD45" w14:textId="77777777" w:rsidR="005E465A" w:rsidRDefault="005E465A" w:rsidP="007B3400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131446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C120080" w14:textId="77777777" w:rsidR="005E465A" w:rsidRDefault="005E465A" w:rsidP="007B3400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9AA36CB" w14:textId="77777777" w:rsidR="005E465A" w:rsidRDefault="005E465A" w:rsidP="007B3400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204F32B" w14:textId="77777777" w:rsidR="005E465A" w:rsidRDefault="005E465A" w:rsidP="007B340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2F1A844" w14:textId="77777777" w:rsidR="005E465A" w:rsidRDefault="005E465A" w:rsidP="007B3400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161,82</w:t>
            </w:r>
          </w:p>
        </w:tc>
        <w:tc>
          <w:tcPr>
            <w:tcW w:w="1298" w:type="dxa"/>
            <w:tcBorders>
              <w:left w:val="dotted" w:sz="6" w:space="0" w:color="000000"/>
            </w:tcBorders>
          </w:tcPr>
          <w:p w14:paraId="4BD1050E" w14:textId="77777777" w:rsidR="005E465A" w:rsidRDefault="005E465A" w:rsidP="007B3400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4.854,60</w:t>
            </w:r>
          </w:p>
        </w:tc>
      </w:tr>
      <w:tr w:rsidR="005E465A" w14:paraId="22A7CBD2" w14:textId="77777777" w:rsidTr="00FC6714">
        <w:trPr>
          <w:trHeight w:val="238"/>
        </w:trPr>
        <w:tc>
          <w:tcPr>
            <w:tcW w:w="10285" w:type="dxa"/>
            <w:gridSpan w:val="7"/>
          </w:tcPr>
          <w:p w14:paraId="3ADF46B1" w14:textId="77777777" w:rsidR="005E465A" w:rsidRDefault="005E465A" w:rsidP="007B3400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lastRenderedPageBreak/>
              <w:t>CINTO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TÁTICO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(DESCRITIVO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CONFORME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Nº013/26)</w:t>
            </w:r>
          </w:p>
        </w:tc>
      </w:tr>
      <w:tr w:rsidR="005E465A" w14:paraId="62C5F555" w14:textId="77777777" w:rsidTr="00FC6714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A42F0C3" w14:textId="77777777" w:rsidR="005E465A" w:rsidRDefault="005E465A" w:rsidP="007B3400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51B2888" w14:textId="77777777" w:rsidR="005E465A" w:rsidRDefault="005E465A" w:rsidP="007B3400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131447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DEEAC04" w14:textId="77777777" w:rsidR="005E465A" w:rsidRDefault="005E465A" w:rsidP="007B3400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84A01A6" w14:textId="77777777" w:rsidR="005E465A" w:rsidRDefault="005E465A" w:rsidP="007B3400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A2E223C" w14:textId="77777777" w:rsidR="005E465A" w:rsidRDefault="005E465A" w:rsidP="007B340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6E424F9" w14:textId="77777777" w:rsidR="005E465A" w:rsidRDefault="005E465A" w:rsidP="007B3400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544,83</w:t>
            </w:r>
          </w:p>
        </w:tc>
        <w:tc>
          <w:tcPr>
            <w:tcW w:w="1298" w:type="dxa"/>
            <w:tcBorders>
              <w:left w:val="dotted" w:sz="6" w:space="0" w:color="000000"/>
            </w:tcBorders>
          </w:tcPr>
          <w:p w14:paraId="396B41BE" w14:textId="77777777" w:rsidR="005E465A" w:rsidRDefault="005E465A" w:rsidP="007B3400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8.172,45</w:t>
            </w:r>
          </w:p>
        </w:tc>
      </w:tr>
      <w:tr w:rsidR="005E465A" w14:paraId="3E4B3C6A" w14:textId="77777777" w:rsidTr="00FC6714">
        <w:trPr>
          <w:trHeight w:val="238"/>
        </w:trPr>
        <w:tc>
          <w:tcPr>
            <w:tcW w:w="10285" w:type="dxa"/>
            <w:gridSpan w:val="7"/>
          </w:tcPr>
          <w:p w14:paraId="5F619984" w14:textId="77777777" w:rsidR="005E465A" w:rsidRDefault="005E465A" w:rsidP="007B3400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COLDRE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(DESCRITIVO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CONFORME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Nº013/26)</w:t>
            </w:r>
          </w:p>
        </w:tc>
      </w:tr>
      <w:tr w:rsidR="005E465A" w14:paraId="4E916664" w14:textId="77777777" w:rsidTr="00FC6714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75971B7" w14:textId="77777777" w:rsidR="005E465A" w:rsidRDefault="005E465A" w:rsidP="007B3400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D6C770F" w14:textId="77777777" w:rsidR="005E465A" w:rsidRDefault="005E465A" w:rsidP="007B3400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131448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52064C5" w14:textId="77777777" w:rsidR="005E465A" w:rsidRDefault="005E465A" w:rsidP="007B3400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6C6D02D" w14:textId="77777777" w:rsidR="005E465A" w:rsidRDefault="005E465A" w:rsidP="007B3400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42D3CDE" w14:textId="77777777" w:rsidR="005E465A" w:rsidRDefault="005E465A" w:rsidP="007B340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684E77E" w14:textId="77777777" w:rsidR="005E465A" w:rsidRDefault="005E465A" w:rsidP="007B3400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133,51</w:t>
            </w:r>
          </w:p>
        </w:tc>
        <w:tc>
          <w:tcPr>
            <w:tcW w:w="1298" w:type="dxa"/>
            <w:tcBorders>
              <w:left w:val="dotted" w:sz="6" w:space="0" w:color="000000"/>
            </w:tcBorders>
          </w:tcPr>
          <w:p w14:paraId="03B19442" w14:textId="77777777" w:rsidR="005E465A" w:rsidRDefault="005E465A" w:rsidP="007B3400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1.335,10</w:t>
            </w:r>
          </w:p>
        </w:tc>
      </w:tr>
      <w:tr w:rsidR="005E465A" w14:paraId="3A2E62FD" w14:textId="77777777" w:rsidTr="00FC6714">
        <w:trPr>
          <w:trHeight w:val="238"/>
        </w:trPr>
        <w:tc>
          <w:tcPr>
            <w:tcW w:w="10285" w:type="dxa"/>
            <w:gridSpan w:val="7"/>
          </w:tcPr>
          <w:p w14:paraId="3B11EFEE" w14:textId="77777777" w:rsidR="005E465A" w:rsidRDefault="005E465A" w:rsidP="007B3400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PORTA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ALGEMA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MOLLE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(DESCRITIVO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CONFORME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Nº013/26)</w:t>
            </w:r>
          </w:p>
        </w:tc>
      </w:tr>
      <w:tr w:rsidR="005E465A" w14:paraId="2439AC50" w14:textId="77777777" w:rsidTr="00FC6714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0986279" w14:textId="77777777" w:rsidR="005E465A" w:rsidRDefault="005E465A" w:rsidP="007B3400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1067847" w14:textId="77777777" w:rsidR="005E465A" w:rsidRDefault="005E465A" w:rsidP="007B3400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131449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040F7BC" w14:textId="77777777" w:rsidR="005E465A" w:rsidRDefault="005E465A" w:rsidP="007B3400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76CCD21" w14:textId="77777777" w:rsidR="005E465A" w:rsidRDefault="005E465A" w:rsidP="007B3400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FCO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40618B2" w14:textId="77777777" w:rsidR="005E465A" w:rsidRDefault="005E465A" w:rsidP="007B340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8EE36DC" w14:textId="77777777" w:rsidR="005E465A" w:rsidRDefault="005E465A" w:rsidP="007B3400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144,54</w:t>
            </w:r>
          </w:p>
        </w:tc>
        <w:tc>
          <w:tcPr>
            <w:tcW w:w="1298" w:type="dxa"/>
            <w:tcBorders>
              <w:left w:val="dotted" w:sz="6" w:space="0" w:color="000000"/>
            </w:tcBorders>
          </w:tcPr>
          <w:p w14:paraId="25BB79BA" w14:textId="77777777" w:rsidR="005E465A" w:rsidRDefault="005E465A" w:rsidP="007B3400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4.336,20</w:t>
            </w:r>
          </w:p>
        </w:tc>
      </w:tr>
      <w:tr w:rsidR="005E465A" w14:paraId="7A856D60" w14:textId="77777777" w:rsidTr="00FC6714">
        <w:trPr>
          <w:trHeight w:val="238"/>
        </w:trPr>
        <w:tc>
          <w:tcPr>
            <w:tcW w:w="10285" w:type="dxa"/>
            <w:gridSpan w:val="7"/>
          </w:tcPr>
          <w:p w14:paraId="53944770" w14:textId="77777777" w:rsidR="005E465A" w:rsidRDefault="005E465A" w:rsidP="007B3400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SPRAY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PIMENTA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(DESCRITIVO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CONFORME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Nº013/26)</w:t>
            </w:r>
          </w:p>
        </w:tc>
      </w:tr>
      <w:tr w:rsidR="005E465A" w14:paraId="14FA05A4" w14:textId="77777777" w:rsidTr="00FC6714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BC1E5F9" w14:textId="77777777" w:rsidR="005E465A" w:rsidRDefault="005E465A" w:rsidP="007B3400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8A06318" w14:textId="77777777" w:rsidR="005E465A" w:rsidRDefault="005E465A" w:rsidP="007B3400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131450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C0636E9" w14:textId="77777777" w:rsidR="005E465A" w:rsidRDefault="005E465A" w:rsidP="007B3400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5753C0B" w14:textId="77777777" w:rsidR="005E465A" w:rsidRDefault="005E465A" w:rsidP="007B3400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D8D6310" w14:textId="77777777" w:rsidR="005E465A" w:rsidRDefault="005E465A" w:rsidP="007B340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41E3A53" w14:textId="77777777" w:rsidR="005E465A" w:rsidRDefault="005E465A" w:rsidP="007B3400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420,95</w:t>
            </w:r>
          </w:p>
        </w:tc>
        <w:tc>
          <w:tcPr>
            <w:tcW w:w="1298" w:type="dxa"/>
            <w:tcBorders>
              <w:left w:val="dotted" w:sz="6" w:space="0" w:color="000000"/>
            </w:tcBorders>
          </w:tcPr>
          <w:p w14:paraId="66B05000" w14:textId="77777777" w:rsidR="005E465A" w:rsidRDefault="005E465A" w:rsidP="007B3400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12.628,50</w:t>
            </w:r>
          </w:p>
        </w:tc>
      </w:tr>
      <w:tr w:rsidR="005E465A" w14:paraId="4A25571E" w14:textId="77777777" w:rsidTr="00FC6714">
        <w:trPr>
          <w:trHeight w:val="238"/>
        </w:trPr>
        <w:tc>
          <w:tcPr>
            <w:tcW w:w="10285" w:type="dxa"/>
            <w:gridSpan w:val="7"/>
          </w:tcPr>
          <w:p w14:paraId="56B71ECC" w14:textId="77777777" w:rsidR="005E465A" w:rsidRDefault="005E465A" w:rsidP="007B3400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TORNIQUETE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(DESCRITIVO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CONFORME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Nº013/26)</w:t>
            </w:r>
          </w:p>
        </w:tc>
      </w:tr>
      <w:tr w:rsidR="005E465A" w14:paraId="7673B030" w14:textId="77777777" w:rsidTr="00FC6714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58C0007" w14:textId="77777777" w:rsidR="005E465A" w:rsidRDefault="005E465A" w:rsidP="007B3400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6E9D620" w14:textId="77777777" w:rsidR="005E465A" w:rsidRDefault="005E465A" w:rsidP="007B3400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131451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3C84B56" w14:textId="77777777" w:rsidR="005E465A" w:rsidRDefault="005E465A" w:rsidP="007B3400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5FF078B" w14:textId="77777777" w:rsidR="005E465A" w:rsidRDefault="005E465A" w:rsidP="007B3400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3D14F83" w14:textId="77777777" w:rsidR="005E465A" w:rsidRDefault="005E465A" w:rsidP="007B340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FE443B6" w14:textId="77777777" w:rsidR="005E465A" w:rsidRDefault="005E465A" w:rsidP="007B3400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147,46</w:t>
            </w:r>
          </w:p>
        </w:tc>
        <w:tc>
          <w:tcPr>
            <w:tcW w:w="1298" w:type="dxa"/>
            <w:tcBorders>
              <w:left w:val="dotted" w:sz="6" w:space="0" w:color="000000"/>
            </w:tcBorders>
          </w:tcPr>
          <w:p w14:paraId="13065EE8" w14:textId="77777777" w:rsidR="005E465A" w:rsidRDefault="005E465A" w:rsidP="007B3400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4.423,80</w:t>
            </w:r>
          </w:p>
        </w:tc>
      </w:tr>
      <w:tr w:rsidR="005E465A" w14:paraId="277B654D" w14:textId="77777777" w:rsidTr="00FC6714">
        <w:trPr>
          <w:trHeight w:val="238"/>
        </w:trPr>
        <w:tc>
          <w:tcPr>
            <w:tcW w:w="10285" w:type="dxa"/>
            <w:gridSpan w:val="7"/>
          </w:tcPr>
          <w:p w14:paraId="4F3B0D55" w14:textId="77777777" w:rsidR="005E465A" w:rsidRDefault="005E465A" w:rsidP="007B3400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BOLSO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VERTICAL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(DESCRITIVO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CONFORME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Nº013/26)</w:t>
            </w:r>
          </w:p>
        </w:tc>
      </w:tr>
      <w:tr w:rsidR="005E465A" w14:paraId="36420890" w14:textId="77777777" w:rsidTr="00FC6714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3E9F245" w14:textId="77777777" w:rsidR="005E465A" w:rsidRDefault="005E465A" w:rsidP="007B3400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1001CDC" w14:textId="77777777" w:rsidR="005E465A" w:rsidRDefault="005E465A" w:rsidP="007B3400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131452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C5FC496" w14:textId="77777777" w:rsidR="005E465A" w:rsidRDefault="005E465A" w:rsidP="007B3400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105B631" w14:textId="77777777" w:rsidR="005E465A" w:rsidRDefault="005E465A" w:rsidP="007B3400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32B3304" w14:textId="77777777" w:rsidR="005E465A" w:rsidRDefault="005E465A" w:rsidP="007B340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B5109A7" w14:textId="77777777" w:rsidR="005E465A" w:rsidRDefault="005E465A" w:rsidP="007B3400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140,36</w:t>
            </w:r>
          </w:p>
        </w:tc>
        <w:tc>
          <w:tcPr>
            <w:tcW w:w="1298" w:type="dxa"/>
            <w:tcBorders>
              <w:left w:val="dotted" w:sz="6" w:space="0" w:color="000000"/>
            </w:tcBorders>
          </w:tcPr>
          <w:p w14:paraId="2EEC31DF" w14:textId="77777777" w:rsidR="005E465A" w:rsidRDefault="005E465A" w:rsidP="007B3400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4.210,80</w:t>
            </w:r>
          </w:p>
        </w:tc>
      </w:tr>
      <w:tr w:rsidR="005E465A" w14:paraId="59210BB7" w14:textId="77777777" w:rsidTr="00FC6714">
        <w:trPr>
          <w:trHeight w:val="238"/>
        </w:trPr>
        <w:tc>
          <w:tcPr>
            <w:tcW w:w="10285" w:type="dxa"/>
            <w:gridSpan w:val="7"/>
            <w:shd w:val="clear" w:color="auto" w:fill="7F7F7F"/>
          </w:tcPr>
          <w:p w14:paraId="606D3898" w14:textId="77777777" w:rsidR="005E465A" w:rsidRDefault="005E465A" w:rsidP="007B3400">
            <w:pPr>
              <w:pStyle w:val="TableParagraph"/>
              <w:spacing w:before="32"/>
              <w:ind w:left="42"/>
              <w:jc w:val="lef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Lote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2: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LOTE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Nº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2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-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EQUIPAMENTOS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PROTEÇÃO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INDIVIDUAL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(EPI)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ACESSÓRIOS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OPERACIONAIS</w:t>
            </w:r>
          </w:p>
        </w:tc>
      </w:tr>
      <w:tr w:rsidR="005E465A" w14:paraId="677E9284" w14:textId="77777777" w:rsidTr="00FC6714">
        <w:trPr>
          <w:trHeight w:val="238"/>
        </w:trPr>
        <w:tc>
          <w:tcPr>
            <w:tcW w:w="680" w:type="dxa"/>
            <w:shd w:val="clear" w:color="auto" w:fill="7F7F7F"/>
          </w:tcPr>
          <w:p w14:paraId="63CB45EB" w14:textId="77777777" w:rsidR="005E465A" w:rsidRDefault="005E465A" w:rsidP="007B3400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08462B6E" w14:textId="77777777" w:rsidR="005E465A" w:rsidRDefault="005E465A" w:rsidP="007B3400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06FCD363" w14:textId="77777777" w:rsidR="005E465A" w:rsidRDefault="005E465A" w:rsidP="007B3400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2C4627D3" w14:textId="77777777" w:rsidR="005E465A" w:rsidRDefault="005E465A" w:rsidP="007B3400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1A729F99" w14:textId="77777777" w:rsidR="005E465A" w:rsidRDefault="005E465A" w:rsidP="007B3400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3A61712C" w14:textId="77777777" w:rsidR="005E465A" w:rsidRDefault="005E465A" w:rsidP="007B3400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298" w:type="dxa"/>
            <w:shd w:val="clear" w:color="auto" w:fill="7F7F7F"/>
          </w:tcPr>
          <w:p w14:paraId="473F6E7D" w14:textId="77777777" w:rsidR="005E465A" w:rsidRDefault="005E465A" w:rsidP="007B3400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5E465A" w14:paraId="726C4184" w14:textId="77777777" w:rsidTr="00FC6714">
        <w:trPr>
          <w:trHeight w:val="238"/>
        </w:trPr>
        <w:tc>
          <w:tcPr>
            <w:tcW w:w="10285" w:type="dxa"/>
            <w:gridSpan w:val="7"/>
          </w:tcPr>
          <w:p w14:paraId="7DC7BB60" w14:textId="77777777" w:rsidR="005E465A" w:rsidRDefault="005E465A" w:rsidP="007B3400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BOLSO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HORIZONTAL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(DESCRITIVO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CONFORME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Nº013/26)</w:t>
            </w:r>
          </w:p>
        </w:tc>
      </w:tr>
      <w:tr w:rsidR="005E465A" w14:paraId="4760FBAF" w14:textId="77777777" w:rsidTr="00FC6714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E1A57AB" w14:textId="77777777" w:rsidR="005E465A" w:rsidRDefault="005E465A" w:rsidP="007B3400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3A2188F" w14:textId="77777777" w:rsidR="005E465A" w:rsidRDefault="005E465A" w:rsidP="007B3400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131453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C94ECD5" w14:textId="77777777" w:rsidR="005E465A" w:rsidRDefault="005E465A" w:rsidP="007B3400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84E7AC7" w14:textId="77777777" w:rsidR="005E465A" w:rsidRDefault="005E465A" w:rsidP="007B3400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5C8DE23" w14:textId="77777777" w:rsidR="005E465A" w:rsidRDefault="005E465A" w:rsidP="007B340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5FEC73F" w14:textId="77777777" w:rsidR="005E465A" w:rsidRDefault="005E465A" w:rsidP="007B3400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151,65</w:t>
            </w:r>
          </w:p>
        </w:tc>
        <w:tc>
          <w:tcPr>
            <w:tcW w:w="1298" w:type="dxa"/>
            <w:tcBorders>
              <w:left w:val="dotted" w:sz="6" w:space="0" w:color="000000"/>
            </w:tcBorders>
          </w:tcPr>
          <w:p w14:paraId="5A2E9041" w14:textId="77777777" w:rsidR="005E465A" w:rsidRDefault="005E465A" w:rsidP="007B3400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4.549,50</w:t>
            </w:r>
          </w:p>
        </w:tc>
      </w:tr>
      <w:tr w:rsidR="005E465A" w14:paraId="2D9A996F" w14:textId="77777777" w:rsidTr="00FC6714">
        <w:trPr>
          <w:trHeight w:val="238"/>
        </w:trPr>
        <w:tc>
          <w:tcPr>
            <w:tcW w:w="10285" w:type="dxa"/>
            <w:gridSpan w:val="7"/>
          </w:tcPr>
          <w:p w14:paraId="6EA43BE4" w14:textId="77777777" w:rsidR="005E465A" w:rsidRDefault="005E465A" w:rsidP="007B3400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PORTA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CARREGADOR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PISTOLA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DUPLO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(DESCRITIVO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CONFORME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Nº013/26)</w:t>
            </w:r>
          </w:p>
        </w:tc>
      </w:tr>
      <w:tr w:rsidR="005E465A" w14:paraId="1B2CE200" w14:textId="77777777" w:rsidTr="00FC6714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EFCF7B1" w14:textId="77777777" w:rsidR="005E465A" w:rsidRDefault="005E465A" w:rsidP="007B3400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9B6F5E6" w14:textId="77777777" w:rsidR="005E465A" w:rsidRDefault="005E465A" w:rsidP="007B3400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131454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B046607" w14:textId="77777777" w:rsidR="005E465A" w:rsidRDefault="005E465A" w:rsidP="007B3400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2CADC7A" w14:textId="77777777" w:rsidR="005E465A" w:rsidRDefault="005E465A" w:rsidP="007B3400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B792E88" w14:textId="77777777" w:rsidR="005E465A" w:rsidRDefault="005E465A" w:rsidP="007B340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2FAD4B3" w14:textId="77777777" w:rsidR="005E465A" w:rsidRDefault="005E465A" w:rsidP="007B3400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129,15</w:t>
            </w:r>
          </w:p>
        </w:tc>
        <w:tc>
          <w:tcPr>
            <w:tcW w:w="1298" w:type="dxa"/>
            <w:tcBorders>
              <w:left w:val="dotted" w:sz="6" w:space="0" w:color="000000"/>
            </w:tcBorders>
          </w:tcPr>
          <w:p w14:paraId="3BBEA0D5" w14:textId="77777777" w:rsidR="005E465A" w:rsidRDefault="005E465A" w:rsidP="007B3400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2.583,00</w:t>
            </w:r>
          </w:p>
        </w:tc>
      </w:tr>
      <w:tr w:rsidR="005E465A" w14:paraId="6843148B" w14:textId="77777777" w:rsidTr="00FC6714">
        <w:trPr>
          <w:trHeight w:val="238"/>
        </w:trPr>
        <w:tc>
          <w:tcPr>
            <w:tcW w:w="10285" w:type="dxa"/>
            <w:gridSpan w:val="7"/>
          </w:tcPr>
          <w:p w14:paraId="23E6CC94" w14:textId="77777777" w:rsidR="005E465A" w:rsidRDefault="005E465A" w:rsidP="007B3400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PORTA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RÁDIO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HT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(DESCRITIVO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CONFORME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Nº013/26)</w:t>
            </w:r>
          </w:p>
        </w:tc>
      </w:tr>
      <w:tr w:rsidR="005E465A" w14:paraId="2B41838B" w14:textId="77777777" w:rsidTr="00FC6714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077FCF9" w14:textId="77777777" w:rsidR="005E465A" w:rsidRDefault="005E465A" w:rsidP="007B3400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630CC8D" w14:textId="77777777" w:rsidR="005E465A" w:rsidRDefault="005E465A" w:rsidP="007B3400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131455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9240CDF" w14:textId="77777777" w:rsidR="005E465A" w:rsidRDefault="005E465A" w:rsidP="007B3400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70EA412" w14:textId="77777777" w:rsidR="005E465A" w:rsidRDefault="005E465A" w:rsidP="007B3400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7B9374E" w14:textId="77777777" w:rsidR="005E465A" w:rsidRDefault="005E465A" w:rsidP="007B340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78B9356" w14:textId="77777777" w:rsidR="005E465A" w:rsidRDefault="005E465A" w:rsidP="007B3400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42,22</w:t>
            </w:r>
          </w:p>
        </w:tc>
        <w:tc>
          <w:tcPr>
            <w:tcW w:w="1298" w:type="dxa"/>
            <w:tcBorders>
              <w:left w:val="dotted" w:sz="6" w:space="0" w:color="000000"/>
            </w:tcBorders>
          </w:tcPr>
          <w:p w14:paraId="50A02894" w14:textId="77777777" w:rsidR="005E465A" w:rsidRDefault="005E465A" w:rsidP="007B3400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844,40</w:t>
            </w:r>
          </w:p>
        </w:tc>
      </w:tr>
      <w:tr w:rsidR="005E465A" w14:paraId="04B0242E" w14:textId="77777777" w:rsidTr="00FC6714">
        <w:trPr>
          <w:trHeight w:val="238"/>
        </w:trPr>
        <w:tc>
          <w:tcPr>
            <w:tcW w:w="10285" w:type="dxa"/>
            <w:gridSpan w:val="7"/>
          </w:tcPr>
          <w:p w14:paraId="0B6033CE" w14:textId="77777777" w:rsidR="005E465A" w:rsidRDefault="005E465A" w:rsidP="007B3400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PATCH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EMBORRACHADO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GMPB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(DESCRITIVO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CONFORME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Nº013/26)</w:t>
            </w:r>
          </w:p>
        </w:tc>
      </w:tr>
      <w:tr w:rsidR="005E465A" w14:paraId="5A4E05CE" w14:textId="77777777" w:rsidTr="00FC6714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468B0FB" w14:textId="77777777" w:rsidR="005E465A" w:rsidRDefault="005E465A" w:rsidP="007B3400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F5A76D4" w14:textId="77777777" w:rsidR="005E465A" w:rsidRDefault="005E465A" w:rsidP="007B3400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131456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C8DA7B6" w14:textId="77777777" w:rsidR="005E465A" w:rsidRDefault="005E465A" w:rsidP="007B3400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167E554" w14:textId="77777777" w:rsidR="005E465A" w:rsidRDefault="005E465A" w:rsidP="007B3400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9D5BD3A" w14:textId="77777777" w:rsidR="005E465A" w:rsidRDefault="005E465A" w:rsidP="007B340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7C9419F" w14:textId="77777777" w:rsidR="005E465A" w:rsidRDefault="005E465A" w:rsidP="007B3400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469,66</w:t>
            </w:r>
          </w:p>
        </w:tc>
        <w:tc>
          <w:tcPr>
            <w:tcW w:w="1298" w:type="dxa"/>
            <w:tcBorders>
              <w:left w:val="dotted" w:sz="6" w:space="0" w:color="000000"/>
            </w:tcBorders>
          </w:tcPr>
          <w:p w14:paraId="0EE74BA7" w14:textId="77777777" w:rsidR="005E465A" w:rsidRDefault="005E465A" w:rsidP="007B3400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9.393,20</w:t>
            </w:r>
          </w:p>
        </w:tc>
      </w:tr>
      <w:tr w:rsidR="005E465A" w14:paraId="36146373" w14:textId="77777777" w:rsidTr="00FC6714">
        <w:trPr>
          <w:trHeight w:val="238"/>
        </w:trPr>
        <w:tc>
          <w:tcPr>
            <w:tcW w:w="10285" w:type="dxa"/>
            <w:gridSpan w:val="7"/>
          </w:tcPr>
          <w:p w14:paraId="7E419C41" w14:textId="77777777" w:rsidR="005E465A" w:rsidRDefault="005E465A" w:rsidP="007B3400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CAPA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CHUVA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IMPERMEÁVEL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(DESCRITIVO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CONFORME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Nº013/26)</w:t>
            </w:r>
          </w:p>
        </w:tc>
      </w:tr>
      <w:tr w:rsidR="005E465A" w14:paraId="421F75A3" w14:textId="77777777" w:rsidTr="00FC6714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737F3BD" w14:textId="77777777" w:rsidR="005E465A" w:rsidRDefault="005E465A" w:rsidP="007B3400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88E8602" w14:textId="77777777" w:rsidR="005E465A" w:rsidRDefault="005E465A" w:rsidP="007B3400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131457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EB7C73B" w14:textId="77777777" w:rsidR="005E465A" w:rsidRDefault="005E465A" w:rsidP="007B3400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B62E75F" w14:textId="77777777" w:rsidR="005E465A" w:rsidRDefault="005E465A" w:rsidP="007B3400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C52DF2E" w14:textId="77777777" w:rsidR="005E465A" w:rsidRDefault="005E465A" w:rsidP="007B340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248E657" w14:textId="77777777" w:rsidR="005E465A" w:rsidRDefault="005E465A" w:rsidP="007B3400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184,99</w:t>
            </w:r>
          </w:p>
        </w:tc>
        <w:tc>
          <w:tcPr>
            <w:tcW w:w="1298" w:type="dxa"/>
            <w:tcBorders>
              <w:left w:val="dotted" w:sz="6" w:space="0" w:color="000000"/>
            </w:tcBorders>
          </w:tcPr>
          <w:p w14:paraId="01B9708D" w14:textId="77777777" w:rsidR="005E465A" w:rsidRDefault="005E465A" w:rsidP="007B3400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5.549,70</w:t>
            </w:r>
          </w:p>
        </w:tc>
      </w:tr>
      <w:tr w:rsidR="005E465A" w14:paraId="70CFD765" w14:textId="77777777" w:rsidTr="00FC6714">
        <w:trPr>
          <w:trHeight w:val="238"/>
        </w:trPr>
        <w:tc>
          <w:tcPr>
            <w:tcW w:w="10285" w:type="dxa"/>
            <w:gridSpan w:val="7"/>
          </w:tcPr>
          <w:p w14:paraId="4BF0D2B2" w14:textId="77777777" w:rsidR="005E465A" w:rsidRDefault="005E465A" w:rsidP="007B3400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COLDRE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MODULAR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PISTOLA/SPARK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(DESCRITIVO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CONFORME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Nº013/26)</w:t>
            </w:r>
          </w:p>
        </w:tc>
      </w:tr>
      <w:tr w:rsidR="005E465A" w14:paraId="4954209D" w14:textId="77777777" w:rsidTr="00FC6714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0872AA2" w14:textId="77777777" w:rsidR="005E465A" w:rsidRDefault="005E465A" w:rsidP="007B3400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C7B8D41" w14:textId="77777777" w:rsidR="005E465A" w:rsidRDefault="005E465A" w:rsidP="007B3400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131458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AE6A896" w14:textId="77777777" w:rsidR="005E465A" w:rsidRDefault="005E465A" w:rsidP="007B3400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DDE889C" w14:textId="77777777" w:rsidR="005E465A" w:rsidRDefault="005E465A" w:rsidP="007B3400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D2BCE44" w14:textId="77777777" w:rsidR="005E465A" w:rsidRDefault="005E465A" w:rsidP="007B340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49501CF" w14:textId="77777777" w:rsidR="005E465A" w:rsidRDefault="005E465A" w:rsidP="007B3400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172,78</w:t>
            </w:r>
          </w:p>
        </w:tc>
        <w:tc>
          <w:tcPr>
            <w:tcW w:w="1298" w:type="dxa"/>
            <w:tcBorders>
              <w:left w:val="dotted" w:sz="6" w:space="0" w:color="000000"/>
            </w:tcBorders>
          </w:tcPr>
          <w:p w14:paraId="13734CC0" w14:textId="77777777" w:rsidR="005E465A" w:rsidRDefault="005E465A" w:rsidP="007B3400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5.183,40</w:t>
            </w:r>
          </w:p>
        </w:tc>
      </w:tr>
      <w:tr w:rsidR="005E465A" w14:paraId="6E99E8CB" w14:textId="77777777" w:rsidTr="00FC6714">
        <w:trPr>
          <w:trHeight w:val="238"/>
        </w:trPr>
        <w:tc>
          <w:tcPr>
            <w:tcW w:w="10285" w:type="dxa"/>
            <w:gridSpan w:val="7"/>
          </w:tcPr>
          <w:p w14:paraId="3B741016" w14:textId="77777777" w:rsidR="005E465A" w:rsidRDefault="005E465A" w:rsidP="007B3400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PORTA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CARREGADOR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DUPLO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POLÍMERO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(DESCRITIVO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CONFORME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Nº013/26)</w:t>
            </w:r>
          </w:p>
        </w:tc>
      </w:tr>
      <w:tr w:rsidR="005E465A" w14:paraId="01016915" w14:textId="77777777" w:rsidTr="00FC6714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184948E" w14:textId="77777777" w:rsidR="005E465A" w:rsidRDefault="005E465A" w:rsidP="007B3400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643D922" w14:textId="77777777" w:rsidR="005E465A" w:rsidRDefault="005E465A" w:rsidP="007B3400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131459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3EDED7B" w14:textId="77777777" w:rsidR="005E465A" w:rsidRDefault="005E465A" w:rsidP="007B3400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9BC5289" w14:textId="77777777" w:rsidR="005E465A" w:rsidRDefault="005E465A" w:rsidP="007B3400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8B73D37" w14:textId="77777777" w:rsidR="005E465A" w:rsidRDefault="005E465A" w:rsidP="007B340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8B4531A" w14:textId="77777777" w:rsidR="005E465A" w:rsidRDefault="005E465A" w:rsidP="007B3400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114,78</w:t>
            </w:r>
          </w:p>
        </w:tc>
        <w:tc>
          <w:tcPr>
            <w:tcW w:w="1298" w:type="dxa"/>
            <w:tcBorders>
              <w:left w:val="dotted" w:sz="6" w:space="0" w:color="000000"/>
            </w:tcBorders>
          </w:tcPr>
          <w:p w14:paraId="78E4EA67" w14:textId="77777777" w:rsidR="005E465A" w:rsidRDefault="005E465A" w:rsidP="007B3400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3.443,40</w:t>
            </w:r>
          </w:p>
        </w:tc>
      </w:tr>
      <w:tr w:rsidR="005E465A" w14:paraId="7621DE0C" w14:textId="77777777" w:rsidTr="00FC6714">
        <w:trPr>
          <w:trHeight w:val="238"/>
        </w:trPr>
        <w:tc>
          <w:tcPr>
            <w:tcW w:w="10285" w:type="dxa"/>
            <w:gridSpan w:val="7"/>
          </w:tcPr>
          <w:p w14:paraId="2E290141" w14:textId="77777777" w:rsidR="005E465A" w:rsidRDefault="005E465A" w:rsidP="007B3400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PORTA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TORNIQUETE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(DESCRITIVO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CONFORME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Nº013/26)</w:t>
            </w:r>
          </w:p>
        </w:tc>
      </w:tr>
    </w:tbl>
    <w:p w14:paraId="0C5069FC" w14:textId="77777777" w:rsidR="005E465A" w:rsidRDefault="005E465A" w:rsidP="005E465A">
      <w:pPr>
        <w:pStyle w:val="Ttulo2"/>
        <w:tabs>
          <w:tab w:val="left" w:pos="1806"/>
        </w:tabs>
        <w:spacing w:before="65" w:after="23"/>
      </w:pPr>
      <w:r>
        <w:t>Total</w:t>
      </w:r>
      <w:r>
        <w:rPr>
          <w:spacing w:val="-5"/>
        </w:rPr>
        <w:t xml:space="preserve"> </w:t>
      </w:r>
      <w:r>
        <w:rPr>
          <w:spacing w:val="-2"/>
        </w:rPr>
        <w:t>Lote:</w:t>
      </w:r>
      <w:r>
        <w:tab/>
      </w:r>
      <w:r>
        <w:rPr>
          <w:spacing w:val="-2"/>
        </w:rPr>
        <w:t>99.772,35</w:t>
      </w:r>
    </w:p>
    <w:tbl>
      <w:tblPr>
        <w:tblStyle w:val="TableNormal"/>
        <w:tblW w:w="10285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298"/>
      </w:tblGrid>
      <w:tr w:rsidR="005E465A" w14:paraId="5C88C343" w14:textId="77777777" w:rsidTr="00FC6714">
        <w:trPr>
          <w:trHeight w:val="238"/>
        </w:trPr>
        <w:tc>
          <w:tcPr>
            <w:tcW w:w="10285" w:type="dxa"/>
            <w:gridSpan w:val="7"/>
            <w:shd w:val="clear" w:color="auto" w:fill="7F7F7F"/>
          </w:tcPr>
          <w:p w14:paraId="03FEAEE9" w14:textId="77777777" w:rsidR="005E465A" w:rsidRDefault="005E465A" w:rsidP="007B3400">
            <w:pPr>
              <w:pStyle w:val="TableParagraph"/>
              <w:spacing w:before="32"/>
              <w:ind w:left="42"/>
              <w:jc w:val="left"/>
              <w:rPr>
                <w:rFonts w:ascii="Arial" w:hAnsi="Arial"/>
                <w:b/>
                <w:sz w:val="16"/>
              </w:rPr>
            </w:pPr>
            <w:bookmarkStart w:id="2" w:name="3"/>
            <w:bookmarkEnd w:id="2"/>
            <w:r>
              <w:rPr>
                <w:rFonts w:ascii="Arial" w:hAnsi="Arial"/>
                <w:b/>
                <w:sz w:val="16"/>
              </w:rPr>
              <w:t>Lote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3: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LOTE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Nº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3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-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EQUIPAMENTOS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PROTEÇÃO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BALÍSTICA</w:t>
            </w:r>
          </w:p>
        </w:tc>
      </w:tr>
      <w:tr w:rsidR="005E465A" w14:paraId="332642B9" w14:textId="77777777" w:rsidTr="00FC6714">
        <w:trPr>
          <w:trHeight w:val="238"/>
        </w:trPr>
        <w:tc>
          <w:tcPr>
            <w:tcW w:w="680" w:type="dxa"/>
            <w:shd w:val="clear" w:color="auto" w:fill="7F7F7F"/>
          </w:tcPr>
          <w:p w14:paraId="05B7B809" w14:textId="77777777" w:rsidR="005E465A" w:rsidRDefault="005E465A" w:rsidP="007B3400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741BEAD0" w14:textId="77777777" w:rsidR="005E465A" w:rsidRDefault="005E465A" w:rsidP="007B3400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6E0C1A95" w14:textId="77777777" w:rsidR="005E465A" w:rsidRDefault="005E465A" w:rsidP="007B3400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6164AB0E" w14:textId="77777777" w:rsidR="005E465A" w:rsidRDefault="005E465A" w:rsidP="007B3400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6E032BB3" w14:textId="77777777" w:rsidR="005E465A" w:rsidRDefault="005E465A" w:rsidP="007B3400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0AB05649" w14:textId="77777777" w:rsidR="005E465A" w:rsidRDefault="005E465A" w:rsidP="007B3400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298" w:type="dxa"/>
            <w:shd w:val="clear" w:color="auto" w:fill="7F7F7F"/>
          </w:tcPr>
          <w:p w14:paraId="29EAE37F" w14:textId="77777777" w:rsidR="005E465A" w:rsidRDefault="005E465A" w:rsidP="007B3400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5E465A" w14:paraId="655F0FC5" w14:textId="77777777" w:rsidTr="00FC6714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DDA86E7" w14:textId="77777777" w:rsidR="005E465A" w:rsidRDefault="005E465A" w:rsidP="007B3400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37621A3" w14:textId="77777777" w:rsidR="005E465A" w:rsidRDefault="005E465A" w:rsidP="007B3400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131460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5F53C44" w14:textId="77777777" w:rsidR="005E465A" w:rsidRDefault="005E465A" w:rsidP="007B3400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C15AC36" w14:textId="77777777" w:rsidR="005E465A" w:rsidRDefault="005E465A" w:rsidP="007B3400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67C4D3C" w14:textId="77777777" w:rsidR="005E465A" w:rsidRDefault="005E465A" w:rsidP="007B340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9ABEAC8" w14:textId="77777777" w:rsidR="005E465A" w:rsidRDefault="005E465A" w:rsidP="007B3400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1.686,66</w:t>
            </w:r>
          </w:p>
        </w:tc>
        <w:tc>
          <w:tcPr>
            <w:tcW w:w="1298" w:type="dxa"/>
            <w:tcBorders>
              <w:left w:val="dotted" w:sz="6" w:space="0" w:color="000000"/>
            </w:tcBorders>
          </w:tcPr>
          <w:p w14:paraId="535B01C0" w14:textId="77777777" w:rsidR="005E465A" w:rsidRDefault="005E465A" w:rsidP="007B3400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16.866,60</w:t>
            </w:r>
          </w:p>
        </w:tc>
      </w:tr>
      <w:tr w:rsidR="005E465A" w14:paraId="3BF73E71" w14:textId="77777777" w:rsidTr="00FC6714">
        <w:trPr>
          <w:trHeight w:val="238"/>
        </w:trPr>
        <w:tc>
          <w:tcPr>
            <w:tcW w:w="10285" w:type="dxa"/>
            <w:gridSpan w:val="7"/>
          </w:tcPr>
          <w:p w14:paraId="0AECDD6C" w14:textId="77777777" w:rsidR="005E465A" w:rsidRDefault="005E465A" w:rsidP="007B3400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COLETE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BALÍSTICO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NIVEL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II-A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(DESCRITIVO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CONFORME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Nº013/26)</w:t>
            </w:r>
          </w:p>
        </w:tc>
      </w:tr>
    </w:tbl>
    <w:p w14:paraId="17235676" w14:textId="77777777" w:rsidR="005E465A" w:rsidRDefault="005E465A" w:rsidP="005E465A">
      <w:pPr>
        <w:pStyle w:val="Ttulo2"/>
        <w:tabs>
          <w:tab w:val="left" w:pos="1806"/>
        </w:tabs>
        <w:spacing w:after="23"/>
      </w:pPr>
      <w:r>
        <w:t>Total</w:t>
      </w:r>
      <w:r>
        <w:rPr>
          <w:spacing w:val="-5"/>
        </w:rPr>
        <w:t xml:space="preserve"> </w:t>
      </w:r>
      <w:r>
        <w:rPr>
          <w:spacing w:val="-2"/>
        </w:rPr>
        <w:t>Lote:</w:t>
      </w:r>
      <w:r>
        <w:tab/>
      </w:r>
      <w:r>
        <w:rPr>
          <w:spacing w:val="-2"/>
        </w:rPr>
        <w:t>16.866,60</w:t>
      </w:r>
    </w:p>
    <w:tbl>
      <w:tblPr>
        <w:tblStyle w:val="TableNormal"/>
        <w:tblW w:w="10285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298"/>
      </w:tblGrid>
      <w:tr w:rsidR="005E465A" w14:paraId="63AF98D8" w14:textId="77777777" w:rsidTr="00FC6714">
        <w:trPr>
          <w:trHeight w:val="238"/>
        </w:trPr>
        <w:tc>
          <w:tcPr>
            <w:tcW w:w="10285" w:type="dxa"/>
            <w:gridSpan w:val="7"/>
            <w:shd w:val="clear" w:color="auto" w:fill="7F7F7F"/>
          </w:tcPr>
          <w:p w14:paraId="41B8A570" w14:textId="77777777" w:rsidR="005E465A" w:rsidRDefault="005E465A" w:rsidP="007B3400">
            <w:pPr>
              <w:pStyle w:val="TableParagraph"/>
              <w:spacing w:before="32"/>
              <w:ind w:left="42"/>
              <w:jc w:val="left"/>
              <w:rPr>
                <w:rFonts w:ascii="Arial" w:hAnsi="Arial"/>
                <w:b/>
                <w:sz w:val="16"/>
              </w:rPr>
            </w:pPr>
            <w:bookmarkStart w:id="3" w:name="4"/>
            <w:bookmarkEnd w:id="3"/>
            <w:r>
              <w:rPr>
                <w:rFonts w:ascii="Arial" w:hAnsi="Arial"/>
                <w:b/>
                <w:sz w:val="16"/>
              </w:rPr>
              <w:t>Lote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4: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LOTE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Nº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4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-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ACESSÓRIOS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PARA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CINTOS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OPERACIONAIS</w:t>
            </w:r>
          </w:p>
        </w:tc>
      </w:tr>
      <w:tr w:rsidR="005E465A" w14:paraId="28A3300D" w14:textId="77777777" w:rsidTr="00FC6714">
        <w:trPr>
          <w:trHeight w:val="238"/>
        </w:trPr>
        <w:tc>
          <w:tcPr>
            <w:tcW w:w="680" w:type="dxa"/>
            <w:shd w:val="clear" w:color="auto" w:fill="7F7F7F"/>
          </w:tcPr>
          <w:p w14:paraId="62878A88" w14:textId="77777777" w:rsidR="005E465A" w:rsidRDefault="005E465A" w:rsidP="007B3400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04DA6B1C" w14:textId="77777777" w:rsidR="005E465A" w:rsidRDefault="005E465A" w:rsidP="007B3400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4A4BD3A2" w14:textId="77777777" w:rsidR="005E465A" w:rsidRDefault="005E465A" w:rsidP="007B3400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5A02CC1C" w14:textId="77777777" w:rsidR="005E465A" w:rsidRDefault="005E465A" w:rsidP="007B3400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385D3B58" w14:textId="77777777" w:rsidR="005E465A" w:rsidRDefault="005E465A" w:rsidP="007B3400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6BBA6B65" w14:textId="77777777" w:rsidR="005E465A" w:rsidRDefault="005E465A" w:rsidP="007B3400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298" w:type="dxa"/>
            <w:shd w:val="clear" w:color="auto" w:fill="7F7F7F"/>
          </w:tcPr>
          <w:p w14:paraId="69B6E605" w14:textId="77777777" w:rsidR="005E465A" w:rsidRDefault="005E465A" w:rsidP="007B3400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5E465A" w14:paraId="7028FE6F" w14:textId="77777777" w:rsidTr="00FC6714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7771B39" w14:textId="77777777" w:rsidR="005E465A" w:rsidRDefault="005E465A" w:rsidP="007B3400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F5C0B89" w14:textId="77777777" w:rsidR="005E465A" w:rsidRDefault="005E465A" w:rsidP="007B3400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131461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9335898" w14:textId="77777777" w:rsidR="005E465A" w:rsidRDefault="005E465A" w:rsidP="007B3400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1DA802E" w14:textId="77777777" w:rsidR="005E465A" w:rsidRDefault="005E465A" w:rsidP="007B3400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RL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674510F" w14:textId="77777777" w:rsidR="005E465A" w:rsidRDefault="005E465A" w:rsidP="007B340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75678F4" w14:textId="77777777" w:rsidR="005E465A" w:rsidRDefault="005E465A" w:rsidP="007B3400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458,75</w:t>
            </w:r>
          </w:p>
        </w:tc>
        <w:tc>
          <w:tcPr>
            <w:tcW w:w="1298" w:type="dxa"/>
            <w:tcBorders>
              <w:left w:val="dotted" w:sz="6" w:space="0" w:color="000000"/>
            </w:tcBorders>
          </w:tcPr>
          <w:p w14:paraId="1B6AED94" w14:textId="77777777" w:rsidR="005E465A" w:rsidRDefault="005E465A" w:rsidP="007B3400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458,75</w:t>
            </w:r>
          </w:p>
        </w:tc>
      </w:tr>
      <w:tr w:rsidR="005E465A" w14:paraId="3069F795" w14:textId="77777777" w:rsidTr="00FC6714">
        <w:trPr>
          <w:trHeight w:val="238"/>
        </w:trPr>
        <w:tc>
          <w:tcPr>
            <w:tcW w:w="10285" w:type="dxa"/>
            <w:gridSpan w:val="7"/>
          </w:tcPr>
          <w:p w14:paraId="6FB5E6F3" w14:textId="77777777" w:rsidR="005E465A" w:rsidRDefault="005E465A" w:rsidP="007B3400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CINTO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NYLON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AZUL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MARINHO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(DESCRITIVO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CONFORME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Nº013/26)</w:t>
            </w:r>
          </w:p>
        </w:tc>
      </w:tr>
      <w:tr w:rsidR="005E465A" w14:paraId="499C3EF1" w14:textId="77777777" w:rsidTr="00FC6714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C4BD9FB" w14:textId="77777777" w:rsidR="005E465A" w:rsidRDefault="005E465A" w:rsidP="007B3400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4F65DA2" w14:textId="77777777" w:rsidR="005E465A" w:rsidRDefault="005E465A" w:rsidP="007B3400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131462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A72D59C" w14:textId="77777777" w:rsidR="005E465A" w:rsidRDefault="005E465A" w:rsidP="007B3400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2799FA2" w14:textId="77777777" w:rsidR="005E465A" w:rsidRDefault="005E465A" w:rsidP="007B3400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EEDDB27" w14:textId="77777777" w:rsidR="005E465A" w:rsidRDefault="005E465A" w:rsidP="007B340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5FD1DB8" w14:textId="77777777" w:rsidR="005E465A" w:rsidRDefault="005E465A" w:rsidP="007B3400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43,33</w:t>
            </w:r>
          </w:p>
        </w:tc>
        <w:tc>
          <w:tcPr>
            <w:tcW w:w="1298" w:type="dxa"/>
            <w:tcBorders>
              <w:left w:val="dotted" w:sz="6" w:space="0" w:color="000000"/>
            </w:tcBorders>
          </w:tcPr>
          <w:p w14:paraId="7A69D84F" w14:textId="77777777" w:rsidR="005E465A" w:rsidRDefault="005E465A" w:rsidP="007B3400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1.083,25</w:t>
            </w:r>
          </w:p>
        </w:tc>
      </w:tr>
      <w:tr w:rsidR="005E465A" w14:paraId="2897B047" w14:textId="77777777" w:rsidTr="00FC6714">
        <w:trPr>
          <w:trHeight w:val="238"/>
        </w:trPr>
        <w:tc>
          <w:tcPr>
            <w:tcW w:w="10285" w:type="dxa"/>
            <w:gridSpan w:val="7"/>
          </w:tcPr>
          <w:p w14:paraId="0A27814A" w14:textId="77777777" w:rsidR="005E465A" w:rsidRDefault="005E465A" w:rsidP="007B3400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FIVELA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CINTO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(DESCRITIVO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CONFORME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Nº013/26)</w:t>
            </w:r>
          </w:p>
        </w:tc>
      </w:tr>
    </w:tbl>
    <w:p w14:paraId="5E5256B4" w14:textId="77777777" w:rsidR="005E465A" w:rsidRDefault="005E465A" w:rsidP="005E465A">
      <w:pPr>
        <w:pStyle w:val="Ttulo2"/>
        <w:tabs>
          <w:tab w:val="left" w:pos="1895"/>
        </w:tabs>
        <w:spacing w:before="36" w:after="23"/>
        <w:ind w:right="63"/>
        <w:rPr>
          <w:spacing w:val="-2"/>
        </w:rPr>
      </w:pPr>
      <w:r>
        <w:t>Total</w:t>
      </w:r>
      <w:r>
        <w:rPr>
          <w:spacing w:val="-5"/>
        </w:rPr>
        <w:t xml:space="preserve"> </w:t>
      </w:r>
      <w:r>
        <w:rPr>
          <w:spacing w:val="-2"/>
        </w:rPr>
        <w:t>Lote:</w:t>
      </w:r>
      <w:r>
        <w:tab/>
      </w:r>
      <w:r>
        <w:rPr>
          <w:spacing w:val="-2"/>
        </w:rPr>
        <w:t>1.542,00</w:t>
      </w:r>
    </w:p>
    <w:p w14:paraId="0E678DD4" w14:textId="77777777" w:rsidR="00FC6714" w:rsidRDefault="00FC6714" w:rsidP="00FC6714">
      <w:pPr>
        <w:rPr>
          <w:lang w:val="x-none" w:eastAsia="ar-SA"/>
        </w:rPr>
      </w:pPr>
    </w:p>
    <w:p w14:paraId="07F9F1E8" w14:textId="77777777" w:rsidR="00FC6714" w:rsidRDefault="00FC6714" w:rsidP="00FC6714">
      <w:pPr>
        <w:rPr>
          <w:lang w:val="x-none" w:eastAsia="ar-SA"/>
        </w:rPr>
      </w:pPr>
    </w:p>
    <w:p w14:paraId="230ED7B1" w14:textId="77777777" w:rsidR="00FC6714" w:rsidRPr="00FC6714" w:rsidRDefault="00FC6714" w:rsidP="00FC6714">
      <w:pPr>
        <w:rPr>
          <w:lang w:val="x-none" w:eastAsia="ar-SA"/>
        </w:rPr>
      </w:pPr>
    </w:p>
    <w:tbl>
      <w:tblPr>
        <w:tblStyle w:val="TableNormal"/>
        <w:tblW w:w="10285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298"/>
      </w:tblGrid>
      <w:tr w:rsidR="005E465A" w14:paraId="6530A886" w14:textId="77777777" w:rsidTr="00FC6714">
        <w:trPr>
          <w:trHeight w:val="238"/>
        </w:trPr>
        <w:tc>
          <w:tcPr>
            <w:tcW w:w="10285" w:type="dxa"/>
            <w:gridSpan w:val="7"/>
            <w:shd w:val="clear" w:color="auto" w:fill="7F7F7F"/>
          </w:tcPr>
          <w:p w14:paraId="17D5191A" w14:textId="77777777" w:rsidR="005E465A" w:rsidRDefault="005E465A" w:rsidP="007B3400">
            <w:pPr>
              <w:pStyle w:val="TableParagraph"/>
              <w:spacing w:before="32"/>
              <w:ind w:left="42"/>
              <w:jc w:val="left"/>
              <w:rPr>
                <w:rFonts w:ascii="Arial" w:hAnsi="Arial"/>
                <w:b/>
                <w:sz w:val="16"/>
              </w:rPr>
            </w:pPr>
            <w:bookmarkStart w:id="4" w:name="5"/>
            <w:bookmarkEnd w:id="4"/>
            <w:r>
              <w:rPr>
                <w:rFonts w:ascii="Arial" w:hAnsi="Arial"/>
                <w:b/>
                <w:sz w:val="16"/>
              </w:rPr>
              <w:lastRenderedPageBreak/>
              <w:t>Lote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5: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LOTE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Nº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5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-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CAPAS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MODULARES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PARA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COLETE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BALÍSTICO</w:t>
            </w:r>
          </w:p>
        </w:tc>
      </w:tr>
      <w:tr w:rsidR="005E465A" w14:paraId="5552A467" w14:textId="77777777" w:rsidTr="00FC6714">
        <w:trPr>
          <w:trHeight w:val="238"/>
        </w:trPr>
        <w:tc>
          <w:tcPr>
            <w:tcW w:w="680" w:type="dxa"/>
            <w:shd w:val="clear" w:color="auto" w:fill="7F7F7F"/>
          </w:tcPr>
          <w:p w14:paraId="16BE11B8" w14:textId="77777777" w:rsidR="005E465A" w:rsidRDefault="005E465A" w:rsidP="007B3400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14BA8F0C" w14:textId="77777777" w:rsidR="005E465A" w:rsidRDefault="005E465A" w:rsidP="007B3400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540E729C" w14:textId="77777777" w:rsidR="005E465A" w:rsidRDefault="005E465A" w:rsidP="007B3400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494FADCD" w14:textId="77777777" w:rsidR="005E465A" w:rsidRDefault="005E465A" w:rsidP="007B3400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10CB773A" w14:textId="77777777" w:rsidR="005E465A" w:rsidRDefault="005E465A" w:rsidP="007B3400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68A9B92B" w14:textId="77777777" w:rsidR="005E465A" w:rsidRDefault="005E465A" w:rsidP="007B3400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298" w:type="dxa"/>
            <w:shd w:val="clear" w:color="auto" w:fill="7F7F7F"/>
          </w:tcPr>
          <w:p w14:paraId="5231A34D" w14:textId="77777777" w:rsidR="005E465A" w:rsidRDefault="005E465A" w:rsidP="007B3400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5E465A" w14:paraId="7A60875B" w14:textId="77777777" w:rsidTr="00FC6714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E79DEAE" w14:textId="77777777" w:rsidR="005E465A" w:rsidRDefault="005E465A" w:rsidP="007B3400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4609C32" w14:textId="77777777" w:rsidR="005E465A" w:rsidRDefault="005E465A" w:rsidP="007B3400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131463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954DB9F" w14:textId="77777777" w:rsidR="005E465A" w:rsidRDefault="005E465A" w:rsidP="007B3400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77A11BF" w14:textId="77777777" w:rsidR="005E465A" w:rsidRDefault="005E465A" w:rsidP="007B3400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1077B98" w14:textId="77777777" w:rsidR="005E465A" w:rsidRDefault="005E465A" w:rsidP="007B340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71D3A54" w14:textId="77777777" w:rsidR="005E465A" w:rsidRDefault="005E465A" w:rsidP="007B3400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959,15</w:t>
            </w:r>
          </w:p>
        </w:tc>
        <w:tc>
          <w:tcPr>
            <w:tcW w:w="1298" w:type="dxa"/>
            <w:tcBorders>
              <w:left w:val="dotted" w:sz="6" w:space="0" w:color="000000"/>
            </w:tcBorders>
          </w:tcPr>
          <w:p w14:paraId="175386A1" w14:textId="77777777" w:rsidR="005E465A" w:rsidRDefault="005E465A" w:rsidP="007B3400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19.183,00</w:t>
            </w:r>
          </w:p>
        </w:tc>
      </w:tr>
      <w:tr w:rsidR="005E465A" w14:paraId="79A4BB15" w14:textId="77777777" w:rsidTr="00FC6714">
        <w:trPr>
          <w:trHeight w:val="238"/>
        </w:trPr>
        <w:tc>
          <w:tcPr>
            <w:tcW w:w="10285" w:type="dxa"/>
            <w:gridSpan w:val="7"/>
          </w:tcPr>
          <w:p w14:paraId="6435A917" w14:textId="77777777" w:rsidR="005E465A" w:rsidRDefault="005E465A" w:rsidP="007B3400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CAPA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COLETE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MODULAR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PADRÃO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GMPB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TAMANHOS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VARIADOS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(DESCRITIVO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CONFORME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Nº013/26)</w:t>
            </w:r>
          </w:p>
        </w:tc>
      </w:tr>
    </w:tbl>
    <w:p w14:paraId="3FAA0BC4" w14:textId="77777777" w:rsidR="005E465A" w:rsidRDefault="005E465A" w:rsidP="005E465A">
      <w:pPr>
        <w:pStyle w:val="Ttulo2"/>
        <w:tabs>
          <w:tab w:val="left" w:pos="1806"/>
        </w:tabs>
      </w:pPr>
      <w:r>
        <w:t>Total</w:t>
      </w:r>
      <w:r>
        <w:rPr>
          <w:spacing w:val="-5"/>
        </w:rPr>
        <w:t xml:space="preserve"> </w:t>
      </w:r>
      <w:r>
        <w:rPr>
          <w:spacing w:val="-2"/>
        </w:rPr>
        <w:t>Lote:</w:t>
      </w:r>
      <w:r>
        <w:tab/>
      </w:r>
      <w:r>
        <w:rPr>
          <w:spacing w:val="-2"/>
        </w:rPr>
        <w:t>19.183,00</w:t>
      </w:r>
    </w:p>
    <w:p w14:paraId="799230D9" w14:textId="77777777" w:rsidR="005E465A" w:rsidRPr="00FC6714" w:rsidRDefault="005E465A" w:rsidP="005E465A">
      <w:pPr>
        <w:tabs>
          <w:tab w:val="left" w:pos="2232"/>
        </w:tabs>
        <w:spacing w:before="55"/>
        <w:ind w:right="64"/>
        <w:jc w:val="right"/>
        <w:rPr>
          <w:rFonts w:ascii="Arial" w:hAnsi="Arial"/>
          <w:b/>
          <w:sz w:val="20"/>
          <w:szCs w:val="20"/>
        </w:rPr>
      </w:pPr>
      <w:r w:rsidRPr="00FC6714">
        <w:rPr>
          <w:rFonts w:ascii="Arial" w:hAnsi="Arial"/>
          <w:b/>
          <w:sz w:val="20"/>
          <w:szCs w:val="20"/>
        </w:rPr>
        <w:t>Total</w:t>
      </w:r>
      <w:r w:rsidRPr="00FC6714">
        <w:rPr>
          <w:rFonts w:ascii="Arial" w:hAnsi="Arial"/>
          <w:b/>
          <w:spacing w:val="-5"/>
          <w:sz w:val="20"/>
          <w:szCs w:val="20"/>
        </w:rPr>
        <w:t xml:space="preserve"> </w:t>
      </w:r>
      <w:r w:rsidRPr="00FC6714">
        <w:rPr>
          <w:rFonts w:ascii="Arial" w:hAnsi="Arial"/>
          <w:b/>
          <w:spacing w:val="-2"/>
          <w:sz w:val="20"/>
          <w:szCs w:val="20"/>
        </w:rPr>
        <w:t>Requisição:</w:t>
      </w:r>
      <w:r w:rsidRPr="00FC6714">
        <w:rPr>
          <w:rFonts w:ascii="Arial" w:hAnsi="Arial"/>
          <w:b/>
          <w:sz w:val="20"/>
          <w:szCs w:val="20"/>
        </w:rPr>
        <w:tab/>
      </w:r>
      <w:r w:rsidRPr="00FC6714">
        <w:rPr>
          <w:rFonts w:ascii="Arial" w:hAnsi="Arial"/>
          <w:b/>
          <w:spacing w:val="-2"/>
          <w:sz w:val="20"/>
          <w:szCs w:val="20"/>
        </w:rPr>
        <w:t>320.229,63</w:t>
      </w:r>
    </w:p>
    <w:p w14:paraId="24F01C93" w14:textId="77777777" w:rsidR="005E465A" w:rsidRDefault="005E465A" w:rsidP="00BE675A">
      <w:pPr>
        <w:tabs>
          <w:tab w:val="left" w:pos="251"/>
          <w:tab w:val="left" w:pos="2143"/>
        </w:tabs>
        <w:rPr>
          <w:rFonts w:cstheme="minorHAnsi"/>
          <w:b/>
          <w:sz w:val="20"/>
          <w:szCs w:val="20"/>
          <w:lang w:val="pt-PT"/>
        </w:rPr>
      </w:pPr>
    </w:p>
    <w:p w14:paraId="4CD3395D" w14:textId="701B84A3" w:rsidR="00302F3E" w:rsidRDefault="00BE675A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r>
        <w:rPr>
          <w:rFonts w:cstheme="minorHAnsi"/>
          <w:b/>
          <w:sz w:val="20"/>
          <w:szCs w:val="20"/>
          <w:lang w:val="pt-PT"/>
        </w:rPr>
        <w:tab/>
      </w:r>
      <w:bookmarkStart w:id="5" w:name="2"/>
      <w:bookmarkEnd w:id="5"/>
      <w:r w:rsidR="00302F3E" w:rsidRPr="0043197F">
        <w:rPr>
          <w:rFonts w:cstheme="minorHAnsi"/>
          <w:sz w:val="24"/>
          <w:szCs w:val="24"/>
        </w:rPr>
        <w:t>Aos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órgãos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interessados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em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integrar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futura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ata,</w:t>
      </w:r>
      <w:r w:rsidR="00302F3E" w:rsidRPr="0043197F">
        <w:rPr>
          <w:rFonts w:cstheme="minorHAnsi"/>
          <w:spacing w:val="-1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como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participantes,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solicita-se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o encaminhamento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302F3E"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302F3E"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302F3E"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="00302F3E" w:rsidRPr="0043197F">
        <w:rPr>
          <w:rFonts w:cstheme="minorHAnsi"/>
          <w:sz w:val="24"/>
          <w:szCs w:val="24"/>
        </w:rPr>
        <w:t>contendo as seguintes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A422114" w14:textId="3ABA97AE" w:rsidR="00302F3E" w:rsidRPr="001D063E" w:rsidRDefault="00302F3E" w:rsidP="001D063E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545554E6" w14:textId="2359C49B" w:rsidR="00302F3E" w:rsidRPr="0043197F" w:rsidRDefault="00302F3E" w:rsidP="001D06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2221ECDF" w14:textId="740833E1" w:rsidR="00187C6A" w:rsidRDefault="00302F3E" w:rsidP="00997559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4A935D9E" w14:textId="77777777" w:rsidR="004B2974" w:rsidRDefault="004B2974" w:rsidP="00997559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344E1AD8" w14:textId="7B323DDF" w:rsidR="00511C8D" w:rsidRPr="00997559" w:rsidRDefault="00302F3E" w:rsidP="001D06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5E465A">
        <w:rPr>
          <w:rFonts w:eastAsia="Arial MT" w:cstheme="minorHAnsi"/>
          <w:sz w:val="24"/>
          <w:szCs w:val="24"/>
          <w:lang w:val="pt-PT" w:eastAsia="en-US"/>
        </w:rPr>
        <w:t>04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5E465A">
        <w:rPr>
          <w:rFonts w:eastAsia="Arial MT" w:cstheme="minorHAnsi"/>
          <w:sz w:val="24"/>
          <w:szCs w:val="24"/>
          <w:lang w:val="pt-PT" w:eastAsia="en-US"/>
        </w:rPr>
        <w:t>agosto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01B58BA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25733096" w14:textId="77777777" w:rsidR="00997559" w:rsidRDefault="00997559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2C89E" w14:textId="77777777" w:rsidR="00BD6228" w:rsidRDefault="00BD6228" w:rsidP="00A07622">
      <w:pPr>
        <w:spacing w:after="0" w:line="240" w:lineRule="auto"/>
      </w:pPr>
      <w:r>
        <w:separator/>
      </w:r>
    </w:p>
  </w:endnote>
  <w:endnote w:type="continuationSeparator" w:id="0">
    <w:p w14:paraId="77C7B813" w14:textId="77777777" w:rsidR="00BD6228" w:rsidRDefault="00BD6228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65519" w14:textId="77777777" w:rsidR="00BD6228" w:rsidRDefault="00BD6228" w:rsidP="00A07622">
      <w:pPr>
        <w:spacing w:after="0" w:line="240" w:lineRule="auto"/>
      </w:pPr>
      <w:r>
        <w:separator/>
      </w:r>
    </w:p>
  </w:footnote>
  <w:footnote w:type="continuationSeparator" w:id="0">
    <w:p w14:paraId="286B5E84" w14:textId="77777777" w:rsidR="00BD6228" w:rsidRDefault="00BD6228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4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num w:numId="1" w16cid:durableId="1989088519">
    <w:abstractNumId w:val="3"/>
  </w:num>
  <w:num w:numId="2" w16cid:durableId="1121680203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56BDD"/>
    <w:rsid w:val="0006707F"/>
    <w:rsid w:val="00067770"/>
    <w:rsid w:val="00076A4A"/>
    <w:rsid w:val="000805EB"/>
    <w:rsid w:val="000817D3"/>
    <w:rsid w:val="000834C4"/>
    <w:rsid w:val="000B4C12"/>
    <w:rsid w:val="000B6E60"/>
    <w:rsid w:val="000C1A5B"/>
    <w:rsid w:val="000D2321"/>
    <w:rsid w:val="000D5575"/>
    <w:rsid w:val="000E2FD1"/>
    <w:rsid w:val="000E3190"/>
    <w:rsid w:val="000E33CB"/>
    <w:rsid w:val="000F73EA"/>
    <w:rsid w:val="00104824"/>
    <w:rsid w:val="001079FA"/>
    <w:rsid w:val="00111819"/>
    <w:rsid w:val="001120BF"/>
    <w:rsid w:val="001211A1"/>
    <w:rsid w:val="0012292B"/>
    <w:rsid w:val="00124202"/>
    <w:rsid w:val="001249C0"/>
    <w:rsid w:val="001428FD"/>
    <w:rsid w:val="00157485"/>
    <w:rsid w:val="001715CB"/>
    <w:rsid w:val="00171E74"/>
    <w:rsid w:val="00176BC4"/>
    <w:rsid w:val="0018432E"/>
    <w:rsid w:val="001847C6"/>
    <w:rsid w:val="00186FB1"/>
    <w:rsid w:val="00187C6A"/>
    <w:rsid w:val="00195F31"/>
    <w:rsid w:val="00196BF5"/>
    <w:rsid w:val="00197159"/>
    <w:rsid w:val="001A0860"/>
    <w:rsid w:val="001A6191"/>
    <w:rsid w:val="001A751A"/>
    <w:rsid w:val="001A757B"/>
    <w:rsid w:val="001B27ED"/>
    <w:rsid w:val="001C294E"/>
    <w:rsid w:val="001C2F0C"/>
    <w:rsid w:val="001C37CA"/>
    <w:rsid w:val="001D063E"/>
    <w:rsid w:val="001D06DE"/>
    <w:rsid w:val="001D7039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111"/>
    <w:rsid w:val="00232CB2"/>
    <w:rsid w:val="00251688"/>
    <w:rsid w:val="00253A2B"/>
    <w:rsid w:val="0025548F"/>
    <w:rsid w:val="0026248C"/>
    <w:rsid w:val="00264BC9"/>
    <w:rsid w:val="00267683"/>
    <w:rsid w:val="002743A7"/>
    <w:rsid w:val="00280FA5"/>
    <w:rsid w:val="00284481"/>
    <w:rsid w:val="00287EF7"/>
    <w:rsid w:val="00290460"/>
    <w:rsid w:val="00296645"/>
    <w:rsid w:val="00296FB7"/>
    <w:rsid w:val="002A3FDC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2F7179"/>
    <w:rsid w:val="00302F3E"/>
    <w:rsid w:val="003056E3"/>
    <w:rsid w:val="00312A92"/>
    <w:rsid w:val="003135C4"/>
    <w:rsid w:val="00317E19"/>
    <w:rsid w:val="0032071F"/>
    <w:rsid w:val="003229FC"/>
    <w:rsid w:val="00335FA2"/>
    <w:rsid w:val="003376B7"/>
    <w:rsid w:val="00340DDE"/>
    <w:rsid w:val="00343ED5"/>
    <w:rsid w:val="00353EFB"/>
    <w:rsid w:val="003557E2"/>
    <w:rsid w:val="00357E6C"/>
    <w:rsid w:val="00363A13"/>
    <w:rsid w:val="00364816"/>
    <w:rsid w:val="003661E0"/>
    <w:rsid w:val="00380AC6"/>
    <w:rsid w:val="003842E2"/>
    <w:rsid w:val="00384306"/>
    <w:rsid w:val="0039100B"/>
    <w:rsid w:val="0039106B"/>
    <w:rsid w:val="003927B9"/>
    <w:rsid w:val="00394270"/>
    <w:rsid w:val="00397A22"/>
    <w:rsid w:val="003A078C"/>
    <w:rsid w:val="003B0E0B"/>
    <w:rsid w:val="003B56B4"/>
    <w:rsid w:val="003B5865"/>
    <w:rsid w:val="003C10C6"/>
    <w:rsid w:val="003C20D9"/>
    <w:rsid w:val="003C26B5"/>
    <w:rsid w:val="003C6F19"/>
    <w:rsid w:val="003C7F45"/>
    <w:rsid w:val="003E079F"/>
    <w:rsid w:val="003E3C50"/>
    <w:rsid w:val="003E557D"/>
    <w:rsid w:val="003E6A14"/>
    <w:rsid w:val="003F18CB"/>
    <w:rsid w:val="003F451F"/>
    <w:rsid w:val="004134C0"/>
    <w:rsid w:val="0041494E"/>
    <w:rsid w:val="00416CAB"/>
    <w:rsid w:val="004215E8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6118D"/>
    <w:rsid w:val="0046448D"/>
    <w:rsid w:val="004675AD"/>
    <w:rsid w:val="004778AD"/>
    <w:rsid w:val="00480D68"/>
    <w:rsid w:val="00482AB0"/>
    <w:rsid w:val="004869A4"/>
    <w:rsid w:val="004872EF"/>
    <w:rsid w:val="00493286"/>
    <w:rsid w:val="00494CED"/>
    <w:rsid w:val="004A20B8"/>
    <w:rsid w:val="004A634A"/>
    <w:rsid w:val="004B1D83"/>
    <w:rsid w:val="004B25A9"/>
    <w:rsid w:val="004B2974"/>
    <w:rsid w:val="004C2AB2"/>
    <w:rsid w:val="004D163B"/>
    <w:rsid w:val="004E32AB"/>
    <w:rsid w:val="004E3665"/>
    <w:rsid w:val="004E424E"/>
    <w:rsid w:val="004E454E"/>
    <w:rsid w:val="004E460D"/>
    <w:rsid w:val="004F30E2"/>
    <w:rsid w:val="004F4892"/>
    <w:rsid w:val="0050292F"/>
    <w:rsid w:val="00505025"/>
    <w:rsid w:val="005057EA"/>
    <w:rsid w:val="00507120"/>
    <w:rsid w:val="00511C8D"/>
    <w:rsid w:val="00522CFA"/>
    <w:rsid w:val="0052423D"/>
    <w:rsid w:val="005278D6"/>
    <w:rsid w:val="005330B7"/>
    <w:rsid w:val="005375F2"/>
    <w:rsid w:val="00546316"/>
    <w:rsid w:val="00547EAF"/>
    <w:rsid w:val="005529E3"/>
    <w:rsid w:val="00555C6A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B7CD3"/>
    <w:rsid w:val="005C0AF7"/>
    <w:rsid w:val="005C1588"/>
    <w:rsid w:val="005D2319"/>
    <w:rsid w:val="005D46C8"/>
    <w:rsid w:val="005D7FE5"/>
    <w:rsid w:val="005E36A4"/>
    <w:rsid w:val="005E465A"/>
    <w:rsid w:val="005F1D62"/>
    <w:rsid w:val="005F4E0C"/>
    <w:rsid w:val="0060020E"/>
    <w:rsid w:val="006013D8"/>
    <w:rsid w:val="0060272D"/>
    <w:rsid w:val="0060436F"/>
    <w:rsid w:val="006065A9"/>
    <w:rsid w:val="00607FC9"/>
    <w:rsid w:val="00616DBF"/>
    <w:rsid w:val="0062491D"/>
    <w:rsid w:val="00631C79"/>
    <w:rsid w:val="006406E6"/>
    <w:rsid w:val="00642D1C"/>
    <w:rsid w:val="0064527A"/>
    <w:rsid w:val="006510EA"/>
    <w:rsid w:val="006662D9"/>
    <w:rsid w:val="00672BC7"/>
    <w:rsid w:val="00673592"/>
    <w:rsid w:val="0067536F"/>
    <w:rsid w:val="006803AE"/>
    <w:rsid w:val="00680666"/>
    <w:rsid w:val="006938AD"/>
    <w:rsid w:val="00695DA1"/>
    <w:rsid w:val="006A0389"/>
    <w:rsid w:val="006A1F85"/>
    <w:rsid w:val="006C29BB"/>
    <w:rsid w:val="006C39D3"/>
    <w:rsid w:val="006C7FE7"/>
    <w:rsid w:val="006D6491"/>
    <w:rsid w:val="006E1430"/>
    <w:rsid w:val="006F155A"/>
    <w:rsid w:val="007129E4"/>
    <w:rsid w:val="007142E8"/>
    <w:rsid w:val="00716470"/>
    <w:rsid w:val="00724321"/>
    <w:rsid w:val="007255E8"/>
    <w:rsid w:val="00725AE1"/>
    <w:rsid w:val="00747DA2"/>
    <w:rsid w:val="00752648"/>
    <w:rsid w:val="00760ABA"/>
    <w:rsid w:val="007708FD"/>
    <w:rsid w:val="007725A2"/>
    <w:rsid w:val="007828E9"/>
    <w:rsid w:val="00785F1B"/>
    <w:rsid w:val="007953FB"/>
    <w:rsid w:val="00796452"/>
    <w:rsid w:val="007A1F4C"/>
    <w:rsid w:val="007A2D66"/>
    <w:rsid w:val="007A34A3"/>
    <w:rsid w:val="007B2351"/>
    <w:rsid w:val="007B27F1"/>
    <w:rsid w:val="007B32A4"/>
    <w:rsid w:val="007B6FA9"/>
    <w:rsid w:val="007C1150"/>
    <w:rsid w:val="007C1347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17A59"/>
    <w:rsid w:val="008215B7"/>
    <w:rsid w:val="00821B0F"/>
    <w:rsid w:val="00821F8D"/>
    <w:rsid w:val="00822750"/>
    <w:rsid w:val="0082492C"/>
    <w:rsid w:val="00825A30"/>
    <w:rsid w:val="008334CF"/>
    <w:rsid w:val="00844DE2"/>
    <w:rsid w:val="0085486C"/>
    <w:rsid w:val="00854FAA"/>
    <w:rsid w:val="00861559"/>
    <w:rsid w:val="00864CD4"/>
    <w:rsid w:val="0086789A"/>
    <w:rsid w:val="008725E6"/>
    <w:rsid w:val="00875ACC"/>
    <w:rsid w:val="00881BB4"/>
    <w:rsid w:val="00882E40"/>
    <w:rsid w:val="00890D80"/>
    <w:rsid w:val="008B5BCC"/>
    <w:rsid w:val="008D0096"/>
    <w:rsid w:val="008D06EE"/>
    <w:rsid w:val="008D2A62"/>
    <w:rsid w:val="008D5A5A"/>
    <w:rsid w:val="008E56F9"/>
    <w:rsid w:val="008E6B81"/>
    <w:rsid w:val="008E7550"/>
    <w:rsid w:val="008E7A9A"/>
    <w:rsid w:val="008F26D5"/>
    <w:rsid w:val="008F42C5"/>
    <w:rsid w:val="00902FCA"/>
    <w:rsid w:val="009142D7"/>
    <w:rsid w:val="00915B33"/>
    <w:rsid w:val="0091760B"/>
    <w:rsid w:val="00920BAB"/>
    <w:rsid w:val="00924513"/>
    <w:rsid w:val="0093283B"/>
    <w:rsid w:val="00934897"/>
    <w:rsid w:val="00934936"/>
    <w:rsid w:val="0093710C"/>
    <w:rsid w:val="00941BD8"/>
    <w:rsid w:val="00942DAA"/>
    <w:rsid w:val="00944C44"/>
    <w:rsid w:val="00954C79"/>
    <w:rsid w:val="0096166A"/>
    <w:rsid w:val="0097716B"/>
    <w:rsid w:val="009811B6"/>
    <w:rsid w:val="009839FE"/>
    <w:rsid w:val="00994E52"/>
    <w:rsid w:val="00997559"/>
    <w:rsid w:val="009A4962"/>
    <w:rsid w:val="009B547F"/>
    <w:rsid w:val="009B6F56"/>
    <w:rsid w:val="009B71C1"/>
    <w:rsid w:val="009C55D8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1874"/>
    <w:rsid w:val="00A140AE"/>
    <w:rsid w:val="00A203C0"/>
    <w:rsid w:val="00A25461"/>
    <w:rsid w:val="00A25D1C"/>
    <w:rsid w:val="00A43E72"/>
    <w:rsid w:val="00A4487D"/>
    <w:rsid w:val="00A50E29"/>
    <w:rsid w:val="00A63AA5"/>
    <w:rsid w:val="00A63BD2"/>
    <w:rsid w:val="00A64023"/>
    <w:rsid w:val="00A65C66"/>
    <w:rsid w:val="00A67756"/>
    <w:rsid w:val="00A753B7"/>
    <w:rsid w:val="00A94771"/>
    <w:rsid w:val="00AA0AE7"/>
    <w:rsid w:val="00AA22E6"/>
    <w:rsid w:val="00AA2328"/>
    <w:rsid w:val="00AA24E5"/>
    <w:rsid w:val="00AB1E00"/>
    <w:rsid w:val="00AB3390"/>
    <w:rsid w:val="00AB4D2A"/>
    <w:rsid w:val="00AB627A"/>
    <w:rsid w:val="00AC4037"/>
    <w:rsid w:val="00AC4064"/>
    <w:rsid w:val="00AC4327"/>
    <w:rsid w:val="00AC7CA4"/>
    <w:rsid w:val="00AD083D"/>
    <w:rsid w:val="00AD1A8A"/>
    <w:rsid w:val="00AD72D2"/>
    <w:rsid w:val="00AE24AA"/>
    <w:rsid w:val="00AE3AAA"/>
    <w:rsid w:val="00AE6AD5"/>
    <w:rsid w:val="00AF1561"/>
    <w:rsid w:val="00AF195E"/>
    <w:rsid w:val="00AF6C9B"/>
    <w:rsid w:val="00B057C7"/>
    <w:rsid w:val="00B05A74"/>
    <w:rsid w:val="00B05B96"/>
    <w:rsid w:val="00B06503"/>
    <w:rsid w:val="00B075ED"/>
    <w:rsid w:val="00B10584"/>
    <w:rsid w:val="00B132B8"/>
    <w:rsid w:val="00B16EA3"/>
    <w:rsid w:val="00B3059B"/>
    <w:rsid w:val="00B3672E"/>
    <w:rsid w:val="00B3714F"/>
    <w:rsid w:val="00B41FC2"/>
    <w:rsid w:val="00B4224C"/>
    <w:rsid w:val="00B43AA2"/>
    <w:rsid w:val="00B5189F"/>
    <w:rsid w:val="00B57F76"/>
    <w:rsid w:val="00B623B2"/>
    <w:rsid w:val="00B656E7"/>
    <w:rsid w:val="00B6668C"/>
    <w:rsid w:val="00B712EB"/>
    <w:rsid w:val="00B8436E"/>
    <w:rsid w:val="00B84F43"/>
    <w:rsid w:val="00B942EE"/>
    <w:rsid w:val="00BA0682"/>
    <w:rsid w:val="00BA16D8"/>
    <w:rsid w:val="00BA3A0A"/>
    <w:rsid w:val="00BA5F5E"/>
    <w:rsid w:val="00BB2F6C"/>
    <w:rsid w:val="00BB310D"/>
    <w:rsid w:val="00BB3C15"/>
    <w:rsid w:val="00BB56C9"/>
    <w:rsid w:val="00BD0C35"/>
    <w:rsid w:val="00BD6228"/>
    <w:rsid w:val="00BE14B1"/>
    <w:rsid w:val="00BE675A"/>
    <w:rsid w:val="00BF15EE"/>
    <w:rsid w:val="00BF5ACA"/>
    <w:rsid w:val="00BF7FB2"/>
    <w:rsid w:val="00C00615"/>
    <w:rsid w:val="00C00779"/>
    <w:rsid w:val="00C01467"/>
    <w:rsid w:val="00C025CE"/>
    <w:rsid w:val="00C03436"/>
    <w:rsid w:val="00C2106C"/>
    <w:rsid w:val="00C229DD"/>
    <w:rsid w:val="00C229EA"/>
    <w:rsid w:val="00C25EA6"/>
    <w:rsid w:val="00C26E1F"/>
    <w:rsid w:val="00C30531"/>
    <w:rsid w:val="00C41354"/>
    <w:rsid w:val="00C438FE"/>
    <w:rsid w:val="00C467C3"/>
    <w:rsid w:val="00C47B08"/>
    <w:rsid w:val="00C47E50"/>
    <w:rsid w:val="00C56B83"/>
    <w:rsid w:val="00C57F82"/>
    <w:rsid w:val="00C633A7"/>
    <w:rsid w:val="00C63B36"/>
    <w:rsid w:val="00C63D5C"/>
    <w:rsid w:val="00C64D65"/>
    <w:rsid w:val="00C64F4F"/>
    <w:rsid w:val="00C741BB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E708A"/>
    <w:rsid w:val="00CE7BC6"/>
    <w:rsid w:val="00CF0B73"/>
    <w:rsid w:val="00CF59BC"/>
    <w:rsid w:val="00CF6B22"/>
    <w:rsid w:val="00CF6D61"/>
    <w:rsid w:val="00D05219"/>
    <w:rsid w:val="00D0778F"/>
    <w:rsid w:val="00D10876"/>
    <w:rsid w:val="00D15368"/>
    <w:rsid w:val="00D215EB"/>
    <w:rsid w:val="00D25C1C"/>
    <w:rsid w:val="00D261F9"/>
    <w:rsid w:val="00D26A37"/>
    <w:rsid w:val="00D27665"/>
    <w:rsid w:val="00D355D4"/>
    <w:rsid w:val="00D37689"/>
    <w:rsid w:val="00D51A17"/>
    <w:rsid w:val="00D529C5"/>
    <w:rsid w:val="00D5391E"/>
    <w:rsid w:val="00D5554C"/>
    <w:rsid w:val="00D626A4"/>
    <w:rsid w:val="00D6273F"/>
    <w:rsid w:val="00D669DB"/>
    <w:rsid w:val="00D67AA0"/>
    <w:rsid w:val="00DA444F"/>
    <w:rsid w:val="00DA5045"/>
    <w:rsid w:val="00DA583F"/>
    <w:rsid w:val="00DA68D5"/>
    <w:rsid w:val="00DB1FF8"/>
    <w:rsid w:val="00DC716F"/>
    <w:rsid w:val="00DF6FC4"/>
    <w:rsid w:val="00DF79F2"/>
    <w:rsid w:val="00E00488"/>
    <w:rsid w:val="00E02355"/>
    <w:rsid w:val="00E047B2"/>
    <w:rsid w:val="00E0641B"/>
    <w:rsid w:val="00E12C2E"/>
    <w:rsid w:val="00E14C40"/>
    <w:rsid w:val="00E15465"/>
    <w:rsid w:val="00E24420"/>
    <w:rsid w:val="00E250E4"/>
    <w:rsid w:val="00E340BD"/>
    <w:rsid w:val="00E34EA7"/>
    <w:rsid w:val="00E43988"/>
    <w:rsid w:val="00E44B0A"/>
    <w:rsid w:val="00E51FD0"/>
    <w:rsid w:val="00E56819"/>
    <w:rsid w:val="00E65AAF"/>
    <w:rsid w:val="00E66B60"/>
    <w:rsid w:val="00E80D90"/>
    <w:rsid w:val="00E82E64"/>
    <w:rsid w:val="00E87866"/>
    <w:rsid w:val="00E918A8"/>
    <w:rsid w:val="00E92C60"/>
    <w:rsid w:val="00E947F6"/>
    <w:rsid w:val="00E95598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678D"/>
    <w:rsid w:val="00EE7E1D"/>
    <w:rsid w:val="00EF3A1D"/>
    <w:rsid w:val="00EF5753"/>
    <w:rsid w:val="00EF78A5"/>
    <w:rsid w:val="00F0113E"/>
    <w:rsid w:val="00F02707"/>
    <w:rsid w:val="00F067E8"/>
    <w:rsid w:val="00F109D6"/>
    <w:rsid w:val="00F11273"/>
    <w:rsid w:val="00F2293A"/>
    <w:rsid w:val="00F25C01"/>
    <w:rsid w:val="00F25DF6"/>
    <w:rsid w:val="00F46550"/>
    <w:rsid w:val="00F5529F"/>
    <w:rsid w:val="00F56BA1"/>
    <w:rsid w:val="00F66E6C"/>
    <w:rsid w:val="00F72698"/>
    <w:rsid w:val="00F75421"/>
    <w:rsid w:val="00F95504"/>
    <w:rsid w:val="00FB1C30"/>
    <w:rsid w:val="00FB1D11"/>
    <w:rsid w:val="00FB29F2"/>
    <w:rsid w:val="00FB5678"/>
    <w:rsid w:val="00FB7BE9"/>
    <w:rsid w:val="00FC6714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  <w:rsid w:val="00FF7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4">
    <w:name w:val="Título 14"/>
    <w:basedOn w:val="Normal"/>
    <w:uiPriority w:val="1"/>
    <w:qFormat/>
    <w:rsid w:val="0085486C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5">
    <w:name w:val="Título 15"/>
    <w:basedOn w:val="Normal"/>
    <w:uiPriority w:val="1"/>
    <w:qFormat/>
    <w:rsid w:val="004778AD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6">
    <w:name w:val="Título 16"/>
    <w:basedOn w:val="Normal"/>
    <w:uiPriority w:val="1"/>
    <w:qFormat/>
    <w:rsid w:val="005B7CD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7">
    <w:name w:val="Título 17"/>
    <w:basedOn w:val="Normal"/>
    <w:uiPriority w:val="1"/>
    <w:qFormat/>
    <w:rsid w:val="00CE7BC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my-2">
    <w:name w:val="my-2"/>
    <w:basedOn w:val="Normal"/>
    <w:rsid w:val="00CE7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8">
    <w:name w:val="Título 18"/>
    <w:basedOn w:val="Normal"/>
    <w:uiPriority w:val="1"/>
    <w:qFormat/>
    <w:rsid w:val="000E3190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table" w:styleId="TabelaSimples4">
    <w:name w:val="Plain Table 4"/>
    <w:basedOn w:val="Tabelanormal"/>
    <w:uiPriority w:val="44"/>
    <w:rsid w:val="000E31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Ttulo19">
    <w:name w:val="Título 19"/>
    <w:basedOn w:val="Normal"/>
    <w:uiPriority w:val="1"/>
    <w:qFormat/>
    <w:rsid w:val="00195F31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965</Words>
  <Characters>5211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Uilque Luz de Almeida</cp:lastModifiedBy>
  <cp:revision>41</cp:revision>
  <cp:lastPrinted>2024-11-01T15:45:00Z</cp:lastPrinted>
  <dcterms:created xsi:type="dcterms:W3CDTF">2026-05-13T18:00:00Z</dcterms:created>
  <dcterms:modified xsi:type="dcterms:W3CDTF">2026-08-04T12:18:00Z</dcterms:modified>
</cp:coreProperties>
</file>