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4DB50F8D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890D80">
        <w:rPr>
          <w:rFonts w:eastAsia="Times New Roman" w:cstheme="minorHAnsi"/>
          <w:b/>
          <w:sz w:val="24"/>
          <w:szCs w:val="24"/>
        </w:rPr>
        <w:t>6</w:t>
      </w:r>
      <w:r w:rsidR="002F7179">
        <w:rPr>
          <w:rFonts w:eastAsia="Times New Roman" w:cstheme="minorHAnsi"/>
          <w:b/>
          <w:sz w:val="24"/>
          <w:szCs w:val="24"/>
        </w:rPr>
        <w:t>4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498D101B" w14:textId="29D424D1" w:rsidR="004B2974" w:rsidRDefault="00673592" w:rsidP="004B2974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5113BB62" w14:textId="77777777" w:rsidR="007953FB" w:rsidRPr="006A280B" w:rsidRDefault="007953FB" w:rsidP="007953FB">
      <w:pPr>
        <w:pStyle w:val="Corpodetexto"/>
        <w:spacing w:before="10"/>
        <w:rPr>
          <w:rFonts w:ascii="Calibri" w:hAnsi="Calibri" w:cs="Calibri"/>
          <w:b/>
        </w:rPr>
      </w:pPr>
    </w:p>
    <w:tbl>
      <w:tblPr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2F7179" w:rsidRPr="00F840E0" w14:paraId="4D17A158" w14:textId="77777777" w:rsidTr="002F717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D698A69" w14:textId="77777777" w:rsidR="002F7179" w:rsidRPr="00F840E0" w:rsidRDefault="002F7179" w:rsidP="00821E2F">
            <w:pPr>
              <w:pStyle w:val="TableParagraph"/>
              <w:ind w:left="42"/>
              <w:jc w:val="left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bookmarkStart w:id="1" w:name="1"/>
            <w:bookmarkEnd w:id="1"/>
            <w:r w:rsidRPr="00F840E0">
              <w:rPr>
                <w:rFonts w:ascii="Calibri" w:hAnsi="Calibri" w:cs="Calibri"/>
                <w:b/>
                <w:color w:val="000000"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4EFC6D3" w14:textId="77777777" w:rsidR="002F7179" w:rsidRPr="00F840E0" w:rsidRDefault="002F7179" w:rsidP="00821E2F">
            <w:pPr>
              <w:pStyle w:val="TableParagraph"/>
              <w:ind w:right="14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F840E0">
              <w:rPr>
                <w:rFonts w:ascii="Calibri" w:hAnsi="Calibri" w:cs="Calibri"/>
                <w:b/>
                <w:color w:val="000000"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DAB36AF" w14:textId="77777777" w:rsidR="002F7179" w:rsidRPr="00F840E0" w:rsidRDefault="002F7179" w:rsidP="00821E2F">
            <w:pPr>
              <w:pStyle w:val="TableParagraph"/>
              <w:ind w:right="13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F840E0">
              <w:rPr>
                <w:rFonts w:ascii="Calibri" w:hAnsi="Calibri" w:cs="Calibri"/>
                <w:b/>
                <w:color w:val="000000"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C5DD3F5" w14:textId="77777777" w:rsidR="002F7179" w:rsidRPr="00F840E0" w:rsidRDefault="002F7179" w:rsidP="00821E2F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F840E0">
              <w:rPr>
                <w:rFonts w:ascii="Calibri" w:hAnsi="Calibri" w:cs="Calibri"/>
                <w:b/>
                <w:color w:val="000000"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6992590" w14:textId="77777777" w:rsidR="002F7179" w:rsidRPr="00F840E0" w:rsidRDefault="002F7179" w:rsidP="00821E2F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F840E0">
              <w:rPr>
                <w:rFonts w:ascii="Calibri" w:hAnsi="Calibri" w:cs="Calibri"/>
                <w:b/>
                <w:color w:val="000000"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C42CAB2" w14:textId="77777777" w:rsidR="002F7179" w:rsidRPr="00F840E0" w:rsidRDefault="002F7179" w:rsidP="00821E2F">
            <w:pPr>
              <w:pStyle w:val="TableParagraph"/>
              <w:ind w:right="12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F840E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Preço</w:t>
            </w:r>
            <w:r w:rsidRPr="00F840E0">
              <w:rPr>
                <w:rFonts w:ascii="Calibri" w:hAnsi="Calibri" w:cs="Calibri"/>
                <w:b/>
                <w:color w:val="000000"/>
                <w:spacing w:val="-5"/>
                <w:sz w:val="20"/>
                <w:szCs w:val="20"/>
              </w:rPr>
              <w:t xml:space="preserve"> </w:t>
            </w:r>
            <w:r w:rsidRPr="00F840E0">
              <w:rPr>
                <w:rFonts w:ascii="Calibri" w:hAnsi="Calibri" w:cs="Calibri"/>
                <w:b/>
                <w:color w:val="000000"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966F026" w14:textId="77777777" w:rsidR="002F7179" w:rsidRPr="00F840E0" w:rsidRDefault="002F7179" w:rsidP="00821E2F">
            <w:pPr>
              <w:pStyle w:val="TableParagraph"/>
              <w:ind w:right="11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F840E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Preço</w:t>
            </w:r>
            <w:r w:rsidRPr="00F840E0">
              <w:rPr>
                <w:rFonts w:ascii="Calibri" w:hAnsi="Calibri" w:cs="Calibri"/>
                <w:b/>
                <w:color w:val="000000"/>
                <w:spacing w:val="-5"/>
                <w:sz w:val="20"/>
                <w:szCs w:val="20"/>
              </w:rPr>
              <w:t xml:space="preserve"> </w:t>
            </w:r>
            <w:r w:rsidRPr="00F840E0">
              <w:rPr>
                <w:rFonts w:ascii="Calibri" w:hAnsi="Calibri" w:cs="Calibri"/>
                <w:b/>
                <w:color w:val="000000"/>
                <w:spacing w:val="-2"/>
                <w:sz w:val="20"/>
                <w:szCs w:val="20"/>
              </w:rPr>
              <w:t>Total</w:t>
            </w:r>
          </w:p>
        </w:tc>
      </w:tr>
      <w:tr w:rsidR="002F7179" w:rsidRPr="00F840E0" w14:paraId="4048EC28" w14:textId="77777777" w:rsidTr="002F717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E958802" w14:textId="77777777" w:rsidR="002F7179" w:rsidRPr="00F840E0" w:rsidRDefault="002F7179" w:rsidP="00821E2F">
            <w:pPr>
              <w:pStyle w:val="TableParagraph"/>
              <w:spacing w:before="35" w:line="184" w:lineRule="exact"/>
              <w:ind w:right="15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840E0">
              <w:rPr>
                <w:rFonts w:ascii="Calibri" w:hAnsi="Calibri" w:cs="Calibri"/>
                <w:color w:val="000000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98F82CD" w14:textId="77777777" w:rsidR="002F7179" w:rsidRPr="00F840E0" w:rsidRDefault="002F7179" w:rsidP="00821E2F">
            <w:pPr>
              <w:pStyle w:val="TableParagraph"/>
              <w:spacing w:before="35" w:line="184" w:lineRule="exact"/>
              <w:ind w:right="14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840E0">
              <w:rPr>
                <w:rFonts w:ascii="Calibri" w:hAnsi="Calibri" w:cs="Calibri"/>
                <w:color w:val="000000"/>
                <w:spacing w:val="-2"/>
                <w:sz w:val="20"/>
                <w:szCs w:val="20"/>
              </w:rPr>
              <w:t>131275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199D6A7" w14:textId="77777777" w:rsidR="002F7179" w:rsidRPr="00F840E0" w:rsidRDefault="002F7179" w:rsidP="00821E2F">
            <w:pPr>
              <w:pStyle w:val="TableParagraph"/>
              <w:spacing w:before="35" w:line="184" w:lineRule="exact"/>
              <w:ind w:right="13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840E0">
              <w:rPr>
                <w:rFonts w:ascii="Calibri" w:hAnsi="Calibri" w:cs="Calibri"/>
                <w:color w:val="000000"/>
                <w:spacing w:val="-4"/>
                <w:sz w:val="20"/>
                <w:szCs w:val="20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5CC98E3" w14:textId="77777777" w:rsidR="002F7179" w:rsidRPr="00F840E0" w:rsidRDefault="002F7179" w:rsidP="00821E2F">
            <w:pPr>
              <w:pStyle w:val="TableParagraph"/>
              <w:spacing w:before="35" w:line="184" w:lineRule="exact"/>
              <w:ind w:right="13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840E0">
              <w:rPr>
                <w:rFonts w:ascii="Calibri" w:hAnsi="Calibri" w:cs="Calibri"/>
                <w:color w:val="000000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55121C99" w14:textId="77777777" w:rsidR="002F7179" w:rsidRPr="00F840E0" w:rsidRDefault="002F7179" w:rsidP="00821E2F">
            <w:pPr>
              <w:pStyle w:val="TableParagraph"/>
              <w:spacing w:before="0"/>
              <w:jc w:val="lef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2DFF525" w14:textId="77777777" w:rsidR="002F7179" w:rsidRPr="00F840E0" w:rsidRDefault="002F7179" w:rsidP="00821E2F">
            <w:pPr>
              <w:pStyle w:val="TableParagraph"/>
              <w:spacing w:before="35" w:line="184" w:lineRule="exact"/>
              <w:ind w:right="11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840E0">
              <w:rPr>
                <w:rFonts w:ascii="Calibri" w:hAnsi="Calibri" w:cs="Calibri"/>
                <w:color w:val="000000"/>
                <w:spacing w:val="-2"/>
                <w:sz w:val="20"/>
                <w:szCs w:val="20"/>
              </w:rPr>
              <w:t>1.623.000,00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4CC64EE" w14:textId="77777777" w:rsidR="002F7179" w:rsidRPr="00F840E0" w:rsidRDefault="002F7179" w:rsidP="00821E2F">
            <w:pPr>
              <w:pStyle w:val="TableParagraph"/>
              <w:spacing w:before="35" w:line="184" w:lineRule="exact"/>
              <w:ind w:right="1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840E0">
              <w:rPr>
                <w:rFonts w:ascii="Calibri" w:hAnsi="Calibri" w:cs="Calibri"/>
                <w:color w:val="000000"/>
                <w:spacing w:val="-2"/>
                <w:sz w:val="20"/>
                <w:szCs w:val="20"/>
              </w:rPr>
              <w:t>1.623.000,00</w:t>
            </w:r>
          </w:p>
        </w:tc>
      </w:tr>
      <w:tr w:rsidR="002F7179" w:rsidRPr="00F840E0" w14:paraId="200DD75C" w14:textId="77777777" w:rsidTr="002F7179">
        <w:trPr>
          <w:trHeight w:val="775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898915F" w14:textId="77777777" w:rsidR="002F7179" w:rsidRPr="00F840E0" w:rsidRDefault="002F7179" w:rsidP="00821E2F">
            <w:pPr>
              <w:pStyle w:val="TableParagraph"/>
              <w:spacing w:before="39" w:line="230" w:lineRule="auto"/>
              <w:ind w:left="42" w:right="13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840E0">
              <w:rPr>
                <w:rFonts w:ascii="Calibri" w:hAnsi="Calibri" w:cs="Calibri"/>
                <w:color w:val="000000"/>
                <w:sz w:val="20"/>
                <w:szCs w:val="20"/>
              </w:rPr>
              <w:t>VARREDEIRA MECÂNICA DE SUCÇÃO, NOVA (0 KM) , CAÇAMBA DE DEPÓSITO EM AÇO CARBONO COM CAPACIDADE DE 6,5 M3, ÂNGULO DE BASCULAMENTO 50º, MOTOR ESTACIONÁRIO COM POTÊNCIA MÍNIMA DE 130 CV - 2300 RPM, TURBINA DE SUCÇÃO COM VAZÃO DE 13.058 M3/H, PRODUTIVIDADE DE 35.000 A 39.000M2 E VELOCIDADE DE OPERAÇÃO 3450 RPM, VELOCIDADE DE TRABALHO DE 2 A 18 KM/HORA (MÉDIA 10 KM/H).</w:t>
            </w:r>
          </w:p>
        </w:tc>
      </w:tr>
    </w:tbl>
    <w:p w14:paraId="4E0BA2D6" w14:textId="77777777" w:rsidR="002F7179" w:rsidRPr="002F7179" w:rsidRDefault="002F7179" w:rsidP="002F7179">
      <w:pPr>
        <w:pStyle w:val="Ttulo2"/>
        <w:tabs>
          <w:tab w:val="left" w:pos="2099"/>
        </w:tabs>
        <w:spacing w:before="34"/>
        <w:ind w:right="63"/>
        <w:jc w:val="right"/>
        <w:rPr>
          <w:rFonts w:asciiTheme="minorHAnsi" w:hAnsiTheme="minorHAnsi" w:cstheme="minorHAnsi"/>
          <w:spacing w:val="-2"/>
        </w:rPr>
      </w:pPr>
      <w:r w:rsidRPr="002F7179">
        <w:rPr>
          <w:rFonts w:asciiTheme="minorHAnsi" w:hAnsiTheme="minorHAnsi" w:cstheme="minorHAnsi"/>
        </w:rPr>
        <w:t>Total</w:t>
      </w:r>
      <w:r w:rsidRPr="002F7179">
        <w:rPr>
          <w:rFonts w:asciiTheme="minorHAnsi" w:hAnsiTheme="minorHAnsi" w:cstheme="minorHAnsi"/>
          <w:spacing w:val="-5"/>
        </w:rPr>
        <w:t xml:space="preserve"> </w:t>
      </w:r>
      <w:r w:rsidRPr="002F7179">
        <w:rPr>
          <w:rFonts w:asciiTheme="minorHAnsi" w:hAnsiTheme="minorHAnsi" w:cstheme="minorHAnsi"/>
          <w:spacing w:val="-2"/>
        </w:rPr>
        <w:t>Requisição:</w:t>
      </w:r>
      <w:r w:rsidRPr="002F7179">
        <w:rPr>
          <w:rFonts w:asciiTheme="minorHAnsi" w:hAnsiTheme="minorHAnsi" w:cstheme="minorHAnsi"/>
        </w:rPr>
        <w:t xml:space="preserve"> R$ </w:t>
      </w:r>
      <w:r w:rsidRPr="002F7179">
        <w:rPr>
          <w:rFonts w:asciiTheme="minorHAnsi" w:hAnsiTheme="minorHAnsi" w:cstheme="minorHAnsi"/>
          <w:spacing w:val="-2"/>
        </w:rPr>
        <w:t>1.623.000,00</w:t>
      </w:r>
    </w:p>
    <w:p w14:paraId="4CD3395D" w14:textId="2EBE972D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2" w:name="2"/>
      <w:bookmarkEnd w:id="2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A422114" w14:textId="3ABA97AE" w:rsidR="00302F3E" w:rsidRPr="001D063E" w:rsidRDefault="00302F3E" w:rsidP="001D063E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545554E6" w14:textId="2359C49B" w:rsidR="00302F3E" w:rsidRPr="0043197F" w:rsidRDefault="00302F3E" w:rsidP="001D06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2221ECDF" w14:textId="740833E1" w:rsidR="00187C6A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4A935D9E" w14:textId="77777777" w:rsidR="004B2974" w:rsidRDefault="004B2974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344E1AD8" w14:textId="33920DE5" w:rsidR="00511C8D" w:rsidRPr="00997559" w:rsidRDefault="00302F3E" w:rsidP="001D06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96166A">
        <w:rPr>
          <w:rFonts w:eastAsia="Arial MT" w:cstheme="minorHAnsi"/>
          <w:sz w:val="24"/>
          <w:szCs w:val="24"/>
          <w:lang w:val="pt-PT" w:eastAsia="en-US"/>
        </w:rPr>
        <w:t>2</w:t>
      </w:r>
      <w:r w:rsidR="00B16EA3">
        <w:rPr>
          <w:rFonts w:eastAsia="Arial MT" w:cstheme="minorHAnsi"/>
          <w:sz w:val="24"/>
          <w:szCs w:val="24"/>
          <w:lang w:val="pt-PT" w:eastAsia="en-US"/>
        </w:rPr>
        <w:t>1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3E6A14">
        <w:rPr>
          <w:rFonts w:eastAsia="Arial MT" w:cstheme="minorHAnsi"/>
          <w:sz w:val="24"/>
          <w:szCs w:val="24"/>
          <w:lang w:val="pt-PT" w:eastAsia="en-US"/>
        </w:rPr>
        <w:t>ju</w:t>
      </w:r>
      <w:r w:rsidR="00E44B0A">
        <w:rPr>
          <w:rFonts w:eastAsia="Arial MT" w:cstheme="minorHAnsi"/>
          <w:sz w:val="24"/>
          <w:szCs w:val="24"/>
          <w:lang w:val="pt-PT" w:eastAsia="en-US"/>
        </w:rPr>
        <w:t>l</w:t>
      </w:r>
      <w:r w:rsidR="003E6A14">
        <w:rPr>
          <w:rFonts w:eastAsia="Arial MT" w:cstheme="minorHAnsi"/>
          <w:sz w:val="24"/>
          <w:szCs w:val="24"/>
          <w:lang w:val="pt-PT" w:eastAsia="en-US"/>
        </w:rPr>
        <w:t>ho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6C668" w14:textId="77777777" w:rsidR="003C6F19" w:rsidRDefault="003C6F19" w:rsidP="00A07622">
      <w:pPr>
        <w:spacing w:after="0" w:line="240" w:lineRule="auto"/>
      </w:pPr>
      <w:r>
        <w:separator/>
      </w:r>
    </w:p>
  </w:endnote>
  <w:endnote w:type="continuationSeparator" w:id="0">
    <w:p w14:paraId="04C8C584" w14:textId="77777777" w:rsidR="003C6F19" w:rsidRDefault="003C6F19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EE2FC" w14:textId="77777777" w:rsidR="003C6F19" w:rsidRDefault="003C6F19" w:rsidP="00A07622">
      <w:pPr>
        <w:spacing w:after="0" w:line="240" w:lineRule="auto"/>
      </w:pPr>
      <w:r>
        <w:separator/>
      </w:r>
    </w:p>
  </w:footnote>
  <w:footnote w:type="continuationSeparator" w:id="0">
    <w:p w14:paraId="384258BD" w14:textId="77777777" w:rsidR="003C6F19" w:rsidRDefault="003C6F19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05EB"/>
    <w:rsid w:val="000817D3"/>
    <w:rsid w:val="000834C4"/>
    <w:rsid w:val="000B4C12"/>
    <w:rsid w:val="000B6E60"/>
    <w:rsid w:val="000C1A5B"/>
    <w:rsid w:val="000D2321"/>
    <w:rsid w:val="000D5575"/>
    <w:rsid w:val="000E2FD1"/>
    <w:rsid w:val="000E3190"/>
    <w:rsid w:val="000E33CB"/>
    <w:rsid w:val="000F73EA"/>
    <w:rsid w:val="00104824"/>
    <w:rsid w:val="001079FA"/>
    <w:rsid w:val="00111819"/>
    <w:rsid w:val="001120BF"/>
    <w:rsid w:val="001211A1"/>
    <w:rsid w:val="0012292B"/>
    <w:rsid w:val="00124202"/>
    <w:rsid w:val="001249C0"/>
    <w:rsid w:val="001428FD"/>
    <w:rsid w:val="00157485"/>
    <w:rsid w:val="001715CB"/>
    <w:rsid w:val="00171E74"/>
    <w:rsid w:val="00176BC4"/>
    <w:rsid w:val="0018432E"/>
    <w:rsid w:val="001847C6"/>
    <w:rsid w:val="00186FB1"/>
    <w:rsid w:val="00187C6A"/>
    <w:rsid w:val="00195F31"/>
    <w:rsid w:val="00196BF5"/>
    <w:rsid w:val="00197159"/>
    <w:rsid w:val="001A0860"/>
    <w:rsid w:val="001A6191"/>
    <w:rsid w:val="001A751A"/>
    <w:rsid w:val="001A757B"/>
    <w:rsid w:val="001B27ED"/>
    <w:rsid w:val="001C294E"/>
    <w:rsid w:val="001C2F0C"/>
    <w:rsid w:val="001C37CA"/>
    <w:rsid w:val="001D063E"/>
    <w:rsid w:val="001D06DE"/>
    <w:rsid w:val="001D7039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1688"/>
    <w:rsid w:val="00253A2B"/>
    <w:rsid w:val="0025548F"/>
    <w:rsid w:val="0026248C"/>
    <w:rsid w:val="00264BC9"/>
    <w:rsid w:val="00267683"/>
    <w:rsid w:val="002743A7"/>
    <w:rsid w:val="00280FA5"/>
    <w:rsid w:val="00284481"/>
    <w:rsid w:val="00287EF7"/>
    <w:rsid w:val="00290460"/>
    <w:rsid w:val="00296645"/>
    <w:rsid w:val="00296FB7"/>
    <w:rsid w:val="002A3FDC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2F7179"/>
    <w:rsid w:val="00302F3E"/>
    <w:rsid w:val="003056E3"/>
    <w:rsid w:val="00312A92"/>
    <w:rsid w:val="003135C4"/>
    <w:rsid w:val="00317E19"/>
    <w:rsid w:val="0032071F"/>
    <w:rsid w:val="003229FC"/>
    <w:rsid w:val="00335FA2"/>
    <w:rsid w:val="003376B7"/>
    <w:rsid w:val="00340DDE"/>
    <w:rsid w:val="00343ED5"/>
    <w:rsid w:val="00353EFB"/>
    <w:rsid w:val="003557E2"/>
    <w:rsid w:val="00357E6C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6F19"/>
    <w:rsid w:val="003C7F45"/>
    <w:rsid w:val="003E079F"/>
    <w:rsid w:val="003E3C50"/>
    <w:rsid w:val="003E557D"/>
    <w:rsid w:val="003E6A14"/>
    <w:rsid w:val="003F18CB"/>
    <w:rsid w:val="003F451F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118D"/>
    <w:rsid w:val="0046448D"/>
    <w:rsid w:val="004675AD"/>
    <w:rsid w:val="004778AD"/>
    <w:rsid w:val="00480D68"/>
    <w:rsid w:val="00482AB0"/>
    <w:rsid w:val="004869A4"/>
    <w:rsid w:val="004872EF"/>
    <w:rsid w:val="00493286"/>
    <w:rsid w:val="00494CED"/>
    <w:rsid w:val="004A20B8"/>
    <w:rsid w:val="004A634A"/>
    <w:rsid w:val="004B1D83"/>
    <w:rsid w:val="004B25A9"/>
    <w:rsid w:val="004B2974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2CFA"/>
    <w:rsid w:val="0052423D"/>
    <w:rsid w:val="005278D6"/>
    <w:rsid w:val="005330B7"/>
    <w:rsid w:val="005375F2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B7CD3"/>
    <w:rsid w:val="005C0AF7"/>
    <w:rsid w:val="005C1588"/>
    <w:rsid w:val="005D2319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2491D"/>
    <w:rsid w:val="00631C79"/>
    <w:rsid w:val="006406E6"/>
    <w:rsid w:val="00642D1C"/>
    <w:rsid w:val="0064527A"/>
    <w:rsid w:val="006510EA"/>
    <w:rsid w:val="006662D9"/>
    <w:rsid w:val="00672BC7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39D3"/>
    <w:rsid w:val="006C7FE7"/>
    <w:rsid w:val="006D6491"/>
    <w:rsid w:val="006E1430"/>
    <w:rsid w:val="006F155A"/>
    <w:rsid w:val="007129E4"/>
    <w:rsid w:val="007142E8"/>
    <w:rsid w:val="00716470"/>
    <w:rsid w:val="00724321"/>
    <w:rsid w:val="007255E8"/>
    <w:rsid w:val="00725AE1"/>
    <w:rsid w:val="00747DA2"/>
    <w:rsid w:val="00752648"/>
    <w:rsid w:val="00760ABA"/>
    <w:rsid w:val="007708FD"/>
    <w:rsid w:val="007725A2"/>
    <w:rsid w:val="007828E9"/>
    <w:rsid w:val="00785F1B"/>
    <w:rsid w:val="007953FB"/>
    <w:rsid w:val="00796452"/>
    <w:rsid w:val="007A1F4C"/>
    <w:rsid w:val="007A2D66"/>
    <w:rsid w:val="007A34A3"/>
    <w:rsid w:val="007B2351"/>
    <w:rsid w:val="007B27F1"/>
    <w:rsid w:val="007B32A4"/>
    <w:rsid w:val="007C1150"/>
    <w:rsid w:val="007C1347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17A59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789A"/>
    <w:rsid w:val="008725E6"/>
    <w:rsid w:val="00875ACC"/>
    <w:rsid w:val="00881BB4"/>
    <w:rsid w:val="00882E40"/>
    <w:rsid w:val="00890D80"/>
    <w:rsid w:val="008B5BCC"/>
    <w:rsid w:val="008D0096"/>
    <w:rsid w:val="008D06EE"/>
    <w:rsid w:val="008D2A62"/>
    <w:rsid w:val="008D5A5A"/>
    <w:rsid w:val="008E56F9"/>
    <w:rsid w:val="008E6B81"/>
    <w:rsid w:val="008E7550"/>
    <w:rsid w:val="008E7A9A"/>
    <w:rsid w:val="008F26D5"/>
    <w:rsid w:val="008F42C5"/>
    <w:rsid w:val="00902FCA"/>
    <w:rsid w:val="009142D7"/>
    <w:rsid w:val="00915B33"/>
    <w:rsid w:val="0091760B"/>
    <w:rsid w:val="00920BAB"/>
    <w:rsid w:val="00924513"/>
    <w:rsid w:val="0093283B"/>
    <w:rsid w:val="00934897"/>
    <w:rsid w:val="00934936"/>
    <w:rsid w:val="0093710C"/>
    <w:rsid w:val="00941BD8"/>
    <w:rsid w:val="00942DAA"/>
    <w:rsid w:val="00944C44"/>
    <w:rsid w:val="00954C79"/>
    <w:rsid w:val="0096166A"/>
    <w:rsid w:val="0097716B"/>
    <w:rsid w:val="009811B6"/>
    <w:rsid w:val="009839FE"/>
    <w:rsid w:val="00994E52"/>
    <w:rsid w:val="00997559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1874"/>
    <w:rsid w:val="00A140AE"/>
    <w:rsid w:val="00A203C0"/>
    <w:rsid w:val="00A25461"/>
    <w:rsid w:val="00A25D1C"/>
    <w:rsid w:val="00A43E72"/>
    <w:rsid w:val="00A4487D"/>
    <w:rsid w:val="00A50E29"/>
    <w:rsid w:val="00A63AA5"/>
    <w:rsid w:val="00A63BD2"/>
    <w:rsid w:val="00A64023"/>
    <w:rsid w:val="00A65C66"/>
    <w:rsid w:val="00A67756"/>
    <w:rsid w:val="00A753B7"/>
    <w:rsid w:val="00A94771"/>
    <w:rsid w:val="00AA0AE7"/>
    <w:rsid w:val="00AA22E6"/>
    <w:rsid w:val="00AA2328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083D"/>
    <w:rsid w:val="00AD1A8A"/>
    <w:rsid w:val="00AD72D2"/>
    <w:rsid w:val="00AE24AA"/>
    <w:rsid w:val="00AE3AAA"/>
    <w:rsid w:val="00AE6AD5"/>
    <w:rsid w:val="00AF1561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16EA3"/>
    <w:rsid w:val="00B3059B"/>
    <w:rsid w:val="00B3672E"/>
    <w:rsid w:val="00B3714F"/>
    <w:rsid w:val="00B41FC2"/>
    <w:rsid w:val="00B4224C"/>
    <w:rsid w:val="00B43AA2"/>
    <w:rsid w:val="00B5189F"/>
    <w:rsid w:val="00B57F76"/>
    <w:rsid w:val="00B623B2"/>
    <w:rsid w:val="00B656E7"/>
    <w:rsid w:val="00B6668C"/>
    <w:rsid w:val="00B712EB"/>
    <w:rsid w:val="00B8436E"/>
    <w:rsid w:val="00B84F43"/>
    <w:rsid w:val="00B942EE"/>
    <w:rsid w:val="00BA0682"/>
    <w:rsid w:val="00BA16D8"/>
    <w:rsid w:val="00BA3A0A"/>
    <w:rsid w:val="00BA5F5E"/>
    <w:rsid w:val="00BB2F6C"/>
    <w:rsid w:val="00BB310D"/>
    <w:rsid w:val="00BB3C15"/>
    <w:rsid w:val="00BB56C9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29EA"/>
    <w:rsid w:val="00C25EA6"/>
    <w:rsid w:val="00C26E1F"/>
    <w:rsid w:val="00C30531"/>
    <w:rsid w:val="00C41354"/>
    <w:rsid w:val="00C438FE"/>
    <w:rsid w:val="00C467C3"/>
    <w:rsid w:val="00C47B08"/>
    <w:rsid w:val="00C47E50"/>
    <w:rsid w:val="00C56B83"/>
    <w:rsid w:val="00C57F82"/>
    <w:rsid w:val="00C633A7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E708A"/>
    <w:rsid w:val="00CE7BC6"/>
    <w:rsid w:val="00CF0B73"/>
    <w:rsid w:val="00CF59BC"/>
    <w:rsid w:val="00CF6B22"/>
    <w:rsid w:val="00CF6D61"/>
    <w:rsid w:val="00D05219"/>
    <w:rsid w:val="00D0778F"/>
    <w:rsid w:val="00D10876"/>
    <w:rsid w:val="00D15368"/>
    <w:rsid w:val="00D215EB"/>
    <w:rsid w:val="00D25C1C"/>
    <w:rsid w:val="00D261F9"/>
    <w:rsid w:val="00D26A37"/>
    <w:rsid w:val="00D27665"/>
    <w:rsid w:val="00D355D4"/>
    <w:rsid w:val="00D37689"/>
    <w:rsid w:val="00D51A17"/>
    <w:rsid w:val="00D529C5"/>
    <w:rsid w:val="00D5391E"/>
    <w:rsid w:val="00D5554C"/>
    <w:rsid w:val="00D626A4"/>
    <w:rsid w:val="00D6273F"/>
    <w:rsid w:val="00D669DB"/>
    <w:rsid w:val="00D67AA0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43988"/>
    <w:rsid w:val="00E44B0A"/>
    <w:rsid w:val="00E51FD0"/>
    <w:rsid w:val="00E56819"/>
    <w:rsid w:val="00E65AAF"/>
    <w:rsid w:val="00E66B60"/>
    <w:rsid w:val="00E80D90"/>
    <w:rsid w:val="00E82E64"/>
    <w:rsid w:val="00E87866"/>
    <w:rsid w:val="00E918A8"/>
    <w:rsid w:val="00E92C60"/>
    <w:rsid w:val="00E947F6"/>
    <w:rsid w:val="00E95598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678D"/>
    <w:rsid w:val="00EE7E1D"/>
    <w:rsid w:val="00EF3A1D"/>
    <w:rsid w:val="00EF5753"/>
    <w:rsid w:val="00EF78A5"/>
    <w:rsid w:val="00F0113E"/>
    <w:rsid w:val="00F02707"/>
    <w:rsid w:val="00F067E8"/>
    <w:rsid w:val="00F109D6"/>
    <w:rsid w:val="00F11273"/>
    <w:rsid w:val="00F2293A"/>
    <w:rsid w:val="00F25C01"/>
    <w:rsid w:val="00F25DF6"/>
    <w:rsid w:val="00F46550"/>
    <w:rsid w:val="00F5529F"/>
    <w:rsid w:val="00F56BA1"/>
    <w:rsid w:val="00F66E6C"/>
    <w:rsid w:val="00F72698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  <w:rsid w:val="00FF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7">
    <w:name w:val="Título 17"/>
    <w:basedOn w:val="Normal"/>
    <w:uiPriority w:val="1"/>
    <w:qFormat/>
    <w:rsid w:val="00CE7BC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my-2">
    <w:name w:val="my-2"/>
    <w:basedOn w:val="Normal"/>
    <w:rsid w:val="00CE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8">
    <w:name w:val="Título 18"/>
    <w:basedOn w:val="Normal"/>
    <w:uiPriority w:val="1"/>
    <w:qFormat/>
    <w:rsid w:val="000E3190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table" w:styleId="TabelaSimples4">
    <w:name w:val="Plain Table 4"/>
    <w:basedOn w:val="Tabelanormal"/>
    <w:uiPriority w:val="44"/>
    <w:rsid w:val="000E3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Ttulo19">
    <w:name w:val="Título 19"/>
    <w:basedOn w:val="Normal"/>
    <w:uiPriority w:val="1"/>
    <w:qFormat/>
    <w:rsid w:val="00195F31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364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Vinicius Otto</cp:lastModifiedBy>
  <cp:revision>40</cp:revision>
  <cp:lastPrinted>2024-11-01T15:45:00Z</cp:lastPrinted>
  <dcterms:created xsi:type="dcterms:W3CDTF">2026-05-13T18:00:00Z</dcterms:created>
  <dcterms:modified xsi:type="dcterms:W3CDTF">2026-07-21T17:55:00Z</dcterms:modified>
</cp:coreProperties>
</file>