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BE73DB8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890D80">
        <w:rPr>
          <w:rFonts w:eastAsia="Times New Roman" w:cstheme="minorHAnsi"/>
          <w:b/>
          <w:sz w:val="24"/>
          <w:szCs w:val="24"/>
        </w:rPr>
        <w:t>6</w:t>
      </w:r>
      <w:r w:rsidR="00A11874">
        <w:rPr>
          <w:rFonts w:eastAsia="Times New Roman" w:cstheme="minorHAnsi"/>
          <w:b/>
          <w:sz w:val="24"/>
          <w:szCs w:val="24"/>
        </w:rPr>
        <w:t>3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498D101B" w14:textId="29D424D1" w:rsidR="004B2974" w:rsidRDefault="00673592" w:rsidP="004B297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113BB62" w14:textId="77777777" w:rsidR="007953FB" w:rsidRPr="006A280B" w:rsidRDefault="007953FB" w:rsidP="007953FB">
      <w:pPr>
        <w:pStyle w:val="Corpodetexto"/>
        <w:spacing w:before="10"/>
        <w:rPr>
          <w:rFonts w:ascii="Calibri" w:hAnsi="Calibri" w:cs="Calibri"/>
          <w:b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A11874" w:rsidRPr="005D42E1" w14:paraId="25CCF522" w14:textId="77777777" w:rsidTr="00221A20">
        <w:trPr>
          <w:trHeight w:val="370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54324D" w14:textId="77777777" w:rsidR="00A11874" w:rsidRPr="005D42E1" w:rsidRDefault="00A11874" w:rsidP="00221A20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bookmarkStart w:id="1" w:name="1"/>
            <w:bookmarkEnd w:id="1"/>
            <w:r w:rsidRPr="005D42E1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A1A5937" w14:textId="77777777" w:rsidR="00A11874" w:rsidRPr="005D42E1" w:rsidRDefault="00A11874" w:rsidP="00221A20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5D42E1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FDD5106" w14:textId="77777777" w:rsidR="00A11874" w:rsidRPr="005D42E1" w:rsidRDefault="00A11874" w:rsidP="00221A20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5D42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7A15F1" w14:textId="77777777" w:rsidR="00A11874" w:rsidRPr="005D42E1" w:rsidRDefault="00A11874" w:rsidP="00221A20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5D42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A89252" w14:textId="77777777" w:rsidR="00A11874" w:rsidRPr="005D42E1" w:rsidRDefault="00A11874" w:rsidP="00221A20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5D42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02307B" w14:textId="77777777" w:rsidR="00A11874" w:rsidRPr="005D42E1" w:rsidRDefault="00A11874" w:rsidP="00221A20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5D42E1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5D42E1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5D42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0A863E" w14:textId="77777777" w:rsidR="00A11874" w:rsidRPr="005D42E1" w:rsidRDefault="00A11874" w:rsidP="00221A20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5D42E1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5D42E1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5D42E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A11874" w:rsidRPr="005D42E1" w14:paraId="130F0B1C" w14:textId="77777777" w:rsidTr="00221A2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2E4CF73" w14:textId="77777777" w:rsidR="00A11874" w:rsidRPr="005D42E1" w:rsidRDefault="00A11874" w:rsidP="00221A20">
            <w:pPr>
              <w:pStyle w:val="TableParagraph"/>
              <w:spacing w:before="35" w:line="184" w:lineRule="exact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D42E1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F74E29" w14:textId="77777777" w:rsidR="00A11874" w:rsidRPr="005D42E1" w:rsidRDefault="00A11874" w:rsidP="00221A20">
            <w:pPr>
              <w:pStyle w:val="TableParagraph"/>
              <w:spacing w:before="35" w:line="184" w:lineRule="exact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D42E1">
              <w:rPr>
                <w:rFonts w:ascii="Calibri" w:hAnsi="Calibri" w:cs="Calibri"/>
                <w:spacing w:val="-4"/>
                <w:sz w:val="20"/>
                <w:szCs w:val="20"/>
              </w:rPr>
              <w:t>6245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07E5D80" w14:textId="77777777" w:rsidR="00A11874" w:rsidRPr="005D42E1" w:rsidRDefault="00A11874" w:rsidP="00221A20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D42E1">
              <w:rPr>
                <w:rFonts w:ascii="Calibri" w:hAnsi="Calibri" w:cs="Calibri"/>
                <w:spacing w:val="-2"/>
                <w:sz w:val="20"/>
                <w:szCs w:val="20"/>
              </w:rPr>
              <w:t>2.500,00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AD5D2D7" w14:textId="77777777" w:rsidR="00A11874" w:rsidRPr="005D42E1" w:rsidRDefault="00A11874" w:rsidP="00221A20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D42E1">
              <w:rPr>
                <w:rFonts w:ascii="Calibri" w:hAnsi="Calibri" w:cs="Calibri"/>
                <w:spacing w:val="-5"/>
                <w:sz w:val="20"/>
                <w:szCs w:val="20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80645B2" w14:textId="77777777" w:rsidR="00A11874" w:rsidRPr="005D42E1" w:rsidRDefault="00A11874" w:rsidP="00221A2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3AC6AFF" w14:textId="77777777" w:rsidR="00A11874" w:rsidRPr="005D42E1" w:rsidRDefault="00A11874" w:rsidP="00221A20">
            <w:pPr>
              <w:pStyle w:val="TableParagraph"/>
              <w:spacing w:before="35" w:line="184" w:lineRule="exact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5D42E1">
              <w:rPr>
                <w:rFonts w:ascii="Calibri" w:hAnsi="Calibri" w:cs="Calibri"/>
                <w:spacing w:val="-2"/>
                <w:sz w:val="20"/>
                <w:szCs w:val="20"/>
              </w:rPr>
              <w:t>62,16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918E5B" w14:textId="77777777" w:rsidR="00A11874" w:rsidRPr="005D42E1" w:rsidRDefault="00A11874" w:rsidP="00221A20">
            <w:pPr>
              <w:pStyle w:val="TableParagraph"/>
              <w:spacing w:before="35" w:line="184" w:lineRule="exact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5D42E1">
              <w:rPr>
                <w:rFonts w:ascii="Calibri" w:hAnsi="Calibri" w:cs="Calibri"/>
                <w:spacing w:val="-2"/>
                <w:sz w:val="20"/>
                <w:szCs w:val="20"/>
              </w:rPr>
              <w:t>155.400,00</w:t>
            </w:r>
          </w:p>
        </w:tc>
      </w:tr>
      <w:tr w:rsidR="00A11874" w:rsidRPr="005D42E1" w14:paraId="389D2CD5" w14:textId="77777777" w:rsidTr="00221A20">
        <w:trPr>
          <w:trHeight w:val="775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29E0AD" w14:textId="77777777" w:rsidR="00A11874" w:rsidRPr="005D42E1" w:rsidRDefault="00A11874" w:rsidP="00221A20">
            <w:pPr>
              <w:pStyle w:val="TableParagraph"/>
              <w:spacing w:before="39" w:line="230" w:lineRule="auto"/>
              <w:ind w:left="42" w:right="1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D42E1">
              <w:rPr>
                <w:rFonts w:ascii="Calibri" w:hAnsi="Calibri" w:cs="Calibri"/>
                <w:sz w:val="20"/>
                <w:szCs w:val="20"/>
              </w:rPr>
              <w:t xml:space="preserve">CONTRATAÇÃO DE EMPRESA PARA PRESTAÇÃO DE SERVIÇO DE SEGURANÇA, TREINADOS E CAPACITADOS PARA EXECUÇÃO DE SEGURANÇA DESARMADA, COM PORTE DE RÁDIO COMUNICADOR (TODOS OS SEGURANÇAS DEVEM POSSUIR UM), UNIFORMIZADOS. INCLUSOS DESPESAS COM UNIFORME, CRACHÁ, EPI, VALE TRANSPORTE E ALIMENTAÇÃO, SEGUROS EM GERAL E ENCARGOS </w:t>
            </w:r>
            <w:r w:rsidRPr="005D42E1">
              <w:rPr>
                <w:rFonts w:ascii="Calibri" w:hAnsi="Calibri" w:cs="Calibri"/>
                <w:spacing w:val="-2"/>
                <w:sz w:val="20"/>
                <w:szCs w:val="20"/>
              </w:rPr>
              <w:t>TRABALHISTAS.</w:t>
            </w:r>
          </w:p>
        </w:tc>
      </w:tr>
    </w:tbl>
    <w:p w14:paraId="00CDB502" w14:textId="77777777" w:rsidR="00A11874" w:rsidRPr="0017566F" w:rsidRDefault="00A11874" w:rsidP="00A11874">
      <w:pPr>
        <w:pStyle w:val="Corpodetexto"/>
        <w:tabs>
          <w:tab w:val="left" w:pos="2232"/>
        </w:tabs>
        <w:spacing w:before="34"/>
        <w:ind w:right="64"/>
        <w:jc w:val="right"/>
        <w:rPr>
          <w:rFonts w:ascii="Calibri" w:eastAsia="Arial" w:hAnsi="Calibri" w:cs="Calibri"/>
          <w:b/>
          <w:bCs/>
          <w:sz w:val="16"/>
          <w:szCs w:val="16"/>
          <w:lang w:eastAsia="en-US"/>
        </w:rPr>
      </w:pPr>
      <w:r w:rsidRPr="0017566F">
        <w:rPr>
          <w:rFonts w:ascii="Calibri" w:hAnsi="Calibri" w:cs="Calibri"/>
          <w:b/>
          <w:bCs/>
        </w:rPr>
        <w:t>Total</w:t>
      </w:r>
      <w:r w:rsidRPr="0017566F">
        <w:rPr>
          <w:rFonts w:ascii="Calibri" w:hAnsi="Calibri" w:cs="Calibri"/>
          <w:b/>
          <w:bCs/>
          <w:spacing w:val="-5"/>
        </w:rPr>
        <w:t xml:space="preserve"> </w:t>
      </w:r>
      <w:r w:rsidRPr="0017566F">
        <w:rPr>
          <w:rFonts w:ascii="Calibri" w:hAnsi="Calibri" w:cs="Calibri"/>
          <w:b/>
          <w:bCs/>
          <w:spacing w:val="-2"/>
        </w:rPr>
        <w:t>Requisição:</w:t>
      </w:r>
      <w:r w:rsidRPr="0017566F">
        <w:rPr>
          <w:rFonts w:ascii="Calibri" w:hAnsi="Calibri" w:cs="Calibri"/>
          <w:b/>
          <w:bCs/>
        </w:rPr>
        <w:t xml:space="preserve"> R$ </w:t>
      </w:r>
      <w:r w:rsidRPr="0017566F">
        <w:rPr>
          <w:rFonts w:ascii="Calibri" w:hAnsi="Calibri" w:cs="Calibri"/>
          <w:b/>
          <w:bCs/>
          <w:spacing w:val="-2"/>
        </w:rPr>
        <w:t>155.400,00.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33920DE5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6166A">
        <w:rPr>
          <w:rFonts w:eastAsia="Arial MT" w:cstheme="minorHAnsi"/>
          <w:sz w:val="24"/>
          <w:szCs w:val="24"/>
          <w:lang w:val="pt-PT" w:eastAsia="en-US"/>
        </w:rPr>
        <w:t>2</w:t>
      </w:r>
      <w:r w:rsidR="00B16EA3">
        <w:rPr>
          <w:rFonts w:eastAsia="Arial MT" w:cstheme="minorHAnsi"/>
          <w:sz w:val="24"/>
          <w:szCs w:val="24"/>
          <w:lang w:val="pt-PT" w:eastAsia="en-US"/>
        </w:rPr>
        <w:t>1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C668" w14:textId="77777777" w:rsidR="003C6F19" w:rsidRDefault="003C6F19" w:rsidP="00A07622">
      <w:pPr>
        <w:spacing w:after="0" w:line="240" w:lineRule="auto"/>
      </w:pPr>
      <w:r>
        <w:separator/>
      </w:r>
    </w:p>
  </w:endnote>
  <w:endnote w:type="continuationSeparator" w:id="0">
    <w:p w14:paraId="04C8C584" w14:textId="77777777" w:rsidR="003C6F19" w:rsidRDefault="003C6F1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E2FC" w14:textId="77777777" w:rsidR="003C6F19" w:rsidRDefault="003C6F19" w:rsidP="00A07622">
      <w:pPr>
        <w:spacing w:after="0" w:line="240" w:lineRule="auto"/>
      </w:pPr>
      <w:r>
        <w:separator/>
      </w:r>
    </w:p>
  </w:footnote>
  <w:footnote w:type="continuationSeparator" w:id="0">
    <w:p w14:paraId="384258BD" w14:textId="77777777" w:rsidR="003C6F19" w:rsidRDefault="003C6F1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071F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75AD"/>
    <w:rsid w:val="004778AD"/>
    <w:rsid w:val="00480D68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2CFA"/>
    <w:rsid w:val="0052423D"/>
    <w:rsid w:val="005278D6"/>
    <w:rsid w:val="005330B7"/>
    <w:rsid w:val="005375F2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17A59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90D8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02FCA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1874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083D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16EA3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09D6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357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39</cp:revision>
  <cp:lastPrinted>2024-11-01T15:45:00Z</cp:lastPrinted>
  <dcterms:created xsi:type="dcterms:W3CDTF">2026-05-13T18:00:00Z</dcterms:created>
  <dcterms:modified xsi:type="dcterms:W3CDTF">2026-07-21T17:53:00Z</dcterms:modified>
</cp:coreProperties>
</file>