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1D62177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890D80">
        <w:rPr>
          <w:rFonts w:eastAsia="Times New Roman" w:cstheme="minorHAnsi"/>
          <w:b/>
          <w:sz w:val="24"/>
          <w:szCs w:val="24"/>
        </w:rPr>
        <w:t>60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498D101B" w14:textId="29D424D1" w:rsidR="004B2974" w:rsidRDefault="00673592" w:rsidP="004B297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113BB62" w14:textId="77777777" w:rsidR="007953FB" w:rsidRPr="006A280B" w:rsidRDefault="007953FB" w:rsidP="007953FB">
      <w:pPr>
        <w:pStyle w:val="Corpodetexto"/>
        <w:spacing w:before="10"/>
        <w:rPr>
          <w:rFonts w:ascii="Calibri" w:hAnsi="Calibri" w:cs="Calibri"/>
          <w:b/>
        </w:rPr>
      </w:pPr>
    </w:p>
    <w:tbl>
      <w:tblPr>
        <w:tblW w:w="10301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890D80" w:rsidRPr="00916BAD" w14:paraId="1F49F820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507D8F9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bookmarkStart w:id="1" w:name="1"/>
            <w:bookmarkEnd w:id="1"/>
            <w:r w:rsidRPr="00916BAD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91B89A6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916BAD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07C59D5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916BAD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D8F0085" w14:textId="77777777" w:rsidR="00890D80" w:rsidRPr="00916BAD" w:rsidRDefault="00890D80" w:rsidP="00FE681F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916BAD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13B460" w14:textId="77777777" w:rsidR="00890D80" w:rsidRPr="00916BAD" w:rsidRDefault="00890D80" w:rsidP="00FE681F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916BAD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8FBA5CF" w14:textId="77777777" w:rsidR="00890D80" w:rsidRPr="00916BAD" w:rsidRDefault="00890D80" w:rsidP="00FE681F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916BAD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916BAD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14D55C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916BAD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916BAD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890D80" w:rsidRPr="00916BAD" w14:paraId="0517D239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C0A4F6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855A31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3070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6E1E822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393547E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61D2E15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87D99F9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6,88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889DBB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3.440,00</w:t>
            </w:r>
          </w:p>
        </w:tc>
      </w:tr>
      <w:tr w:rsidR="00890D80" w:rsidRPr="00916BAD" w14:paraId="5D63FD3E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E88C86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CABO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PP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2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X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2,5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890D80" w:rsidRPr="00916BAD" w14:paraId="4D9BCEF1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FF72A6F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823C848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FC73178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7C1B518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D4D0DCA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01707CE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25,14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932268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7.542,00</w:t>
            </w:r>
          </w:p>
        </w:tc>
      </w:tr>
      <w:tr w:rsidR="00890D80" w:rsidRPr="00916BAD" w14:paraId="67289BF3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5EC140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TUBO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COBRE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1/4</w:t>
            </w:r>
          </w:p>
        </w:tc>
      </w:tr>
      <w:tr w:rsidR="00890D80" w:rsidRPr="00916BAD" w14:paraId="573170DB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F3A21B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C9E9DB4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C14EF90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3733D0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2CB9DDC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873DEF5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36,46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3D3545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10.938,00</w:t>
            </w:r>
          </w:p>
        </w:tc>
      </w:tr>
      <w:tr w:rsidR="00890D80" w:rsidRPr="00916BAD" w14:paraId="48FD7990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C364C4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TUBO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COBRE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3/8</w:t>
            </w:r>
          </w:p>
        </w:tc>
      </w:tr>
      <w:tr w:rsidR="00890D80" w:rsidRPr="00916BAD" w14:paraId="63FB5CE8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F2D524B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8BADDF0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3E1201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9925BE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449A884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D29629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32,24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D7844E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6.448,00</w:t>
            </w:r>
          </w:p>
        </w:tc>
      </w:tr>
      <w:tr w:rsidR="00890D80" w:rsidRPr="00916BAD" w14:paraId="44E52FC0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280F71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TUBO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COBRE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1/2</w:t>
            </w:r>
          </w:p>
        </w:tc>
      </w:tr>
      <w:tr w:rsidR="00890D80" w:rsidRPr="00916BAD" w14:paraId="30386391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765C074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594E49B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12C635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74AA610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5D1803D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31887E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41,68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4E0591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8.336,00</w:t>
            </w:r>
          </w:p>
        </w:tc>
      </w:tr>
      <w:tr w:rsidR="00890D80" w:rsidRPr="00916BAD" w14:paraId="7363F45B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508DFC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TUBO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COBRE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5/8</w:t>
            </w:r>
          </w:p>
        </w:tc>
      </w:tr>
      <w:tr w:rsidR="00890D80" w:rsidRPr="00916BAD" w14:paraId="196E9D0C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CA231FB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5644BD0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3BD5E68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2DB6838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639D4CF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A5BFF8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51,78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C284D4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10.356,00</w:t>
            </w:r>
          </w:p>
        </w:tc>
      </w:tr>
      <w:tr w:rsidR="00890D80" w:rsidRPr="00916BAD" w14:paraId="5DDECAF4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8B9BA4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TUBO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COBRE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3/4</w:t>
            </w:r>
          </w:p>
        </w:tc>
      </w:tr>
      <w:tr w:rsidR="00890D80" w:rsidRPr="00916BAD" w14:paraId="55FF00B3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1CCD74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702BAAD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EC04906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1BE64A4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027ABFC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FDDC88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2,88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021C27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864,00</w:t>
            </w:r>
          </w:p>
        </w:tc>
      </w:tr>
      <w:tr w:rsidR="00890D80" w:rsidRPr="00916BAD" w14:paraId="23B59991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CAA8AC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ISOLANTE</w:t>
            </w:r>
            <w:r w:rsidRPr="00916BAD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TERMICO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PARA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TUBO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1/4</w:t>
            </w:r>
          </w:p>
        </w:tc>
      </w:tr>
      <w:tr w:rsidR="00890D80" w:rsidRPr="00916BAD" w14:paraId="7BADD273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8D1034E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5788095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E9A548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7663C5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8DE4147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17B09ED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7,80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38875E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2.340,00</w:t>
            </w:r>
          </w:p>
        </w:tc>
      </w:tr>
      <w:tr w:rsidR="00890D80" w:rsidRPr="00916BAD" w14:paraId="0CB09FBF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6F738C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ISOLANTE</w:t>
            </w:r>
            <w:r w:rsidRPr="00916BAD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TERMICO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PARA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TUBO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3/8</w:t>
            </w:r>
          </w:p>
        </w:tc>
      </w:tr>
      <w:tr w:rsidR="00890D80" w:rsidRPr="00916BAD" w14:paraId="2D4E1465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EED2CB7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D94984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9E6091E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8F8BEA2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9B614B5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9454502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3,79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755517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758,00</w:t>
            </w:r>
          </w:p>
        </w:tc>
      </w:tr>
      <w:tr w:rsidR="00890D80" w:rsidRPr="00916BAD" w14:paraId="3CD70953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7133A5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ISOLANTE</w:t>
            </w:r>
            <w:r w:rsidRPr="00916BAD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TERMICO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PARA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TUBO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1/2</w:t>
            </w:r>
          </w:p>
        </w:tc>
      </w:tr>
      <w:tr w:rsidR="00890D80" w:rsidRPr="00916BAD" w14:paraId="11870CAF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08D7A77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E9FDB61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5B00244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C539F14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F0A9AD5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4E2ABAF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4,07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E104EE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814,00</w:t>
            </w:r>
          </w:p>
        </w:tc>
      </w:tr>
      <w:tr w:rsidR="00890D80" w:rsidRPr="00916BAD" w14:paraId="2B61DC98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FE5079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ISOLANTE</w:t>
            </w:r>
            <w:r w:rsidRPr="00916BAD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TERMICO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PARA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TUBO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5/8</w:t>
            </w:r>
          </w:p>
        </w:tc>
      </w:tr>
      <w:tr w:rsidR="00890D80" w:rsidRPr="00916BAD" w14:paraId="4D431B4B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4587441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70D4EE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A576D7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DCD01C7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CCA09E2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DE9EDBB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5,03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51F579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1.006,00</w:t>
            </w:r>
          </w:p>
        </w:tc>
      </w:tr>
      <w:tr w:rsidR="00890D80" w:rsidRPr="00916BAD" w14:paraId="5E3BBE49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7ADB4C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ISOLANTE</w:t>
            </w:r>
            <w:r w:rsidRPr="00916BAD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TERMICO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PARA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TUBO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3/4</w:t>
            </w:r>
          </w:p>
        </w:tc>
      </w:tr>
      <w:tr w:rsidR="00890D80" w:rsidRPr="00916BAD" w14:paraId="2A8CB909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FFE1E5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789CCD5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C83DB86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9897CD8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A874A27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349248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19,17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DCC560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958,50</w:t>
            </w:r>
          </w:p>
        </w:tc>
      </w:tr>
      <w:tr w:rsidR="00890D80" w:rsidRPr="00916BAD" w14:paraId="5CE102BC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A35AD8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CAPACITOR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380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2UF</w:t>
            </w:r>
          </w:p>
        </w:tc>
      </w:tr>
      <w:tr w:rsidR="00890D80" w:rsidRPr="00916BAD" w14:paraId="7504171F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F32C049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9079021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115399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2311323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FB7F4B1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F32EF03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080F39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28,52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3CBBF9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1.426,00</w:t>
            </w:r>
          </w:p>
        </w:tc>
      </w:tr>
      <w:tr w:rsidR="00890D80" w:rsidRPr="00916BAD" w14:paraId="1A7386CB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F7EE08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CAPACITOR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380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6UF</w:t>
            </w:r>
          </w:p>
        </w:tc>
      </w:tr>
      <w:tr w:rsidR="00890D80" w:rsidRPr="00916BAD" w14:paraId="0BB34ACE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D06E413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C688DEF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115400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219EC4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78A53B5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0BA2085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F7E7007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37,97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9C6AA1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1.898,50</w:t>
            </w:r>
          </w:p>
        </w:tc>
      </w:tr>
      <w:tr w:rsidR="00890D80" w:rsidRPr="00916BAD" w14:paraId="3367D09A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4969AC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CAPACITOR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380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25UF</w:t>
            </w:r>
          </w:p>
        </w:tc>
      </w:tr>
      <w:tr w:rsidR="00890D80" w:rsidRPr="00916BAD" w14:paraId="366F8BE6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BA6F66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B507285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115401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4649AF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8591AC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E3237D1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7943FF2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48,07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5D37F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2.403,50</w:t>
            </w:r>
          </w:p>
        </w:tc>
      </w:tr>
      <w:tr w:rsidR="00890D80" w:rsidRPr="00916BAD" w14:paraId="4CC7CCE6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56CB72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CAPACITOR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380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30UF</w:t>
            </w:r>
          </w:p>
        </w:tc>
      </w:tr>
      <w:tr w:rsidR="00890D80" w:rsidRPr="00916BAD" w14:paraId="0BE67D8D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80C7065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0408832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115402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6B58DCD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E0DCEAF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2BEF64D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2FBC2EF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40,66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72384B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4.066,00</w:t>
            </w:r>
          </w:p>
        </w:tc>
      </w:tr>
      <w:tr w:rsidR="00890D80" w:rsidRPr="00916BAD" w14:paraId="4044D80C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6B37B5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lastRenderedPageBreak/>
              <w:t>CAPACITOR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380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35UF</w:t>
            </w:r>
          </w:p>
        </w:tc>
      </w:tr>
      <w:tr w:rsidR="00890D80" w:rsidRPr="00916BAD" w14:paraId="365ED71F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C210E2A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B2937E1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115403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516551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8A89F35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7F0725F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E60703D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47,00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BECA2C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2.350,00</w:t>
            </w:r>
          </w:p>
        </w:tc>
      </w:tr>
      <w:tr w:rsidR="00890D80" w:rsidRPr="00916BAD" w14:paraId="2632D7BC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6F91A2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CAPACITOR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380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40UF</w:t>
            </w:r>
          </w:p>
        </w:tc>
      </w:tr>
      <w:tr w:rsidR="00890D80" w:rsidRPr="00916BAD" w14:paraId="556545F1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78AFFB9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A810710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115404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2F8ED1E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2AD7EEC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4EB1A92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673007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32,68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AA3FFB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1.634,00</w:t>
            </w:r>
          </w:p>
        </w:tc>
      </w:tr>
      <w:tr w:rsidR="00890D80" w:rsidRPr="00916BAD" w14:paraId="0CA1CEE4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390C83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CAPACITOR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380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45UF</w:t>
            </w:r>
          </w:p>
        </w:tc>
      </w:tr>
      <w:tr w:rsidR="00890D80" w:rsidRPr="00916BAD" w14:paraId="3FFBE9E7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68AB760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2A9C0B6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115405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52A9A2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F428971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69F7983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F0558AE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52,15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27C6A0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5.215,00</w:t>
            </w:r>
          </w:p>
        </w:tc>
      </w:tr>
      <w:tr w:rsidR="00890D80" w:rsidRPr="00916BAD" w14:paraId="1396AA89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490D79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CAPACITOR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380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55UF</w:t>
            </w:r>
          </w:p>
        </w:tc>
      </w:tr>
      <w:tr w:rsidR="00890D80" w:rsidRPr="00916BAD" w14:paraId="6D939E6B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18F980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7287206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AB37CE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488BBB1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C9557AF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8519B02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134,26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B46BAC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1.342,60</w:t>
            </w:r>
          </w:p>
        </w:tc>
      </w:tr>
      <w:tr w:rsidR="00890D80" w:rsidRPr="00916BAD" w14:paraId="25B674BE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314F27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CONTACTOR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TRIPOLAR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18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AMPERES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220V</w:t>
            </w:r>
          </w:p>
        </w:tc>
      </w:tr>
      <w:tr w:rsidR="00890D80" w:rsidRPr="00916BAD" w14:paraId="70222AF6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3A9743D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6DD327B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EE68F3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E113EF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6A991F3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50F9A8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104,79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868ED4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2.095,80</w:t>
            </w:r>
          </w:p>
        </w:tc>
      </w:tr>
      <w:tr w:rsidR="00890D80" w:rsidRPr="00916BAD" w14:paraId="7BCC2267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D7184D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CONTACTOR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TRIPOLAR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25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AMPERES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220V</w:t>
            </w:r>
          </w:p>
        </w:tc>
      </w:tr>
      <w:tr w:rsidR="00890D80" w:rsidRPr="00916BAD" w14:paraId="3F8CCF5D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150C0DA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0359B6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5959840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6FE8FE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EE3D47A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55B4FAC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845,45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0C3CFF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8.454,50</w:t>
            </w:r>
          </w:p>
        </w:tc>
      </w:tr>
      <w:tr w:rsidR="00890D80" w:rsidRPr="00916BAD" w14:paraId="391757CC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FBFCA0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COMPRESSOR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SPLIT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9.000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BTUS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FLUIDO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R22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410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INVERTER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CONVENCIONAL</w:t>
            </w:r>
          </w:p>
        </w:tc>
      </w:tr>
      <w:tr w:rsidR="00890D80" w:rsidRPr="00916BAD" w14:paraId="69E998F7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900680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3562AB9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BB1ED52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EA5520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FD0B404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497065A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748,88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DB58C7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7.488,80</w:t>
            </w:r>
          </w:p>
        </w:tc>
      </w:tr>
      <w:tr w:rsidR="00890D80" w:rsidRPr="00916BAD" w14:paraId="6CD5E3DC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9E314B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COMPRESSOR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SPLIT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12.000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BTUS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FLUIDO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R22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410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INVERTER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CONVENCIONAL</w:t>
            </w:r>
          </w:p>
        </w:tc>
      </w:tr>
      <w:tr w:rsidR="00890D80" w:rsidRPr="00916BAD" w14:paraId="28334D87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493520D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2BFA28E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CCBCF4C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1DC4273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9EDE3D8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64AE19E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768,31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BE2F8E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7.683,10</w:t>
            </w:r>
          </w:p>
        </w:tc>
      </w:tr>
      <w:tr w:rsidR="00890D80" w:rsidRPr="00916BAD" w14:paraId="403A8092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320018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COMPRESSOR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SPLIT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18.000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BTUS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FLUIDO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R22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410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INVERTER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CONVENCIONAL</w:t>
            </w:r>
          </w:p>
        </w:tc>
      </w:tr>
      <w:tr w:rsidR="00890D80" w:rsidRPr="00916BAD" w14:paraId="024EBE72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633170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B6C6BB5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96CC64F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D00B072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E7DE6E5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0FC52B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1.204,64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0BE4A1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24.092,80</w:t>
            </w:r>
          </w:p>
        </w:tc>
      </w:tr>
      <w:tr w:rsidR="00890D80" w:rsidRPr="00916BAD" w14:paraId="1664E003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ECD99B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COMPRESSOR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SPLIT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24.000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BTUS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FLUIDO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R22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410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INVERTER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CONVENCIONAL</w:t>
            </w:r>
          </w:p>
        </w:tc>
      </w:tr>
      <w:tr w:rsidR="00890D80" w:rsidRPr="00916BAD" w14:paraId="37F65175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6F28F42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26EAB59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B03D0A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227BF5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3FA18E1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C995663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1.064,52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940E52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10.645,20</w:t>
            </w:r>
          </w:p>
        </w:tc>
      </w:tr>
      <w:tr w:rsidR="00890D80" w:rsidRPr="00916BAD" w14:paraId="2E4A3284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9FBE08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COMPRESSOR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SPLIT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30.000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BTUS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FLUIDO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R22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410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INVERTER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CONVENCIONAL</w:t>
            </w:r>
          </w:p>
        </w:tc>
      </w:tr>
      <w:tr w:rsidR="00890D80" w:rsidRPr="00916BAD" w14:paraId="659183A2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F80C44C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F7895A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85D1158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56F3A07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7120F50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AE231B2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1.482,55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997E5C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14.825,50</w:t>
            </w:r>
          </w:p>
        </w:tc>
      </w:tr>
      <w:tr w:rsidR="00890D80" w:rsidRPr="00916BAD" w14:paraId="688542FE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73D37E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COMPRESSOR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SPLIT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60.000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BTUS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FLUIDO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R22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410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INVERTER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OU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CONVENCIONAL</w:t>
            </w:r>
          </w:p>
        </w:tc>
      </w:tr>
      <w:tr w:rsidR="00890D80" w:rsidRPr="00916BAD" w14:paraId="5794727A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B67E948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6D5549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96D9B1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CE3F62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06741D6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557866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56,00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F8A9BC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2.800,00</w:t>
            </w:r>
          </w:p>
        </w:tc>
      </w:tr>
      <w:tr w:rsidR="00890D80" w:rsidRPr="00916BAD" w14:paraId="01870BA5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F8A2B6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CONTROLE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REMOTO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UNIVERSAL</w:t>
            </w:r>
          </w:p>
        </w:tc>
      </w:tr>
      <w:tr w:rsidR="00890D80" w:rsidRPr="00916BAD" w14:paraId="4217F6F8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D65F3B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102D4F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115431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AA6EAA1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0840A28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4864C4A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F298FB9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133,83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7B6D2B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20.074,50</w:t>
            </w:r>
          </w:p>
        </w:tc>
      </w:tr>
      <w:tr w:rsidR="00890D80" w:rsidRPr="00916BAD" w14:paraId="063C3685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6A5499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CARGA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GÁS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R410</w:t>
            </w:r>
          </w:p>
        </w:tc>
      </w:tr>
      <w:tr w:rsidR="00890D80" w:rsidRPr="00916BAD" w14:paraId="7F87B91E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0443FD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1B1192C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115432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21FAC24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41B9E00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2890CF7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EC32497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158,99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5F8BEC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23.848,50</w:t>
            </w:r>
          </w:p>
        </w:tc>
      </w:tr>
      <w:tr w:rsidR="00890D80" w:rsidRPr="00916BAD" w14:paraId="65347D93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D5B2AE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CARGA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GÁS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R22</w:t>
            </w:r>
          </w:p>
        </w:tc>
      </w:tr>
      <w:tr w:rsidR="00890D80" w:rsidRPr="00916BAD" w14:paraId="2EB76836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9C24B5E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DD21C42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122682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092D1EA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B8BD1DA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DFE7BD9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E22400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108,46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8BEAB1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16.269,00</w:t>
            </w:r>
          </w:p>
        </w:tc>
      </w:tr>
      <w:tr w:rsidR="00890D80" w:rsidRPr="00916BAD" w14:paraId="3868B049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25A646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CARGA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GÁS</w:t>
            </w:r>
            <w:r w:rsidRPr="00916BAD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R32</w:t>
            </w:r>
          </w:p>
        </w:tc>
      </w:tr>
      <w:tr w:rsidR="00890D80" w:rsidRPr="00916BAD" w14:paraId="00A1E11B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33FA6BB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BEC0EFA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076BC2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9BDAA45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C3A0D21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1692B1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361,18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0652C4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7.223,60</w:t>
            </w:r>
          </w:p>
        </w:tc>
      </w:tr>
      <w:tr w:rsidR="00890D80" w:rsidRPr="00916BAD" w14:paraId="4AE3AF0A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456940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HÉLICE</w:t>
            </w:r>
            <w:r w:rsidRPr="00916BAD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CONDENSADORA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PARA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CONDICIONADO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7.000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À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60.000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BTUS</w:t>
            </w:r>
          </w:p>
        </w:tc>
      </w:tr>
      <w:tr w:rsidR="00890D80" w:rsidRPr="00916BAD" w14:paraId="1203D4CE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BF026E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9CCE9BD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52FBED8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3B92D5F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20E8B99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0E509D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147,88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375D52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11.830,40</w:t>
            </w:r>
          </w:p>
        </w:tc>
      </w:tr>
      <w:tr w:rsidR="00890D80" w:rsidRPr="00916BAD" w14:paraId="1643AB0E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079749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PLACA</w:t>
            </w:r>
            <w:r w:rsidRPr="00916BAD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ELETRÔNICA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UNIVERSAL</w:t>
            </w:r>
          </w:p>
        </w:tc>
      </w:tr>
      <w:tr w:rsidR="00890D80" w:rsidRPr="00916BAD" w14:paraId="3B386FB3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D060244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A91BDCD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2B25CF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65642D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64F7810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BDFA1F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383,95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3137DA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15.358,00</w:t>
            </w:r>
          </w:p>
        </w:tc>
      </w:tr>
      <w:tr w:rsidR="00890D80" w:rsidRPr="00916BAD" w14:paraId="57788CC6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220722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MOTOR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VENTILADOR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CONDENSADORA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PARA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CONDICIONADOS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7.000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À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30.000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BTUS</w:t>
            </w:r>
          </w:p>
        </w:tc>
      </w:tr>
      <w:tr w:rsidR="00890D80" w:rsidRPr="00916BAD" w14:paraId="2CA7127C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6BD77A6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DA3EE79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122684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0089A0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AC87BB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5DFEB26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4CDEF4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52,81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1221CA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5.281,00</w:t>
            </w:r>
          </w:p>
        </w:tc>
      </w:tr>
      <w:tr w:rsidR="00890D80" w:rsidRPr="00916BAD" w14:paraId="70A504D7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7CD932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lastRenderedPageBreak/>
              <w:t>SUPORTE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SPLIT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7.000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12.000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BTUS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PVC</w:t>
            </w:r>
          </w:p>
        </w:tc>
      </w:tr>
      <w:tr w:rsidR="00890D80" w:rsidRPr="00916BAD" w14:paraId="6927F576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5B7965C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F0FEA69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122685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0A0B7AD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B359AA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B83A53A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4666D13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146,53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7344ED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7.326,50</w:t>
            </w:r>
          </w:p>
        </w:tc>
      </w:tr>
      <w:tr w:rsidR="00890D80" w:rsidRPr="00916BAD" w14:paraId="5D13A3DC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00A701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SUPORTE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SPLIT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18.000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30.000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BTUS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PVC</w:t>
            </w:r>
          </w:p>
        </w:tc>
      </w:tr>
      <w:tr w:rsidR="00890D80" w:rsidRPr="00916BAD" w14:paraId="1AA306AE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582083C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882D36A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115437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DF57FBF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328E23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483C70E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7844F7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91,90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FAB29D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3.676,00</w:t>
            </w:r>
          </w:p>
        </w:tc>
      </w:tr>
      <w:tr w:rsidR="00890D80" w:rsidRPr="00916BAD" w14:paraId="7C984CDE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440C49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TERMOSTATO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CONDICIONADO</w:t>
            </w:r>
          </w:p>
        </w:tc>
      </w:tr>
      <w:tr w:rsidR="00890D80" w:rsidRPr="00916BAD" w14:paraId="1D24985B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9C9E6B1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A412DB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122686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E742D75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00A96F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670EF8D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5A2C11A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4,77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D6C3DB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1.908,00</w:t>
            </w:r>
          </w:p>
        </w:tc>
      </w:tr>
      <w:tr w:rsidR="00890D80" w:rsidRPr="00916BAD" w14:paraId="2A756EED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F58ED6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MANGUEIRA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CRISTAL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1/2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X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2,00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890D80" w:rsidRPr="00916BAD" w14:paraId="2CB87779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62D4300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1704D16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C4A2906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4149177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41D443D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1CFD957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359,53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D197C7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10.785,90</w:t>
            </w:r>
          </w:p>
        </w:tc>
      </w:tr>
      <w:tr w:rsidR="00890D80" w:rsidRPr="00916BAD" w14:paraId="235C4D6C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CC300E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BOMBA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DRENO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40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LITROS/HORA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-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220V</w:t>
            </w:r>
          </w:p>
        </w:tc>
      </w:tr>
      <w:tr w:rsidR="00890D80" w:rsidRPr="00916BAD" w14:paraId="65DC5392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712F4E3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D497B57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115438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70D680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85CFA4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1FA9444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516D50F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97,58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F890EC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292.740,00</w:t>
            </w:r>
          </w:p>
        </w:tc>
      </w:tr>
      <w:tr w:rsidR="00890D80" w:rsidRPr="00916BAD" w14:paraId="32DC762C" w14:textId="77777777" w:rsidTr="00FE681F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7EFDD3" w14:textId="77777777" w:rsidR="00890D80" w:rsidRPr="00916BAD" w:rsidRDefault="00890D80" w:rsidP="00FE681F">
            <w:pPr>
              <w:pStyle w:val="TableParagraph"/>
              <w:spacing w:before="39" w:line="230" w:lineRule="auto"/>
              <w:ind w:left="42" w:right="71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SERVIÇO DE INSTALAÇÃO, MANUTENÇÃO CORRETIVA E MANUTENÇÃO PREVENTIVA DE AR CONDICIONADOS DE DIVERSAS MARCAS</w:t>
            </w:r>
            <w:r w:rsidRPr="00916BAD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E POTÊNCIAS.</w:t>
            </w:r>
          </w:p>
        </w:tc>
      </w:tr>
      <w:tr w:rsidR="00890D80" w:rsidRPr="00916BAD" w14:paraId="47DC24DE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EAE4CC0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FC348A1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C60B06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5A1CA6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ADEE0D5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64182D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11,57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007D84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5.785,00</w:t>
            </w:r>
          </w:p>
        </w:tc>
      </w:tr>
      <w:tr w:rsidR="00890D80" w:rsidRPr="00916BAD" w14:paraId="21BDD737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7F3269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CABO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PP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5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X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2,5MM</w:t>
            </w:r>
          </w:p>
        </w:tc>
      </w:tr>
      <w:tr w:rsidR="00890D80" w:rsidRPr="00916BAD" w14:paraId="0377673D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F61022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CD58FD7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FBFA61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8C13BD3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820C64D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6437BD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67,73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BB173D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6.773,00</w:t>
            </w:r>
          </w:p>
        </w:tc>
      </w:tr>
      <w:tr w:rsidR="00890D80" w:rsidRPr="00916BAD" w14:paraId="6A83E4F8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C04E2D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NITROGÊNIO</w:t>
            </w:r>
          </w:p>
        </w:tc>
      </w:tr>
      <w:tr w:rsidR="00890D80" w:rsidRPr="00916BAD" w14:paraId="2609A77B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0F3E904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83F2003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8BBD998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997997F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7E891F4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033F7F0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342,34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BB71CE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3.423,40</w:t>
            </w:r>
          </w:p>
        </w:tc>
      </w:tr>
      <w:tr w:rsidR="00890D80" w:rsidRPr="00916BAD" w14:paraId="2EABC8C5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6AE3A3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MOTOR</w:t>
            </w:r>
            <w:r w:rsidRPr="00916BAD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VENTILADOR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CONDENSADORA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PARA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CONDICIONADOS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36.000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À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60.000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BTUS</w:t>
            </w:r>
          </w:p>
        </w:tc>
      </w:tr>
      <w:tr w:rsidR="00890D80" w:rsidRPr="00916BAD" w14:paraId="17CC4FB1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F41FE44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1C4423A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2DAEDF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09A67F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E936F75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927B797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285,85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BAFEC2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2.858,50</w:t>
            </w:r>
          </w:p>
        </w:tc>
      </w:tr>
      <w:tr w:rsidR="00890D80" w:rsidRPr="00916BAD" w14:paraId="418F009D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19EC68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MOTOR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VENTILADOR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EVAPORADORA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PARA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CONDICIONADOS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7.000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À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30.000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BTUS</w:t>
            </w:r>
          </w:p>
        </w:tc>
      </w:tr>
      <w:tr w:rsidR="00890D80" w:rsidRPr="00916BAD" w14:paraId="442B6BAB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174EAB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731C279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124760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AFE7950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F80FEB5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2B816FB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B5681FC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628,99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C5827A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6.289,90</w:t>
            </w:r>
          </w:p>
        </w:tc>
      </w:tr>
      <w:tr w:rsidR="00890D80" w:rsidRPr="00916BAD" w14:paraId="1970CD6F" w14:textId="77777777" w:rsidTr="00FE681F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CE67CC" w14:textId="77777777" w:rsidR="00890D80" w:rsidRPr="00916BAD" w:rsidRDefault="00890D80" w:rsidP="00FE681F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MOTOR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VENTILADOR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EVAPORADORA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PARA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AR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CONDICIONADOS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36.000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À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60.000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4"/>
                <w:sz w:val="20"/>
                <w:szCs w:val="20"/>
              </w:rPr>
              <w:t>BTUS</w:t>
            </w:r>
          </w:p>
        </w:tc>
      </w:tr>
      <w:tr w:rsidR="00890D80" w:rsidRPr="00916BAD" w14:paraId="34C3FAED" w14:textId="77777777" w:rsidTr="00FE681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785EA60" w14:textId="77777777" w:rsidR="00890D80" w:rsidRPr="00916BAD" w:rsidRDefault="00890D80" w:rsidP="00FE681F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77D308E" w14:textId="77777777" w:rsidR="00890D80" w:rsidRPr="00916BAD" w:rsidRDefault="00890D80" w:rsidP="00FE681F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131278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8BC7C98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04B839" w14:textId="77777777" w:rsidR="00890D80" w:rsidRPr="00916BAD" w:rsidRDefault="00890D80" w:rsidP="00FE681F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A1C36DA" w14:textId="77777777" w:rsidR="00890D80" w:rsidRPr="00916BAD" w:rsidRDefault="00890D80" w:rsidP="00FE681F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771225D" w14:textId="77777777" w:rsidR="00890D80" w:rsidRPr="00916BAD" w:rsidRDefault="00890D80" w:rsidP="00FE681F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89,77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40031A" w14:textId="77777777" w:rsidR="00890D80" w:rsidRPr="00916BAD" w:rsidRDefault="00890D80" w:rsidP="00FE681F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71.816,00</w:t>
            </w:r>
          </w:p>
        </w:tc>
      </w:tr>
      <w:tr w:rsidR="00890D80" w:rsidRPr="00916BAD" w14:paraId="3459A62E" w14:textId="77777777" w:rsidTr="00FE681F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7E20F3" w14:textId="77777777" w:rsidR="00890D80" w:rsidRPr="00916BAD" w:rsidRDefault="00890D80" w:rsidP="00FE681F">
            <w:pPr>
              <w:pStyle w:val="TableParagraph"/>
              <w:spacing w:line="181" w:lineRule="exact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ELABORAÇÃO</w:t>
            </w:r>
            <w:r w:rsidRPr="00916BAD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PLANO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MANUTENÇÃO,</w:t>
            </w:r>
            <w:r w:rsidRPr="00916BAD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OPERAÇÃO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E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CONTROLE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-</w:t>
            </w:r>
            <w:r w:rsidRPr="00916BAD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PMOC,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PARA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APARELHOS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AR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CONDICIONADO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DE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7.000</w:t>
            </w:r>
            <w:r w:rsidRPr="00916BAD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10"/>
                <w:sz w:val="20"/>
                <w:szCs w:val="20"/>
              </w:rPr>
              <w:t>A</w:t>
            </w:r>
          </w:p>
          <w:p w14:paraId="4AC2F5B9" w14:textId="77777777" w:rsidR="00890D80" w:rsidRPr="00916BAD" w:rsidRDefault="00890D80" w:rsidP="00FE681F">
            <w:pPr>
              <w:pStyle w:val="TableParagraph"/>
              <w:spacing w:before="0" w:line="181" w:lineRule="exact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16BAD">
              <w:rPr>
                <w:rFonts w:ascii="Calibri" w:hAnsi="Calibri" w:cs="Calibri"/>
                <w:sz w:val="20"/>
                <w:szCs w:val="20"/>
              </w:rPr>
              <w:t>60.000</w:t>
            </w:r>
            <w:r w:rsidRPr="00916BAD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BTUS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/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TIPO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SPLIT,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JANELA,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CASSETE,</w:t>
            </w:r>
            <w:r w:rsidRPr="00916BAD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z w:val="20"/>
                <w:szCs w:val="20"/>
              </w:rPr>
              <w:t>DIVERSAS</w:t>
            </w:r>
            <w:r w:rsidRPr="00916BAD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916BAD">
              <w:rPr>
                <w:rFonts w:ascii="Calibri" w:hAnsi="Calibri" w:cs="Calibri"/>
                <w:spacing w:val="-2"/>
                <w:sz w:val="20"/>
                <w:szCs w:val="20"/>
              </w:rPr>
              <w:t>MARCAS.</w:t>
            </w:r>
          </w:p>
        </w:tc>
      </w:tr>
    </w:tbl>
    <w:p w14:paraId="6E4902BB" w14:textId="77777777" w:rsidR="00890D80" w:rsidRPr="001166B2" w:rsidRDefault="00890D80" w:rsidP="00890D80">
      <w:pPr>
        <w:pStyle w:val="Corpodetexto"/>
        <w:tabs>
          <w:tab w:val="left" w:pos="2232"/>
        </w:tabs>
        <w:spacing w:before="83"/>
        <w:ind w:right="64"/>
        <w:jc w:val="right"/>
        <w:rPr>
          <w:rFonts w:ascii="Calibri" w:hAnsi="Calibri" w:cs="Calibri"/>
          <w:b/>
          <w:bCs/>
          <w:spacing w:val="-2"/>
        </w:rPr>
      </w:pPr>
      <w:r w:rsidRPr="001166B2">
        <w:rPr>
          <w:rFonts w:ascii="Calibri" w:hAnsi="Calibri" w:cs="Calibri"/>
          <w:b/>
          <w:bCs/>
        </w:rPr>
        <w:t>Total</w:t>
      </w:r>
      <w:r w:rsidRPr="001166B2">
        <w:rPr>
          <w:rFonts w:ascii="Calibri" w:hAnsi="Calibri" w:cs="Calibri"/>
          <w:b/>
          <w:bCs/>
          <w:spacing w:val="-5"/>
        </w:rPr>
        <w:t xml:space="preserve"> </w:t>
      </w:r>
      <w:r w:rsidRPr="001166B2">
        <w:rPr>
          <w:rFonts w:ascii="Calibri" w:hAnsi="Calibri" w:cs="Calibri"/>
          <w:b/>
          <w:bCs/>
          <w:spacing w:val="-2"/>
        </w:rPr>
        <w:t>Requisição:</w:t>
      </w:r>
      <w:r w:rsidRPr="001166B2">
        <w:rPr>
          <w:rFonts w:ascii="Calibri" w:hAnsi="Calibri" w:cs="Calibri"/>
          <w:b/>
          <w:bCs/>
        </w:rPr>
        <w:t xml:space="preserve"> R$ </w:t>
      </w:r>
      <w:r w:rsidRPr="001166B2">
        <w:rPr>
          <w:rFonts w:ascii="Calibri" w:hAnsi="Calibri" w:cs="Calibri"/>
          <w:b/>
          <w:bCs/>
          <w:spacing w:val="-2"/>
        </w:rPr>
        <w:t>665.489,00.</w:t>
      </w: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lastRenderedPageBreak/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3A905FFC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6166A">
        <w:rPr>
          <w:rFonts w:eastAsia="Arial MT" w:cstheme="minorHAnsi"/>
          <w:sz w:val="24"/>
          <w:szCs w:val="24"/>
          <w:lang w:val="pt-PT" w:eastAsia="en-US"/>
        </w:rPr>
        <w:t>20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C668" w14:textId="77777777" w:rsidR="003C6F19" w:rsidRDefault="003C6F19" w:rsidP="00A07622">
      <w:pPr>
        <w:spacing w:after="0" w:line="240" w:lineRule="auto"/>
      </w:pPr>
      <w:r>
        <w:separator/>
      </w:r>
    </w:p>
  </w:endnote>
  <w:endnote w:type="continuationSeparator" w:id="0">
    <w:p w14:paraId="04C8C584" w14:textId="77777777" w:rsidR="003C6F19" w:rsidRDefault="003C6F19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EE2FC" w14:textId="77777777" w:rsidR="003C6F19" w:rsidRDefault="003C6F19" w:rsidP="00A07622">
      <w:pPr>
        <w:spacing w:after="0" w:line="240" w:lineRule="auto"/>
      </w:pPr>
      <w:r>
        <w:separator/>
      </w:r>
    </w:p>
  </w:footnote>
  <w:footnote w:type="continuationSeparator" w:id="0">
    <w:p w14:paraId="384258BD" w14:textId="77777777" w:rsidR="003C6F19" w:rsidRDefault="003C6F19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118D"/>
    <w:rsid w:val="0046448D"/>
    <w:rsid w:val="004675AD"/>
    <w:rsid w:val="004778AD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2CFA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90D8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02FCA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083D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16D8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09D6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872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36</cp:revision>
  <cp:lastPrinted>2024-11-01T15:45:00Z</cp:lastPrinted>
  <dcterms:created xsi:type="dcterms:W3CDTF">2026-05-13T18:00:00Z</dcterms:created>
  <dcterms:modified xsi:type="dcterms:W3CDTF">2026-07-20T19:16:00Z</dcterms:modified>
</cp:coreProperties>
</file>