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83CAF9" w14:textId="1A625201" w:rsidR="00296FB7" w:rsidRPr="0043197F" w:rsidRDefault="00296FB7" w:rsidP="00EC30C0">
      <w:pPr>
        <w:spacing w:after="0" w:line="240" w:lineRule="auto"/>
        <w:jc w:val="center"/>
        <w:rPr>
          <w:rFonts w:cstheme="minorHAnsi"/>
          <w:b/>
          <w:sz w:val="24"/>
          <w:szCs w:val="24"/>
        </w:rPr>
      </w:pPr>
      <w:r w:rsidRPr="0043197F">
        <w:rPr>
          <w:rFonts w:cstheme="minorHAnsi"/>
          <w:b/>
          <w:sz w:val="24"/>
          <w:szCs w:val="24"/>
        </w:rPr>
        <w:t>INTENÇÃO DE</w:t>
      </w:r>
      <w:r w:rsidRPr="0043197F">
        <w:rPr>
          <w:rFonts w:cstheme="minorHAnsi"/>
          <w:b/>
          <w:spacing w:val="-2"/>
          <w:sz w:val="24"/>
          <w:szCs w:val="24"/>
        </w:rPr>
        <w:t xml:space="preserve"> </w:t>
      </w:r>
      <w:r w:rsidRPr="0043197F">
        <w:rPr>
          <w:rFonts w:cstheme="minorHAnsi"/>
          <w:b/>
          <w:sz w:val="24"/>
          <w:szCs w:val="24"/>
        </w:rPr>
        <w:t>REGISTRO</w:t>
      </w:r>
      <w:r w:rsidRPr="0043197F">
        <w:rPr>
          <w:rFonts w:cstheme="minorHAnsi"/>
          <w:b/>
          <w:spacing w:val="-2"/>
          <w:sz w:val="24"/>
          <w:szCs w:val="24"/>
        </w:rPr>
        <w:t xml:space="preserve"> </w:t>
      </w:r>
      <w:r w:rsidRPr="0043197F">
        <w:rPr>
          <w:rFonts w:cstheme="minorHAnsi"/>
          <w:b/>
          <w:sz w:val="24"/>
          <w:szCs w:val="24"/>
        </w:rPr>
        <w:t>DE</w:t>
      </w:r>
      <w:r w:rsidRPr="0043197F">
        <w:rPr>
          <w:rFonts w:cstheme="minorHAnsi"/>
          <w:b/>
          <w:spacing w:val="-3"/>
          <w:sz w:val="24"/>
          <w:szCs w:val="24"/>
        </w:rPr>
        <w:t xml:space="preserve"> </w:t>
      </w:r>
      <w:r w:rsidRPr="0043197F">
        <w:rPr>
          <w:rFonts w:cstheme="minorHAnsi"/>
          <w:b/>
          <w:sz w:val="24"/>
          <w:szCs w:val="24"/>
        </w:rPr>
        <w:t>PREÇOS</w:t>
      </w:r>
      <w:r w:rsidRPr="0043197F">
        <w:rPr>
          <w:rFonts w:cstheme="minorHAnsi"/>
          <w:b/>
          <w:spacing w:val="-2"/>
          <w:sz w:val="24"/>
          <w:szCs w:val="24"/>
        </w:rPr>
        <w:t xml:space="preserve"> </w:t>
      </w:r>
      <w:r w:rsidR="00176BC4" w:rsidRPr="0043197F">
        <w:rPr>
          <w:rFonts w:cstheme="minorHAnsi"/>
          <w:b/>
          <w:spacing w:val="-2"/>
          <w:sz w:val="24"/>
          <w:szCs w:val="24"/>
        </w:rPr>
        <w:t>-</w:t>
      </w:r>
      <w:r w:rsidRPr="0043197F">
        <w:rPr>
          <w:rFonts w:cstheme="minorHAnsi"/>
          <w:b/>
          <w:spacing w:val="-1"/>
          <w:sz w:val="24"/>
          <w:szCs w:val="24"/>
        </w:rPr>
        <w:t xml:space="preserve"> </w:t>
      </w:r>
      <w:r w:rsidRPr="0043197F">
        <w:rPr>
          <w:rFonts w:cstheme="minorHAnsi"/>
          <w:b/>
          <w:sz w:val="24"/>
          <w:szCs w:val="24"/>
        </w:rPr>
        <w:t>IRP</w:t>
      </w:r>
      <w:r w:rsidRPr="0043197F">
        <w:rPr>
          <w:rFonts w:cstheme="minorHAnsi"/>
          <w:b/>
          <w:spacing w:val="-2"/>
          <w:sz w:val="24"/>
          <w:szCs w:val="24"/>
        </w:rPr>
        <w:t xml:space="preserve"> </w:t>
      </w:r>
      <w:r w:rsidRPr="0043197F">
        <w:rPr>
          <w:rFonts w:cstheme="minorHAnsi"/>
          <w:b/>
          <w:sz w:val="24"/>
          <w:szCs w:val="24"/>
        </w:rPr>
        <w:t>Nº</w:t>
      </w:r>
      <w:r w:rsidRPr="0043197F">
        <w:rPr>
          <w:rFonts w:cstheme="minorHAnsi"/>
          <w:b/>
          <w:spacing w:val="-1"/>
          <w:sz w:val="24"/>
          <w:szCs w:val="24"/>
        </w:rPr>
        <w:t xml:space="preserve"> </w:t>
      </w:r>
      <w:r w:rsidR="00005E97">
        <w:rPr>
          <w:rFonts w:eastAsia="Times New Roman" w:cstheme="minorHAnsi"/>
          <w:b/>
          <w:sz w:val="24"/>
          <w:szCs w:val="24"/>
        </w:rPr>
        <w:t>0</w:t>
      </w:r>
      <w:r w:rsidR="001A6191">
        <w:rPr>
          <w:rFonts w:eastAsia="Times New Roman" w:cstheme="minorHAnsi"/>
          <w:b/>
          <w:sz w:val="24"/>
          <w:szCs w:val="24"/>
        </w:rPr>
        <w:t>5</w:t>
      </w:r>
      <w:r w:rsidR="00F109D6">
        <w:rPr>
          <w:rFonts w:eastAsia="Times New Roman" w:cstheme="minorHAnsi"/>
          <w:b/>
          <w:sz w:val="24"/>
          <w:szCs w:val="24"/>
        </w:rPr>
        <w:t>9</w:t>
      </w:r>
      <w:r w:rsidR="00005E97">
        <w:rPr>
          <w:rFonts w:eastAsia="Times New Roman" w:cstheme="minorHAnsi"/>
          <w:b/>
          <w:sz w:val="24"/>
          <w:szCs w:val="24"/>
        </w:rPr>
        <w:t>/2026 - PMPB</w:t>
      </w:r>
    </w:p>
    <w:p w14:paraId="7A0E72BE" w14:textId="77777777" w:rsidR="00296FB7" w:rsidRPr="0043197F" w:rsidRDefault="00296FB7" w:rsidP="00EC30C0">
      <w:pPr>
        <w:pStyle w:val="Corpodetexto"/>
        <w:spacing w:after="0" w:line="240" w:lineRule="auto"/>
        <w:rPr>
          <w:rFonts w:cstheme="minorHAnsi"/>
          <w:b/>
          <w:sz w:val="24"/>
          <w:szCs w:val="24"/>
        </w:rPr>
      </w:pPr>
    </w:p>
    <w:p w14:paraId="498D101B" w14:textId="29D424D1" w:rsidR="004B2974" w:rsidRDefault="00673592" w:rsidP="004B2974">
      <w:pPr>
        <w:pStyle w:val="Corpodetexto"/>
        <w:spacing w:after="0" w:line="240" w:lineRule="auto"/>
        <w:ind w:right="-1"/>
        <w:jc w:val="both"/>
        <w:rPr>
          <w:rFonts w:cstheme="minorHAnsi"/>
          <w:sz w:val="24"/>
          <w:szCs w:val="24"/>
        </w:rPr>
      </w:pPr>
      <w:r w:rsidRPr="0043197F">
        <w:rPr>
          <w:rFonts w:cstheme="minorHAnsi"/>
          <w:sz w:val="24"/>
          <w:szCs w:val="24"/>
        </w:rPr>
        <w:t xml:space="preserve">O </w:t>
      </w:r>
      <w:r w:rsidRPr="0043197F">
        <w:rPr>
          <w:rFonts w:cstheme="minorHAnsi"/>
          <w:b/>
          <w:sz w:val="24"/>
          <w:szCs w:val="24"/>
        </w:rPr>
        <w:t xml:space="preserve">Município de Porto Belo, </w:t>
      </w:r>
      <w:r w:rsidR="00296FB7" w:rsidRPr="0043197F">
        <w:rPr>
          <w:rFonts w:cstheme="minorHAnsi"/>
          <w:sz w:val="24"/>
          <w:szCs w:val="24"/>
        </w:rPr>
        <w:t xml:space="preserve">inscrito no CNPJ nº </w:t>
      </w:r>
      <w:r w:rsidR="006662D9" w:rsidRPr="0043197F">
        <w:rPr>
          <w:rFonts w:cstheme="minorHAnsi"/>
          <w:sz w:val="24"/>
          <w:szCs w:val="24"/>
        </w:rPr>
        <w:t>82.575.812/0001-20</w:t>
      </w:r>
      <w:r w:rsidR="00296FB7" w:rsidRPr="0043197F">
        <w:rPr>
          <w:rFonts w:cstheme="minorHAnsi"/>
          <w:sz w:val="24"/>
          <w:szCs w:val="24"/>
        </w:rPr>
        <w:t>, com base</w:t>
      </w:r>
      <w:r w:rsidR="00296FB7" w:rsidRPr="0043197F">
        <w:rPr>
          <w:rFonts w:cstheme="minorHAnsi"/>
          <w:spacing w:val="1"/>
          <w:sz w:val="24"/>
          <w:szCs w:val="24"/>
        </w:rPr>
        <w:t xml:space="preserve"> </w:t>
      </w:r>
      <w:r w:rsidR="00296FB7" w:rsidRPr="0043197F">
        <w:rPr>
          <w:rFonts w:cstheme="minorHAnsi"/>
          <w:sz w:val="24"/>
          <w:szCs w:val="24"/>
        </w:rPr>
        <w:t xml:space="preserve">no </w:t>
      </w:r>
      <w:r w:rsidR="00296FB7" w:rsidRPr="0043197F">
        <w:rPr>
          <w:rFonts w:cstheme="minorHAnsi"/>
          <w:color w:val="0000FF"/>
          <w:sz w:val="24"/>
          <w:szCs w:val="24"/>
          <w:u w:val="single" w:color="0000FF"/>
        </w:rPr>
        <w:t>art. 86 da Lei nº 14.133/2021</w:t>
      </w:r>
      <w:r w:rsidR="00296FB7" w:rsidRPr="0043197F">
        <w:rPr>
          <w:rFonts w:cstheme="minorHAnsi"/>
          <w:sz w:val="24"/>
          <w:szCs w:val="24"/>
        </w:rPr>
        <w:t>, vem a público</w:t>
      </w:r>
      <w:r w:rsidR="00296FB7" w:rsidRPr="0043197F">
        <w:rPr>
          <w:rFonts w:cstheme="minorHAnsi"/>
          <w:spacing w:val="1"/>
          <w:sz w:val="24"/>
          <w:szCs w:val="24"/>
        </w:rPr>
        <w:t xml:space="preserve"> </w:t>
      </w:r>
      <w:r w:rsidR="00296FB7" w:rsidRPr="0043197F">
        <w:rPr>
          <w:rFonts w:cstheme="minorHAnsi"/>
          <w:sz w:val="24"/>
          <w:szCs w:val="24"/>
        </w:rPr>
        <w:t xml:space="preserve">convidar órgãos interessados a participar de processo licitatório com o procedimento </w:t>
      </w:r>
      <w:r w:rsidR="004F4892" w:rsidRPr="0043197F">
        <w:rPr>
          <w:rFonts w:cstheme="minorHAnsi"/>
          <w:sz w:val="24"/>
          <w:szCs w:val="24"/>
        </w:rPr>
        <w:t xml:space="preserve">auxiliar Sistema de Registro de Preços – SRP </w:t>
      </w:r>
      <w:r w:rsidR="00296FB7" w:rsidRPr="0043197F">
        <w:rPr>
          <w:rFonts w:cstheme="minorHAnsi"/>
          <w:sz w:val="24"/>
          <w:szCs w:val="24"/>
        </w:rPr>
        <w:t>para</w:t>
      </w:r>
      <w:r w:rsidR="00296FB7" w:rsidRPr="0043197F">
        <w:rPr>
          <w:rFonts w:cstheme="minorHAnsi"/>
          <w:spacing w:val="1"/>
          <w:sz w:val="24"/>
          <w:szCs w:val="24"/>
        </w:rPr>
        <w:t xml:space="preserve"> </w:t>
      </w:r>
      <w:r w:rsidR="00296FB7" w:rsidRPr="0043197F">
        <w:rPr>
          <w:rFonts w:cstheme="minorHAnsi"/>
          <w:sz w:val="24"/>
          <w:szCs w:val="24"/>
        </w:rPr>
        <w:t>aquisição</w:t>
      </w:r>
      <w:r w:rsidR="00296FB7" w:rsidRPr="0043197F">
        <w:rPr>
          <w:rFonts w:cstheme="minorHAnsi"/>
          <w:spacing w:val="1"/>
          <w:sz w:val="24"/>
          <w:szCs w:val="24"/>
        </w:rPr>
        <w:t xml:space="preserve"> </w:t>
      </w:r>
      <w:r w:rsidR="00296FB7" w:rsidRPr="0043197F">
        <w:rPr>
          <w:rFonts w:cstheme="minorHAnsi"/>
          <w:sz w:val="24"/>
          <w:szCs w:val="24"/>
        </w:rPr>
        <w:t>do(s)</w:t>
      </w:r>
      <w:r w:rsidR="00296FB7" w:rsidRPr="0043197F">
        <w:rPr>
          <w:rFonts w:cstheme="minorHAnsi"/>
          <w:spacing w:val="1"/>
          <w:sz w:val="24"/>
          <w:szCs w:val="24"/>
        </w:rPr>
        <w:t xml:space="preserve"> </w:t>
      </w:r>
      <w:r w:rsidR="00296FB7" w:rsidRPr="0043197F">
        <w:rPr>
          <w:rFonts w:cstheme="minorHAnsi"/>
          <w:sz w:val="24"/>
          <w:szCs w:val="24"/>
        </w:rPr>
        <w:t>seguinte(s)</w:t>
      </w:r>
      <w:r w:rsidR="00296FB7" w:rsidRPr="0043197F">
        <w:rPr>
          <w:rFonts w:cstheme="minorHAnsi"/>
          <w:spacing w:val="1"/>
          <w:sz w:val="24"/>
          <w:szCs w:val="24"/>
        </w:rPr>
        <w:t xml:space="preserve"> </w:t>
      </w:r>
      <w:r w:rsidR="00296FB7" w:rsidRPr="0043197F">
        <w:rPr>
          <w:rFonts w:cstheme="minorHAnsi"/>
          <w:sz w:val="24"/>
          <w:szCs w:val="24"/>
        </w:rPr>
        <w:t>objeto(s)</w:t>
      </w:r>
      <w:r w:rsidR="00296FB7" w:rsidRPr="0043197F">
        <w:rPr>
          <w:rFonts w:cstheme="minorHAnsi"/>
          <w:spacing w:val="1"/>
          <w:sz w:val="24"/>
          <w:szCs w:val="24"/>
        </w:rPr>
        <w:t xml:space="preserve"> </w:t>
      </w:r>
      <w:r w:rsidR="00296FB7" w:rsidRPr="0043197F">
        <w:rPr>
          <w:rFonts w:cstheme="minorHAnsi"/>
          <w:sz w:val="24"/>
          <w:szCs w:val="24"/>
        </w:rPr>
        <w:t>a</w:t>
      </w:r>
      <w:r w:rsidR="00296FB7" w:rsidRPr="0043197F">
        <w:rPr>
          <w:rFonts w:cstheme="minorHAnsi"/>
          <w:spacing w:val="1"/>
          <w:sz w:val="24"/>
          <w:szCs w:val="24"/>
        </w:rPr>
        <w:t xml:space="preserve"> </w:t>
      </w:r>
      <w:r w:rsidR="00296FB7" w:rsidRPr="0043197F">
        <w:rPr>
          <w:rFonts w:cstheme="minorHAnsi"/>
          <w:sz w:val="24"/>
          <w:szCs w:val="24"/>
        </w:rPr>
        <w:t>seguir</w:t>
      </w:r>
      <w:r w:rsidR="00296FB7" w:rsidRPr="0043197F">
        <w:rPr>
          <w:rFonts w:cstheme="minorHAnsi"/>
          <w:spacing w:val="1"/>
          <w:sz w:val="24"/>
          <w:szCs w:val="24"/>
        </w:rPr>
        <w:t xml:space="preserve"> </w:t>
      </w:r>
      <w:r w:rsidR="00296FB7" w:rsidRPr="0043197F">
        <w:rPr>
          <w:rFonts w:cstheme="minorHAnsi"/>
          <w:sz w:val="24"/>
          <w:szCs w:val="24"/>
        </w:rPr>
        <w:t>discriminado</w:t>
      </w:r>
      <w:bookmarkStart w:id="0" w:name="_Toc1.0"/>
      <w:bookmarkEnd w:id="0"/>
      <w:r w:rsidR="00296FB7" w:rsidRPr="0043197F">
        <w:rPr>
          <w:rFonts w:cstheme="minorHAnsi"/>
          <w:sz w:val="24"/>
          <w:szCs w:val="24"/>
        </w:rPr>
        <w:t>(s)</w:t>
      </w:r>
      <w:r w:rsidR="00CF0B73" w:rsidRPr="0043197F">
        <w:rPr>
          <w:rFonts w:cstheme="minorHAnsi"/>
          <w:sz w:val="24"/>
          <w:szCs w:val="24"/>
        </w:rPr>
        <w:t>:</w:t>
      </w:r>
      <w:r w:rsidR="00302F3E" w:rsidRPr="0043197F">
        <w:rPr>
          <w:rFonts w:cstheme="minorHAnsi"/>
          <w:sz w:val="24"/>
          <w:szCs w:val="24"/>
        </w:rPr>
        <w:t xml:space="preserve"> </w:t>
      </w:r>
    </w:p>
    <w:p w14:paraId="5113BB62" w14:textId="77777777" w:rsidR="007953FB" w:rsidRPr="006A280B" w:rsidRDefault="007953FB" w:rsidP="007953FB">
      <w:pPr>
        <w:pStyle w:val="Corpodetexto"/>
        <w:spacing w:before="10"/>
        <w:rPr>
          <w:rFonts w:ascii="Calibri" w:hAnsi="Calibri" w:cs="Calibri"/>
          <w:b/>
        </w:rPr>
      </w:pP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F109D6" w:rsidRPr="004A6BE5" w14:paraId="7BDC909E" w14:textId="77777777" w:rsidTr="00151F8E">
        <w:trPr>
          <w:trHeight w:val="238"/>
        </w:trPr>
        <w:tc>
          <w:tcPr>
            <w:tcW w:w="10301"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4F36941A" w14:textId="77777777" w:rsidR="00F109D6" w:rsidRPr="004A6BE5" w:rsidRDefault="00F109D6" w:rsidP="00151F8E">
            <w:pPr>
              <w:pStyle w:val="TableParagraph"/>
              <w:ind w:left="42"/>
              <w:jc w:val="left"/>
              <w:rPr>
                <w:rFonts w:ascii="Calibri" w:hAnsi="Calibri" w:cs="Calibri"/>
                <w:b/>
                <w:sz w:val="20"/>
                <w:szCs w:val="20"/>
              </w:rPr>
            </w:pPr>
            <w:bookmarkStart w:id="1" w:name="1"/>
            <w:bookmarkEnd w:id="1"/>
            <w:r w:rsidRPr="004A6BE5">
              <w:rPr>
                <w:rFonts w:ascii="Calibri" w:hAnsi="Calibri" w:cs="Calibri"/>
                <w:b/>
                <w:sz w:val="20"/>
                <w:szCs w:val="20"/>
              </w:rPr>
              <w:t>Lote</w:t>
            </w:r>
            <w:r w:rsidRPr="004A6BE5">
              <w:rPr>
                <w:rFonts w:ascii="Calibri" w:hAnsi="Calibri" w:cs="Calibri"/>
                <w:b/>
                <w:spacing w:val="-3"/>
                <w:sz w:val="20"/>
                <w:szCs w:val="20"/>
              </w:rPr>
              <w:t xml:space="preserve"> </w:t>
            </w:r>
            <w:r w:rsidRPr="004A6BE5">
              <w:rPr>
                <w:rFonts w:ascii="Calibri" w:hAnsi="Calibri" w:cs="Calibri"/>
                <w:b/>
                <w:sz w:val="20"/>
                <w:szCs w:val="20"/>
              </w:rPr>
              <w:t>1:</w:t>
            </w:r>
            <w:r w:rsidRPr="004A6BE5">
              <w:rPr>
                <w:rFonts w:ascii="Calibri" w:hAnsi="Calibri" w:cs="Calibri"/>
                <w:b/>
                <w:spacing w:val="-2"/>
                <w:sz w:val="20"/>
                <w:szCs w:val="20"/>
              </w:rPr>
              <w:t xml:space="preserve"> MARMITAS</w:t>
            </w:r>
          </w:p>
        </w:tc>
      </w:tr>
      <w:tr w:rsidR="00F109D6" w:rsidRPr="004A6BE5" w14:paraId="4D4C1E2E" w14:textId="77777777" w:rsidTr="00151F8E">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57A5022C" w14:textId="77777777" w:rsidR="00F109D6" w:rsidRPr="004A6BE5" w:rsidRDefault="00F109D6" w:rsidP="00151F8E">
            <w:pPr>
              <w:pStyle w:val="TableParagraph"/>
              <w:ind w:left="42"/>
              <w:jc w:val="left"/>
              <w:rPr>
                <w:rFonts w:ascii="Calibri" w:hAnsi="Calibri" w:cs="Calibri"/>
                <w:b/>
                <w:sz w:val="20"/>
                <w:szCs w:val="20"/>
              </w:rPr>
            </w:pPr>
            <w:r w:rsidRPr="004A6BE5">
              <w:rPr>
                <w:rFonts w:ascii="Calibri" w:hAnsi="Calibri" w:cs="Calibri"/>
                <w:b/>
                <w:spacing w:val="-4"/>
                <w:sz w:val="20"/>
                <w:szCs w:val="20"/>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705126BA" w14:textId="77777777" w:rsidR="00F109D6" w:rsidRPr="004A6BE5" w:rsidRDefault="00F109D6" w:rsidP="00151F8E">
            <w:pPr>
              <w:pStyle w:val="TableParagraph"/>
              <w:ind w:right="14"/>
              <w:rPr>
                <w:rFonts w:ascii="Calibri" w:hAnsi="Calibri" w:cs="Calibri"/>
                <w:b/>
                <w:sz w:val="20"/>
                <w:szCs w:val="20"/>
              </w:rPr>
            </w:pPr>
            <w:r w:rsidRPr="004A6BE5">
              <w:rPr>
                <w:rFonts w:ascii="Calibri" w:hAnsi="Calibri" w:cs="Calibri"/>
                <w:b/>
                <w:spacing w:val="-4"/>
                <w:sz w:val="20"/>
                <w:szCs w:val="20"/>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7447981E" w14:textId="77777777" w:rsidR="00F109D6" w:rsidRPr="004A6BE5" w:rsidRDefault="00F109D6" w:rsidP="00151F8E">
            <w:pPr>
              <w:pStyle w:val="TableParagraph"/>
              <w:ind w:right="13"/>
              <w:rPr>
                <w:rFonts w:ascii="Calibri" w:hAnsi="Calibri" w:cs="Calibri"/>
                <w:b/>
                <w:sz w:val="20"/>
                <w:szCs w:val="20"/>
              </w:rPr>
            </w:pPr>
            <w:r w:rsidRPr="004A6BE5">
              <w:rPr>
                <w:rFonts w:ascii="Calibri" w:hAnsi="Calibri" w:cs="Calibri"/>
                <w:b/>
                <w:spacing w:val="-2"/>
                <w:sz w:val="20"/>
                <w:szCs w:val="20"/>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79A39C20" w14:textId="77777777" w:rsidR="00F109D6" w:rsidRPr="004A6BE5" w:rsidRDefault="00F109D6" w:rsidP="00151F8E">
            <w:pPr>
              <w:pStyle w:val="TableParagraph"/>
              <w:ind w:left="44"/>
              <w:jc w:val="left"/>
              <w:rPr>
                <w:rFonts w:ascii="Calibri" w:hAnsi="Calibri" w:cs="Calibri"/>
                <w:b/>
                <w:sz w:val="20"/>
                <w:szCs w:val="20"/>
              </w:rPr>
            </w:pPr>
            <w:r w:rsidRPr="004A6BE5">
              <w:rPr>
                <w:rFonts w:ascii="Calibri" w:hAnsi="Calibri" w:cs="Calibri"/>
                <w:b/>
                <w:spacing w:val="-2"/>
                <w:sz w:val="20"/>
                <w:szCs w:val="20"/>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14A960C1" w14:textId="77777777" w:rsidR="00F109D6" w:rsidRPr="004A6BE5" w:rsidRDefault="00F109D6" w:rsidP="00151F8E">
            <w:pPr>
              <w:pStyle w:val="TableParagraph"/>
              <w:ind w:left="44"/>
              <w:jc w:val="left"/>
              <w:rPr>
                <w:rFonts w:ascii="Calibri" w:hAnsi="Calibri" w:cs="Calibri"/>
                <w:b/>
                <w:sz w:val="20"/>
                <w:szCs w:val="20"/>
              </w:rPr>
            </w:pPr>
            <w:r w:rsidRPr="004A6BE5">
              <w:rPr>
                <w:rFonts w:ascii="Calibri" w:hAnsi="Calibri" w:cs="Calibri"/>
                <w:b/>
                <w:spacing w:val="-2"/>
                <w:sz w:val="20"/>
                <w:szCs w:val="20"/>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40F17998" w14:textId="77777777" w:rsidR="00F109D6" w:rsidRPr="004A6BE5" w:rsidRDefault="00F109D6" w:rsidP="00151F8E">
            <w:pPr>
              <w:pStyle w:val="TableParagraph"/>
              <w:ind w:right="12"/>
              <w:rPr>
                <w:rFonts w:ascii="Calibri" w:hAnsi="Calibri" w:cs="Calibri"/>
                <w:b/>
                <w:sz w:val="20"/>
                <w:szCs w:val="20"/>
              </w:rPr>
            </w:pPr>
            <w:r w:rsidRPr="004A6BE5">
              <w:rPr>
                <w:rFonts w:ascii="Calibri" w:hAnsi="Calibri" w:cs="Calibri"/>
                <w:b/>
                <w:sz w:val="20"/>
                <w:szCs w:val="20"/>
              </w:rPr>
              <w:t>Preço</w:t>
            </w:r>
            <w:r w:rsidRPr="004A6BE5">
              <w:rPr>
                <w:rFonts w:ascii="Calibri" w:hAnsi="Calibri" w:cs="Calibri"/>
                <w:b/>
                <w:spacing w:val="-5"/>
                <w:sz w:val="20"/>
                <w:szCs w:val="20"/>
              </w:rPr>
              <w:t xml:space="preserve"> </w:t>
            </w:r>
            <w:r w:rsidRPr="004A6BE5">
              <w:rPr>
                <w:rFonts w:ascii="Calibri" w:hAnsi="Calibri" w:cs="Calibri"/>
                <w:b/>
                <w:spacing w:val="-2"/>
                <w:sz w:val="20"/>
                <w:szCs w:val="20"/>
              </w:rPr>
              <w:t>Unit.</w:t>
            </w:r>
          </w:p>
        </w:tc>
        <w:tc>
          <w:tcPr>
            <w:tcW w:w="1314" w:type="dxa"/>
            <w:tcBorders>
              <w:top w:val="single" w:sz="6" w:space="0" w:color="000000"/>
              <w:left w:val="single" w:sz="6" w:space="0" w:color="000000"/>
              <w:bottom w:val="single" w:sz="6" w:space="0" w:color="000000"/>
              <w:right w:val="single" w:sz="6" w:space="0" w:color="000000"/>
            </w:tcBorders>
            <w:shd w:val="clear" w:color="auto" w:fill="7F7F7F"/>
            <w:hideMark/>
          </w:tcPr>
          <w:p w14:paraId="0AD29FE0" w14:textId="77777777" w:rsidR="00F109D6" w:rsidRPr="004A6BE5" w:rsidRDefault="00F109D6" w:rsidP="00151F8E">
            <w:pPr>
              <w:pStyle w:val="TableParagraph"/>
              <w:ind w:right="11"/>
              <w:rPr>
                <w:rFonts w:ascii="Calibri" w:hAnsi="Calibri" w:cs="Calibri"/>
                <w:b/>
                <w:sz w:val="20"/>
                <w:szCs w:val="20"/>
              </w:rPr>
            </w:pPr>
            <w:r w:rsidRPr="004A6BE5">
              <w:rPr>
                <w:rFonts w:ascii="Calibri" w:hAnsi="Calibri" w:cs="Calibri"/>
                <w:b/>
                <w:sz w:val="20"/>
                <w:szCs w:val="20"/>
              </w:rPr>
              <w:t>Preço</w:t>
            </w:r>
            <w:r w:rsidRPr="004A6BE5">
              <w:rPr>
                <w:rFonts w:ascii="Calibri" w:hAnsi="Calibri" w:cs="Calibri"/>
                <w:b/>
                <w:spacing w:val="-5"/>
                <w:sz w:val="20"/>
                <w:szCs w:val="20"/>
              </w:rPr>
              <w:t xml:space="preserve"> </w:t>
            </w:r>
            <w:r w:rsidRPr="004A6BE5">
              <w:rPr>
                <w:rFonts w:ascii="Calibri" w:hAnsi="Calibri" w:cs="Calibri"/>
                <w:b/>
                <w:spacing w:val="-2"/>
                <w:sz w:val="20"/>
                <w:szCs w:val="20"/>
              </w:rPr>
              <w:t>Total</w:t>
            </w:r>
          </w:p>
        </w:tc>
      </w:tr>
      <w:tr w:rsidR="00F109D6" w:rsidRPr="004A6BE5" w14:paraId="76CF672F" w14:textId="77777777" w:rsidTr="00151F8E">
        <w:trPr>
          <w:trHeight w:val="238"/>
        </w:trPr>
        <w:tc>
          <w:tcPr>
            <w:tcW w:w="680" w:type="dxa"/>
            <w:tcBorders>
              <w:top w:val="single" w:sz="6" w:space="0" w:color="000000"/>
              <w:left w:val="single" w:sz="6" w:space="0" w:color="000000"/>
              <w:bottom w:val="single" w:sz="6" w:space="0" w:color="000000"/>
              <w:right w:val="dotted" w:sz="6" w:space="0" w:color="000000"/>
            </w:tcBorders>
            <w:shd w:val="clear" w:color="auto" w:fill="auto"/>
            <w:hideMark/>
          </w:tcPr>
          <w:p w14:paraId="7C2EA153" w14:textId="77777777" w:rsidR="00F109D6" w:rsidRPr="004A6BE5" w:rsidRDefault="00F109D6" w:rsidP="00151F8E">
            <w:pPr>
              <w:pStyle w:val="TableParagraph"/>
              <w:ind w:right="15"/>
              <w:rPr>
                <w:rFonts w:ascii="Calibri" w:hAnsi="Calibri" w:cs="Calibri"/>
                <w:sz w:val="20"/>
                <w:szCs w:val="20"/>
              </w:rPr>
            </w:pPr>
            <w:r w:rsidRPr="004A6BE5">
              <w:rPr>
                <w:rFonts w:ascii="Calibri" w:hAnsi="Calibri" w:cs="Calibri"/>
                <w:spacing w:val="-10"/>
                <w:sz w:val="20"/>
                <w:szCs w:val="20"/>
              </w:rPr>
              <w:t>1</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23EFEC75" w14:textId="77777777" w:rsidR="00F109D6" w:rsidRPr="004A6BE5" w:rsidRDefault="00F109D6" w:rsidP="00151F8E">
            <w:pPr>
              <w:pStyle w:val="TableParagraph"/>
              <w:ind w:right="14"/>
              <w:rPr>
                <w:rFonts w:ascii="Calibri" w:hAnsi="Calibri" w:cs="Calibri"/>
                <w:sz w:val="20"/>
                <w:szCs w:val="20"/>
              </w:rPr>
            </w:pPr>
            <w:r w:rsidRPr="004A6BE5">
              <w:rPr>
                <w:rFonts w:ascii="Calibri" w:hAnsi="Calibri" w:cs="Calibri"/>
                <w:spacing w:val="-2"/>
                <w:sz w:val="20"/>
                <w:szCs w:val="20"/>
              </w:rPr>
              <w:t>117256</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464F0F5B" w14:textId="77777777" w:rsidR="00F109D6" w:rsidRPr="004A6BE5" w:rsidRDefault="00F109D6" w:rsidP="00151F8E">
            <w:pPr>
              <w:pStyle w:val="TableParagraph"/>
              <w:ind w:right="13"/>
              <w:rPr>
                <w:rFonts w:ascii="Calibri" w:hAnsi="Calibri" w:cs="Calibri"/>
                <w:sz w:val="20"/>
                <w:szCs w:val="20"/>
              </w:rPr>
            </w:pPr>
            <w:r w:rsidRPr="004A6BE5">
              <w:rPr>
                <w:rFonts w:ascii="Calibri" w:hAnsi="Calibri" w:cs="Calibri"/>
                <w:spacing w:val="-2"/>
                <w:sz w:val="20"/>
                <w:szCs w:val="20"/>
              </w:rPr>
              <w:t>20.000,00</w:t>
            </w:r>
          </w:p>
        </w:tc>
        <w:tc>
          <w:tcPr>
            <w:tcW w:w="850" w:type="dxa"/>
            <w:tcBorders>
              <w:top w:val="single" w:sz="6" w:space="0" w:color="000000"/>
              <w:left w:val="dotted" w:sz="6" w:space="0" w:color="000000"/>
              <w:bottom w:val="single" w:sz="6" w:space="0" w:color="000000"/>
              <w:right w:val="dotted" w:sz="6" w:space="0" w:color="000000"/>
            </w:tcBorders>
            <w:shd w:val="clear" w:color="auto" w:fill="auto"/>
            <w:hideMark/>
          </w:tcPr>
          <w:p w14:paraId="620D0181" w14:textId="77777777" w:rsidR="00F109D6" w:rsidRPr="004A6BE5" w:rsidRDefault="00F109D6" w:rsidP="00151F8E">
            <w:pPr>
              <w:pStyle w:val="TableParagraph"/>
              <w:ind w:right="13"/>
              <w:rPr>
                <w:rFonts w:ascii="Calibri" w:hAnsi="Calibri" w:cs="Calibri"/>
                <w:sz w:val="20"/>
                <w:szCs w:val="20"/>
              </w:rPr>
            </w:pPr>
            <w:r w:rsidRPr="004A6BE5">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shd w:val="clear" w:color="auto" w:fill="auto"/>
          </w:tcPr>
          <w:p w14:paraId="27FF9DD6" w14:textId="77777777" w:rsidR="00F109D6" w:rsidRPr="004A6BE5" w:rsidRDefault="00F109D6" w:rsidP="00151F8E">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shd w:val="clear" w:color="auto" w:fill="auto"/>
            <w:hideMark/>
          </w:tcPr>
          <w:p w14:paraId="1456EAC5" w14:textId="77777777" w:rsidR="00F109D6" w:rsidRPr="004A6BE5" w:rsidRDefault="00F109D6" w:rsidP="00151F8E">
            <w:pPr>
              <w:pStyle w:val="TableParagraph"/>
              <w:ind w:right="11"/>
              <w:rPr>
                <w:rFonts w:ascii="Calibri" w:hAnsi="Calibri" w:cs="Calibri"/>
                <w:sz w:val="20"/>
                <w:szCs w:val="20"/>
              </w:rPr>
            </w:pPr>
            <w:r w:rsidRPr="004A6BE5">
              <w:rPr>
                <w:rFonts w:ascii="Calibri" w:hAnsi="Calibri" w:cs="Calibri"/>
                <w:spacing w:val="-2"/>
                <w:sz w:val="20"/>
                <w:szCs w:val="20"/>
              </w:rPr>
              <w:t>22,05</w:t>
            </w:r>
          </w:p>
        </w:tc>
        <w:tc>
          <w:tcPr>
            <w:tcW w:w="1314" w:type="dxa"/>
            <w:tcBorders>
              <w:top w:val="single" w:sz="6" w:space="0" w:color="000000"/>
              <w:left w:val="dotted" w:sz="6" w:space="0" w:color="000000"/>
              <w:bottom w:val="single" w:sz="6" w:space="0" w:color="000000"/>
              <w:right w:val="single" w:sz="6" w:space="0" w:color="000000"/>
            </w:tcBorders>
            <w:shd w:val="clear" w:color="auto" w:fill="auto"/>
            <w:hideMark/>
          </w:tcPr>
          <w:p w14:paraId="65793ABE" w14:textId="77777777" w:rsidR="00F109D6" w:rsidRPr="004A6BE5" w:rsidRDefault="00F109D6" w:rsidP="00151F8E">
            <w:pPr>
              <w:pStyle w:val="TableParagraph"/>
              <w:ind w:right="10"/>
              <w:rPr>
                <w:rFonts w:ascii="Calibri" w:hAnsi="Calibri" w:cs="Calibri"/>
                <w:sz w:val="20"/>
                <w:szCs w:val="20"/>
              </w:rPr>
            </w:pPr>
            <w:r w:rsidRPr="004A6BE5">
              <w:rPr>
                <w:rFonts w:ascii="Calibri" w:hAnsi="Calibri" w:cs="Calibri"/>
                <w:spacing w:val="-2"/>
                <w:sz w:val="20"/>
                <w:szCs w:val="20"/>
              </w:rPr>
              <w:t>441.000,00</w:t>
            </w:r>
          </w:p>
        </w:tc>
      </w:tr>
      <w:tr w:rsidR="00F109D6" w:rsidRPr="004A6BE5" w14:paraId="288BBA15" w14:textId="77777777" w:rsidTr="00151F8E">
        <w:trPr>
          <w:trHeight w:val="1311"/>
        </w:trPr>
        <w:tc>
          <w:tcPr>
            <w:tcW w:w="10301" w:type="dxa"/>
            <w:gridSpan w:val="7"/>
            <w:tcBorders>
              <w:top w:val="single" w:sz="6" w:space="0" w:color="000000"/>
              <w:left w:val="single" w:sz="6" w:space="0" w:color="000000"/>
              <w:bottom w:val="single" w:sz="6" w:space="0" w:color="000000"/>
              <w:right w:val="single" w:sz="6" w:space="0" w:color="000000"/>
            </w:tcBorders>
            <w:shd w:val="clear" w:color="auto" w:fill="auto"/>
            <w:hideMark/>
          </w:tcPr>
          <w:p w14:paraId="0DB65FF4" w14:textId="77777777" w:rsidR="00F109D6" w:rsidRPr="004A6BE5" w:rsidRDefault="00F109D6" w:rsidP="00151F8E">
            <w:pPr>
              <w:pStyle w:val="TableParagraph"/>
              <w:spacing w:before="39" w:line="230" w:lineRule="auto"/>
              <w:ind w:left="42" w:right="11"/>
              <w:jc w:val="both"/>
              <w:rPr>
                <w:rFonts w:ascii="Calibri" w:hAnsi="Calibri" w:cs="Calibri"/>
                <w:sz w:val="20"/>
                <w:szCs w:val="20"/>
              </w:rPr>
            </w:pPr>
            <w:r w:rsidRPr="004A6BE5">
              <w:rPr>
                <w:rFonts w:ascii="Calibri" w:hAnsi="Calibri" w:cs="Calibri"/>
                <w:sz w:val="20"/>
                <w:szCs w:val="20"/>
              </w:rPr>
              <w:t>REFEIÇÕES PARA ALMOÇO: FORNECIMENTO DE ALIMENTAÇÃO PRONTA, ACONDICIONADA EM EMBALAGENS TIPO "MARMITEX". A COMPOSIÇÃO DAS REFEIÇÕES DIÁRIAS DEVERÁ SER VARIADA, CONTENDO NO MÍNIMO 800GR DE ALIMENTOS, SENDO QUE 250G DE CARNE BRANCA OU VERMELHA DE PRIMEIRA QUALIDADE, ARROZ, FEIJÃO, MASSA, FAROFA, COMPLEMENTOS (MANDIOCA, BATATA INGLESA OU DOCE, REPOLHO REFOGADO, COUVE, BROCOLIS, LEGUMES EM GERAL, ETC). EM EMBALAGEM INDIVIDUAL DEVERÁS FORNECER OPÇÕES DE ACOMPANHAMENTO COMO SALADAS VARIADAS TOMATE, ALFACE, CENOURA, BETERRABA ETC, MAIONESE, BATATA FRITA. FORNECER JUNTO DAS MARMITAS TALHERES DE PLÁSTICO CASO SOLICITADO. ENVIAR CARDÁPIO DA SEMANA PARA AS SECRETARIAS REQUISITANTES.</w:t>
            </w:r>
          </w:p>
        </w:tc>
      </w:tr>
      <w:tr w:rsidR="00F109D6" w:rsidRPr="004A6BE5" w14:paraId="2A3E1D79" w14:textId="77777777" w:rsidTr="00151F8E">
        <w:trPr>
          <w:trHeight w:val="238"/>
        </w:trPr>
        <w:tc>
          <w:tcPr>
            <w:tcW w:w="680" w:type="dxa"/>
            <w:tcBorders>
              <w:top w:val="single" w:sz="6" w:space="0" w:color="000000"/>
              <w:left w:val="single" w:sz="6" w:space="0" w:color="000000"/>
              <w:bottom w:val="single" w:sz="6" w:space="0" w:color="000000"/>
              <w:right w:val="dotted" w:sz="6" w:space="0" w:color="000000"/>
            </w:tcBorders>
            <w:shd w:val="clear" w:color="auto" w:fill="auto"/>
            <w:hideMark/>
          </w:tcPr>
          <w:p w14:paraId="136E7213" w14:textId="77777777" w:rsidR="00F109D6" w:rsidRPr="004A6BE5" w:rsidRDefault="00F109D6" w:rsidP="00151F8E">
            <w:pPr>
              <w:pStyle w:val="TableParagraph"/>
              <w:spacing w:line="184" w:lineRule="exact"/>
              <w:ind w:right="15"/>
              <w:rPr>
                <w:rFonts w:ascii="Calibri" w:hAnsi="Calibri" w:cs="Calibri"/>
                <w:sz w:val="20"/>
                <w:szCs w:val="20"/>
              </w:rPr>
            </w:pPr>
            <w:r w:rsidRPr="004A6BE5">
              <w:rPr>
                <w:rFonts w:ascii="Calibri" w:hAnsi="Calibri" w:cs="Calibri"/>
                <w:spacing w:val="-10"/>
                <w:sz w:val="20"/>
                <w:szCs w:val="20"/>
              </w:rPr>
              <w:t>2</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0F1B1075" w14:textId="77777777" w:rsidR="00F109D6" w:rsidRPr="004A6BE5" w:rsidRDefault="00F109D6" w:rsidP="00151F8E">
            <w:pPr>
              <w:pStyle w:val="TableParagraph"/>
              <w:spacing w:line="184" w:lineRule="exact"/>
              <w:ind w:right="14"/>
              <w:rPr>
                <w:rFonts w:ascii="Calibri" w:hAnsi="Calibri" w:cs="Calibri"/>
                <w:sz w:val="20"/>
                <w:szCs w:val="20"/>
              </w:rPr>
            </w:pPr>
            <w:r w:rsidRPr="004A6BE5">
              <w:rPr>
                <w:rFonts w:ascii="Calibri" w:hAnsi="Calibri" w:cs="Calibri"/>
                <w:spacing w:val="-2"/>
                <w:sz w:val="20"/>
                <w:szCs w:val="20"/>
              </w:rPr>
              <w:t>117257</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1C530BE8" w14:textId="77777777" w:rsidR="00F109D6" w:rsidRPr="004A6BE5" w:rsidRDefault="00F109D6" w:rsidP="00151F8E">
            <w:pPr>
              <w:pStyle w:val="TableParagraph"/>
              <w:spacing w:line="184" w:lineRule="exact"/>
              <w:ind w:right="13"/>
              <w:rPr>
                <w:rFonts w:ascii="Calibri" w:hAnsi="Calibri" w:cs="Calibri"/>
                <w:sz w:val="20"/>
                <w:szCs w:val="20"/>
              </w:rPr>
            </w:pPr>
            <w:r w:rsidRPr="004A6BE5">
              <w:rPr>
                <w:rFonts w:ascii="Calibri" w:hAnsi="Calibri" w:cs="Calibri"/>
                <w:spacing w:val="-2"/>
                <w:sz w:val="20"/>
                <w:szCs w:val="20"/>
              </w:rPr>
              <w:t>5.000,00</w:t>
            </w:r>
          </w:p>
        </w:tc>
        <w:tc>
          <w:tcPr>
            <w:tcW w:w="850" w:type="dxa"/>
            <w:tcBorders>
              <w:top w:val="single" w:sz="6" w:space="0" w:color="000000"/>
              <w:left w:val="dotted" w:sz="6" w:space="0" w:color="000000"/>
              <w:bottom w:val="single" w:sz="6" w:space="0" w:color="000000"/>
              <w:right w:val="dotted" w:sz="6" w:space="0" w:color="000000"/>
            </w:tcBorders>
            <w:shd w:val="clear" w:color="auto" w:fill="auto"/>
            <w:hideMark/>
          </w:tcPr>
          <w:p w14:paraId="38FC8DFC" w14:textId="77777777" w:rsidR="00F109D6" w:rsidRPr="004A6BE5" w:rsidRDefault="00F109D6" w:rsidP="00151F8E">
            <w:pPr>
              <w:pStyle w:val="TableParagraph"/>
              <w:spacing w:line="184" w:lineRule="exact"/>
              <w:ind w:right="13"/>
              <w:rPr>
                <w:rFonts w:ascii="Calibri" w:hAnsi="Calibri" w:cs="Calibri"/>
                <w:sz w:val="20"/>
                <w:szCs w:val="20"/>
              </w:rPr>
            </w:pPr>
            <w:r w:rsidRPr="004A6BE5">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shd w:val="clear" w:color="auto" w:fill="auto"/>
          </w:tcPr>
          <w:p w14:paraId="4BDFDA0F" w14:textId="77777777" w:rsidR="00F109D6" w:rsidRPr="004A6BE5" w:rsidRDefault="00F109D6" w:rsidP="00151F8E">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shd w:val="clear" w:color="auto" w:fill="auto"/>
            <w:hideMark/>
          </w:tcPr>
          <w:p w14:paraId="65BD3F4C" w14:textId="77777777" w:rsidR="00F109D6" w:rsidRPr="004A6BE5" w:rsidRDefault="00F109D6" w:rsidP="00151F8E">
            <w:pPr>
              <w:pStyle w:val="TableParagraph"/>
              <w:spacing w:line="184" w:lineRule="exact"/>
              <w:ind w:right="11"/>
              <w:rPr>
                <w:rFonts w:ascii="Calibri" w:hAnsi="Calibri" w:cs="Calibri"/>
                <w:sz w:val="20"/>
                <w:szCs w:val="20"/>
              </w:rPr>
            </w:pPr>
            <w:r w:rsidRPr="004A6BE5">
              <w:rPr>
                <w:rFonts w:ascii="Calibri" w:hAnsi="Calibri" w:cs="Calibri"/>
                <w:spacing w:val="-2"/>
                <w:sz w:val="20"/>
                <w:szCs w:val="20"/>
              </w:rPr>
              <w:t>22,50</w:t>
            </w:r>
          </w:p>
        </w:tc>
        <w:tc>
          <w:tcPr>
            <w:tcW w:w="1314" w:type="dxa"/>
            <w:tcBorders>
              <w:top w:val="single" w:sz="6" w:space="0" w:color="000000"/>
              <w:left w:val="dotted" w:sz="6" w:space="0" w:color="000000"/>
              <w:bottom w:val="single" w:sz="6" w:space="0" w:color="000000"/>
              <w:right w:val="single" w:sz="6" w:space="0" w:color="000000"/>
            </w:tcBorders>
            <w:shd w:val="clear" w:color="auto" w:fill="auto"/>
            <w:hideMark/>
          </w:tcPr>
          <w:p w14:paraId="28323C40" w14:textId="77777777" w:rsidR="00F109D6" w:rsidRPr="004A6BE5" w:rsidRDefault="00F109D6" w:rsidP="00151F8E">
            <w:pPr>
              <w:pStyle w:val="TableParagraph"/>
              <w:spacing w:line="184" w:lineRule="exact"/>
              <w:ind w:right="10"/>
              <w:rPr>
                <w:rFonts w:ascii="Calibri" w:hAnsi="Calibri" w:cs="Calibri"/>
                <w:sz w:val="20"/>
                <w:szCs w:val="20"/>
              </w:rPr>
            </w:pPr>
            <w:r w:rsidRPr="004A6BE5">
              <w:rPr>
                <w:rFonts w:ascii="Calibri" w:hAnsi="Calibri" w:cs="Calibri"/>
                <w:spacing w:val="-2"/>
                <w:sz w:val="20"/>
                <w:szCs w:val="20"/>
              </w:rPr>
              <w:t>112.500,00</w:t>
            </w:r>
          </w:p>
        </w:tc>
      </w:tr>
      <w:tr w:rsidR="00F109D6" w:rsidRPr="004A6BE5" w14:paraId="32E2F113" w14:textId="77777777" w:rsidTr="00151F8E">
        <w:trPr>
          <w:trHeight w:val="1311"/>
        </w:trPr>
        <w:tc>
          <w:tcPr>
            <w:tcW w:w="10301" w:type="dxa"/>
            <w:gridSpan w:val="7"/>
            <w:tcBorders>
              <w:top w:val="single" w:sz="6" w:space="0" w:color="000000"/>
              <w:left w:val="single" w:sz="6" w:space="0" w:color="000000"/>
              <w:bottom w:val="single" w:sz="6" w:space="0" w:color="000000"/>
              <w:right w:val="single" w:sz="6" w:space="0" w:color="000000"/>
            </w:tcBorders>
            <w:shd w:val="clear" w:color="auto" w:fill="auto"/>
            <w:hideMark/>
          </w:tcPr>
          <w:p w14:paraId="2BFD639B" w14:textId="77777777" w:rsidR="00F109D6" w:rsidRPr="004A6BE5" w:rsidRDefault="00F109D6" w:rsidP="00151F8E">
            <w:pPr>
              <w:pStyle w:val="TableParagraph"/>
              <w:spacing w:before="39" w:line="230" w:lineRule="auto"/>
              <w:ind w:left="42" w:right="11"/>
              <w:jc w:val="both"/>
              <w:rPr>
                <w:rFonts w:ascii="Calibri" w:hAnsi="Calibri" w:cs="Calibri"/>
                <w:sz w:val="20"/>
                <w:szCs w:val="20"/>
              </w:rPr>
            </w:pPr>
            <w:r w:rsidRPr="004A6BE5">
              <w:rPr>
                <w:rFonts w:ascii="Calibri" w:hAnsi="Calibri" w:cs="Calibri"/>
                <w:sz w:val="20"/>
                <w:szCs w:val="20"/>
              </w:rPr>
              <w:t>REFEIÇÕES PARA JANTA: FORNECIMENTO DE ALIMENTAÇÃO PRONTA, ACONDICIONADA EM EMBALAGENS TIPO "MARMITEX". A COMPOSIÇÃO DAS REFEIÇÕES DIÁRIAS DEVERÁ SER VARIADA, CONTENDO NO MÍNIMO 800GR DE ALIMENTOS, SENDO QUE 250G DE CARNE BRANCA OU VERMELHA DE PRIMEIRA QUALIDADE, ARROZ, FEIJÃO, MASSA, FAROFA, COMPLEMENTOS (MANDIOCA, BATATA INGLESA OU DOCE, REPOLHO REFOGADO, COUVE, BROCOLIS, LEGUMES EM GERAL, ETC). EM EMBALAGEM INDIVIDUAL DEVERÁS FORNECER OPÇÕES DE ACOMPANHAMENTO COMO SALADAS VARIADAS TOMATE, ALFACE, CENOURA, BETERRABA ETC, MAIONESE, BATATA FRITA. FORNECER JUNTO DAS MARMITAS TALHERES DE PLÁSTICO CASO SOLICITADO. ENVIAR CARDÁPIO DA SEMANA PARA AS SECRETARIAS REQUISITANTES.</w:t>
            </w:r>
          </w:p>
        </w:tc>
      </w:tr>
    </w:tbl>
    <w:p w14:paraId="47472F7B" w14:textId="77777777" w:rsidR="00F109D6" w:rsidRPr="002877AA" w:rsidRDefault="00F109D6" w:rsidP="00F109D6">
      <w:pPr>
        <w:pStyle w:val="Corpodetexto"/>
        <w:tabs>
          <w:tab w:val="left" w:pos="1717"/>
        </w:tabs>
        <w:spacing w:before="35" w:after="23"/>
        <w:ind w:right="64"/>
        <w:jc w:val="right"/>
        <w:rPr>
          <w:rFonts w:ascii="Calibri" w:eastAsia="Arial" w:hAnsi="Calibri" w:cs="Calibri"/>
          <w:b/>
          <w:bCs/>
          <w:lang w:eastAsia="en-US"/>
        </w:rPr>
      </w:pPr>
      <w:r w:rsidRPr="002877AA">
        <w:rPr>
          <w:rFonts w:ascii="Calibri" w:hAnsi="Calibri" w:cs="Calibri"/>
          <w:b/>
          <w:bCs/>
        </w:rPr>
        <w:t>Total</w:t>
      </w:r>
      <w:r w:rsidRPr="002877AA">
        <w:rPr>
          <w:rFonts w:ascii="Calibri" w:hAnsi="Calibri" w:cs="Calibri"/>
          <w:b/>
          <w:bCs/>
          <w:spacing w:val="-5"/>
        </w:rPr>
        <w:t xml:space="preserve"> </w:t>
      </w:r>
      <w:r w:rsidRPr="002877AA">
        <w:rPr>
          <w:rFonts w:ascii="Calibri" w:hAnsi="Calibri" w:cs="Calibri"/>
          <w:b/>
          <w:bCs/>
          <w:spacing w:val="-2"/>
        </w:rPr>
        <w:t>Lote:</w:t>
      </w:r>
      <w:r w:rsidRPr="002877AA">
        <w:rPr>
          <w:rFonts w:ascii="Calibri" w:hAnsi="Calibri" w:cs="Calibri"/>
          <w:b/>
          <w:bCs/>
        </w:rPr>
        <w:t xml:space="preserve"> R$ </w:t>
      </w:r>
      <w:r w:rsidRPr="002877AA">
        <w:rPr>
          <w:rFonts w:ascii="Calibri" w:hAnsi="Calibri" w:cs="Calibri"/>
          <w:b/>
          <w:bCs/>
          <w:spacing w:val="-2"/>
        </w:rPr>
        <w:t>553.500,00.</w:t>
      </w:r>
    </w:p>
    <w:tbl>
      <w:tblPr>
        <w:tblW w:w="0" w:type="auto"/>
        <w:tblInd w:w="5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680"/>
        <w:gridCol w:w="1133"/>
        <w:gridCol w:w="1133"/>
        <w:gridCol w:w="850"/>
        <w:gridCol w:w="3491"/>
        <w:gridCol w:w="1700"/>
        <w:gridCol w:w="1314"/>
      </w:tblGrid>
      <w:tr w:rsidR="00F109D6" w:rsidRPr="004A6BE5" w14:paraId="31E71CC8" w14:textId="77777777" w:rsidTr="00151F8E">
        <w:trPr>
          <w:trHeight w:val="238"/>
        </w:trPr>
        <w:tc>
          <w:tcPr>
            <w:tcW w:w="10301" w:type="dxa"/>
            <w:gridSpan w:val="7"/>
            <w:tcBorders>
              <w:top w:val="single" w:sz="6" w:space="0" w:color="000000"/>
              <w:left w:val="single" w:sz="6" w:space="0" w:color="000000"/>
              <w:bottom w:val="single" w:sz="6" w:space="0" w:color="000000"/>
              <w:right w:val="single" w:sz="6" w:space="0" w:color="000000"/>
            </w:tcBorders>
            <w:shd w:val="clear" w:color="auto" w:fill="7F7F7F"/>
            <w:hideMark/>
          </w:tcPr>
          <w:p w14:paraId="10F569C3" w14:textId="77777777" w:rsidR="00F109D6" w:rsidRPr="004A6BE5" w:rsidRDefault="00F109D6" w:rsidP="00151F8E">
            <w:pPr>
              <w:pStyle w:val="TableParagraph"/>
              <w:ind w:left="42"/>
              <w:jc w:val="left"/>
              <w:rPr>
                <w:rFonts w:ascii="Calibri" w:hAnsi="Calibri" w:cs="Calibri"/>
                <w:b/>
                <w:sz w:val="20"/>
                <w:szCs w:val="20"/>
              </w:rPr>
            </w:pPr>
            <w:r w:rsidRPr="004A6BE5">
              <w:rPr>
                <w:rFonts w:ascii="Calibri" w:hAnsi="Calibri" w:cs="Calibri"/>
                <w:b/>
                <w:sz w:val="20"/>
                <w:szCs w:val="20"/>
              </w:rPr>
              <w:t>Lote</w:t>
            </w:r>
            <w:r w:rsidRPr="004A6BE5">
              <w:rPr>
                <w:rFonts w:ascii="Calibri" w:hAnsi="Calibri" w:cs="Calibri"/>
                <w:b/>
                <w:spacing w:val="-3"/>
                <w:sz w:val="20"/>
                <w:szCs w:val="20"/>
              </w:rPr>
              <w:t xml:space="preserve"> </w:t>
            </w:r>
            <w:r w:rsidRPr="004A6BE5">
              <w:rPr>
                <w:rFonts w:ascii="Calibri" w:hAnsi="Calibri" w:cs="Calibri"/>
                <w:b/>
                <w:sz w:val="20"/>
                <w:szCs w:val="20"/>
              </w:rPr>
              <w:t>2:</w:t>
            </w:r>
            <w:r w:rsidRPr="004A6BE5">
              <w:rPr>
                <w:rFonts w:ascii="Calibri" w:hAnsi="Calibri" w:cs="Calibri"/>
                <w:b/>
                <w:spacing w:val="-2"/>
                <w:sz w:val="20"/>
                <w:szCs w:val="20"/>
              </w:rPr>
              <w:t xml:space="preserve"> BUFFET</w:t>
            </w:r>
          </w:p>
        </w:tc>
      </w:tr>
      <w:tr w:rsidR="00F109D6" w:rsidRPr="004A6BE5" w14:paraId="2AA7576F" w14:textId="77777777" w:rsidTr="00151F8E">
        <w:trPr>
          <w:trHeight w:val="238"/>
        </w:trPr>
        <w:tc>
          <w:tcPr>
            <w:tcW w:w="680" w:type="dxa"/>
            <w:tcBorders>
              <w:top w:val="single" w:sz="6" w:space="0" w:color="000000"/>
              <w:left w:val="single" w:sz="6" w:space="0" w:color="000000"/>
              <w:bottom w:val="single" w:sz="6" w:space="0" w:color="000000"/>
              <w:right w:val="single" w:sz="6" w:space="0" w:color="000000"/>
            </w:tcBorders>
            <w:shd w:val="clear" w:color="auto" w:fill="7F7F7F"/>
            <w:hideMark/>
          </w:tcPr>
          <w:p w14:paraId="0A47EE50" w14:textId="77777777" w:rsidR="00F109D6" w:rsidRPr="004A6BE5" w:rsidRDefault="00F109D6" w:rsidP="00151F8E">
            <w:pPr>
              <w:pStyle w:val="TableParagraph"/>
              <w:ind w:left="42"/>
              <w:jc w:val="left"/>
              <w:rPr>
                <w:rFonts w:ascii="Calibri" w:hAnsi="Calibri" w:cs="Calibri"/>
                <w:b/>
                <w:sz w:val="20"/>
                <w:szCs w:val="20"/>
              </w:rPr>
            </w:pPr>
            <w:r w:rsidRPr="004A6BE5">
              <w:rPr>
                <w:rFonts w:ascii="Calibri" w:hAnsi="Calibri" w:cs="Calibri"/>
                <w:b/>
                <w:spacing w:val="-4"/>
                <w:sz w:val="20"/>
                <w:szCs w:val="20"/>
              </w:rPr>
              <w:t>Item</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048E3BBF" w14:textId="77777777" w:rsidR="00F109D6" w:rsidRPr="004A6BE5" w:rsidRDefault="00F109D6" w:rsidP="00151F8E">
            <w:pPr>
              <w:pStyle w:val="TableParagraph"/>
              <w:ind w:right="14"/>
              <w:rPr>
                <w:rFonts w:ascii="Calibri" w:hAnsi="Calibri" w:cs="Calibri"/>
                <w:b/>
                <w:sz w:val="20"/>
                <w:szCs w:val="20"/>
              </w:rPr>
            </w:pPr>
            <w:r w:rsidRPr="004A6BE5">
              <w:rPr>
                <w:rFonts w:ascii="Calibri" w:hAnsi="Calibri" w:cs="Calibri"/>
                <w:b/>
                <w:spacing w:val="-4"/>
                <w:sz w:val="20"/>
                <w:szCs w:val="20"/>
              </w:rPr>
              <w:t>Cód.</w:t>
            </w:r>
          </w:p>
        </w:tc>
        <w:tc>
          <w:tcPr>
            <w:tcW w:w="1133" w:type="dxa"/>
            <w:tcBorders>
              <w:top w:val="single" w:sz="6" w:space="0" w:color="000000"/>
              <w:left w:val="single" w:sz="6" w:space="0" w:color="000000"/>
              <w:bottom w:val="single" w:sz="6" w:space="0" w:color="000000"/>
              <w:right w:val="single" w:sz="6" w:space="0" w:color="000000"/>
            </w:tcBorders>
            <w:shd w:val="clear" w:color="auto" w:fill="7F7F7F"/>
            <w:hideMark/>
          </w:tcPr>
          <w:p w14:paraId="5F96C934" w14:textId="77777777" w:rsidR="00F109D6" w:rsidRPr="004A6BE5" w:rsidRDefault="00F109D6" w:rsidP="00151F8E">
            <w:pPr>
              <w:pStyle w:val="TableParagraph"/>
              <w:ind w:right="13"/>
              <w:rPr>
                <w:rFonts w:ascii="Calibri" w:hAnsi="Calibri" w:cs="Calibri"/>
                <w:b/>
                <w:sz w:val="20"/>
                <w:szCs w:val="20"/>
              </w:rPr>
            </w:pPr>
            <w:r w:rsidRPr="004A6BE5">
              <w:rPr>
                <w:rFonts w:ascii="Calibri" w:hAnsi="Calibri" w:cs="Calibri"/>
                <w:b/>
                <w:spacing w:val="-2"/>
                <w:sz w:val="20"/>
                <w:szCs w:val="20"/>
              </w:rPr>
              <w:t>Qtde.</w:t>
            </w:r>
          </w:p>
        </w:tc>
        <w:tc>
          <w:tcPr>
            <w:tcW w:w="850" w:type="dxa"/>
            <w:tcBorders>
              <w:top w:val="single" w:sz="6" w:space="0" w:color="000000"/>
              <w:left w:val="single" w:sz="6" w:space="0" w:color="000000"/>
              <w:bottom w:val="single" w:sz="6" w:space="0" w:color="000000"/>
              <w:right w:val="single" w:sz="6" w:space="0" w:color="000000"/>
            </w:tcBorders>
            <w:shd w:val="clear" w:color="auto" w:fill="7F7F7F"/>
            <w:hideMark/>
          </w:tcPr>
          <w:p w14:paraId="36B1C049" w14:textId="77777777" w:rsidR="00F109D6" w:rsidRPr="004A6BE5" w:rsidRDefault="00F109D6" w:rsidP="00151F8E">
            <w:pPr>
              <w:pStyle w:val="TableParagraph"/>
              <w:ind w:left="44"/>
              <w:jc w:val="left"/>
              <w:rPr>
                <w:rFonts w:ascii="Calibri" w:hAnsi="Calibri" w:cs="Calibri"/>
                <w:b/>
                <w:sz w:val="20"/>
                <w:szCs w:val="20"/>
              </w:rPr>
            </w:pPr>
            <w:r w:rsidRPr="004A6BE5">
              <w:rPr>
                <w:rFonts w:ascii="Calibri" w:hAnsi="Calibri" w:cs="Calibri"/>
                <w:b/>
                <w:spacing w:val="-2"/>
                <w:sz w:val="20"/>
                <w:szCs w:val="20"/>
              </w:rPr>
              <w:t>Unid.</w:t>
            </w:r>
          </w:p>
        </w:tc>
        <w:tc>
          <w:tcPr>
            <w:tcW w:w="3491" w:type="dxa"/>
            <w:tcBorders>
              <w:top w:val="single" w:sz="6" w:space="0" w:color="000000"/>
              <w:left w:val="single" w:sz="6" w:space="0" w:color="000000"/>
              <w:bottom w:val="single" w:sz="6" w:space="0" w:color="000000"/>
              <w:right w:val="single" w:sz="6" w:space="0" w:color="000000"/>
            </w:tcBorders>
            <w:shd w:val="clear" w:color="auto" w:fill="7F7F7F"/>
            <w:hideMark/>
          </w:tcPr>
          <w:p w14:paraId="5C2A75AD" w14:textId="77777777" w:rsidR="00F109D6" w:rsidRPr="004A6BE5" w:rsidRDefault="00F109D6" w:rsidP="00151F8E">
            <w:pPr>
              <w:pStyle w:val="TableParagraph"/>
              <w:ind w:left="44"/>
              <w:jc w:val="left"/>
              <w:rPr>
                <w:rFonts w:ascii="Calibri" w:hAnsi="Calibri" w:cs="Calibri"/>
                <w:b/>
                <w:sz w:val="20"/>
                <w:szCs w:val="20"/>
              </w:rPr>
            </w:pPr>
            <w:r w:rsidRPr="004A6BE5">
              <w:rPr>
                <w:rFonts w:ascii="Calibri" w:hAnsi="Calibri" w:cs="Calibri"/>
                <w:b/>
                <w:spacing w:val="-2"/>
                <w:sz w:val="20"/>
                <w:szCs w:val="20"/>
              </w:rPr>
              <w:t>Marca</w:t>
            </w:r>
          </w:p>
        </w:tc>
        <w:tc>
          <w:tcPr>
            <w:tcW w:w="1700" w:type="dxa"/>
            <w:tcBorders>
              <w:top w:val="single" w:sz="6" w:space="0" w:color="000000"/>
              <w:left w:val="single" w:sz="6" w:space="0" w:color="000000"/>
              <w:bottom w:val="single" w:sz="6" w:space="0" w:color="000000"/>
              <w:right w:val="single" w:sz="6" w:space="0" w:color="000000"/>
            </w:tcBorders>
            <w:shd w:val="clear" w:color="auto" w:fill="7F7F7F"/>
            <w:hideMark/>
          </w:tcPr>
          <w:p w14:paraId="63F160C9" w14:textId="77777777" w:rsidR="00F109D6" w:rsidRPr="004A6BE5" w:rsidRDefault="00F109D6" w:rsidP="00151F8E">
            <w:pPr>
              <w:pStyle w:val="TableParagraph"/>
              <w:ind w:right="12"/>
              <w:rPr>
                <w:rFonts w:ascii="Calibri" w:hAnsi="Calibri" w:cs="Calibri"/>
                <w:b/>
                <w:sz w:val="20"/>
                <w:szCs w:val="20"/>
              </w:rPr>
            </w:pPr>
            <w:r w:rsidRPr="004A6BE5">
              <w:rPr>
                <w:rFonts w:ascii="Calibri" w:hAnsi="Calibri" w:cs="Calibri"/>
                <w:b/>
                <w:sz w:val="20"/>
                <w:szCs w:val="20"/>
              </w:rPr>
              <w:t>Preço</w:t>
            </w:r>
            <w:r w:rsidRPr="004A6BE5">
              <w:rPr>
                <w:rFonts w:ascii="Calibri" w:hAnsi="Calibri" w:cs="Calibri"/>
                <w:b/>
                <w:spacing w:val="-5"/>
                <w:sz w:val="20"/>
                <w:szCs w:val="20"/>
              </w:rPr>
              <w:t xml:space="preserve"> </w:t>
            </w:r>
            <w:r w:rsidRPr="004A6BE5">
              <w:rPr>
                <w:rFonts w:ascii="Calibri" w:hAnsi="Calibri" w:cs="Calibri"/>
                <w:b/>
                <w:spacing w:val="-2"/>
                <w:sz w:val="20"/>
                <w:szCs w:val="20"/>
              </w:rPr>
              <w:t>Unit.</w:t>
            </w:r>
          </w:p>
        </w:tc>
        <w:tc>
          <w:tcPr>
            <w:tcW w:w="1314" w:type="dxa"/>
            <w:tcBorders>
              <w:top w:val="single" w:sz="6" w:space="0" w:color="000000"/>
              <w:left w:val="single" w:sz="6" w:space="0" w:color="000000"/>
              <w:bottom w:val="single" w:sz="6" w:space="0" w:color="000000"/>
              <w:right w:val="single" w:sz="6" w:space="0" w:color="000000"/>
            </w:tcBorders>
            <w:shd w:val="clear" w:color="auto" w:fill="7F7F7F"/>
            <w:hideMark/>
          </w:tcPr>
          <w:p w14:paraId="3E1AF149" w14:textId="77777777" w:rsidR="00F109D6" w:rsidRPr="004A6BE5" w:rsidRDefault="00F109D6" w:rsidP="00151F8E">
            <w:pPr>
              <w:pStyle w:val="TableParagraph"/>
              <w:ind w:right="11"/>
              <w:rPr>
                <w:rFonts w:ascii="Calibri" w:hAnsi="Calibri" w:cs="Calibri"/>
                <w:b/>
                <w:sz w:val="20"/>
                <w:szCs w:val="20"/>
              </w:rPr>
            </w:pPr>
            <w:r w:rsidRPr="004A6BE5">
              <w:rPr>
                <w:rFonts w:ascii="Calibri" w:hAnsi="Calibri" w:cs="Calibri"/>
                <w:b/>
                <w:sz w:val="20"/>
                <w:szCs w:val="20"/>
              </w:rPr>
              <w:t>Preço</w:t>
            </w:r>
            <w:r w:rsidRPr="004A6BE5">
              <w:rPr>
                <w:rFonts w:ascii="Calibri" w:hAnsi="Calibri" w:cs="Calibri"/>
                <w:b/>
                <w:spacing w:val="-5"/>
                <w:sz w:val="20"/>
                <w:szCs w:val="20"/>
              </w:rPr>
              <w:t xml:space="preserve"> </w:t>
            </w:r>
            <w:r w:rsidRPr="004A6BE5">
              <w:rPr>
                <w:rFonts w:ascii="Calibri" w:hAnsi="Calibri" w:cs="Calibri"/>
                <w:b/>
                <w:spacing w:val="-2"/>
                <w:sz w:val="20"/>
                <w:szCs w:val="20"/>
              </w:rPr>
              <w:t>Total</w:t>
            </w:r>
          </w:p>
        </w:tc>
      </w:tr>
      <w:tr w:rsidR="00F109D6" w:rsidRPr="004A6BE5" w14:paraId="1F23C0E6" w14:textId="77777777" w:rsidTr="00151F8E">
        <w:trPr>
          <w:trHeight w:val="238"/>
        </w:trPr>
        <w:tc>
          <w:tcPr>
            <w:tcW w:w="680" w:type="dxa"/>
            <w:tcBorders>
              <w:top w:val="single" w:sz="6" w:space="0" w:color="000000"/>
              <w:left w:val="single" w:sz="6" w:space="0" w:color="000000"/>
              <w:bottom w:val="single" w:sz="6" w:space="0" w:color="000000"/>
              <w:right w:val="dotted" w:sz="6" w:space="0" w:color="000000"/>
            </w:tcBorders>
            <w:shd w:val="clear" w:color="auto" w:fill="auto"/>
            <w:hideMark/>
          </w:tcPr>
          <w:p w14:paraId="70D215F6" w14:textId="77777777" w:rsidR="00F109D6" w:rsidRPr="004A6BE5" w:rsidRDefault="00F109D6" w:rsidP="00151F8E">
            <w:pPr>
              <w:pStyle w:val="TableParagraph"/>
              <w:spacing w:line="184" w:lineRule="exact"/>
              <w:ind w:right="15"/>
              <w:rPr>
                <w:rFonts w:ascii="Calibri" w:hAnsi="Calibri" w:cs="Calibri"/>
                <w:sz w:val="20"/>
                <w:szCs w:val="20"/>
              </w:rPr>
            </w:pPr>
            <w:r w:rsidRPr="004A6BE5">
              <w:rPr>
                <w:rFonts w:ascii="Calibri" w:hAnsi="Calibri" w:cs="Calibri"/>
                <w:spacing w:val="-10"/>
                <w:sz w:val="20"/>
                <w:szCs w:val="20"/>
              </w:rPr>
              <w:t>1</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46A17A00" w14:textId="77777777" w:rsidR="00F109D6" w:rsidRPr="004A6BE5" w:rsidRDefault="00F109D6" w:rsidP="00151F8E">
            <w:pPr>
              <w:pStyle w:val="TableParagraph"/>
              <w:spacing w:line="184" w:lineRule="exact"/>
              <w:ind w:right="14"/>
              <w:rPr>
                <w:rFonts w:ascii="Calibri" w:hAnsi="Calibri" w:cs="Calibri"/>
                <w:sz w:val="20"/>
                <w:szCs w:val="20"/>
              </w:rPr>
            </w:pPr>
            <w:r w:rsidRPr="004A6BE5">
              <w:rPr>
                <w:rFonts w:ascii="Calibri" w:hAnsi="Calibri" w:cs="Calibri"/>
                <w:spacing w:val="-2"/>
                <w:sz w:val="20"/>
                <w:szCs w:val="20"/>
              </w:rPr>
              <w:t>117227</w:t>
            </w:r>
          </w:p>
        </w:tc>
        <w:tc>
          <w:tcPr>
            <w:tcW w:w="1133" w:type="dxa"/>
            <w:tcBorders>
              <w:top w:val="single" w:sz="6" w:space="0" w:color="000000"/>
              <w:left w:val="dotted" w:sz="6" w:space="0" w:color="000000"/>
              <w:bottom w:val="single" w:sz="6" w:space="0" w:color="000000"/>
              <w:right w:val="dotted" w:sz="6" w:space="0" w:color="000000"/>
            </w:tcBorders>
            <w:shd w:val="clear" w:color="auto" w:fill="auto"/>
            <w:hideMark/>
          </w:tcPr>
          <w:p w14:paraId="3BD220C0" w14:textId="77777777" w:rsidR="00F109D6" w:rsidRPr="004A6BE5" w:rsidRDefault="00F109D6" w:rsidP="00151F8E">
            <w:pPr>
              <w:pStyle w:val="TableParagraph"/>
              <w:spacing w:line="184" w:lineRule="exact"/>
              <w:ind w:right="13"/>
              <w:rPr>
                <w:rFonts w:ascii="Calibri" w:hAnsi="Calibri" w:cs="Calibri"/>
                <w:sz w:val="20"/>
                <w:szCs w:val="20"/>
              </w:rPr>
            </w:pPr>
            <w:r w:rsidRPr="004A6BE5">
              <w:rPr>
                <w:rFonts w:ascii="Calibri" w:hAnsi="Calibri" w:cs="Calibri"/>
                <w:spacing w:val="-2"/>
                <w:sz w:val="20"/>
                <w:szCs w:val="20"/>
              </w:rPr>
              <w:t>6.000,00</w:t>
            </w:r>
          </w:p>
        </w:tc>
        <w:tc>
          <w:tcPr>
            <w:tcW w:w="850" w:type="dxa"/>
            <w:tcBorders>
              <w:top w:val="single" w:sz="6" w:space="0" w:color="000000"/>
              <w:left w:val="dotted" w:sz="6" w:space="0" w:color="000000"/>
              <w:bottom w:val="single" w:sz="6" w:space="0" w:color="000000"/>
              <w:right w:val="dotted" w:sz="6" w:space="0" w:color="000000"/>
            </w:tcBorders>
            <w:shd w:val="clear" w:color="auto" w:fill="auto"/>
            <w:hideMark/>
          </w:tcPr>
          <w:p w14:paraId="073F3BEC" w14:textId="77777777" w:rsidR="00F109D6" w:rsidRPr="004A6BE5" w:rsidRDefault="00F109D6" w:rsidP="00151F8E">
            <w:pPr>
              <w:pStyle w:val="TableParagraph"/>
              <w:spacing w:line="184" w:lineRule="exact"/>
              <w:ind w:right="13"/>
              <w:rPr>
                <w:rFonts w:ascii="Calibri" w:hAnsi="Calibri" w:cs="Calibri"/>
                <w:sz w:val="20"/>
                <w:szCs w:val="20"/>
              </w:rPr>
            </w:pPr>
            <w:r w:rsidRPr="004A6BE5">
              <w:rPr>
                <w:rFonts w:ascii="Calibri" w:hAnsi="Calibri" w:cs="Calibri"/>
                <w:spacing w:val="-5"/>
                <w:sz w:val="20"/>
                <w:szCs w:val="20"/>
              </w:rPr>
              <w:t>UN</w:t>
            </w:r>
          </w:p>
        </w:tc>
        <w:tc>
          <w:tcPr>
            <w:tcW w:w="3491" w:type="dxa"/>
            <w:tcBorders>
              <w:top w:val="single" w:sz="6" w:space="0" w:color="000000"/>
              <w:left w:val="dotted" w:sz="6" w:space="0" w:color="000000"/>
              <w:bottom w:val="single" w:sz="6" w:space="0" w:color="000000"/>
              <w:right w:val="dotted" w:sz="6" w:space="0" w:color="000000"/>
            </w:tcBorders>
            <w:shd w:val="clear" w:color="auto" w:fill="auto"/>
          </w:tcPr>
          <w:p w14:paraId="1FEA7BDE" w14:textId="77777777" w:rsidR="00F109D6" w:rsidRPr="004A6BE5" w:rsidRDefault="00F109D6" w:rsidP="00151F8E">
            <w:pPr>
              <w:pStyle w:val="TableParagraph"/>
              <w:spacing w:before="0"/>
              <w:jc w:val="left"/>
              <w:rPr>
                <w:rFonts w:ascii="Calibri" w:hAnsi="Calibri" w:cs="Calibri"/>
                <w:sz w:val="20"/>
                <w:szCs w:val="20"/>
              </w:rPr>
            </w:pPr>
          </w:p>
        </w:tc>
        <w:tc>
          <w:tcPr>
            <w:tcW w:w="1700" w:type="dxa"/>
            <w:tcBorders>
              <w:top w:val="single" w:sz="6" w:space="0" w:color="000000"/>
              <w:left w:val="dotted" w:sz="6" w:space="0" w:color="000000"/>
              <w:bottom w:val="single" w:sz="6" w:space="0" w:color="000000"/>
              <w:right w:val="dotted" w:sz="6" w:space="0" w:color="000000"/>
            </w:tcBorders>
            <w:shd w:val="clear" w:color="auto" w:fill="auto"/>
            <w:hideMark/>
          </w:tcPr>
          <w:p w14:paraId="019EB0CB" w14:textId="77777777" w:rsidR="00F109D6" w:rsidRPr="004A6BE5" w:rsidRDefault="00F109D6" w:rsidP="00151F8E">
            <w:pPr>
              <w:pStyle w:val="TableParagraph"/>
              <w:spacing w:line="184" w:lineRule="exact"/>
              <w:ind w:right="11"/>
              <w:rPr>
                <w:rFonts w:ascii="Calibri" w:hAnsi="Calibri" w:cs="Calibri"/>
                <w:sz w:val="20"/>
                <w:szCs w:val="20"/>
              </w:rPr>
            </w:pPr>
            <w:r w:rsidRPr="004A6BE5">
              <w:rPr>
                <w:rFonts w:ascii="Calibri" w:hAnsi="Calibri" w:cs="Calibri"/>
                <w:spacing w:val="-2"/>
                <w:sz w:val="20"/>
                <w:szCs w:val="20"/>
              </w:rPr>
              <w:t>26,83</w:t>
            </w:r>
          </w:p>
        </w:tc>
        <w:tc>
          <w:tcPr>
            <w:tcW w:w="1314" w:type="dxa"/>
            <w:tcBorders>
              <w:top w:val="single" w:sz="6" w:space="0" w:color="000000"/>
              <w:left w:val="dotted" w:sz="6" w:space="0" w:color="000000"/>
              <w:bottom w:val="single" w:sz="6" w:space="0" w:color="000000"/>
              <w:right w:val="single" w:sz="6" w:space="0" w:color="000000"/>
            </w:tcBorders>
            <w:shd w:val="clear" w:color="auto" w:fill="auto"/>
            <w:hideMark/>
          </w:tcPr>
          <w:p w14:paraId="3FF1179D" w14:textId="77777777" w:rsidR="00F109D6" w:rsidRPr="004A6BE5" w:rsidRDefault="00F109D6" w:rsidP="00151F8E">
            <w:pPr>
              <w:pStyle w:val="TableParagraph"/>
              <w:spacing w:line="184" w:lineRule="exact"/>
              <w:ind w:right="10"/>
              <w:rPr>
                <w:rFonts w:ascii="Calibri" w:hAnsi="Calibri" w:cs="Calibri"/>
                <w:sz w:val="20"/>
                <w:szCs w:val="20"/>
              </w:rPr>
            </w:pPr>
            <w:r w:rsidRPr="004A6BE5">
              <w:rPr>
                <w:rFonts w:ascii="Calibri" w:hAnsi="Calibri" w:cs="Calibri"/>
                <w:spacing w:val="-2"/>
                <w:sz w:val="20"/>
                <w:szCs w:val="20"/>
              </w:rPr>
              <w:t>160.980,00</w:t>
            </w:r>
          </w:p>
        </w:tc>
      </w:tr>
      <w:tr w:rsidR="00F109D6" w:rsidRPr="004A6BE5" w14:paraId="14DCF2A4" w14:textId="77777777" w:rsidTr="00151F8E">
        <w:trPr>
          <w:trHeight w:val="775"/>
        </w:trPr>
        <w:tc>
          <w:tcPr>
            <w:tcW w:w="10301" w:type="dxa"/>
            <w:gridSpan w:val="7"/>
            <w:tcBorders>
              <w:top w:val="single" w:sz="6" w:space="0" w:color="000000"/>
              <w:left w:val="single" w:sz="6" w:space="0" w:color="000000"/>
              <w:bottom w:val="single" w:sz="6" w:space="0" w:color="000000"/>
              <w:right w:val="single" w:sz="6" w:space="0" w:color="000000"/>
            </w:tcBorders>
            <w:shd w:val="clear" w:color="auto" w:fill="auto"/>
            <w:hideMark/>
          </w:tcPr>
          <w:p w14:paraId="39ABF4D9" w14:textId="77777777" w:rsidR="00F109D6" w:rsidRPr="004A6BE5" w:rsidRDefault="00F109D6" w:rsidP="00151F8E">
            <w:pPr>
              <w:pStyle w:val="TableParagraph"/>
              <w:spacing w:before="39" w:line="230" w:lineRule="auto"/>
              <w:ind w:left="42" w:right="12"/>
              <w:jc w:val="both"/>
              <w:rPr>
                <w:rFonts w:ascii="Calibri" w:hAnsi="Calibri" w:cs="Calibri"/>
                <w:sz w:val="20"/>
                <w:szCs w:val="20"/>
              </w:rPr>
            </w:pPr>
            <w:r w:rsidRPr="004A6BE5">
              <w:rPr>
                <w:rFonts w:ascii="Calibri" w:hAnsi="Calibri" w:cs="Calibri"/>
                <w:sz w:val="20"/>
                <w:szCs w:val="20"/>
              </w:rPr>
              <w:t>ALMOÇO SERVIDO NA FORMA DE BUFFET LIVRE, COMPOSTO DE PRATOS QUENTES E FRIOS, POSSUINDO NO MÍNIMO ARROZ, FEIJÃO, COMPLEMENTOS(MANDIOCA, BATATA INGLESA OU DOCE, REPOLHO REFOGADO, COUVE, BRÓCOLIS, LEGUMES EM GERAL, ETC), CARNES (BOVINA OU SUÍNA OU AVES OU PEIXES) E NO MÍNIMO 05 (CINCO) TIPOS DE SALADAS. CONFORME TERMO DE REFERÊNCIA EM ANEXO.</w:t>
            </w:r>
          </w:p>
        </w:tc>
      </w:tr>
    </w:tbl>
    <w:p w14:paraId="7B552DD4" w14:textId="77777777" w:rsidR="00F109D6" w:rsidRPr="002877AA" w:rsidRDefault="00F109D6" w:rsidP="00F109D6">
      <w:pPr>
        <w:pStyle w:val="Corpodetexto"/>
        <w:tabs>
          <w:tab w:val="left" w:pos="1717"/>
        </w:tabs>
        <w:spacing w:before="34"/>
        <w:ind w:right="64"/>
        <w:jc w:val="right"/>
        <w:rPr>
          <w:rFonts w:ascii="Calibri" w:eastAsia="Arial" w:hAnsi="Calibri" w:cs="Calibri"/>
          <w:b/>
          <w:bCs/>
          <w:lang w:eastAsia="en-US"/>
        </w:rPr>
      </w:pPr>
      <w:r w:rsidRPr="002877AA">
        <w:rPr>
          <w:rFonts w:ascii="Calibri" w:hAnsi="Calibri" w:cs="Calibri"/>
          <w:b/>
          <w:bCs/>
        </w:rPr>
        <w:t>Total</w:t>
      </w:r>
      <w:r w:rsidRPr="002877AA">
        <w:rPr>
          <w:rFonts w:ascii="Calibri" w:hAnsi="Calibri" w:cs="Calibri"/>
          <w:b/>
          <w:bCs/>
          <w:spacing w:val="-5"/>
        </w:rPr>
        <w:t xml:space="preserve"> </w:t>
      </w:r>
      <w:r w:rsidRPr="002877AA">
        <w:rPr>
          <w:rFonts w:ascii="Calibri" w:hAnsi="Calibri" w:cs="Calibri"/>
          <w:b/>
          <w:bCs/>
          <w:spacing w:val="-2"/>
        </w:rPr>
        <w:t>Lote:</w:t>
      </w:r>
      <w:r w:rsidRPr="002877AA">
        <w:rPr>
          <w:rFonts w:ascii="Calibri" w:hAnsi="Calibri" w:cs="Calibri"/>
          <w:b/>
          <w:bCs/>
        </w:rPr>
        <w:t xml:space="preserve"> R$ </w:t>
      </w:r>
      <w:r w:rsidRPr="002877AA">
        <w:rPr>
          <w:rFonts w:ascii="Calibri" w:hAnsi="Calibri" w:cs="Calibri"/>
          <w:b/>
          <w:bCs/>
          <w:spacing w:val="-2"/>
        </w:rPr>
        <w:t>160.980,00.</w:t>
      </w:r>
    </w:p>
    <w:p w14:paraId="0DCC1D52" w14:textId="77777777" w:rsidR="00F109D6" w:rsidRPr="002877AA" w:rsidRDefault="00F109D6" w:rsidP="00F109D6">
      <w:pPr>
        <w:pStyle w:val="Corpodetexto"/>
        <w:tabs>
          <w:tab w:val="left" w:pos="2232"/>
        </w:tabs>
        <w:spacing w:before="55"/>
        <w:ind w:right="64"/>
        <w:jc w:val="right"/>
        <w:rPr>
          <w:rFonts w:ascii="Calibri" w:hAnsi="Calibri" w:cs="Calibri"/>
          <w:b/>
          <w:bCs/>
        </w:rPr>
      </w:pPr>
      <w:r w:rsidRPr="002877AA">
        <w:rPr>
          <w:rFonts w:ascii="Calibri" w:hAnsi="Calibri" w:cs="Calibri"/>
          <w:b/>
          <w:bCs/>
        </w:rPr>
        <w:t>Total</w:t>
      </w:r>
      <w:r w:rsidRPr="002877AA">
        <w:rPr>
          <w:rFonts w:ascii="Calibri" w:hAnsi="Calibri" w:cs="Calibri"/>
          <w:b/>
          <w:bCs/>
          <w:spacing w:val="-5"/>
        </w:rPr>
        <w:t xml:space="preserve"> </w:t>
      </w:r>
      <w:r w:rsidRPr="002877AA">
        <w:rPr>
          <w:rFonts w:ascii="Calibri" w:hAnsi="Calibri" w:cs="Calibri"/>
          <w:b/>
          <w:bCs/>
          <w:spacing w:val="-2"/>
        </w:rPr>
        <w:t>Requisição:</w:t>
      </w:r>
      <w:r w:rsidRPr="002877AA">
        <w:rPr>
          <w:rFonts w:ascii="Calibri" w:hAnsi="Calibri" w:cs="Calibri"/>
          <w:b/>
          <w:bCs/>
        </w:rPr>
        <w:t xml:space="preserve"> R$ </w:t>
      </w:r>
      <w:r w:rsidRPr="002877AA">
        <w:rPr>
          <w:rFonts w:ascii="Calibri" w:hAnsi="Calibri" w:cs="Calibri"/>
          <w:b/>
          <w:bCs/>
          <w:spacing w:val="-2"/>
        </w:rPr>
        <w:t>714.480,00.</w:t>
      </w:r>
    </w:p>
    <w:p w14:paraId="4CD3395D" w14:textId="2EBE972D" w:rsidR="00302F3E" w:rsidRDefault="00BE675A" w:rsidP="00BE675A">
      <w:pPr>
        <w:tabs>
          <w:tab w:val="left" w:pos="251"/>
          <w:tab w:val="left" w:pos="2143"/>
        </w:tabs>
        <w:rPr>
          <w:rFonts w:cstheme="minorHAnsi"/>
          <w:sz w:val="24"/>
          <w:szCs w:val="24"/>
        </w:rPr>
      </w:pPr>
      <w:r>
        <w:rPr>
          <w:rFonts w:cstheme="minorHAnsi"/>
          <w:b/>
          <w:sz w:val="20"/>
          <w:szCs w:val="20"/>
          <w:lang w:val="pt-PT"/>
        </w:rPr>
        <w:tab/>
      </w:r>
      <w:bookmarkStart w:id="2" w:name="2"/>
      <w:bookmarkEnd w:id="2"/>
      <w:r w:rsidR="00302F3E" w:rsidRPr="0043197F">
        <w:rPr>
          <w:rFonts w:cstheme="minorHAnsi"/>
          <w:sz w:val="24"/>
          <w:szCs w:val="24"/>
        </w:rPr>
        <w:t>Aos</w:t>
      </w:r>
      <w:r w:rsidR="00302F3E" w:rsidRPr="0043197F">
        <w:rPr>
          <w:rFonts w:cstheme="minorHAnsi"/>
          <w:spacing w:val="-10"/>
          <w:sz w:val="24"/>
          <w:szCs w:val="24"/>
        </w:rPr>
        <w:t xml:space="preserve"> </w:t>
      </w:r>
      <w:r w:rsidR="00302F3E" w:rsidRPr="0043197F">
        <w:rPr>
          <w:rFonts w:cstheme="minorHAnsi"/>
          <w:sz w:val="24"/>
          <w:szCs w:val="24"/>
        </w:rPr>
        <w:t>órgãos</w:t>
      </w:r>
      <w:r w:rsidR="00302F3E" w:rsidRPr="0043197F">
        <w:rPr>
          <w:rFonts w:cstheme="minorHAnsi"/>
          <w:spacing w:val="-9"/>
          <w:sz w:val="24"/>
          <w:szCs w:val="24"/>
        </w:rPr>
        <w:t xml:space="preserve"> </w:t>
      </w:r>
      <w:r w:rsidR="00302F3E" w:rsidRPr="0043197F">
        <w:rPr>
          <w:rFonts w:cstheme="minorHAnsi"/>
          <w:sz w:val="24"/>
          <w:szCs w:val="24"/>
        </w:rPr>
        <w:t>interessados</w:t>
      </w:r>
      <w:r w:rsidR="00302F3E" w:rsidRPr="0043197F">
        <w:rPr>
          <w:rFonts w:cstheme="minorHAnsi"/>
          <w:spacing w:val="-10"/>
          <w:sz w:val="24"/>
          <w:szCs w:val="24"/>
        </w:rPr>
        <w:t xml:space="preserve"> </w:t>
      </w:r>
      <w:r w:rsidR="00302F3E" w:rsidRPr="0043197F">
        <w:rPr>
          <w:rFonts w:cstheme="minorHAnsi"/>
          <w:sz w:val="24"/>
          <w:szCs w:val="24"/>
        </w:rPr>
        <w:t>em</w:t>
      </w:r>
      <w:r w:rsidR="00302F3E" w:rsidRPr="0043197F">
        <w:rPr>
          <w:rFonts w:cstheme="minorHAnsi"/>
          <w:spacing w:val="-9"/>
          <w:sz w:val="24"/>
          <w:szCs w:val="24"/>
        </w:rPr>
        <w:t xml:space="preserve"> </w:t>
      </w:r>
      <w:r w:rsidR="00302F3E" w:rsidRPr="0043197F">
        <w:rPr>
          <w:rFonts w:cstheme="minorHAnsi"/>
          <w:sz w:val="24"/>
          <w:szCs w:val="24"/>
        </w:rPr>
        <w:t>integrar</w:t>
      </w:r>
      <w:r w:rsidR="00302F3E" w:rsidRPr="0043197F">
        <w:rPr>
          <w:rFonts w:cstheme="minorHAnsi"/>
          <w:spacing w:val="-9"/>
          <w:sz w:val="24"/>
          <w:szCs w:val="24"/>
        </w:rPr>
        <w:t xml:space="preserve"> </w:t>
      </w:r>
      <w:r w:rsidR="00302F3E" w:rsidRPr="0043197F">
        <w:rPr>
          <w:rFonts w:cstheme="minorHAnsi"/>
          <w:sz w:val="24"/>
          <w:szCs w:val="24"/>
        </w:rPr>
        <w:t>a</w:t>
      </w:r>
      <w:r w:rsidR="00302F3E" w:rsidRPr="0043197F">
        <w:rPr>
          <w:rFonts w:cstheme="minorHAnsi"/>
          <w:spacing w:val="-10"/>
          <w:sz w:val="24"/>
          <w:szCs w:val="24"/>
        </w:rPr>
        <w:t xml:space="preserve"> </w:t>
      </w:r>
      <w:r w:rsidR="00302F3E" w:rsidRPr="0043197F">
        <w:rPr>
          <w:rFonts w:cstheme="minorHAnsi"/>
          <w:sz w:val="24"/>
          <w:szCs w:val="24"/>
        </w:rPr>
        <w:t>futura</w:t>
      </w:r>
      <w:r w:rsidR="00302F3E" w:rsidRPr="0043197F">
        <w:rPr>
          <w:rFonts w:cstheme="minorHAnsi"/>
          <w:spacing w:val="-9"/>
          <w:sz w:val="24"/>
          <w:szCs w:val="24"/>
        </w:rPr>
        <w:t xml:space="preserve"> </w:t>
      </w:r>
      <w:r w:rsidR="00302F3E" w:rsidRPr="0043197F">
        <w:rPr>
          <w:rFonts w:cstheme="minorHAnsi"/>
          <w:sz w:val="24"/>
          <w:szCs w:val="24"/>
        </w:rPr>
        <w:t>ata,</w:t>
      </w:r>
      <w:r w:rsidR="00302F3E" w:rsidRPr="0043197F">
        <w:rPr>
          <w:rFonts w:cstheme="minorHAnsi"/>
          <w:spacing w:val="-11"/>
          <w:sz w:val="24"/>
          <w:szCs w:val="24"/>
        </w:rPr>
        <w:t xml:space="preserve"> </w:t>
      </w:r>
      <w:r w:rsidR="00302F3E" w:rsidRPr="0043197F">
        <w:rPr>
          <w:rFonts w:cstheme="minorHAnsi"/>
          <w:sz w:val="24"/>
          <w:szCs w:val="24"/>
        </w:rPr>
        <w:t>como</w:t>
      </w:r>
      <w:r w:rsidR="00302F3E" w:rsidRPr="0043197F">
        <w:rPr>
          <w:rFonts w:cstheme="minorHAnsi"/>
          <w:spacing w:val="-9"/>
          <w:sz w:val="24"/>
          <w:szCs w:val="24"/>
        </w:rPr>
        <w:t xml:space="preserve"> </w:t>
      </w:r>
      <w:r w:rsidR="00302F3E" w:rsidRPr="0043197F">
        <w:rPr>
          <w:rFonts w:cstheme="minorHAnsi"/>
          <w:sz w:val="24"/>
          <w:szCs w:val="24"/>
        </w:rPr>
        <w:t>participantes,</w:t>
      </w:r>
      <w:r w:rsidR="00302F3E" w:rsidRPr="0043197F">
        <w:rPr>
          <w:rFonts w:cstheme="minorHAnsi"/>
          <w:spacing w:val="-9"/>
          <w:sz w:val="24"/>
          <w:szCs w:val="24"/>
        </w:rPr>
        <w:t xml:space="preserve"> </w:t>
      </w:r>
      <w:r w:rsidR="00302F3E" w:rsidRPr="0043197F">
        <w:rPr>
          <w:rFonts w:cstheme="minorHAnsi"/>
          <w:sz w:val="24"/>
          <w:szCs w:val="24"/>
        </w:rPr>
        <w:t>solicita-se</w:t>
      </w:r>
      <w:r w:rsidR="00302F3E" w:rsidRPr="0043197F">
        <w:rPr>
          <w:rFonts w:cstheme="minorHAnsi"/>
          <w:spacing w:val="-10"/>
          <w:sz w:val="24"/>
          <w:szCs w:val="24"/>
        </w:rPr>
        <w:t xml:space="preserve"> </w:t>
      </w:r>
      <w:r w:rsidR="00302F3E" w:rsidRPr="0043197F">
        <w:rPr>
          <w:rFonts w:cstheme="minorHAnsi"/>
          <w:sz w:val="24"/>
          <w:szCs w:val="24"/>
        </w:rPr>
        <w:t>o encaminhamento</w:t>
      </w:r>
      <w:r w:rsidR="00302F3E" w:rsidRPr="0043197F">
        <w:rPr>
          <w:rFonts w:cstheme="minorHAnsi"/>
          <w:spacing w:val="1"/>
          <w:sz w:val="24"/>
          <w:szCs w:val="24"/>
        </w:rPr>
        <w:t xml:space="preserve"> </w:t>
      </w:r>
      <w:r w:rsidR="00302F3E" w:rsidRPr="0043197F">
        <w:rPr>
          <w:rFonts w:cstheme="minorHAnsi"/>
          <w:sz w:val="24"/>
          <w:szCs w:val="24"/>
        </w:rPr>
        <w:t xml:space="preserve">de manifestação formal no e-mail </w:t>
      </w:r>
      <w:hyperlink r:id="rId8" w:history="1">
        <w:r w:rsidR="00302F3E" w:rsidRPr="0043197F">
          <w:rPr>
            <w:rStyle w:val="Hyperlink"/>
            <w:rFonts w:cstheme="minorHAnsi"/>
            <w:sz w:val="24"/>
            <w:szCs w:val="24"/>
          </w:rPr>
          <w:t>administracao@portobelo.sc.gov.br</w:t>
        </w:r>
        <w:r w:rsidR="00302F3E" w:rsidRPr="0043197F">
          <w:rPr>
            <w:rStyle w:val="Hyperlink"/>
            <w:rFonts w:cstheme="minorHAnsi"/>
            <w:color w:val="auto"/>
            <w:sz w:val="24"/>
            <w:szCs w:val="24"/>
            <w:u w:val="none"/>
          </w:rPr>
          <w:t>,</w:t>
        </w:r>
        <w:r w:rsidR="00302F3E" w:rsidRPr="0043197F">
          <w:rPr>
            <w:rStyle w:val="Hyperlink"/>
            <w:rFonts w:cstheme="minorHAnsi"/>
            <w:sz w:val="24"/>
            <w:szCs w:val="24"/>
            <w:u w:val="none"/>
          </w:rPr>
          <w:t xml:space="preserve"> </w:t>
        </w:r>
      </w:hyperlink>
      <w:r w:rsidR="00302F3E" w:rsidRPr="0043197F">
        <w:rPr>
          <w:rFonts w:cstheme="minorHAnsi"/>
          <w:sz w:val="24"/>
          <w:szCs w:val="24"/>
        </w:rPr>
        <w:t>contendo as seguintes</w:t>
      </w:r>
      <w:r w:rsidR="00302F3E" w:rsidRPr="0043197F">
        <w:rPr>
          <w:rFonts w:cstheme="minorHAnsi"/>
          <w:spacing w:val="1"/>
          <w:sz w:val="24"/>
          <w:szCs w:val="24"/>
        </w:rPr>
        <w:t xml:space="preserve"> </w:t>
      </w:r>
      <w:r w:rsidR="00302F3E" w:rsidRPr="0043197F">
        <w:rPr>
          <w:rFonts w:cstheme="minorHAnsi"/>
          <w:sz w:val="24"/>
          <w:szCs w:val="24"/>
        </w:rPr>
        <w:t>informações/documentos:</w:t>
      </w:r>
    </w:p>
    <w:p w14:paraId="5E4C915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Estudo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Técnico</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Preliminar 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Termo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Referência;</w:t>
      </w:r>
    </w:p>
    <w:p w14:paraId="3A713177"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Estimativa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consumo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(quantidade</w:t>
      </w:r>
      <w:r w:rsidRPr="0043197F">
        <w:rPr>
          <w:rFonts w:asciiTheme="minorHAnsi" w:hAnsiTheme="minorHAnsi" w:cstheme="minorHAnsi"/>
          <w:spacing w:val="-5"/>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registrada);</w:t>
      </w:r>
    </w:p>
    <w:p w14:paraId="2383812B"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Endereço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local</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de</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entrega;</w:t>
      </w:r>
    </w:p>
    <w:p w14:paraId="06FF076C"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Concordância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com</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objeto</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a</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ser</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licitado;</w:t>
      </w:r>
    </w:p>
    <w:p w14:paraId="00CC6193" w14:textId="77777777" w:rsidR="00302F3E" w:rsidRPr="0043197F" w:rsidRDefault="00302F3E" w:rsidP="00B05A74">
      <w:pPr>
        <w:pStyle w:val="PargrafodaLista"/>
        <w:numPr>
          <w:ilvl w:val="0"/>
          <w:numId w:val="1"/>
        </w:numPr>
        <w:tabs>
          <w:tab w:val="left" w:pos="284"/>
          <w:tab w:val="left" w:pos="2952"/>
        </w:tabs>
        <w:ind w:left="0" w:firstLine="0"/>
        <w:rPr>
          <w:rFonts w:asciiTheme="minorHAnsi" w:hAnsiTheme="minorHAnsi" w:cstheme="minorHAnsi"/>
          <w:sz w:val="24"/>
          <w:szCs w:val="24"/>
        </w:rPr>
      </w:pPr>
      <w:r w:rsidRPr="0043197F">
        <w:rPr>
          <w:rFonts w:asciiTheme="minorHAnsi" w:hAnsiTheme="minorHAnsi" w:cstheme="minorHAnsi"/>
          <w:sz w:val="24"/>
          <w:szCs w:val="24"/>
        </w:rPr>
        <w:t>Documento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formal</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contendo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aprovação</w:t>
      </w:r>
      <w:r w:rsidRPr="0043197F">
        <w:rPr>
          <w:rFonts w:asciiTheme="minorHAnsi" w:hAnsiTheme="minorHAnsi" w:cstheme="minorHAnsi"/>
          <w:spacing w:val="-4"/>
          <w:sz w:val="24"/>
          <w:szCs w:val="24"/>
        </w:rPr>
        <w:t xml:space="preserve"> </w:t>
      </w:r>
      <w:r w:rsidRPr="0043197F">
        <w:rPr>
          <w:rFonts w:asciiTheme="minorHAnsi" w:hAnsiTheme="minorHAnsi" w:cstheme="minorHAnsi"/>
          <w:sz w:val="24"/>
          <w:szCs w:val="24"/>
        </w:rPr>
        <w:t>da</w:t>
      </w:r>
      <w:r w:rsidRPr="0043197F">
        <w:rPr>
          <w:rFonts w:asciiTheme="minorHAnsi" w:hAnsiTheme="minorHAnsi" w:cstheme="minorHAnsi"/>
          <w:spacing w:val="-3"/>
          <w:sz w:val="24"/>
          <w:szCs w:val="24"/>
        </w:rPr>
        <w:t xml:space="preserve"> </w:t>
      </w:r>
      <w:r w:rsidRPr="0043197F">
        <w:rPr>
          <w:rFonts w:asciiTheme="minorHAnsi" w:hAnsiTheme="minorHAnsi" w:cstheme="minorHAnsi"/>
          <w:sz w:val="24"/>
          <w:szCs w:val="24"/>
        </w:rPr>
        <w:t>autoridade</w:t>
      </w:r>
      <w:r w:rsidRPr="0043197F">
        <w:rPr>
          <w:rFonts w:asciiTheme="minorHAnsi" w:hAnsiTheme="minorHAnsi" w:cstheme="minorHAnsi"/>
          <w:spacing w:val="-2"/>
          <w:sz w:val="24"/>
          <w:szCs w:val="24"/>
        </w:rPr>
        <w:t xml:space="preserve"> </w:t>
      </w:r>
      <w:r w:rsidRPr="0043197F">
        <w:rPr>
          <w:rFonts w:asciiTheme="minorHAnsi" w:hAnsiTheme="minorHAnsi" w:cstheme="minorHAnsi"/>
          <w:sz w:val="24"/>
          <w:szCs w:val="24"/>
        </w:rPr>
        <w:t>competente.</w:t>
      </w:r>
    </w:p>
    <w:p w14:paraId="3BC805BE" w14:textId="77777777" w:rsidR="00302F3E" w:rsidRPr="0043197F" w:rsidRDefault="00302F3E" w:rsidP="00302F3E">
      <w:pPr>
        <w:pStyle w:val="Corpodetexto"/>
        <w:spacing w:after="0" w:line="240" w:lineRule="auto"/>
        <w:jc w:val="both"/>
        <w:rPr>
          <w:rFonts w:cstheme="minorHAnsi"/>
          <w:sz w:val="24"/>
          <w:szCs w:val="24"/>
        </w:rPr>
      </w:pPr>
      <w:r w:rsidRPr="0043197F">
        <w:rPr>
          <w:rFonts w:cstheme="minorHAnsi"/>
          <w:sz w:val="24"/>
          <w:szCs w:val="24"/>
        </w:rPr>
        <w:t>Ainda,</w:t>
      </w:r>
      <w:r w:rsidRPr="0043197F">
        <w:rPr>
          <w:rFonts w:cstheme="minorHAnsi"/>
          <w:spacing w:val="-3"/>
          <w:sz w:val="24"/>
          <w:szCs w:val="24"/>
        </w:rPr>
        <w:t xml:space="preserve"> </w:t>
      </w:r>
      <w:r w:rsidRPr="0043197F">
        <w:rPr>
          <w:rFonts w:cstheme="minorHAnsi"/>
          <w:sz w:val="24"/>
          <w:szCs w:val="24"/>
        </w:rPr>
        <w:t>fica</w:t>
      </w:r>
      <w:r w:rsidRPr="0043197F">
        <w:rPr>
          <w:rFonts w:cstheme="minorHAnsi"/>
          <w:spacing w:val="-3"/>
          <w:sz w:val="24"/>
          <w:szCs w:val="24"/>
        </w:rPr>
        <w:t xml:space="preserve"> </w:t>
      </w:r>
      <w:r w:rsidRPr="0043197F">
        <w:rPr>
          <w:rFonts w:cstheme="minorHAnsi"/>
          <w:sz w:val="24"/>
          <w:szCs w:val="24"/>
        </w:rPr>
        <w:t>definido:</w:t>
      </w:r>
    </w:p>
    <w:p w14:paraId="03910C7D"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Número máximo de participantes, em conformidade com a capacidade de gerenciamento: 02. Devido ao nosso município não possuir quadro de pessoal suficiente para manejar grandes quantidades extras de Atas de Registros de Preços.</w:t>
      </w:r>
    </w:p>
    <w:p w14:paraId="6E98DAC5" w14:textId="77777777" w:rsidR="00302F3E" w:rsidRPr="0043197F" w:rsidRDefault="00302F3E" w:rsidP="00B05A74">
      <w:pPr>
        <w:pStyle w:val="PargrafodaLista"/>
        <w:numPr>
          <w:ilvl w:val="0"/>
          <w:numId w:val="2"/>
        </w:numPr>
        <w:tabs>
          <w:tab w:val="left" w:pos="0"/>
          <w:tab w:val="left" w:pos="284"/>
        </w:tabs>
        <w:ind w:left="0" w:firstLine="0"/>
        <w:rPr>
          <w:rFonts w:asciiTheme="minorHAnsi" w:hAnsiTheme="minorHAnsi" w:cstheme="minorHAnsi"/>
          <w:sz w:val="24"/>
          <w:szCs w:val="24"/>
        </w:rPr>
      </w:pPr>
      <w:r w:rsidRPr="0043197F">
        <w:rPr>
          <w:rFonts w:asciiTheme="minorHAnsi" w:hAnsiTheme="minorHAnsi" w:cstheme="minorHAnsi"/>
          <w:sz w:val="24"/>
          <w:szCs w:val="24"/>
        </w:rPr>
        <w:t xml:space="preserve">Não serão aceitos quantitativos considerados ínfimos ou a inclusão de novos itens, uma vez que nossos </w:t>
      </w:r>
      <w:r w:rsidRPr="0043197F">
        <w:rPr>
          <w:rFonts w:asciiTheme="minorHAnsi" w:hAnsiTheme="minorHAnsi" w:cstheme="minorHAnsi"/>
          <w:sz w:val="24"/>
          <w:szCs w:val="24"/>
        </w:rPr>
        <w:lastRenderedPageBreak/>
        <w:t>orçamentos já estão prontos e atrasará o lançamento da licitação, podendo acarretar em falta do material ao município.</w:t>
      </w:r>
    </w:p>
    <w:p w14:paraId="1A422114" w14:textId="3ABA97AE" w:rsidR="00302F3E" w:rsidRPr="001D063E" w:rsidRDefault="00302F3E" w:rsidP="001D063E">
      <w:pPr>
        <w:pStyle w:val="PargrafodaLista"/>
        <w:numPr>
          <w:ilvl w:val="1"/>
          <w:numId w:val="2"/>
        </w:numPr>
        <w:tabs>
          <w:tab w:val="left" w:pos="567"/>
          <w:tab w:val="left" w:pos="3510"/>
        </w:tabs>
        <w:ind w:left="0" w:firstLine="0"/>
        <w:rPr>
          <w:rFonts w:asciiTheme="minorHAnsi" w:hAnsiTheme="minorHAnsi" w:cstheme="minorHAnsi"/>
          <w:sz w:val="24"/>
          <w:szCs w:val="24"/>
        </w:rPr>
      </w:pPr>
      <w:r w:rsidRPr="0043197F">
        <w:rPr>
          <w:rFonts w:asciiTheme="minorHAnsi" w:hAnsiTheme="minorHAnsi" w:cstheme="minorHAnsi"/>
          <w:sz w:val="24"/>
          <w:szCs w:val="24"/>
        </w:rPr>
        <w:t>em caso de manifestação de mais de 02 municípios, a escolha será por ordem cronológica da manifestação.</w:t>
      </w:r>
    </w:p>
    <w:p w14:paraId="545554E6" w14:textId="2359C49B" w:rsidR="00302F3E" w:rsidRPr="0043197F" w:rsidRDefault="00302F3E" w:rsidP="001D063E">
      <w:pPr>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O prazo limite para envio da manifestação será de 8 (oito) dias úteis a contar da data da publicação.</w:t>
      </w:r>
    </w:p>
    <w:p w14:paraId="2221ECDF" w14:textId="740833E1" w:rsidR="00187C6A" w:rsidRDefault="00302F3E" w:rsidP="00997559">
      <w:pPr>
        <w:pStyle w:val="Corpodetexto"/>
        <w:tabs>
          <w:tab w:val="left" w:pos="0"/>
        </w:tabs>
        <w:spacing w:after="0" w:line="240" w:lineRule="auto"/>
        <w:jc w:val="both"/>
        <w:rPr>
          <w:rFonts w:eastAsia="Arial MT" w:cstheme="minorHAnsi"/>
          <w:sz w:val="24"/>
          <w:szCs w:val="24"/>
          <w:lang w:val="pt-PT" w:eastAsia="en-US"/>
        </w:rPr>
      </w:pPr>
      <w:r w:rsidRPr="0043197F">
        <w:rPr>
          <w:rFonts w:eastAsia="Arial MT" w:cstheme="minorHAnsi"/>
          <w:sz w:val="24"/>
          <w:szCs w:val="24"/>
          <w:lang w:val="pt-PT" w:eastAsia="en-US"/>
        </w:rPr>
        <w:t xml:space="preserve">Por fim, informa-se que eventuais dúvidas poderão ser esclarecidas por e-mail </w:t>
      </w:r>
      <w:hyperlink r:id="rId9" w:history="1">
        <w:r w:rsidRPr="0043197F">
          <w:rPr>
            <w:rStyle w:val="Hyperlink"/>
            <w:rFonts w:eastAsia="Arial MT" w:cstheme="minorHAnsi"/>
            <w:sz w:val="24"/>
            <w:szCs w:val="24"/>
            <w:lang w:val="pt-PT" w:eastAsia="en-US"/>
          </w:rPr>
          <w:t>administracao@portobelo.sc.gov.br</w:t>
        </w:r>
      </w:hyperlink>
      <w:r w:rsidRPr="0043197F">
        <w:rPr>
          <w:rFonts w:eastAsia="Arial MT" w:cstheme="minorHAnsi"/>
          <w:sz w:val="24"/>
          <w:szCs w:val="24"/>
          <w:lang w:val="pt-PT" w:eastAsia="en-US"/>
        </w:rPr>
        <w:t>.</w:t>
      </w:r>
    </w:p>
    <w:p w14:paraId="4A935D9E" w14:textId="77777777" w:rsidR="004B2974" w:rsidRDefault="004B2974" w:rsidP="00997559">
      <w:pPr>
        <w:pStyle w:val="Corpodetexto"/>
        <w:tabs>
          <w:tab w:val="left" w:pos="0"/>
        </w:tabs>
        <w:spacing w:after="0" w:line="240" w:lineRule="auto"/>
        <w:jc w:val="both"/>
        <w:rPr>
          <w:rFonts w:eastAsia="Arial MT" w:cstheme="minorHAnsi"/>
          <w:sz w:val="24"/>
          <w:szCs w:val="24"/>
          <w:lang w:val="pt-PT" w:eastAsia="en-US"/>
        </w:rPr>
      </w:pPr>
    </w:p>
    <w:p w14:paraId="344E1AD8" w14:textId="3A905FFC" w:rsidR="00511C8D" w:rsidRPr="00997559" w:rsidRDefault="00302F3E" w:rsidP="001D063E">
      <w:pPr>
        <w:pStyle w:val="Corpodetexto"/>
        <w:tabs>
          <w:tab w:val="left" w:pos="0"/>
        </w:tabs>
        <w:spacing w:after="0" w:line="240" w:lineRule="auto"/>
        <w:jc w:val="right"/>
        <w:rPr>
          <w:rFonts w:eastAsia="Arial MT" w:cstheme="minorHAnsi"/>
          <w:sz w:val="24"/>
          <w:szCs w:val="24"/>
          <w:lang w:val="pt-PT" w:eastAsia="en-US"/>
        </w:rPr>
      </w:pPr>
      <w:r w:rsidRPr="0043197F">
        <w:rPr>
          <w:rFonts w:eastAsia="Arial MT" w:cstheme="minorHAnsi"/>
          <w:sz w:val="24"/>
          <w:szCs w:val="24"/>
          <w:lang w:val="pt-PT" w:eastAsia="en-US"/>
        </w:rPr>
        <w:t xml:space="preserve">Porto Belo/SC, </w:t>
      </w:r>
      <w:r w:rsidR="0096166A">
        <w:rPr>
          <w:rFonts w:eastAsia="Arial MT" w:cstheme="minorHAnsi"/>
          <w:sz w:val="24"/>
          <w:szCs w:val="24"/>
          <w:lang w:val="pt-PT" w:eastAsia="en-US"/>
        </w:rPr>
        <w:t>20</w:t>
      </w:r>
      <w:r w:rsidR="00005E97">
        <w:rPr>
          <w:rFonts w:eastAsia="Arial MT" w:cstheme="minorHAnsi"/>
          <w:sz w:val="24"/>
          <w:szCs w:val="24"/>
          <w:lang w:val="pt-PT" w:eastAsia="en-US"/>
        </w:rPr>
        <w:t xml:space="preserve"> de </w:t>
      </w:r>
      <w:r w:rsidR="003E6A14">
        <w:rPr>
          <w:rFonts w:eastAsia="Arial MT" w:cstheme="minorHAnsi"/>
          <w:sz w:val="24"/>
          <w:szCs w:val="24"/>
          <w:lang w:val="pt-PT" w:eastAsia="en-US"/>
        </w:rPr>
        <w:t>ju</w:t>
      </w:r>
      <w:r w:rsidR="00E44B0A">
        <w:rPr>
          <w:rFonts w:eastAsia="Arial MT" w:cstheme="minorHAnsi"/>
          <w:sz w:val="24"/>
          <w:szCs w:val="24"/>
          <w:lang w:val="pt-PT" w:eastAsia="en-US"/>
        </w:rPr>
        <w:t>l</w:t>
      </w:r>
      <w:r w:rsidR="003E6A14">
        <w:rPr>
          <w:rFonts w:eastAsia="Arial MT" w:cstheme="minorHAnsi"/>
          <w:sz w:val="24"/>
          <w:szCs w:val="24"/>
          <w:lang w:val="pt-PT" w:eastAsia="en-US"/>
        </w:rPr>
        <w:t>ho</w:t>
      </w:r>
      <w:r w:rsidR="00005E97">
        <w:rPr>
          <w:rFonts w:eastAsia="Arial MT" w:cstheme="minorHAnsi"/>
          <w:sz w:val="24"/>
          <w:szCs w:val="24"/>
          <w:lang w:val="pt-PT" w:eastAsia="en-US"/>
        </w:rPr>
        <w:t xml:space="preserve"> de 2026</w:t>
      </w:r>
      <w:r w:rsidRPr="0043197F">
        <w:rPr>
          <w:rFonts w:eastAsia="Arial MT" w:cstheme="minorHAnsi"/>
          <w:sz w:val="24"/>
          <w:szCs w:val="24"/>
          <w:lang w:val="pt-PT" w:eastAsia="en-US"/>
        </w:rPr>
        <w:t>.</w:t>
      </w:r>
    </w:p>
    <w:p w14:paraId="501B58BA" w14:textId="77777777" w:rsidR="00511C8D" w:rsidRDefault="00511C8D" w:rsidP="004675AD">
      <w:pPr>
        <w:shd w:val="clear" w:color="auto" w:fill="FFFFFF" w:themeFill="background1"/>
        <w:spacing w:after="0" w:line="240" w:lineRule="auto"/>
        <w:rPr>
          <w:rFonts w:cstheme="minorHAnsi"/>
          <w:sz w:val="24"/>
          <w:szCs w:val="24"/>
        </w:rPr>
      </w:pPr>
    </w:p>
    <w:p w14:paraId="25733096" w14:textId="77777777" w:rsidR="00997559" w:rsidRDefault="00997559" w:rsidP="004675AD">
      <w:pPr>
        <w:shd w:val="clear" w:color="auto" w:fill="FFFFFF" w:themeFill="background1"/>
        <w:spacing w:after="0" w:line="240" w:lineRule="auto"/>
        <w:rPr>
          <w:rFonts w:cstheme="minorHAnsi"/>
          <w:sz w:val="24"/>
          <w:szCs w:val="24"/>
        </w:rPr>
      </w:pPr>
    </w:p>
    <w:p w14:paraId="00C7AE94" w14:textId="77777777" w:rsidR="00302F3E" w:rsidRPr="0043197F" w:rsidRDefault="00302F3E" w:rsidP="00302F3E">
      <w:pPr>
        <w:shd w:val="clear" w:color="auto" w:fill="FFFFFF" w:themeFill="background1"/>
        <w:spacing w:after="0" w:line="240" w:lineRule="auto"/>
        <w:jc w:val="center"/>
        <w:rPr>
          <w:rFonts w:cstheme="minorHAnsi"/>
          <w:sz w:val="24"/>
          <w:szCs w:val="24"/>
        </w:rPr>
      </w:pPr>
      <w:r w:rsidRPr="0043197F">
        <w:rPr>
          <w:rFonts w:cstheme="minorHAnsi"/>
          <w:sz w:val="24"/>
          <w:szCs w:val="24"/>
        </w:rPr>
        <w:t xml:space="preserve">Priscila Amâncio Brito Luiz </w:t>
      </w:r>
    </w:p>
    <w:p w14:paraId="437A49C5" w14:textId="77777777" w:rsidR="00302F3E" w:rsidRPr="0043197F" w:rsidRDefault="00302F3E" w:rsidP="00E14C40">
      <w:pPr>
        <w:shd w:val="clear" w:color="auto" w:fill="FFFFFF" w:themeFill="background1"/>
        <w:spacing w:after="0" w:line="240" w:lineRule="auto"/>
        <w:jc w:val="center"/>
        <w:rPr>
          <w:rFonts w:cstheme="minorHAnsi"/>
          <w:sz w:val="24"/>
          <w:szCs w:val="24"/>
        </w:rPr>
      </w:pPr>
      <w:r w:rsidRPr="0043197F">
        <w:rPr>
          <w:rFonts w:cstheme="minorHAnsi"/>
          <w:sz w:val="24"/>
          <w:szCs w:val="24"/>
        </w:rPr>
        <w:t>Secretária de Administraçã</w:t>
      </w:r>
      <w:r w:rsidR="00E24420" w:rsidRPr="0043197F">
        <w:rPr>
          <w:rFonts w:cstheme="minorHAnsi"/>
          <w:sz w:val="24"/>
          <w:szCs w:val="24"/>
        </w:rPr>
        <w:t>o</w:t>
      </w:r>
    </w:p>
    <w:sectPr w:rsidR="00302F3E" w:rsidRPr="0043197F" w:rsidSect="003F451F">
      <w:headerReference w:type="default" r:id="rId10"/>
      <w:pgSz w:w="11906" w:h="16838"/>
      <w:pgMar w:top="1560" w:right="707" w:bottom="426" w:left="993" w:header="34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6C668" w14:textId="77777777" w:rsidR="003C6F19" w:rsidRDefault="003C6F19" w:rsidP="00A07622">
      <w:pPr>
        <w:spacing w:after="0" w:line="240" w:lineRule="auto"/>
      </w:pPr>
      <w:r>
        <w:separator/>
      </w:r>
    </w:p>
  </w:endnote>
  <w:endnote w:type="continuationSeparator" w:id="0">
    <w:p w14:paraId="04C8C584" w14:textId="77777777" w:rsidR="003C6F19" w:rsidRDefault="003C6F19" w:rsidP="00A07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ouvenir Lt BT">
    <w:altName w:val="Times New Roman"/>
    <w:charset w:val="00"/>
    <w:family w:val="roman"/>
    <w:pitch w:val="variable"/>
    <w:sig w:usb0="00000007" w:usb1="00000000" w:usb2="00000000" w:usb3="00000000" w:csb0="0000001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Bold">
    <w:altName w:val="Times New Roman"/>
    <w:charset w:val="00"/>
    <w:family w:val="swiss"/>
    <w:pitch w:val="default"/>
  </w:font>
  <w:font w:name="Helvetica">
    <w:panose1 w:val="020B0604020202020204"/>
    <w:charset w:val="00"/>
    <w:family w:val="swiss"/>
    <w:pitch w:val="variable"/>
    <w:sig w:usb0="E0002EFF" w:usb1="C000785B" w:usb2="00000009" w:usb3="00000000" w:csb0="000001FF" w:csb1="00000000"/>
  </w:font>
  <w:font w:name="StarSymbol">
    <w:altName w:val="Yu Gothic"/>
    <w:charset w:val="80"/>
    <w:family w:val="auto"/>
    <w:pitch w:val="default"/>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TTE19509A0t00">
    <w:altName w:val="Times New Roman"/>
    <w:charset w:val="00"/>
    <w:family w:val="auto"/>
    <w:pitch w:val="default"/>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EE2FC" w14:textId="77777777" w:rsidR="003C6F19" w:rsidRDefault="003C6F19" w:rsidP="00A07622">
      <w:pPr>
        <w:spacing w:after="0" w:line="240" w:lineRule="auto"/>
      </w:pPr>
      <w:r>
        <w:separator/>
      </w:r>
    </w:p>
  </w:footnote>
  <w:footnote w:type="continuationSeparator" w:id="0">
    <w:p w14:paraId="384258BD" w14:textId="77777777" w:rsidR="003C6F19" w:rsidRDefault="003C6F19" w:rsidP="00A07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302" w14:textId="633ED544" w:rsidR="001D06DE" w:rsidRPr="00214984" w:rsidRDefault="001D06DE" w:rsidP="001D06DE">
    <w:pPr>
      <w:pStyle w:val="Cabealho"/>
      <w:jc w:val="center"/>
      <w:rPr>
        <w:b/>
        <w:sz w:val="24"/>
        <w:szCs w:val="24"/>
      </w:rPr>
    </w:pPr>
    <w:r w:rsidRPr="00214984">
      <w:rPr>
        <w:b/>
        <w:noProof/>
        <w:sz w:val="24"/>
        <w:szCs w:val="24"/>
      </w:rPr>
      <w:drawing>
        <wp:anchor distT="0" distB="0" distL="114300" distR="114300" simplePos="0" relativeHeight="251655680" behindDoc="1" locked="0" layoutInCell="1" allowOverlap="1" wp14:anchorId="1342B130" wp14:editId="5DD633E1">
          <wp:simplePos x="0" y="0"/>
          <wp:positionH relativeFrom="margin">
            <wp:align>left</wp:align>
          </wp:positionH>
          <wp:positionV relativeFrom="paragraph">
            <wp:posOffset>-104775</wp:posOffset>
          </wp:positionV>
          <wp:extent cx="775335" cy="844550"/>
          <wp:effectExtent l="0" t="0" r="5715" b="0"/>
          <wp:wrapNone/>
          <wp:docPr id="1562106775" name="Imagem 3" descr="brasao_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brasao_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5335" cy="844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4984">
      <w:rPr>
        <w:b/>
        <w:noProof/>
        <w:sz w:val="24"/>
        <w:szCs w:val="24"/>
        <w:lang w:eastAsia="pt-BR"/>
      </w:rPr>
      <w:drawing>
        <wp:anchor distT="0" distB="0" distL="114300" distR="114300" simplePos="0" relativeHeight="251656704" behindDoc="1" locked="0" layoutInCell="1" allowOverlap="1" wp14:anchorId="00944C5E" wp14:editId="3DD2BBE7">
          <wp:simplePos x="0" y="0"/>
          <wp:positionH relativeFrom="margin">
            <wp:posOffset>5128260</wp:posOffset>
          </wp:positionH>
          <wp:positionV relativeFrom="paragraph">
            <wp:posOffset>-39370</wp:posOffset>
          </wp:positionV>
          <wp:extent cx="993775" cy="742950"/>
          <wp:effectExtent l="0" t="0" r="0" b="0"/>
          <wp:wrapNone/>
          <wp:docPr id="204842031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742950"/>
                  </a:xfrm>
                  <a:prstGeom prst="rect">
                    <a:avLst/>
                  </a:prstGeom>
                  <a:noFill/>
                  <a:ln>
                    <a:noFill/>
                  </a:ln>
                </pic:spPr>
              </pic:pic>
            </a:graphicData>
          </a:graphic>
          <wp14:sizeRelH relativeFrom="page">
            <wp14:pctWidth>0</wp14:pctWidth>
          </wp14:sizeRelH>
          <wp14:sizeRelV relativeFrom="page">
            <wp14:pctHeight>0</wp14:pctHeight>
          </wp14:sizeRelV>
        </wp:anchor>
      </w:drawing>
    </w:r>
    <w:r w:rsidR="008D06EE">
      <w:rPr>
        <w:b/>
        <w:sz w:val="24"/>
        <w:szCs w:val="24"/>
      </w:rPr>
      <w:t>E</w:t>
    </w:r>
    <w:r w:rsidRPr="00214984">
      <w:rPr>
        <w:b/>
        <w:sz w:val="24"/>
        <w:szCs w:val="24"/>
      </w:rPr>
      <w:t>STADO DE SANTA CATARINA</w:t>
    </w:r>
  </w:p>
  <w:p w14:paraId="4829A836" w14:textId="77777777" w:rsidR="001D06DE" w:rsidRPr="00214984" w:rsidRDefault="001D06DE" w:rsidP="001D06DE">
    <w:pPr>
      <w:pStyle w:val="Cabealho"/>
      <w:jc w:val="center"/>
      <w:rPr>
        <w:b/>
        <w:sz w:val="24"/>
        <w:szCs w:val="24"/>
      </w:rPr>
    </w:pPr>
    <w:r w:rsidRPr="00214984">
      <w:rPr>
        <w:b/>
        <w:sz w:val="24"/>
        <w:szCs w:val="24"/>
      </w:rPr>
      <w:t>MUNICÍPIO DE PORTO BELO</w:t>
    </w:r>
  </w:p>
  <w:p w14:paraId="78FB0856" w14:textId="5637BEA9" w:rsidR="00A140AE" w:rsidRDefault="001D06DE" w:rsidP="001D06DE">
    <w:pPr>
      <w:pStyle w:val="Cabealho"/>
      <w:jc w:val="center"/>
    </w:pPr>
    <w:r w:rsidRPr="00214984">
      <w:rPr>
        <w:b/>
        <w:sz w:val="24"/>
        <w:szCs w:val="24"/>
      </w:rPr>
      <w:t>SECRETARIA DA ADMINISTRAÇÃO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20714552"/>
    <w:multiLevelType w:val="hybridMultilevel"/>
    <w:tmpl w:val="D2A23B7A"/>
    <w:lvl w:ilvl="0" w:tplc="157EDE8E">
      <w:start w:val="1"/>
      <w:numFmt w:val="lowerLetter"/>
      <w:lvlText w:val="%1)"/>
      <w:lvlJc w:val="left"/>
      <w:pPr>
        <w:ind w:left="2951" w:hanging="271"/>
      </w:pPr>
      <w:rPr>
        <w:rFonts w:asciiTheme="minorHAnsi" w:eastAsia="Arial MT" w:hAnsiTheme="minorHAnsi" w:cstheme="minorHAnsi" w:hint="default"/>
        <w:spacing w:val="-1"/>
        <w:w w:val="99"/>
        <w:sz w:val="24"/>
        <w:szCs w:val="24"/>
        <w:lang w:val="pt-PT" w:eastAsia="en-US" w:bidi="ar-SA"/>
      </w:rPr>
    </w:lvl>
    <w:lvl w:ilvl="1" w:tplc="B7DAA7B2">
      <w:numFmt w:val="bullet"/>
      <w:lvlText w:val="•"/>
      <w:lvlJc w:val="left"/>
      <w:pPr>
        <w:ind w:left="3786" w:hanging="271"/>
      </w:pPr>
      <w:rPr>
        <w:rFonts w:hint="default"/>
        <w:lang w:val="pt-PT" w:eastAsia="en-US" w:bidi="ar-SA"/>
      </w:rPr>
    </w:lvl>
    <w:lvl w:ilvl="2" w:tplc="DF38296C">
      <w:numFmt w:val="bullet"/>
      <w:lvlText w:val="•"/>
      <w:lvlJc w:val="left"/>
      <w:pPr>
        <w:ind w:left="4613" w:hanging="271"/>
      </w:pPr>
      <w:rPr>
        <w:rFonts w:hint="default"/>
        <w:lang w:val="pt-PT" w:eastAsia="en-US" w:bidi="ar-SA"/>
      </w:rPr>
    </w:lvl>
    <w:lvl w:ilvl="3" w:tplc="960A63D0">
      <w:numFmt w:val="bullet"/>
      <w:lvlText w:val="•"/>
      <w:lvlJc w:val="left"/>
      <w:pPr>
        <w:ind w:left="5439" w:hanging="271"/>
      </w:pPr>
      <w:rPr>
        <w:rFonts w:hint="default"/>
        <w:lang w:val="pt-PT" w:eastAsia="en-US" w:bidi="ar-SA"/>
      </w:rPr>
    </w:lvl>
    <w:lvl w:ilvl="4" w:tplc="AFDC0DD4">
      <w:numFmt w:val="bullet"/>
      <w:lvlText w:val="•"/>
      <w:lvlJc w:val="left"/>
      <w:pPr>
        <w:ind w:left="6266" w:hanging="271"/>
      </w:pPr>
      <w:rPr>
        <w:rFonts w:hint="default"/>
        <w:lang w:val="pt-PT" w:eastAsia="en-US" w:bidi="ar-SA"/>
      </w:rPr>
    </w:lvl>
    <w:lvl w:ilvl="5" w:tplc="CB3A2934">
      <w:numFmt w:val="bullet"/>
      <w:lvlText w:val="•"/>
      <w:lvlJc w:val="left"/>
      <w:pPr>
        <w:ind w:left="7092" w:hanging="271"/>
      </w:pPr>
      <w:rPr>
        <w:rFonts w:hint="default"/>
        <w:lang w:val="pt-PT" w:eastAsia="en-US" w:bidi="ar-SA"/>
      </w:rPr>
    </w:lvl>
    <w:lvl w:ilvl="6" w:tplc="F31C2620">
      <w:numFmt w:val="bullet"/>
      <w:lvlText w:val="•"/>
      <w:lvlJc w:val="left"/>
      <w:pPr>
        <w:ind w:left="7919" w:hanging="271"/>
      </w:pPr>
      <w:rPr>
        <w:rFonts w:hint="default"/>
        <w:lang w:val="pt-PT" w:eastAsia="en-US" w:bidi="ar-SA"/>
      </w:rPr>
    </w:lvl>
    <w:lvl w:ilvl="7" w:tplc="08BC5508">
      <w:numFmt w:val="bullet"/>
      <w:lvlText w:val="•"/>
      <w:lvlJc w:val="left"/>
      <w:pPr>
        <w:ind w:left="8745" w:hanging="271"/>
      </w:pPr>
      <w:rPr>
        <w:rFonts w:hint="default"/>
        <w:lang w:val="pt-PT" w:eastAsia="en-US" w:bidi="ar-SA"/>
      </w:rPr>
    </w:lvl>
    <w:lvl w:ilvl="8" w:tplc="ACA4B418">
      <w:numFmt w:val="bullet"/>
      <w:lvlText w:val="•"/>
      <w:lvlJc w:val="left"/>
      <w:pPr>
        <w:ind w:left="9572" w:hanging="271"/>
      </w:pPr>
      <w:rPr>
        <w:rFonts w:hint="default"/>
        <w:lang w:val="pt-PT" w:eastAsia="en-US" w:bidi="ar-SA"/>
      </w:rPr>
    </w:lvl>
  </w:abstractNum>
  <w:abstractNum w:abstractNumId="4" w15:restartNumberingAfterBreak="0">
    <w:nsid w:val="49C14791"/>
    <w:multiLevelType w:val="multilevel"/>
    <w:tmpl w:val="D1821E7E"/>
    <w:lvl w:ilvl="0">
      <w:start w:val="1"/>
      <w:numFmt w:val="lowerLetter"/>
      <w:lvlText w:val="%1)"/>
      <w:lvlJc w:val="left"/>
      <w:pPr>
        <w:ind w:left="2569" w:hanging="272"/>
      </w:pPr>
      <w:rPr>
        <w:rFonts w:asciiTheme="minorHAnsi" w:eastAsia="Arial MT" w:hAnsiTheme="minorHAnsi" w:cstheme="minorHAnsi" w:hint="default"/>
        <w:color w:val="231F20"/>
        <w:spacing w:val="-1"/>
        <w:w w:val="100"/>
        <w:sz w:val="24"/>
        <w:szCs w:val="24"/>
        <w:lang w:val="pt-PT" w:eastAsia="en-US" w:bidi="ar-SA"/>
      </w:rPr>
    </w:lvl>
    <w:lvl w:ilvl="1">
      <w:start w:val="1"/>
      <w:numFmt w:val="decimal"/>
      <w:lvlText w:val="%1.%2)"/>
      <w:lvlJc w:val="left"/>
      <w:pPr>
        <w:ind w:left="3211" w:hanging="301"/>
      </w:pPr>
      <w:rPr>
        <w:rFonts w:asciiTheme="minorHAnsi" w:eastAsia="Arial MT" w:hAnsiTheme="minorHAnsi" w:cstheme="minorHAnsi" w:hint="default"/>
        <w:color w:val="231F20"/>
        <w:spacing w:val="-1"/>
        <w:w w:val="100"/>
        <w:sz w:val="24"/>
        <w:szCs w:val="24"/>
        <w:lang w:val="pt-PT" w:eastAsia="en-US" w:bidi="ar-SA"/>
      </w:rPr>
    </w:lvl>
    <w:lvl w:ilvl="2">
      <w:numFmt w:val="bullet"/>
      <w:lvlText w:val="•"/>
      <w:lvlJc w:val="left"/>
      <w:pPr>
        <w:ind w:left="4109" w:hanging="301"/>
      </w:pPr>
      <w:rPr>
        <w:rFonts w:hint="default"/>
        <w:lang w:val="pt-PT" w:eastAsia="en-US" w:bidi="ar-SA"/>
      </w:rPr>
    </w:lvl>
    <w:lvl w:ilvl="3">
      <w:numFmt w:val="bullet"/>
      <w:lvlText w:val="•"/>
      <w:lvlJc w:val="left"/>
      <w:pPr>
        <w:ind w:left="4999" w:hanging="301"/>
      </w:pPr>
      <w:rPr>
        <w:rFonts w:hint="default"/>
        <w:lang w:val="pt-PT" w:eastAsia="en-US" w:bidi="ar-SA"/>
      </w:rPr>
    </w:lvl>
    <w:lvl w:ilvl="4">
      <w:numFmt w:val="bullet"/>
      <w:lvlText w:val="•"/>
      <w:lvlJc w:val="left"/>
      <w:pPr>
        <w:ind w:left="5888" w:hanging="301"/>
      </w:pPr>
      <w:rPr>
        <w:rFonts w:hint="default"/>
        <w:lang w:val="pt-PT" w:eastAsia="en-US" w:bidi="ar-SA"/>
      </w:rPr>
    </w:lvl>
    <w:lvl w:ilvl="5">
      <w:numFmt w:val="bullet"/>
      <w:lvlText w:val="•"/>
      <w:lvlJc w:val="left"/>
      <w:pPr>
        <w:ind w:left="6778" w:hanging="301"/>
      </w:pPr>
      <w:rPr>
        <w:rFonts w:hint="default"/>
        <w:lang w:val="pt-PT" w:eastAsia="en-US" w:bidi="ar-SA"/>
      </w:rPr>
    </w:lvl>
    <w:lvl w:ilvl="6">
      <w:numFmt w:val="bullet"/>
      <w:lvlText w:val="•"/>
      <w:lvlJc w:val="left"/>
      <w:pPr>
        <w:ind w:left="7667" w:hanging="301"/>
      </w:pPr>
      <w:rPr>
        <w:rFonts w:hint="default"/>
        <w:lang w:val="pt-PT" w:eastAsia="en-US" w:bidi="ar-SA"/>
      </w:rPr>
    </w:lvl>
    <w:lvl w:ilvl="7">
      <w:numFmt w:val="bullet"/>
      <w:lvlText w:val="•"/>
      <w:lvlJc w:val="left"/>
      <w:pPr>
        <w:ind w:left="8557" w:hanging="301"/>
      </w:pPr>
      <w:rPr>
        <w:rFonts w:hint="default"/>
        <w:lang w:val="pt-PT" w:eastAsia="en-US" w:bidi="ar-SA"/>
      </w:rPr>
    </w:lvl>
    <w:lvl w:ilvl="8">
      <w:numFmt w:val="bullet"/>
      <w:lvlText w:val="•"/>
      <w:lvlJc w:val="left"/>
      <w:pPr>
        <w:ind w:left="9446" w:hanging="301"/>
      </w:pPr>
      <w:rPr>
        <w:rFonts w:hint="default"/>
        <w:lang w:val="pt-PT" w:eastAsia="en-US" w:bidi="ar-SA"/>
      </w:rPr>
    </w:lvl>
  </w:abstractNum>
  <w:num w:numId="1" w16cid:durableId="1989088519">
    <w:abstractNumId w:val="3"/>
  </w:num>
  <w:num w:numId="2" w16cid:durableId="112168020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DA2"/>
    <w:rsid w:val="00005E97"/>
    <w:rsid w:val="00011B6C"/>
    <w:rsid w:val="00013141"/>
    <w:rsid w:val="0002299C"/>
    <w:rsid w:val="0003375C"/>
    <w:rsid w:val="0003510B"/>
    <w:rsid w:val="000425E7"/>
    <w:rsid w:val="00042B2E"/>
    <w:rsid w:val="0004302C"/>
    <w:rsid w:val="00050361"/>
    <w:rsid w:val="00051F6F"/>
    <w:rsid w:val="00056BDD"/>
    <w:rsid w:val="0006707F"/>
    <w:rsid w:val="00067770"/>
    <w:rsid w:val="00076A4A"/>
    <w:rsid w:val="000805EB"/>
    <w:rsid w:val="000817D3"/>
    <w:rsid w:val="000834C4"/>
    <w:rsid w:val="000B4C12"/>
    <w:rsid w:val="000B6E60"/>
    <w:rsid w:val="000C1A5B"/>
    <w:rsid w:val="000D2321"/>
    <w:rsid w:val="000D5575"/>
    <w:rsid w:val="000E2FD1"/>
    <w:rsid w:val="000E3190"/>
    <w:rsid w:val="000E33CB"/>
    <w:rsid w:val="000F73EA"/>
    <w:rsid w:val="00104824"/>
    <w:rsid w:val="001079FA"/>
    <w:rsid w:val="00111819"/>
    <w:rsid w:val="001120BF"/>
    <w:rsid w:val="001211A1"/>
    <w:rsid w:val="0012292B"/>
    <w:rsid w:val="001249C0"/>
    <w:rsid w:val="001428FD"/>
    <w:rsid w:val="00157485"/>
    <w:rsid w:val="001715CB"/>
    <w:rsid w:val="00171E74"/>
    <w:rsid w:val="00176BC4"/>
    <w:rsid w:val="0018432E"/>
    <w:rsid w:val="001847C6"/>
    <w:rsid w:val="00186FB1"/>
    <w:rsid w:val="00187C6A"/>
    <w:rsid w:val="00195F31"/>
    <w:rsid w:val="00196BF5"/>
    <w:rsid w:val="00197159"/>
    <w:rsid w:val="001A0860"/>
    <w:rsid w:val="001A6191"/>
    <w:rsid w:val="001A751A"/>
    <w:rsid w:val="001A757B"/>
    <w:rsid w:val="001B27ED"/>
    <w:rsid w:val="001C294E"/>
    <w:rsid w:val="001C2F0C"/>
    <w:rsid w:val="001C37CA"/>
    <w:rsid w:val="001D063E"/>
    <w:rsid w:val="001D06DE"/>
    <w:rsid w:val="001D7039"/>
    <w:rsid w:val="001E3A82"/>
    <w:rsid w:val="001E7B3E"/>
    <w:rsid w:val="001F173C"/>
    <w:rsid w:val="001F1E18"/>
    <w:rsid w:val="00202C70"/>
    <w:rsid w:val="00223463"/>
    <w:rsid w:val="002237B3"/>
    <w:rsid w:val="00223DD0"/>
    <w:rsid w:val="00230653"/>
    <w:rsid w:val="0023145F"/>
    <w:rsid w:val="00232111"/>
    <w:rsid w:val="00232CB2"/>
    <w:rsid w:val="00251688"/>
    <w:rsid w:val="00253A2B"/>
    <w:rsid w:val="0025548F"/>
    <w:rsid w:val="0026248C"/>
    <w:rsid w:val="00264BC9"/>
    <w:rsid w:val="00267683"/>
    <w:rsid w:val="002743A7"/>
    <w:rsid w:val="00280FA5"/>
    <w:rsid w:val="00284481"/>
    <w:rsid w:val="00287EF7"/>
    <w:rsid w:val="00290460"/>
    <w:rsid w:val="00296645"/>
    <w:rsid w:val="00296FB7"/>
    <w:rsid w:val="002A3FDC"/>
    <w:rsid w:val="002B13A2"/>
    <w:rsid w:val="002C0AAE"/>
    <w:rsid w:val="002C0DA3"/>
    <w:rsid w:val="002C4B28"/>
    <w:rsid w:val="002C65E9"/>
    <w:rsid w:val="002D274D"/>
    <w:rsid w:val="002E45C5"/>
    <w:rsid w:val="002E4D2D"/>
    <w:rsid w:val="002E7869"/>
    <w:rsid w:val="002F586F"/>
    <w:rsid w:val="002F5946"/>
    <w:rsid w:val="00302F3E"/>
    <w:rsid w:val="003056E3"/>
    <w:rsid w:val="00312A92"/>
    <w:rsid w:val="003135C4"/>
    <w:rsid w:val="00317E19"/>
    <w:rsid w:val="003229FC"/>
    <w:rsid w:val="00335FA2"/>
    <w:rsid w:val="003376B7"/>
    <w:rsid w:val="00340DDE"/>
    <w:rsid w:val="00343ED5"/>
    <w:rsid w:val="00353EFB"/>
    <w:rsid w:val="003557E2"/>
    <w:rsid w:val="00357E6C"/>
    <w:rsid w:val="00363A13"/>
    <w:rsid w:val="00364816"/>
    <w:rsid w:val="003661E0"/>
    <w:rsid w:val="00380AC6"/>
    <w:rsid w:val="003842E2"/>
    <w:rsid w:val="00384306"/>
    <w:rsid w:val="0039100B"/>
    <w:rsid w:val="0039106B"/>
    <w:rsid w:val="003927B9"/>
    <w:rsid w:val="00394270"/>
    <w:rsid w:val="00397A22"/>
    <w:rsid w:val="003A078C"/>
    <w:rsid w:val="003B0E0B"/>
    <w:rsid w:val="003B56B4"/>
    <w:rsid w:val="003B5865"/>
    <w:rsid w:val="003C10C6"/>
    <w:rsid w:val="003C20D9"/>
    <w:rsid w:val="003C26B5"/>
    <w:rsid w:val="003C6F19"/>
    <w:rsid w:val="003C7F45"/>
    <w:rsid w:val="003E079F"/>
    <w:rsid w:val="003E3C50"/>
    <w:rsid w:val="003E557D"/>
    <w:rsid w:val="003E6A14"/>
    <w:rsid w:val="003F18CB"/>
    <w:rsid w:val="003F451F"/>
    <w:rsid w:val="004134C0"/>
    <w:rsid w:val="0041494E"/>
    <w:rsid w:val="00416CAB"/>
    <w:rsid w:val="004215E8"/>
    <w:rsid w:val="00421A21"/>
    <w:rsid w:val="004226FB"/>
    <w:rsid w:val="00422B19"/>
    <w:rsid w:val="00424BC1"/>
    <w:rsid w:val="00425928"/>
    <w:rsid w:val="0043160F"/>
    <w:rsid w:val="0043197F"/>
    <w:rsid w:val="00433261"/>
    <w:rsid w:val="0043356F"/>
    <w:rsid w:val="00445172"/>
    <w:rsid w:val="00445C42"/>
    <w:rsid w:val="0046118D"/>
    <w:rsid w:val="0046448D"/>
    <w:rsid w:val="004675AD"/>
    <w:rsid w:val="004778AD"/>
    <w:rsid w:val="00482AB0"/>
    <w:rsid w:val="004869A4"/>
    <w:rsid w:val="004872EF"/>
    <w:rsid w:val="00493286"/>
    <w:rsid w:val="00494CED"/>
    <w:rsid w:val="004A20B8"/>
    <w:rsid w:val="004A634A"/>
    <w:rsid w:val="004B1D83"/>
    <w:rsid w:val="004B25A9"/>
    <w:rsid w:val="004B2974"/>
    <w:rsid w:val="004C2AB2"/>
    <w:rsid w:val="004D163B"/>
    <w:rsid w:val="004E32AB"/>
    <w:rsid w:val="004E3665"/>
    <w:rsid w:val="004E424E"/>
    <w:rsid w:val="004E454E"/>
    <w:rsid w:val="004E460D"/>
    <w:rsid w:val="004F30E2"/>
    <w:rsid w:val="004F4892"/>
    <w:rsid w:val="0050292F"/>
    <w:rsid w:val="00505025"/>
    <w:rsid w:val="005057EA"/>
    <w:rsid w:val="00507120"/>
    <w:rsid w:val="00511C8D"/>
    <w:rsid w:val="00522CFA"/>
    <w:rsid w:val="0052423D"/>
    <w:rsid w:val="005278D6"/>
    <w:rsid w:val="005330B7"/>
    <w:rsid w:val="00546316"/>
    <w:rsid w:val="00547EAF"/>
    <w:rsid w:val="005529E3"/>
    <w:rsid w:val="00555C6A"/>
    <w:rsid w:val="00565EF9"/>
    <w:rsid w:val="005745E3"/>
    <w:rsid w:val="00575958"/>
    <w:rsid w:val="005830B6"/>
    <w:rsid w:val="0058588A"/>
    <w:rsid w:val="00587C91"/>
    <w:rsid w:val="005908C5"/>
    <w:rsid w:val="00595012"/>
    <w:rsid w:val="005A1401"/>
    <w:rsid w:val="005A4404"/>
    <w:rsid w:val="005B7CD3"/>
    <w:rsid w:val="005C0AF7"/>
    <w:rsid w:val="005C1588"/>
    <w:rsid w:val="005D2319"/>
    <w:rsid w:val="005D46C8"/>
    <w:rsid w:val="005D7FE5"/>
    <w:rsid w:val="005E36A4"/>
    <w:rsid w:val="005F1D62"/>
    <w:rsid w:val="005F4E0C"/>
    <w:rsid w:val="0060020E"/>
    <w:rsid w:val="006013D8"/>
    <w:rsid w:val="0060272D"/>
    <w:rsid w:val="0060436F"/>
    <w:rsid w:val="006065A9"/>
    <w:rsid w:val="00607FC9"/>
    <w:rsid w:val="00616DBF"/>
    <w:rsid w:val="0062491D"/>
    <w:rsid w:val="00631C79"/>
    <w:rsid w:val="006406E6"/>
    <w:rsid w:val="00642D1C"/>
    <w:rsid w:val="0064527A"/>
    <w:rsid w:val="006510EA"/>
    <w:rsid w:val="006662D9"/>
    <w:rsid w:val="00672BC7"/>
    <w:rsid w:val="00673592"/>
    <w:rsid w:val="0067536F"/>
    <w:rsid w:val="006803AE"/>
    <w:rsid w:val="00680666"/>
    <w:rsid w:val="006938AD"/>
    <w:rsid w:val="00695DA1"/>
    <w:rsid w:val="006A0389"/>
    <w:rsid w:val="006A1F85"/>
    <w:rsid w:val="006C29BB"/>
    <w:rsid w:val="006C39D3"/>
    <w:rsid w:val="006C7FE7"/>
    <w:rsid w:val="006D6491"/>
    <w:rsid w:val="006E1430"/>
    <w:rsid w:val="006F155A"/>
    <w:rsid w:val="007129E4"/>
    <w:rsid w:val="007142E8"/>
    <w:rsid w:val="00716470"/>
    <w:rsid w:val="00724321"/>
    <w:rsid w:val="007255E8"/>
    <w:rsid w:val="00725AE1"/>
    <w:rsid w:val="00747DA2"/>
    <w:rsid w:val="00752648"/>
    <w:rsid w:val="00760ABA"/>
    <w:rsid w:val="007708FD"/>
    <w:rsid w:val="007725A2"/>
    <w:rsid w:val="007828E9"/>
    <w:rsid w:val="00785F1B"/>
    <w:rsid w:val="007953FB"/>
    <w:rsid w:val="00796452"/>
    <w:rsid w:val="007A1F4C"/>
    <w:rsid w:val="007A2D66"/>
    <w:rsid w:val="007A34A3"/>
    <w:rsid w:val="007B2351"/>
    <w:rsid w:val="007B27F1"/>
    <w:rsid w:val="007B32A4"/>
    <w:rsid w:val="007C1150"/>
    <w:rsid w:val="007C1347"/>
    <w:rsid w:val="007C21BE"/>
    <w:rsid w:val="007C2762"/>
    <w:rsid w:val="007C3A3F"/>
    <w:rsid w:val="007C4B65"/>
    <w:rsid w:val="007D2B59"/>
    <w:rsid w:val="007D5C37"/>
    <w:rsid w:val="007E29C8"/>
    <w:rsid w:val="007E4C2C"/>
    <w:rsid w:val="007E64A9"/>
    <w:rsid w:val="007F625D"/>
    <w:rsid w:val="0080508F"/>
    <w:rsid w:val="008141CA"/>
    <w:rsid w:val="008170F1"/>
    <w:rsid w:val="008215B7"/>
    <w:rsid w:val="00821B0F"/>
    <w:rsid w:val="00821F8D"/>
    <w:rsid w:val="00822750"/>
    <w:rsid w:val="0082492C"/>
    <w:rsid w:val="00825A30"/>
    <w:rsid w:val="008334CF"/>
    <w:rsid w:val="00844DE2"/>
    <w:rsid w:val="0085486C"/>
    <w:rsid w:val="00854FAA"/>
    <w:rsid w:val="00861559"/>
    <w:rsid w:val="00864CD4"/>
    <w:rsid w:val="0086789A"/>
    <w:rsid w:val="008725E6"/>
    <w:rsid w:val="00875ACC"/>
    <w:rsid w:val="00881BB4"/>
    <w:rsid w:val="00882E40"/>
    <w:rsid w:val="008B5BCC"/>
    <w:rsid w:val="008D0096"/>
    <w:rsid w:val="008D06EE"/>
    <w:rsid w:val="008D2A62"/>
    <w:rsid w:val="008D5A5A"/>
    <w:rsid w:val="008E56F9"/>
    <w:rsid w:val="008E6B81"/>
    <w:rsid w:val="008E7550"/>
    <w:rsid w:val="008E7A9A"/>
    <w:rsid w:val="008F26D5"/>
    <w:rsid w:val="008F42C5"/>
    <w:rsid w:val="00902FCA"/>
    <w:rsid w:val="009142D7"/>
    <w:rsid w:val="00915B33"/>
    <w:rsid w:val="0091760B"/>
    <w:rsid w:val="00920BAB"/>
    <w:rsid w:val="00924513"/>
    <w:rsid w:val="0093283B"/>
    <w:rsid w:val="00934897"/>
    <w:rsid w:val="00934936"/>
    <w:rsid w:val="0093710C"/>
    <w:rsid w:val="00941BD8"/>
    <w:rsid w:val="00942DAA"/>
    <w:rsid w:val="00944C44"/>
    <w:rsid w:val="00954C79"/>
    <w:rsid w:val="0096166A"/>
    <w:rsid w:val="0097716B"/>
    <w:rsid w:val="009811B6"/>
    <w:rsid w:val="009839FE"/>
    <w:rsid w:val="00994E52"/>
    <w:rsid w:val="00997559"/>
    <w:rsid w:val="009A4962"/>
    <w:rsid w:val="009B547F"/>
    <w:rsid w:val="009B6F56"/>
    <w:rsid w:val="009B71C1"/>
    <w:rsid w:val="009C55D8"/>
    <w:rsid w:val="009D03CB"/>
    <w:rsid w:val="009D5A2B"/>
    <w:rsid w:val="009E43C3"/>
    <w:rsid w:val="009E6D4B"/>
    <w:rsid w:val="009F4FB5"/>
    <w:rsid w:val="00A00BD0"/>
    <w:rsid w:val="00A0236A"/>
    <w:rsid w:val="00A056FF"/>
    <w:rsid w:val="00A07622"/>
    <w:rsid w:val="00A140AE"/>
    <w:rsid w:val="00A203C0"/>
    <w:rsid w:val="00A25461"/>
    <w:rsid w:val="00A25D1C"/>
    <w:rsid w:val="00A43E72"/>
    <w:rsid w:val="00A4487D"/>
    <w:rsid w:val="00A50E29"/>
    <w:rsid w:val="00A63AA5"/>
    <w:rsid w:val="00A63BD2"/>
    <w:rsid w:val="00A64023"/>
    <w:rsid w:val="00A65C66"/>
    <w:rsid w:val="00A67756"/>
    <w:rsid w:val="00A753B7"/>
    <w:rsid w:val="00A94771"/>
    <w:rsid w:val="00AA0AE7"/>
    <w:rsid w:val="00AA22E6"/>
    <w:rsid w:val="00AA2328"/>
    <w:rsid w:val="00AA24E5"/>
    <w:rsid w:val="00AB1E00"/>
    <w:rsid w:val="00AB3390"/>
    <w:rsid w:val="00AB4D2A"/>
    <w:rsid w:val="00AB627A"/>
    <w:rsid w:val="00AC4037"/>
    <w:rsid w:val="00AC4064"/>
    <w:rsid w:val="00AC4327"/>
    <w:rsid w:val="00AC7CA4"/>
    <w:rsid w:val="00AD083D"/>
    <w:rsid w:val="00AD1A8A"/>
    <w:rsid w:val="00AD72D2"/>
    <w:rsid w:val="00AE24AA"/>
    <w:rsid w:val="00AE3AAA"/>
    <w:rsid w:val="00AE6AD5"/>
    <w:rsid w:val="00AF1561"/>
    <w:rsid w:val="00AF195E"/>
    <w:rsid w:val="00AF6C9B"/>
    <w:rsid w:val="00B057C7"/>
    <w:rsid w:val="00B05A74"/>
    <w:rsid w:val="00B05B96"/>
    <w:rsid w:val="00B06503"/>
    <w:rsid w:val="00B075ED"/>
    <w:rsid w:val="00B10584"/>
    <w:rsid w:val="00B132B8"/>
    <w:rsid w:val="00B3059B"/>
    <w:rsid w:val="00B3672E"/>
    <w:rsid w:val="00B3714F"/>
    <w:rsid w:val="00B41FC2"/>
    <w:rsid w:val="00B4224C"/>
    <w:rsid w:val="00B43AA2"/>
    <w:rsid w:val="00B5189F"/>
    <w:rsid w:val="00B57F76"/>
    <w:rsid w:val="00B623B2"/>
    <w:rsid w:val="00B656E7"/>
    <w:rsid w:val="00B6668C"/>
    <w:rsid w:val="00B712EB"/>
    <w:rsid w:val="00B8436E"/>
    <w:rsid w:val="00B84F43"/>
    <w:rsid w:val="00B942EE"/>
    <w:rsid w:val="00BA0682"/>
    <w:rsid w:val="00BA16D8"/>
    <w:rsid w:val="00BA3A0A"/>
    <w:rsid w:val="00BA5F5E"/>
    <w:rsid w:val="00BB2F6C"/>
    <w:rsid w:val="00BB310D"/>
    <w:rsid w:val="00BB3C15"/>
    <w:rsid w:val="00BB56C9"/>
    <w:rsid w:val="00BD0C35"/>
    <w:rsid w:val="00BE14B1"/>
    <w:rsid w:val="00BE675A"/>
    <w:rsid w:val="00BF15EE"/>
    <w:rsid w:val="00BF5ACA"/>
    <w:rsid w:val="00BF7FB2"/>
    <w:rsid w:val="00C00615"/>
    <w:rsid w:val="00C00779"/>
    <w:rsid w:val="00C01467"/>
    <w:rsid w:val="00C025CE"/>
    <w:rsid w:val="00C03436"/>
    <w:rsid w:val="00C2106C"/>
    <w:rsid w:val="00C229DD"/>
    <w:rsid w:val="00C229EA"/>
    <w:rsid w:val="00C25EA6"/>
    <w:rsid w:val="00C26E1F"/>
    <w:rsid w:val="00C30531"/>
    <w:rsid w:val="00C41354"/>
    <w:rsid w:val="00C438FE"/>
    <w:rsid w:val="00C467C3"/>
    <w:rsid w:val="00C47B08"/>
    <w:rsid w:val="00C47E50"/>
    <w:rsid w:val="00C56B83"/>
    <w:rsid w:val="00C57F82"/>
    <w:rsid w:val="00C633A7"/>
    <w:rsid w:val="00C63B36"/>
    <w:rsid w:val="00C63D5C"/>
    <w:rsid w:val="00C64D65"/>
    <w:rsid w:val="00C64F4F"/>
    <w:rsid w:val="00C741BB"/>
    <w:rsid w:val="00C829B8"/>
    <w:rsid w:val="00C9660B"/>
    <w:rsid w:val="00CA35E4"/>
    <w:rsid w:val="00CB70F9"/>
    <w:rsid w:val="00CB7430"/>
    <w:rsid w:val="00CC0116"/>
    <w:rsid w:val="00CC59AB"/>
    <w:rsid w:val="00CE2700"/>
    <w:rsid w:val="00CE5D59"/>
    <w:rsid w:val="00CE708A"/>
    <w:rsid w:val="00CE7BC6"/>
    <w:rsid w:val="00CF0B73"/>
    <w:rsid w:val="00CF59BC"/>
    <w:rsid w:val="00CF6B22"/>
    <w:rsid w:val="00CF6D61"/>
    <w:rsid w:val="00D05219"/>
    <w:rsid w:val="00D0778F"/>
    <w:rsid w:val="00D10876"/>
    <w:rsid w:val="00D15368"/>
    <w:rsid w:val="00D215EB"/>
    <w:rsid w:val="00D25C1C"/>
    <w:rsid w:val="00D261F9"/>
    <w:rsid w:val="00D26A37"/>
    <w:rsid w:val="00D27665"/>
    <w:rsid w:val="00D355D4"/>
    <w:rsid w:val="00D37689"/>
    <w:rsid w:val="00D51A17"/>
    <w:rsid w:val="00D529C5"/>
    <w:rsid w:val="00D5391E"/>
    <w:rsid w:val="00D5554C"/>
    <w:rsid w:val="00D626A4"/>
    <w:rsid w:val="00D6273F"/>
    <w:rsid w:val="00D669DB"/>
    <w:rsid w:val="00D67AA0"/>
    <w:rsid w:val="00DA444F"/>
    <w:rsid w:val="00DA5045"/>
    <w:rsid w:val="00DA583F"/>
    <w:rsid w:val="00DA68D5"/>
    <w:rsid w:val="00DB1FF8"/>
    <w:rsid w:val="00DC716F"/>
    <w:rsid w:val="00DF6FC4"/>
    <w:rsid w:val="00DF79F2"/>
    <w:rsid w:val="00E00488"/>
    <w:rsid w:val="00E02355"/>
    <w:rsid w:val="00E047B2"/>
    <w:rsid w:val="00E0641B"/>
    <w:rsid w:val="00E12C2E"/>
    <w:rsid w:val="00E14C40"/>
    <w:rsid w:val="00E15465"/>
    <w:rsid w:val="00E24420"/>
    <w:rsid w:val="00E250E4"/>
    <w:rsid w:val="00E340BD"/>
    <w:rsid w:val="00E34EA7"/>
    <w:rsid w:val="00E43988"/>
    <w:rsid w:val="00E44B0A"/>
    <w:rsid w:val="00E51FD0"/>
    <w:rsid w:val="00E56819"/>
    <w:rsid w:val="00E65AAF"/>
    <w:rsid w:val="00E66B60"/>
    <w:rsid w:val="00E80D90"/>
    <w:rsid w:val="00E82E64"/>
    <w:rsid w:val="00E87866"/>
    <w:rsid w:val="00E918A8"/>
    <w:rsid w:val="00E92C60"/>
    <w:rsid w:val="00E947F6"/>
    <w:rsid w:val="00E95598"/>
    <w:rsid w:val="00E96E05"/>
    <w:rsid w:val="00EA036C"/>
    <w:rsid w:val="00EA4667"/>
    <w:rsid w:val="00EB3823"/>
    <w:rsid w:val="00EC036D"/>
    <w:rsid w:val="00EC0C38"/>
    <w:rsid w:val="00EC30C0"/>
    <w:rsid w:val="00EC419E"/>
    <w:rsid w:val="00ED261C"/>
    <w:rsid w:val="00ED7670"/>
    <w:rsid w:val="00ED7810"/>
    <w:rsid w:val="00EE5B39"/>
    <w:rsid w:val="00EE678D"/>
    <w:rsid w:val="00EE7E1D"/>
    <w:rsid w:val="00EF3A1D"/>
    <w:rsid w:val="00EF5753"/>
    <w:rsid w:val="00EF78A5"/>
    <w:rsid w:val="00F0113E"/>
    <w:rsid w:val="00F02707"/>
    <w:rsid w:val="00F067E8"/>
    <w:rsid w:val="00F109D6"/>
    <w:rsid w:val="00F11273"/>
    <w:rsid w:val="00F2293A"/>
    <w:rsid w:val="00F25C01"/>
    <w:rsid w:val="00F25DF6"/>
    <w:rsid w:val="00F46550"/>
    <w:rsid w:val="00F5529F"/>
    <w:rsid w:val="00F56BA1"/>
    <w:rsid w:val="00F66E6C"/>
    <w:rsid w:val="00F72698"/>
    <w:rsid w:val="00F75421"/>
    <w:rsid w:val="00F95504"/>
    <w:rsid w:val="00FB1C30"/>
    <w:rsid w:val="00FB1D11"/>
    <w:rsid w:val="00FB29F2"/>
    <w:rsid w:val="00FB5678"/>
    <w:rsid w:val="00FB7BE9"/>
    <w:rsid w:val="00FD265E"/>
    <w:rsid w:val="00FD43EB"/>
    <w:rsid w:val="00FD5CBE"/>
    <w:rsid w:val="00FD7D69"/>
    <w:rsid w:val="00FE0455"/>
    <w:rsid w:val="00FE4EF2"/>
    <w:rsid w:val="00FE7662"/>
    <w:rsid w:val="00FF4187"/>
    <w:rsid w:val="00FF4C4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E67ED"/>
  <w15:docId w15:val="{15711C1D-CCE7-4658-9A46-687AC7BFC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3CB"/>
    <w:pPr>
      <w:spacing w:after="200" w:line="276" w:lineRule="auto"/>
    </w:pPr>
    <w:rPr>
      <w:rFonts w:eastAsiaTheme="minorEastAsia"/>
      <w:lang w:eastAsia="pt-BR"/>
    </w:rPr>
  </w:style>
  <w:style w:type="paragraph" w:styleId="Ttulo1">
    <w:name w:val="heading 1"/>
    <w:basedOn w:val="Normal"/>
    <w:next w:val="Normal"/>
    <w:link w:val="Ttulo1Char"/>
    <w:uiPriority w:val="9"/>
    <w:qFormat/>
    <w:rsid w:val="00B065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1"/>
    <w:uiPriority w:val="9"/>
    <w:qFormat/>
    <w:rsid w:val="005529E3"/>
    <w:pPr>
      <w:keepNext/>
      <w:tabs>
        <w:tab w:val="num" w:pos="0"/>
      </w:tabs>
      <w:suppressAutoHyphens/>
      <w:spacing w:after="0" w:line="240" w:lineRule="auto"/>
      <w:jc w:val="both"/>
      <w:outlineLvl w:val="1"/>
    </w:pPr>
    <w:rPr>
      <w:rFonts w:ascii="Times New Roman" w:eastAsia="Times New Roman" w:hAnsi="Times New Roman" w:cs="Times New Roman"/>
      <w:b/>
      <w:bCs/>
      <w:color w:val="000000"/>
      <w:lang w:val="x-none" w:eastAsia="ar-SA"/>
    </w:rPr>
  </w:style>
  <w:style w:type="paragraph" w:styleId="Ttulo3">
    <w:name w:val="heading 3"/>
    <w:basedOn w:val="Normal"/>
    <w:next w:val="Normal"/>
    <w:link w:val="Ttulo3Char"/>
    <w:uiPriority w:val="9"/>
    <w:qFormat/>
    <w:rsid w:val="005529E3"/>
    <w:pPr>
      <w:keepNext/>
      <w:spacing w:after="0" w:line="240" w:lineRule="auto"/>
      <w:jc w:val="both"/>
      <w:outlineLvl w:val="2"/>
    </w:pPr>
    <w:rPr>
      <w:rFonts w:ascii="Garamond" w:eastAsia="Times New Roman" w:hAnsi="Garamond" w:cs="Times New Roman"/>
      <w:b/>
      <w:sz w:val="28"/>
      <w:szCs w:val="24"/>
      <w:lang w:val="x-none" w:eastAsia="x-none"/>
    </w:rPr>
  </w:style>
  <w:style w:type="paragraph" w:styleId="Ttulo4">
    <w:name w:val="heading 4"/>
    <w:basedOn w:val="Normal"/>
    <w:next w:val="Normal"/>
    <w:link w:val="Ttulo4Char"/>
    <w:qFormat/>
    <w:rsid w:val="00747DA2"/>
    <w:pPr>
      <w:keepNext/>
      <w:spacing w:after="0" w:line="240" w:lineRule="auto"/>
      <w:outlineLvl w:val="3"/>
    </w:pPr>
    <w:rPr>
      <w:rFonts w:ascii="Souvenir Lt BT" w:eastAsia="Times New Roman" w:hAnsi="Souvenir Lt BT" w:cs="Times New Roman"/>
      <w:b/>
      <w:sz w:val="28"/>
      <w:szCs w:val="20"/>
    </w:rPr>
  </w:style>
  <w:style w:type="paragraph" w:styleId="Ttulo5">
    <w:name w:val="heading 5"/>
    <w:basedOn w:val="Normal"/>
    <w:next w:val="Normal"/>
    <w:link w:val="Ttulo5Char"/>
    <w:qFormat/>
    <w:rsid w:val="005529E3"/>
    <w:pPr>
      <w:keepNext/>
      <w:spacing w:after="0" w:line="240" w:lineRule="auto"/>
      <w:jc w:val="center"/>
      <w:outlineLvl w:val="4"/>
    </w:pPr>
    <w:rPr>
      <w:rFonts w:ascii="Times New Roman" w:eastAsia="Times New Roman" w:hAnsi="Times New Roman" w:cs="Times New Roman"/>
      <w:b/>
      <w:sz w:val="18"/>
      <w:szCs w:val="24"/>
    </w:rPr>
  </w:style>
  <w:style w:type="paragraph" w:styleId="Ttulo6">
    <w:name w:val="heading 6"/>
    <w:basedOn w:val="Normal"/>
    <w:next w:val="Normal"/>
    <w:link w:val="Ttulo6Char"/>
    <w:qFormat/>
    <w:rsid w:val="005529E3"/>
    <w:pPr>
      <w:keepNext/>
      <w:tabs>
        <w:tab w:val="num" w:pos="0"/>
      </w:tabs>
      <w:suppressAutoHyphens/>
      <w:spacing w:after="0" w:line="240" w:lineRule="auto"/>
      <w:jc w:val="center"/>
      <w:outlineLvl w:val="5"/>
    </w:pPr>
    <w:rPr>
      <w:rFonts w:ascii="Times New Roman" w:eastAsia="Times New Roman" w:hAnsi="Times New Roman" w:cs="Times New Roman"/>
      <w:b/>
      <w:bCs/>
      <w:color w:val="000000"/>
      <w:sz w:val="20"/>
      <w:szCs w:val="20"/>
      <w:lang w:eastAsia="ar-SA"/>
    </w:rPr>
  </w:style>
  <w:style w:type="paragraph" w:styleId="Ttulo7">
    <w:name w:val="heading 7"/>
    <w:basedOn w:val="Normal"/>
    <w:next w:val="Normal"/>
    <w:link w:val="Ttulo7Char"/>
    <w:qFormat/>
    <w:rsid w:val="005529E3"/>
    <w:pPr>
      <w:spacing w:before="240" w:after="60" w:line="240" w:lineRule="auto"/>
      <w:outlineLvl w:val="6"/>
    </w:pPr>
    <w:rPr>
      <w:rFonts w:ascii="Times New Roman" w:eastAsia="Times New Roman" w:hAnsi="Times New Roman" w:cs="Times New Roman"/>
      <w:sz w:val="24"/>
      <w:szCs w:val="24"/>
    </w:rPr>
  </w:style>
  <w:style w:type="paragraph" w:styleId="Ttulo8">
    <w:name w:val="heading 8"/>
    <w:basedOn w:val="Normal"/>
    <w:next w:val="Normal"/>
    <w:link w:val="Ttulo8Char"/>
    <w:qFormat/>
    <w:rsid w:val="005529E3"/>
    <w:pPr>
      <w:keepNext/>
      <w:widowControl w:val="0"/>
      <w:tabs>
        <w:tab w:val="num" w:pos="0"/>
        <w:tab w:val="left" w:pos="3978"/>
        <w:tab w:val="left" w:pos="4294"/>
      </w:tabs>
      <w:suppressAutoHyphens/>
      <w:spacing w:after="0" w:line="240" w:lineRule="auto"/>
      <w:jc w:val="center"/>
      <w:outlineLvl w:val="7"/>
    </w:pPr>
    <w:rPr>
      <w:rFonts w:ascii="Arial" w:eastAsia="Times New Roman" w:hAnsi="Arial" w:cs="Arial"/>
      <w:b/>
      <w:color w:val="00000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rsid w:val="00747DA2"/>
    <w:rPr>
      <w:rFonts w:ascii="Souvenir Lt BT" w:eastAsia="Times New Roman" w:hAnsi="Souvenir Lt BT" w:cs="Times New Roman"/>
      <w:b/>
      <w:sz w:val="28"/>
      <w:szCs w:val="20"/>
      <w:lang w:eastAsia="pt-BR"/>
    </w:rPr>
  </w:style>
  <w:style w:type="paragraph" w:customStyle="1" w:styleId="A290570">
    <w:name w:val="_A290570"/>
    <w:basedOn w:val="Normal"/>
    <w:rsid w:val="00747DA2"/>
    <w:pPr>
      <w:widowControl w:val="0"/>
      <w:suppressAutoHyphens/>
      <w:spacing w:after="0" w:line="240" w:lineRule="auto"/>
      <w:ind w:left="576" w:firstLine="4032"/>
      <w:jc w:val="both"/>
    </w:pPr>
    <w:rPr>
      <w:rFonts w:ascii="Times New Roman" w:eastAsia="Times New Roman" w:hAnsi="Times New Roman" w:cs="Times New Roman"/>
      <w:sz w:val="24"/>
      <w:szCs w:val="20"/>
      <w:lang w:eastAsia="ar-SA"/>
    </w:rPr>
  </w:style>
  <w:style w:type="paragraph" w:customStyle="1" w:styleId="dou-paragraph">
    <w:name w:val="dou-paragraph"/>
    <w:basedOn w:val="Normal"/>
    <w:rsid w:val="00747D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qFormat/>
    <w:rsid w:val="00747DA2"/>
    <w:pPr>
      <w:autoSpaceDE w:val="0"/>
      <w:autoSpaceDN w:val="0"/>
      <w:adjustRightInd w:val="0"/>
      <w:spacing w:after="0" w:line="240" w:lineRule="auto"/>
    </w:pPr>
    <w:rPr>
      <w:rFonts w:ascii="Times New Roman" w:hAnsi="Times New Roman" w:cs="Times New Roman"/>
      <w:color w:val="000000"/>
      <w:sz w:val="24"/>
      <w:szCs w:val="24"/>
    </w:rPr>
  </w:style>
  <w:style w:type="table" w:styleId="Tabelacomgrade">
    <w:name w:val="Table Grid"/>
    <w:basedOn w:val="Tabelanormal"/>
    <w:uiPriority w:val="59"/>
    <w:rsid w:val="00747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cuodecorpodetexto2">
    <w:name w:val="Body Text Indent 2"/>
    <w:basedOn w:val="Normal"/>
    <w:link w:val="Recuodecorpodetexto2Char"/>
    <w:rsid w:val="00253A2B"/>
    <w:pPr>
      <w:spacing w:after="120" w:line="480" w:lineRule="auto"/>
      <w:ind w:left="283"/>
    </w:pPr>
    <w:rPr>
      <w:rFonts w:ascii="Times New Roman" w:eastAsia="Times New Roman" w:hAnsi="Times New Roman" w:cs="Times New Roman"/>
      <w:sz w:val="24"/>
      <w:szCs w:val="24"/>
    </w:rPr>
  </w:style>
  <w:style w:type="character" w:customStyle="1" w:styleId="Recuodecorpodetexto2Char">
    <w:name w:val="Recuo de corpo de texto 2 Char"/>
    <w:basedOn w:val="Fontepargpadro"/>
    <w:link w:val="Recuodecorpodetexto2"/>
    <w:rsid w:val="00253A2B"/>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CE2700"/>
    <w:rPr>
      <w:color w:val="0563C1"/>
      <w:u w:val="single"/>
    </w:rPr>
  </w:style>
  <w:style w:type="paragraph" w:styleId="Cabealho">
    <w:name w:val="header"/>
    <w:basedOn w:val="Normal"/>
    <w:link w:val="CabealhoChar"/>
    <w:unhideWhenUsed/>
    <w:rsid w:val="00CE2700"/>
    <w:pPr>
      <w:spacing w:after="0" w:line="240" w:lineRule="auto"/>
    </w:pPr>
    <w:rPr>
      <w:rFonts w:ascii="Calibri" w:eastAsiaTheme="minorHAnsi" w:hAnsi="Calibri" w:cs="Calibri"/>
      <w:lang w:eastAsia="en-US"/>
    </w:rPr>
  </w:style>
  <w:style w:type="character" w:customStyle="1" w:styleId="CabealhoChar">
    <w:name w:val="Cabeçalho Char"/>
    <w:basedOn w:val="Fontepargpadro"/>
    <w:link w:val="Cabealho"/>
    <w:rsid w:val="00CE2700"/>
    <w:rPr>
      <w:rFonts w:ascii="Calibri" w:hAnsi="Calibri" w:cs="Calibri"/>
    </w:rPr>
  </w:style>
  <w:style w:type="character" w:styleId="Forte">
    <w:name w:val="Strong"/>
    <w:basedOn w:val="Fontepargpadro"/>
    <w:uiPriority w:val="22"/>
    <w:qFormat/>
    <w:rsid w:val="00CE2700"/>
    <w:rPr>
      <w:b/>
      <w:bCs/>
    </w:rPr>
  </w:style>
  <w:style w:type="paragraph" w:styleId="Textodebalo">
    <w:name w:val="Balloon Text"/>
    <w:basedOn w:val="Normal"/>
    <w:link w:val="TextodebaloChar"/>
    <w:unhideWhenUsed/>
    <w:rsid w:val="00FD43E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FD43EB"/>
    <w:rPr>
      <w:rFonts w:ascii="Segoe UI" w:eastAsiaTheme="minorEastAsia" w:hAnsi="Segoe UI" w:cs="Segoe UI"/>
      <w:sz w:val="18"/>
      <w:szCs w:val="18"/>
      <w:lang w:eastAsia="pt-BR"/>
    </w:rPr>
  </w:style>
  <w:style w:type="paragraph" w:styleId="Rodap">
    <w:name w:val="footer"/>
    <w:basedOn w:val="Normal"/>
    <w:link w:val="RodapChar"/>
    <w:unhideWhenUsed/>
    <w:rsid w:val="00A07622"/>
    <w:pPr>
      <w:tabs>
        <w:tab w:val="center" w:pos="4252"/>
        <w:tab w:val="right" w:pos="8504"/>
      </w:tabs>
      <w:spacing w:after="0" w:line="240" w:lineRule="auto"/>
    </w:pPr>
  </w:style>
  <w:style w:type="character" w:customStyle="1" w:styleId="RodapChar">
    <w:name w:val="Rodapé Char"/>
    <w:basedOn w:val="Fontepargpadro"/>
    <w:link w:val="Rodap"/>
    <w:rsid w:val="00A07622"/>
    <w:rPr>
      <w:rFonts w:eastAsiaTheme="minorEastAsia"/>
      <w:lang w:eastAsia="pt-BR"/>
    </w:rPr>
  </w:style>
  <w:style w:type="paragraph" w:styleId="Corpodetexto2">
    <w:name w:val="Body Text 2"/>
    <w:basedOn w:val="Normal"/>
    <w:link w:val="Corpodetexto2Char"/>
    <w:uiPriority w:val="99"/>
    <w:unhideWhenUsed/>
    <w:rsid w:val="00A140AE"/>
    <w:pPr>
      <w:spacing w:after="120" w:line="480" w:lineRule="auto"/>
    </w:pPr>
  </w:style>
  <w:style w:type="character" w:customStyle="1" w:styleId="Corpodetexto2Char">
    <w:name w:val="Corpo de texto 2 Char"/>
    <w:basedOn w:val="Fontepargpadro"/>
    <w:link w:val="Corpodetexto2"/>
    <w:uiPriority w:val="99"/>
    <w:rsid w:val="00A140AE"/>
    <w:rPr>
      <w:rFonts w:eastAsiaTheme="minorEastAsia"/>
      <w:lang w:eastAsia="pt-BR"/>
    </w:rPr>
  </w:style>
  <w:style w:type="paragraph" w:styleId="Corpodetexto">
    <w:name w:val="Body Text"/>
    <w:basedOn w:val="Normal"/>
    <w:link w:val="CorpodetextoChar"/>
    <w:uiPriority w:val="1"/>
    <w:unhideWhenUsed/>
    <w:qFormat/>
    <w:rsid w:val="00296FB7"/>
    <w:pPr>
      <w:spacing w:after="120"/>
    </w:pPr>
  </w:style>
  <w:style w:type="character" w:customStyle="1" w:styleId="CorpodetextoChar">
    <w:name w:val="Corpo de texto Char"/>
    <w:basedOn w:val="Fontepargpadro"/>
    <w:link w:val="Corpodetexto"/>
    <w:uiPriority w:val="1"/>
    <w:rsid w:val="00296FB7"/>
    <w:rPr>
      <w:rFonts w:eastAsiaTheme="minorEastAsia"/>
      <w:lang w:eastAsia="pt-BR"/>
    </w:rPr>
  </w:style>
  <w:style w:type="table" w:customStyle="1" w:styleId="TableNormal">
    <w:name w:val="Table Normal"/>
    <w:uiPriority w:val="2"/>
    <w:semiHidden/>
    <w:unhideWhenUsed/>
    <w:qFormat/>
    <w:rsid w:val="00296FB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PargrafodaLista">
    <w:name w:val="List Paragraph"/>
    <w:basedOn w:val="Normal"/>
    <w:link w:val="PargrafodaListaChar"/>
    <w:uiPriority w:val="1"/>
    <w:qFormat/>
    <w:rsid w:val="00296FB7"/>
    <w:pPr>
      <w:widowControl w:val="0"/>
      <w:autoSpaceDE w:val="0"/>
      <w:autoSpaceDN w:val="0"/>
      <w:spacing w:after="0" w:line="240" w:lineRule="auto"/>
      <w:ind w:left="2951" w:hanging="271"/>
      <w:jc w:val="both"/>
    </w:pPr>
    <w:rPr>
      <w:rFonts w:ascii="Arial MT" w:eastAsia="Arial MT" w:hAnsi="Arial MT" w:cs="Arial MT"/>
      <w:lang w:val="pt-PT" w:eastAsia="en-US"/>
    </w:rPr>
  </w:style>
  <w:style w:type="paragraph" w:customStyle="1" w:styleId="TableParagraph">
    <w:name w:val="Table Paragraph"/>
    <w:basedOn w:val="Normal"/>
    <w:uiPriority w:val="1"/>
    <w:qFormat/>
    <w:rsid w:val="00296FB7"/>
    <w:pPr>
      <w:widowControl w:val="0"/>
      <w:autoSpaceDE w:val="0"/>
      <w:autoSpaceDN w:val="0"/>
      <w:spacing w:before="128" w:after="0" w:line="240" w:lineRule="auto"/>
      <w:ind w:left="100"/>
      <w:jc w:val="center"/>
    </w:pPr>
    <w:rPr>
      <w:rFonts w:ascii="Arial MT" w:eastAsia="Arial MT" w:hAnsi="Arial MT" w:cs="Arial MT"/>
      <w:lang w:val="pt-PT" w:eastAsia="en-US"/>
    </w:rPr>
  </w:style>
  <w:style w:type="character" w:styleId="MenoPendente">
    <w:name w:val="Unresolved Mention"/>
    <w:basedOn w:val="Fontepargpadro"/>
    <w:uiPriority w:val="99"/>
    <w:semiHidden/>
    <w:unhideWhenUsed/>
    <w:rsid w:val="006C7FE7"/>
    <w:rPr>
      <w:color w:val="605E5C"/>
      <w:shd w:val="clear" w:color="auto" w:fill="E1DFDD"/>
    </w:rPr>
  </w:style>
  <w:style w:type="paragraph" w:customStyle="1" w:styleId="Contedodatabela">
    <w:name w:val="Conteúdo da tabela"/>
    <w:basedOn w:val="Normal"/>
    <w:rsid w:val="00C56B8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tulo1Char">
    <w:name w:val="Título 1 Char"/>
    <w:basedOn w:val="Fontepargpadro"/>
    <w:link w:val="Ttulo1"/>
    <w:uiPriority w:val="9"/>
    <w:rsid w:val="00B06503"/>
    <w:rPr>
      <w:rFonts w:asciiTheme="majorHAnsi" w:eastAsiaTheme="majorEastAsia" w:hAnsiTheme="majorHAnsi" w:cstheme="majorBidi"/>
      <w:color w:val="2F5496" w:themeColor="accent1" w:themeShade="BF"/>
      <w:sz w:val="32"/>
      <w:szCs w:val="32"/>
      <w:lang w:eastAsia="pt-BR"/>
    </w:rPr>
  </w:style>
  <w:style w:type="paragraph" w:styleId="NormalWeb">
    <w:name w:val="Normal (Web)"/>
    <w:basedOn w:val="Normal"/>
    <w:uiPriority w:val="99"/>
    <w:unhideWhenUsed/>
    <w:rsid w:val="008E7A9A"/>
    <w:pPr>
      <w:spacing w:before="100" w:beforeAutospacing="1" w:after="100" w:afterAutospacing="1" w:line="240" w:lineRule="auto"/>
    </w:pPr>
    <w:rPr>
      <w:rFonts w:ascii="Times New Roman" w:eastAsia="Times New Roman" w:hAnsi="Times New Roman" w:cs="Times New Roman"/>
      <w:sz w:val="24"/>
      <w:szCs w:val="24"/>
    </w:rPr>
  </w:style>
  <w:style w:type="paragraph" w:styleId="SemEspaamento">
    <w:name w:val="No Spacing"/>
    <w:link w:val="SemEspaamentoChar"/>
    <w:uiPriority w:val="1"/>
    <w:qFormat/>
    <w:rsid w:val="004E424E"/>
    <w:pPr>
      <w:spacing w:after="0" w:line="240" w:lineRule="auto"/>
    </w:pPr>
    <w:rPr>
      <w:kern w:val="2"/>
      <w14:ligatures w14:val="standardContextual"/>
    </w:rPr>
  </w:style>
  <w:style w:type="character" w:customStyle="1" w:styleId="SemEspaamentoChar">
    <w:name w:val="Sem Espaçamento Char"/>
    <w:link w:val="SemEspaamento"/>
    <w:uiPriority w:val="1"/>
    <w:qFormat/>
    <w:rsid w:val="004E424E"/>
    <w:rPr>
      <w:kern w:val="2"/>
      <w14:ligatures w14:val="standardContextual"/>
    </w:rPr>
  </w:style>
  <w:style w:type="character" w:customStyle="1" w:styleId="Ttulo2Char">
    <w:name w:val="Título 2 Char"/>
    <w:basedOn w:val="Fontepargpadro"/>
    <w:uiPriority w:val="9"/>
    <w:rsid w:val="005529E3"/>
    <w:rPr>
      <w:rFonts w:asciiTheme="majorHAnsi" w:eastAsiaTheme="majorEastAsia" w:hAnsiTheme="majorHAnsi" w:cstheme="majorBidi"/>
      <w:color w:val="2F5496" w:themeColor="accent1" w:themeShade="BF"/>
      <w:sz w:val="26"/>
      <w:szCs w:val="26"/>
      <w:lang w:eastAsia="pt-BR"/>
    </w:rPr>
  </w:style>
  <w:style w:type="character" w:customStyle="1" w:styleId="Ttulo3Char">
    <w:name w:val="Título 3 Char"/>
    <w:basedOn w:val="Fontepargpadro"/>
    <w:link w:val="Ttulo3"/>
    <w:uiPriority w:val="9"/>
    <w:rsid w:val="005529E3"/>
    <w:rPr>
      <w:rFonts w:ascii="Garamond" w:eastAsia="Times New Roman" w:hAnsi="Garamond" w:cs="Times New Roman"/>
      <w:b/>
      <w:sz w:val="28"/>
      <w:szCs w:val="24"/>
      <w:lang w:val="x-none" w:eastAsia="x-none"/>
    </w:rPr>
  </w:style>
  <w:style w:type="character" w:customStyle="1" w:styleId="Ttulo5Char">
    <w:name w:val="Título 5 Char"/>
    <w:basedOn w:val="Fontepargpadro"/>
    <w:link w:val="Ttulo5"/>
    <w:rsid w:val="005529E3"/>
    <w:rPr>
      <w:rFonts w:ascii="Times New Roman" w:eastAsia="Times New Roman" w:hAnsi="Times New Roman" w:cs="Times New Roman"/>
      <w:b/>
      <w:sz w:val="18"/>
      <w:szCs w:val="24"/>
      <w:lang w:eastAsia="pt-BR"/>
    </w:rPr>
  </w:style>
  <w:style w:type="character" w:customStyle="1" w:styleId="Ttulo6Char">
    <w:name w:val="Título 6 Char"/>
    <w:basedOn w:val="Fontepargpadro"/>
    <w:link w:val="Ttulo6"/>
    <w:rsid w:val="005529E3"/>
    <w:rPr>
      <w:rFonts w:ascii="Times New Roman" w:eastAsia="Times New Roman" w:hAnsi="Times New Roman" w:cs="Times New Roman"/>
      <w:b/>
      <w:bCs/>
      <w:color w:val="000000"/>
      <w:sz w:val="20"/>
      <w:szCs w:val="20"/>
      <w:lang w:eastAsia="ar-SA"/>
    </w:rPr>
  </w:style>
  <w:style w:type="character" w:customStyle="1" w:styleId="Ttulo7Char">
    <w:name w:val="Título 7 Char"/>
    <w:basedOn w:val="Fontepargpadro"/>
    <w:link w:val="Ttulo7"/>
    <w:rsid w:val="005529E3"/>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5529E3"/>
    <w:rPr>
      <w:rFonts w:ascii="Arial" w:eastAsia="Times New Roman" w:hAnsi="Arial" w:cs="Arial"/>
      <w:b/>
      <w:color w:val="000000"/>
      <w:sz w:val="20"/>
      <w:szCs w:val="20"/>
      <w:lang w:eastAsia="ar-SA"/>
    </w:rPr>
  </w:style>
  <w:style w:type="character" w:customStyle="1" w:styleId="WW8Num3z0">
    <w:name w:val="WW8Num3z0"/>
    <w:rsid w:val="005529E3"/>
    <w:rPr>
      <w:rFonts w:ascii="Symbol" w:hAnsi="Symbol" w:cs="OpenSymbol"/>
    </w:rPr>
  </w:style>
  <w:style w:type="character" w:customStyle="1" w:styleId="WW8Num3z1">
    <w:name w:val="WW8Num3z1"/>
    <w:rsid w:val="005529E3"/>
    <w:rPr>
      <w:rFonts w:ascii="OpenSymbol" w:hAnsi="OpenSymbol" w:cs="OpenSymbol"/>
    </w:rPr>
  </w:style>
  <w:style w:type="character" w:customStyle="1" w:styleId="WW8Num4z0">
    <w:name w:val="WW8Num4z0"/>
    <w:rsid w:val="005529E3"/>
    <w:rPr>
      <w:rFonts w:ascii="Symbol" w:hAnsi="Symbol" w:cs="OpenSymbol"/>
    </w:rPr>
  </w:style>
  <w:style w:type="character" w:customStyle="1" w:styleId="WW8Num4z1">
    <w:name w:val="WW8Num4z1"/>
    <w:rsid w:val="005529E3"/>
    <w:rPr>
      <w:rFonts w:ascii="OpenSymbol" w:hAnsi="OpenSymbol" w:cs="OpenSymbol"/>
    </w:rPr>
  </w:style>
  <w:style w:type="character" w:customStyle="1" w:styleId="WW8Num5z0">
    <w:name w:val="WW8Num5z0"/>
    <w:rsid w:val="005529E3"/>
    <w:rPr>
      <w:rFonts w:cs="Arial"/>
      <w:b w:val="0"/>
      <w:color w:val="000000"/>
    </w:rPr>
  </w:style>
  <w:style w:type="character" w:customStyle="1" w:styleId="WW8Num5z1">
    <w:name w:val="WW8Num5z1"/>
    <w:rsid w:val="005529E3"/>
    <w:rPr>
      <w:rFonts w:ascii="OpenSymbol" w:hAnsi="OpenSymbol" w:cs="Courier New"/>
    </w:rPr>
  </w:style>
  <w:style w:type="character" w:customStyle="1" w:styleId="Absatz-Standardschriftart">
    <w:name w:val="Absatz-Standardschriftart"/>
    <w:rsid w:val="005529E3"/>
  </w:style>
  <w:style w:type="character" w:customStyle="1" w:styleId="Fontepargpadro11">
    <w:name w:val="Fonte parág. padrão11"/>
    <w:rsid w:val="005529E3"/>
  </w:style>
  <w:style w:type="character" w:customStyle="1" w:styleId="WW-Absatz-Standardschriftart">
    <w:name w:val="WW-Absatz-Standardschriftart"/>
    <w:rsid w:val="005529E3"/>
  </w:style>
  <w:style w:type="character" w:customStyle="1" w:styleId="WW-Absatz-Standardschriftart1">
    <w:name w:val="WW-Absatz-Standardschriftart1"/>
    <w:rsid w:val="005529E3"/>
  </w:style>
  <w:style w:type="character" w:customStyle="1" w:styleId="WW-Absatz-Standardschriftart11">
    <w:name w:val="WW-Absatz-Standardschriftart11"/>
    <w:rsid w:val="005529E3"/>
  </w:style>
  <w:style w:type="character" w:customStyle="1" w:styleId="WW8Num2z0">
    <w:name w:val="WW8Num2z0"/>
    <w:rsid w:val="005529E3"/>
    <w:rPr>
      <w:rFonts w:ascii="Symbol" w:hAnsi="Symbol" w:cs="OpenSymbol"/>
    </w:rPr>
  </w:style>
  <w:style w:type="character" w:customStyle="1" w:styleId="WW8Num2z1">
    <w:name w:val="WW8Num2z1"/>
    <w:rsid w:val="005529E3"/>
    <w:rPr>
      <w:rFonts w:ascii="OpenSymbol" w:hAnsi="OpenSymbol" w:cs="OpenSymbol"/>
    </w:rPr>
  </w:style>
  <w:style w:type="character" w:customStyle="1" w:styleId="WW-Absatz-Standardschriftart111">
    <w:name w:val="WW-Absatz-Standardschriftart111"/>
    <w:rsid w:val="005529E3"/>
  </w:style>
  <w:style w:type="character" w:customStyle="1" w:styleId="Fontepargpadro10">
    <w:name w:val="Fonte parág. padrão10"/>
    <w:rsid w:val="005529E3"/>
  </w:style>
  <w:style w:type="character" w:customStyle="1" w:styleId="WW8Num6z0">
    <w:name w:val="WW8Num6z0"/>
    <w:rsid w:val="005529E3"/>
    <w:rPr>
      <w:rFonts w:cs="Arial"/>
      <w:color w:val="000000"/>
    </w:rPr>
  </w:style>
  <w:style w:type="character" w:customStyle="1" w:styleId="Fontepargpadro9">
    <w:name w:val="Fonte parág. padrão9"/>
    <w:rsid w:val="005529E3"/>
  </w:style>
  <w:style w:type="character" w:customStyle="1" w:styleId="Fontepargpadro8">
    <w:name w:val="Fonte parág. padrão8"/>
    <w:rsid w:val="005529E3"/>
  </w:style>
  <w:style w:type="character" w:customStyle="1" w:styleId="Fontepargpadro7">
    <w:name w:val="Fonte parág. padrão7"/>
    <w:rsid w:val="005529E3"/>
  </w:style>
  <w:style w:type="character" w:customStyle="1" w:styleId="Fontepargpadro6">
    <w:name w:val="Fonte parág. padrão6"/>
    <w:rsid w:val="005529E3"/>
  </w:style>
  <w:style w:type="character" w:customStyle="1" w:styleId="Fontepargpadro5">
    <w:name w:val="Fonte parág. padrão5"/>
    <w:rsid w:val="005529E3"/>
  </w:style>
  <w:style w:type="character" w:customStyle="1" w:styleId="WW-Absatz-Standardschriftart1111">
    <w:name w:val="WW-Absatz-Standardschriftart1111"/>
    <w:rsid w:val="005529E3"/>
  </w:style>
  <w:style w:type="character" w:customStyle="1" w:styleId="WW-Absatz-Standardschriftart11111">
    <w:name w:val="WW-Absatz-Standardschriftart11111"/>
    <w:rsid w:val="005529E3"/>
  </w:style>
  <w:style w:type="character" w:customStyle="1" w:styleId="WW-Absatz-Standardschriftart111111">
    <w:name w:val="WW-Absatz-Standardschriftart111111"/>
    <w:rsid w:val="005529E3"/>
  </w:style>
  <w:style w:type="character" w:customStyle="1" w:styleId="WW-Absatz-Standardschriftart1111111">
    <w:name w:val="WW-Absatz-Standardschriftart1111111"/>
    <w:rsid w:val="005529E3"/>
  </w:style>
  <w:style w:type="character" w:customStyle="1" w:styleId="WW-Absatz-Standardschriftart11111111">
    <w:name w:val="WW-Absatz-Standardschriftart11111111"/>
    <w:rsid w:val="005529E3"/>
  </w:style>
  <w:style w:type="character" w:customStyle="1" w:styleId="WW-Absatz-Standardschriftart111111111">
    <w:name w:val="WW-Absatz-Standardschriftart111111111"/>
    <w:rsid w:val="005529E3"/>
  </w:style>
  <w:style w:type="character" w:customStyle="1" w:styleId="WW-Absatz-Standardschriftart1111111111">
    <w:name w:val="WW-Absatz-Standardschriftart1111111111"/>
    <w:rsid w:val="005529E3"/>
  </w:style>
  <w:style w:type="character" w:customStyle="1" w:styleId="WW-Absatz-Standardschriftart11111111111">
    <w:name w:val="WW-Absatz-Standardschriftart11111111111"/>
    <w:rsid w:val="005529E3"/>
  </w:style>
  <w:style w:type="character" w:customStyle="1" w:styleId="WW8Num13z0">
    <w:name w:val="WW8Num13z0"/>
    <w:rsid w:val="005529E3"/>
    <w:rPr>
      <w:rFonts w:ascii="Symbol" w:hAnsi="Symbol" w:cs="OpenSymbol"/>
    </w:rPr>
  </w:style>
  <w:style w:type="character" w:customStyle="1" w:styleId="WW8Num13z1">
    <w:name w:val="WW8Num13z1"/>
    <w:rsid w:val="005529E3"/>
    <w:rPr>
      <w:rFonts w:ascii="OpenSymbol" w:hAnsi="OpenSymbol" w:cs="OpenSymbol"/>
    </w:rPr>
  </w:style>
  <w:style w:type="character" w:customStyle="1" w:styleId="WW-Absatz-Standardschriftart111111111111">
    <w:name w:val="WW-Absatz-Standardschriftart111111111111"/>
    <w:rsid w:val="005529E3"/>
  </w:style>
  <w:style w:type="character" w:customStyle="1" w:styleId="WW-Absatz-Standardschriftart1111111111111">
    <w:name w:val="WW-Absatz-Standardschriftart1111111111111"/>
    <w:rsid w:val="005529E3"/>
  </w:style>
  <w:style w:type="character" w:customStyle="1" w:styleId="WW-Absatz-Standardschriftart11111111111111">
    <w:name w:val="WW-Absatz-Standardschriftart11111111111111"/>
    <w:rsid w:val="005529E3"/>
  </w:style>
  <w:style w:type="character" w:customStyle="1" w:styleId="WW-Absatz-Standardschriftart111111111111111">
    <w:name w:val="WW-Absatz-Standardschriftart111111111111111"/>
    <w:rsid w:val="005529E3"/>
  </w:style>
  <w:style w:type="character" w:customStyle="1" w:styleId="WW-Absatz-Standardschriftart1111111111111111">
    <w:name w:val="WW-Absatz-Standardschriftart1111111111111111"/>
    <w:rsid w:val="005529E3"/>
  </w:style>
  <w:style w:type="character" w:customStyle="1" w:styleId="WW-Absatz-Standardschriftart11111111111111111">
    <w:name w:val="WW-Absatz-Standardschriftart11111111111111111"/>
    <w:rsid w:val="005529E3"/>
  </w:style>
  <w:style w:type="character" w:customStyle="1" w:styleId="WW-Absatz-Standardschriftart111111111111111111">
    <w:name w:val="WW-Absatz-Standardschriftart111111111111111111"/>
    <w:rsid w:val="005529E3"/>
  </w:style>
  <w:style w:type="character" w:customStyle="1" w:styleId="WW-Absatz-Standardschriftart1111111111111111111">
    <w:name w:val="WW-Absatz-Standardschriftart1111111111111111111"/>
    <w:rsid w:val="005529E3"/>
  </w:style>
  <w:style w:type="character" w:customStyle="1" w:styleId="WW-Absatz-Standardschriftart11111111111111111111">
    <w:name w:val="WW-Absatz-Standardschriftart11111111111111111111"/>
    <w:rsid w:val="005529E3"/>
  </w:style>
  <w:style w:type="character" w:customStyle="1" w:styleId="WW-Absatz-Standardschriftart111111111111111111111">
    <w:name w:val="WW-Absatz-Standardschriftart111111111111111111111"/>
    <w:rsid w:val="005529E3"/>
  </w:style>
  <w:style w:type="character" w:customStyle="1" w:styleId="WW-Absatz-Standardschriftart1111111111111111111111">
    <w:name w:val="WW-Absatz-Standardschriftart1111111111111111111111"/>
    <w:rsid w:val="005529E3"/>
  </w:style>
  <w:style w:type="character" w:customStyle="1" w:styleId="WW-Absatz-Standardschriftart11111111111111111111111">
    <w:name w:val="WW-Absatz-Standardschriftart11111111111111111111111"/>
    <w:rsid w:val="005529E3"/>
  </w:style>
  <w:style w:type="character" w:customStyle="1" w:styleId="Fontepargpadro4">
    <w:name w:val="Fonte parág. padrão4"/>
    <w:rsid w:val="005529E3"/>
  </w:style>
  <w:style w:type="character" w:customStyle="1" w:styleId="Fontepargpadro3">
    <w:name w:val="Fonte parág. padrão3"/>
    <w:rsid w:val="005529E3"/>
  </w:style>
  <w:style w:type="character" w:customStyle="1" w:styleId="Fontepargpadro2">
    <w:name w:val="Fonte parág. padrão2"/>
    <w:rsid w:val="005529E3"/>
  </w:style>
  <w:style w:type="character" w:customStyle="1" w:styleId="WW-Absatz-Standardschriftart111111111111111111111111">
    <w:name w:val="WW-Absatz-Standardschriftart111111111111111111111111"/>
    <w:rsid w:val="005529E3"/>
  </w:style>
  <w:style w:type="character" w:customStyle="1" w:styleId="WW-Absatz-Standardschriftart1111111111111111111111111">
    <w:name w:val="WW-Absatz-Standardschriftart1111111111111111111111111"/>
    <w:rsid w:val="005529E3"/>
  </w:style>
  <w:style w:type="character" w:customStyle="1" w:styleId="WW-Absatz-Standardschriftart11111111111111111111111111">
    <w:name w:val="WW-Absatz-Standardschriftart11111111111111111111111111"/>
    <w:rsid w:val="005529E3"/>
  </w:style>
  <w:style w:type="character" w:customStyle="1" w:styleId="WW-Absatz-Standardschriftart111111111111111111111111111">
    <w:name w:val="WW-Absatz-Standardschriftart111111111111111111111111111"/>
    <w:rsid w:val="005529E3"/>
  </w:style>
  <w:style w:type="character" w:customStyle="1" w:styleId="WW-Absatz-Standardschriftart1111111111111111111111111111">
    <w:name w:val="WW-Absatz-Standardschriftart1111111111111111111111111111"/>
    <w:rsid w:val="005529E3"/>
  </w:style>
  <w:style w:type="character" w:customStyle="1" w:styleId="WW-Absatz-Standardschriftart11111111111111111111111111111">
    <w:name w:val="WW-Absatz-Standardschriftart11111111111111111111111111111"/>
    <w:rsid w:val="005529E3"/>
  </w:style>
  <w:style w:type="character" w:customStyle="1" w:styleId="WW-Absatz-Standardschriftart111111111111111111111111111111">
    <w:name w:val="WW-Absatz-Standardschriftart111111111111111111111111111111"/>
    <w:rsid w:val="005529E3"/>
  </w:style>
  <w:style w:type="character" w:customStyle="1" w:styleId="WW-Absatz-Standardschriftart1111111111111111111111111111111">
    <w:name w:val="WW-Absatz-Standardschriftart1111111111111111111111111111111"/>
    <w:rsid w:val="005529E3"/>
  </w:style>
  <w:style w:type="character" w:customStyle="1" w:styleId="Fontepargpadro1">
    <w:name w:val="Fonte parág. padrão1"/>
    <w:rsid w:val="005529E3"/>
  </w:style>
  <w:style w:type="character" w:customStyle="1" w:styleId="WW-Absatz-Standardschriftart11111111111111111111111111111111">
    <w:name w:val="WW-Absatz-Standardschriftart11111111111111111111111111111111"/>
    <w:rsid w:val="005529E3"/>
  </w:style>
  <w:style w:type="character" w:customStyle="1" w:styleId="WW-Absatz-Standardschriftart111111111111111111111111111111111">
    <w:name w:val="WW-Absatz-Standardschriftart111111111111111111111111111111111"/>
    <w:rsid w:val="005529E3"/>
  </w:style>
  <w:style w:type="character" w:customStyle="1" w:styleId="WW-Fontepargpadro">
    <w:name w:val="WW-Fonte parág. padrão"/>
    <w:rsid w:val="005529E3"/>
  </w:style>
  <w:style w:type="character" w:customStyle="1" w:styleId="WW-Absatz-Standardschriftart1111111111111111111111111111111111">
    <w:name w:val="WW-Absatz-Standardschriftart1111111111111111111111111111111111"/>
    <w:rsid w:val="005529E3"/>
  </w:style>
  <w:style w:type="character" w:customStyle="1" w:styleId="WW-Absatz-Standardschriftart11111111111111111111111111111111111">
    <w:name w:val="WW-Absatz-Standardschriftart11111111111111111111111111111111111"/>
    <w:rsid w:val="005529E3"/>
  </w:style>
  <w:style w:type="character" w:customStyle="1" w:styleId="WW-Absatz-Standardschriftart111111111111111111111111111111111111">
    <w:name w:val="WW-Absatz-Standardschriftart111111111111111111111111111111111111"/>
    <w:rsid w:val="005529E3"/>
  </w:style>
  <w:style w:type="character" w:customStyle="1" w:styleId="WW-Absatz-Standardschriftart1111111111111111111111111111111111111">
    <w:name w:val="WW-Absatz-Standardschriftart1111111111111111111111111111111111111"/>
    <w:rsid w:val="005529E3"/>
  </w:style>
  <w:style w:type="character" w:customStyle="1" w:styleId="WW-Absatz-Standardschriftart11111111111111111111111111111111111111">
    <w:name w:val="WW-Absatz-Standardschriftart11111111111111111111111111111111111111"/>
    <w:rsid w:val="005529E3"/>
  </w:style>
  <w:style w:type="character" w:customStyle="1" w:styleId="WW-Absatz-Standardschriftart111111111111111111111111111111111111111">
    <w:name w:val="WW-Absatz-Standardschriftart111111111111111111111111111111111111111"/>
    <w:rsid w:val="005529E3"/>
  </w:style>
  <w:style w:type="character" w:customStyle="1" w:styleId="WW-Absatz-Standardschriftart1111111111111111111111111111111111111111">
    <w:name w:val="WW-Absatz-Standardschriftart1111111111111111111111111111111111111111"/>
    <w:rsid w:val="005529E3"/>
  </w:style>
  <w:style w:type="character" w:customStyle="1" w:styleId="WW-Absatz-Standardschriftart11111111111111111111111111111111111111111">
    <w:name w:val="WW-Absatz-Standardschriftart11111111111111111111111111111111111111111"/>
    <w:rsid w:val="005529E3"/>
  </w:style>
  <w:style w:type="character" w:customStyle="1" w:styleId="WW-Absatz-Standardschriftart111111111111111111111111111111111111111111">
    <w:name w:val="WW-Absatz-Standardschriftart111111111111111111111111111111111111111111"/>
    <w:rsid w:val="005529E3"/>
  </w:style>
  <w:style w:type="character" w:customStyle="1" w:styleId="WW-Absatz-Standardschriftart1111111111111111111111111111111111111111111">
    <w:name w:val="WW-Absatz-Standardschriftart1111111111111111111111111111111111111111111"/>
    <w:rsid w:val="005529E3"/>
  </w:style>
  <w:style w:type="character" w:customStyle="1" w:styleId="WW-Absatz-Standardschriftart11111111111111111111111111111111111111111111">
    <w:name w:val="WW-Absatz-Standardschriftart11111111111111111111111111111111111111111111"/>
    <w:rsid w:val="005529E3"/>
  </w:style>
  <w:style w:type="character" w:customStyle="1" w:styleId="WW-Absatz-Standardschriftart111111111111111111111111111111111111111111111">
    <w:name w:val="WW-Absatz-Standardschriftart111111111111111111111111111111111111111111111"/>
    <w:rsid w:val="005529E3"/>
  </w:style>
  <w:style w:type="character" w:customStyle="1" w:styleId="WW-Fontepargpadro1">
    <w:name w:val="WW-Fonte parág. padrão1"/>
    <w:rsid w:val="005529E3"/>
  </w:style>
  <w:style w:type="character" w:customStyle="1" w:styleId="Smbolosdenumerao">
    <w:name w:val="Símbolos de numeração"/>
    <w:rsid w:val="005529E3"/>
    <w:rPr>
      <w:b/>
      <w:bCs/>
    </w:rPr>
  </w:style>
  <w:style w:type="character" w:customStyle="1" w:styleId="T1">
    <w:name w:val="T1"/>
    <w:rsid w:val="005529E3"/>
    <w:rPr>
      <w:rFonts w:ascii="Helvetica-Bold" w:eastAsia="Helvetica-Bold" w:hAnsi="Helvetica-Bold" w:cs="Helvetica-Bold"/>
      <w:b/>
      <w:sz w:val="22"/>
    </w:rPr>
  </w:style>
  <w:style w:type="character" w:customStyle="1" w:styleId="T4">
    <w:name w:val="T4"/>
    <w:rsid w:val="005529E3"/>
    <w:rPr>
      <w:rFonts w:ascii="Helvetica" w:eastAsia="Helvetica" w:hAnsi="Helvetica" w:cs="Helvetica"/>
      <w:sz w:val="22"/>
    </w:rPr>
  </w:style>
  <w:style w:type="character" w:customStyle="1" w:styleId="Marcadores">
    <w:name w:val="Marcadores"/>
    <w:rsid w:val="005529E3"/>
    <w:rPr>
      <w:rFonts w:ascii="StarSymbol" w:eastAsia="StarSymbol" w:hAnsi="StarSymbol" w:cs="StarSymbol"/>
      <w:sz w:val="18"/>
      <w:szCs w:val="18"/>
    </w:rPr>
  </w:style>
  <w:style w:type="character" w:customStyle="1" w:styleId="apple-style-span">
    <w:name w:val="apple-style-span"/>
    <w:basedOn w:val="Fontepargpadro4"/>
    <w:rsid w:val="005529E3"/>
  </w:style>
  <w:style w:type="character" w:styleId="nfase">
    <w:name w:val="Emphasis"/>
    <w:qFormat/>
    <w:rsid w:val="005529E3"/>
    <w:rPr>
      <w:b/>
      <w:bCs/>
      <w:i w:val="0"/>
      <w:iCs w:val="0"/>
    </w:rPr>
  </w:style>
  <w:style w:type="character" w:customStyle="1" w:styleId="Marcas">
    <w:name w:val="Marcas"/>
    <w:rsid w:val="005529E3"/>
    <w:rPr>
      <w:rFonts w:ascii="OpenSymbol" w:eastAsia="OpenSymbol" w:hAnsi="OpenSymbol" w:cs="OpenSymbol"/>
    </w:rPr>
  </w:style>
  <w:style w:type="character" w:customStyle="1" w:styleId="Microsoft">
    <w:name w:val="Microsoft"/>
    <w:rsid w:val="005529E3"/>
    <w:rPr>
      <w:rFonts w:ascii="Arial" w:hAnsi="Arial" w:cs="Arial"/>
      <w:color w:val="auto"/>
      <w:sz w:val="20"/>
      <w:szCs w:val="20"/>
    </w:rPr>
  </w:style>
  <w:style w:type="paragraph" w:customStyle="1" w:styleId="Ttulo50">
    <w:name w:val="Título5"/>
    <w:basedOn w:val="Normal"/>
    <w:next w:val="Corpodetexto"/>
    <w:rsid w:val="005529E3"/>
    <w:pPr>
      <w:keepNext/>
      <w:suppressAutoHyphens/>
      <w:spacing w:before="240" w:after="120" w:line="240" w:lineRule="auto"/>
    </w:pPr>
    <w:rPr>
      <w:rFonts w:ascii="Arial" w:eastAsia="Arial Unicode MS" w:hAnsi="Arial" w:cs="Mangal"/>
      <w:color w:val="000000"/>
      <w:sz w:val="28"/>
      <w:szCs w:val="28"/>
      <w:lang w:eastAsia="ar-SA"/>
    </w:rPr>
  </w:style>
  <w:style w:type="paragraph" w:styleId="Lista">
    <w:name w:val="List"/>
    <w:basedOn w:val="Corpodetexto"/>
    <w:rsid w:val="005529E3"/>
    <w:pPr>
      <w:suppressAutoHyphens/>
      <w:spacing w:line="240" w:lineRule="auto"/>
    </w:pPr>
    <w:rPr>
      <w:rFonts w:ascii="Times New Roman" w:eastAsia="Times New Roman" w:hAnsi="Times New Roman" w:cs="Tahoma"/>
      <w:color w:val="000000"/>
      <w:sz w:val="20"/>
      <w:szCs w:val="20"/>
      <w:lang w:val="x-none" w:eastAsia="ar-SA"/>
    </w:rPr>
  </w:style>
  <w:style w:type="paragraph" w:customStyle="1" w:styleId="Legenda11">
    <w:name w:val="Legenda11"/>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ndice">
    <w:name w:val="Índice"/>
    <w:basedOn w:val="Normal"/>
    <w:rsid w:val="005529E3"/>
    <w:pPr>
      <w:suppressLineNumbers/>
      <w:suppressAutoHyphens/>
      <w:spacing w:after="0" w:line="240" w:lineRule="auto"/>
    </w:pPr>
    <w:rPr>
      <w:rFonts w:ascii="Times New Roman" w:eastAsia="Times New Roman" w:hAnsi="Times New Roman" w:cs="Tahoma"/>
      <w:color w:val="000000"/>
      <w:sz w:val="20"/>
      <w:szCs w:val="20"/>
      <w:lang w:eastAsia="ar-SA"/>
    </w:rPr>
  </w:style>
  <w:style w:type="paragraph" w:customStyle="1" w:styleId="Ttulo40">
    <w:name w:val="Título4"/>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10">
    <w:name w:val="Legenda10"/>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30">
    <w:name w:val="Título3"/>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9">
    <w:name w:val="Legenda9"/>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20">
    <w:name w:val="Título2"/>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8">
    <w:name w:val="Legenda8"/>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Ttulo10">
    <w:name w:val="Título1"/>
    <w:basedOn w:val="Normal"/>
    <w:next w:val="Corpodetexto"/>
    <w:rsid w:val="005529E3"/>
    <w:pPr>
      <w:keepNext/>
      <w:suppressAutoHyphens/>
      <w:spacing w:before="240" w:after="120" w:line="240" w:lineRule="auto"/>
    </w:pPr>
    <w:rPr>
      <w:rFonts w:ascii="Arial" w:eastAsia="Lucida Sans Unicode" w:hAnsi="Arial" w:cs="Mangal"/>
      <w:color w:val="000000"/>
      <w:sz w:val="28"/>
      <w:szCs w:val="28"/>
      <w:lang w:eastAsia="ar-SA"/>
    </w:rPr>
  </w:style>
  <w:style w:type="paragraph" w:customStyle="1" w:styleId="Legenda7">
    <w:name w:val="Legenda7"/>
    <w:basedOn w:val="Normal"/>
    <w:rsid w:val="005529E3"/>
    <w:pPr>
      <w:suppressLineNumbers/>
      <w:suppressAutoHyphens/>
      <w:spacing w:before="120" w:after="120" w:line="240" w:lineRule="auto"/>
    </w:pPr>
    <w:rPr>
      <w:rFonts w:ascii="Times New Roman" w:eastAsia="Times New Roman" w:hAnsi="Times New Roman" w:cs="Mangal"/>
      <w:i/>
      <w:iCs/>
      <w:color w:val="000000"/>
      <w:sz w:val="24"/>
      <w:szCs w:val="24"/>
      <w:lang w:eastAsia="ar-SA"/>
    </w:rPr>
  </w:style>
  <w:style w:type="paragraph" w:customStyle="1" w:styleId="Captulo">
    <w:name w:val="Cap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customStyle="1" w:styleId="Legenda6">
    <w:name w:val="Legenda6"/>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5">
    <w:name w:val="Legenda5"/>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4">
    <w:name w:val="Legenda4"/>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3">
    <w:name w:val="Legenda3"/>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2">
    <w:name w:val="Legenda2"/>
    <w:basedOn w:val="Normal"/>
    <w:rsid w:val="005529E3"/>
    <w:pPr>
      <w:suppressLineNumbers/>
      <w:suppressAutoHyphens/>
      <w:spacing w:before="120" w:after="120" w:line="240" w:lineRule="auto"/>
    </w:pPr>
    <w:rPr>
      <w:rFonts w:ascii="Times New Roman" w:eastAsia="Times New Roman" w:hAnsi="Times New Roman" w:cs="Tahoma"/>
      <w:i/>
      <w:iCs/>
      <w:color w:val="000000"/>
      <w:sz w:val="24"/>
      <w:szCs w:val="24"/>
      <w:lang w:eastAsia="ar-SA"/>
    </w:rPr>
  </w:style>
  <w:style w:type="paragraph" w:customStyle="1" w:styleId="Legenda1">
    <w:name w:val="Legenda1"/>
    <w:basedOn w:val="Normal"/>
    <w:rsid w:val="005529E3"/>
    <w:pPr>
      <w:suppressLineNumbers/>
      <w:suppressAutoHyphens/>
      <w:spacing w:before="120" w:after="120" w:line="240" w:lineRule="auto"/>
    </w:pPr>
    <w:rPr>
      <w:rFonts w:ascii="Times New Roman" w:eastAsia="Times New Roman" w:hAnsi="Times New Roman" w:cs="Tahoma"/>
      <w:i/>
      <w:iCs/>
      <w:color w:val="000000"/>
      <w:sz w:val="20"/>
      <w:szCs w:val="20"/>
      <w:lang w:eastAsia="ar-SA"/>
    </w:rPr>
  </w:style>
  <w:style w:type="paragraph" w:styleId="Ttulo">
    <w:name w:val="Title"/>
    <w:basedOn w:val="Normal"/>
    <w:next w:val="Corpodetexto"/>
    <w:link w:val="TtuloChar"/>
    <w:uiPriority w:val="10"/>
    <w:qFormat/>
    <w:rsid w:val="005529E3"/>
    <w:pPr>
      <w:keepNext/>
      <w:suppressAutoHyphens/>
      <w:spacing w:before="240" w:after="120" w:line="240" w:lineRule="auto"/>
    </w:pPr>
    <w:rPr>
      <w:rFonts w:ascii="Arial" w:eastAsia="Lucida Sans Unicode" w:hAnsi="Arial" w:cs="Tahoma"/>
      <w:color w:val="000000"/>
      <w:sz w:val="28"/>
      <w:szCs w:val="28"/>
      <w:lang w:eastAsia="ar-SA"/>
    </w:rPr>
  </w:style>
  <w:style w:type="character" w:customStyle="1" w:styleId="TtuloChar">
    <w:name w:val="Título Char"/>
    <w:basedOn w:val="Fontepargpadro"/>
    <w:link w:val="Ttulo"/>
    <w:uiPriority w:val="10"/>
    <w:rsid w:val="005529E3"/>
    <w:rPr>
      <w:rFonts w:ascii="Arial" w:eastAsia="Lucida Sans Unicode" w:hAnsi="Arial" w:cs="Tahoma"/>
      <w:color w:val="000000"/>
      <w:sz w:val="28"/>
      <w:szCs w:val="28"/>
      <w:lang w:eastAsia="ar-SA"/>
    </w:rPr>
  </w:style>
  <w:style w:type="paragraph" w:styleId="Subttulo">
    <w:name w:val="Subtitle"/>
    <w:basedOn w:val="Ttulo"/>
    <w:next w:val="Corpodetexto"/>
    <w:link w:val="SubttuloChar"/>
    <w:qFormat/>
    <w:rsid w:val="005529E3"/>
    <w:pPr>
      <w:jc w:val="center"/>
    </w:pPr>
    <w:rPr>
      <w:i/>
      <w:iCs/>
    </w:rPr>
  </w:style>
  <w:style w:type="character" w:customStyle="1" w:styleId="SubttuloChar">
    <w:name w:val="Subtítulo Char"/>
    <w:basedOn w:val="Fontepargpadro"/>
    <w:link w:val="Subttulo"/>
    <w:rsid w:val="005529E3"/>
    <w:rPr>
      <w:rFonts w:ascii="Arial" w:eastAsia="Lucida Sans Unicode" w:hAnsi="Arial" w:cs="Tahoma"/>
      <w:i/>
      <w:iCs/>
      <w:color w:val="000000"/>
      <w:sz w:val="28"/>
      <w:szCs w:val="28"/>
      <w:lang w:eastAsia="ar-SA"/>
    </w:rPr>
  </w:style>
  <w:style w:type="paragraph" w:customStyle="1" w:styleId="WW-Ttulo">
    <w:name w:val="WW-Título"/>
    <w:basedOn w:val="Normal"/>
    <w:next w:val="Corpodetexto"/>
    <w:rsid w:val="005529E3"/>
    <w:pPr>
      <w:keepNext/>
      <w:suppressAutoHyphens/>
      <w:spacing w:before="240" w:after="120" w:line="240" w:lineRule="auto"/>
    </w:pPr>
    <w:rPr>
      <w:rFonts w:ascii="Arial" w:eastAsia="Lucida Sans Unicode" w:hAnsi="Arial" w:cs="Tahoma"/>
      <w:color w:val="000000"/>
      <w:sz w:val="28"/>
      <w:szCs w:val="28"/>
      <w:lang w:eastAsia="ar-SA"/>
    </w:rPr>
  </w:style>
  <w:style w:type="paragraph" w:styleId="Recuodecorpodetexto">
    <w:name w:val="Body Text Indent"/>
    <w:basedOn w:val="Normal"/>
    <w:link w:val="RecuodecorpodetextoChar"/>
    <w:rsid w:val="005529E3"/>
    <w:pPr>
      <w:suppressAutoHyphens/>
      <w:spacing w:after="0" w:line="240" w:lineRule="auto"/>
      <w:ind w:left="4140"/>
      <w:jc w:val="both"/>
    </w:pPr>
    <w:rPr>
      <w:rFonts w:ascii="Times New Roman" w:eastAsia="Times New Roman" w:hAnsi="Times New Roman" w:cs="Times New Roman"/>
      <w:b/>
      <w:color w:val="000000"/>
      <w:sz w:val="20"/>
      <w:szCs w:val="20"/>
      <w:lang w:val="x-none" w:eastAsia="ar-SA"/>
    </w:rPr>
  </w:style>
  <w:style w:type="character" w:customStyle="1" w:styleId="RecuodecorpodetextoChar">
    <w:name w:val="Recuo de corpo de texto Char"/>
    <w:basedOn w:val="Fontepargpadro"/>
    <w:link w:val="Recuodecorpodetexto"/>
    <w:rsid w:val="005529E3"/>
    <w:rPr>
      <w:rFonts w:ascii="Times New Roman" w:eastAsia="Times New Roman" w:hAnsi="Times New Roman" w:cs="Times New Roman"/>
      <w:b/>
      <w:color w:val="000000"/>
      <w:sz w:val="20"/>
      <w:szCs w:val="20"/>
      <w:lang w:val="x-none" w:eastAsia="ar-SA"/>
    </w:rPr>
  </w:style>
  <w:style w:type="paragraph" w:customStyle="1" w:styleId="Ttulodatabela">
    <w:name w:val="Título da tabela"/>
    <w:basedOn w:val="Contedodatabela"/>
    <w:rsid w:val="005529E3"/>
    <w:pPr>
      <w:jc w:val="center"/>
    </w:pPr>
    <w:rPr>
      <w:b/>
      <w:bCs/>
      <w:i/>
      <w:iCs/>
    </w:rPr>
  </w:style>
  <w:style w:type="paragraph" w:customStyle="1" w:styleId="P1">
    <w:name w:val="P1"/>
    <w:basedOn w:val="Normal"/>
    <w:rsid w:val="005529E3"/>
    <w:pPr>
      <w:widowControl w:val="0"/>
      <w:autoSpaceDE w:val="0"/>
      <w:spacing w:after="0" w:line="240" w:lineRule="auto"/>
    </w:pPr>
    <w:rPr>
      <w:rFonts w:ascii="TTE19509A0t00" w:eastAsia="TTE19509A0t00" w:hAnsi="TTE19509A0t00" w:cs="TTE19509A0t00"/>
      <w:sz w:val="20"/>
      <w:szCs w:val="20"/>
      <w:lang w:eastAsia="ar-SA"/>
    </w:rPr>
  </w:style>
  <w:style w:type="paragraph" w:customStyle="1" w:styleId="P7">
    <w:name w:val="P7"/>
    <w:basedOn w:val="Normal"/>
    <w:rsid w:val="005529E3"/>
    <w:pPr>
      <w:widowControl w:val="0"/>
      <w:autoSpaceDE w:val="0"/>
      <w:spacing w:after="0" w:line="240" w:lineRule="auto"/>
    </w:pPr>
    <w:rPr>
      <w:rFonts w:ascii="Helvetica" w:eastAsia="Helvetica" w:hAnsi="Helvetica" w:cs="Helvetica"/>
      <w:szCs w:val="20"/>
      <w:lang w:eastAsia="ar-SA"/>
    </w:rPr>
  </w:style>
  <w:style w:type="paragraph" w:customStyle="1" w:styleId="P5">
    <w:name w:val="P5"/>
    <w:basedOn w:val="Normal"/>
    <w:rsid w:val="005529E3"/>
    <w:pPr>
      <w:widowControl w:val="0"/>
      <w:autoSpaceDE w:val="0"/>
      <w:spacing w:after="0" w:line="240" w:lineRule="auto"/>
    </w:pPr>
    <w:rPr>
      <w:rFonts w:ascii="Helvetica-Bold" w:eastAsia="Helvetica-Bold" w:hAnsi="Helvetica-Bold" w:cs="Helvetica-Bold"/>
      <w:b/>
      <w:szCs w:val="20"/>
      <w:lang w:eastAsia="ar-SA"/>
    </w:rPr>
  </w:style>
  <w:style w:type="paragraph" w:customStyle="1" w:styleId="P3">
    <w:name w:val="P3"/>
    <w:basedOn w:val="Normal"/>
    <w:rsid w:val="005529E3"/>
    <w:pPr>
      <w:widowControl w:val="0"/>
      <w:autoSpaceDE w:val="0"/>
      <w:spacing w:after="0" w:line="240" w:lineRule="auto"/>
    </w:pPr>
    <w:rPr>
      <w:rFonts w:ascii="TTE19509A0t00" w:eastAsia="TTE19509A0t00" w:hAnsi="TTE19509A0t00" w:cs="TTE19509A0t00"/>
      <w:sz w:val="16"/>
      <w:szCs w:val="20"/>
      <w:lang w:eastAsia="ar-SA"/>
    </w:rPr>
  </w:style>
  <w:style w:type="paragraph" w:customStyle="1" w:styleId="Corpo">
    <w:name w:val="Corpo"/>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Tabela">
    <w:name w:val="Tabela"/>
    <w:rsid w:val="005529E3"/>
    <w:pPr>
      <w:suppressAutoHyphens/>
      <w:spacing w:after="0" w:line="240" w:lineRule="auto"/>
    </w:pPr>
    <w:rPr>
      <w:rFonts w:ascii="Times New Roman" w:eastAsia="Arial" w:hAnsi="Times New Roman" w:cs="Times New Roman"/>
      <w:color w:val="000000"/>
      <w:sz w:val="20"/>
      <w:szCs w:val="20"/>
      <w:lang w:eastAsia="ar-SA"/>
    </w:rPr>
  </w:style>
  <w:style w:type="paragraph" w:customStyle="1" w:styleId="PADRAO">
    <w:name w:val="PADRAO"/>
    <w:basedOn w:val="Normal"/>
    <w:rsid w:val="005529E3"/>
    <w:pPr>
      <w:widowControl w:val="0"/>
      <w:suppressAutoHyphens/>
      <w:spacing w:after="0" w:line="240" w:lineRule="auto"/>
      <w:ind w:left="576" w:right="144" w:firstLine="576"/>
      <w:jc w:val="both"/>
    </w:pPr>
    <w:rPr>
      <w:rFonts w:ascii="Times New Roman" w:eastAsia="Times New Roman" w:hAnsi="Times New Roman" w:cs="Times New Roman"/>
      <w:color w:val="000000"/>
      <w:sz w:val="20"/>
      <w:szCs w:val="20"/>
      <w:lang w:eastAsia="ar-SA"/>
    </w:rPr>
  </w:style>
  <w:style w:type="paragraph" w:customStyle="1" w:styleId="A070570">
    <w:name w:val="_A070570"/>
    <w:basedOn w:val="Normal"/>
    <w:rsid w:val="005529E3"/>
    <w:pPr>
      <w:widowControl w:val="0"/>
      <w:suppressAutoHyphens/>
      <w:spacing w:after="0" w:line="240" w:lineRule="auto"/>
      <w:ind w:left="576" w:firstLine="864"/>
      <w:jc w:val="both"/>
    </w:pPr>
    <w:rPr>
      <w:rFonts w:ascii="Times New Roman" w:eastAsia="Times New Roman" w:hAnsi="Times New Roman" w:cs="Times New Roman"/>
      <w:color w:val="000000"/>
      <w:sz w:val="20"/>
      <w:szCs w:val="20"/>
      <w:lang w:eastAsia="ar-SA"/>
    </w:rPr>
  </w:style>
  <w:style w:type="paragraph" w:customStyle="1" w:styleId="A052370">
    <w:name w:val="_A052370"/>
    <w:basedOn w:val="Normal"/>
    <w:rsid w:val="005529E3"/>
    <w:pPr>
      <w:widowControl w:val="0"/>
      <w:suppressAutoHyphens/>
      <w:spacing w:after="0" w:line="240" w:lineRule="auto"/>
      <w:ind w:left="3168" w:firstLine="576"/>
      <w:jc w:val="both"/>
    </w:pPr>
    <w:rPr>
      <w:rFonts w:ascii="Times New Roman" w:eastAsia="Times New Roman" w:hAnsi="Times New Roman" w:cs="Times New Roman"/>
      <w:color w:val="000000"/>
      <w:sz w:val="20"/>
      <w:szCs w:val="20"/>
      <w:lang w:eastAsia="ar-SA"/>
    </w:rPr>
  </w:style>
  <w:style w:type="paragraph" w:customStyle="1" w:styleId="A053770">
    <w:name w:val="_A053770"/>
    <w:basedOn w:val="Normal"/>
    <w:rsid w:val="005529E3"/>
    <w:pPr>
      <w:widowControl w:val="0"/>
      <w:suppressAutoHyphens/>
      <w:spacing w:after="0" w:line="240" w:lineRule="auto"/>
      <w:ind w:left="5184" w:firstLine="576"/>
      <w:jc w:val="both"/>
    </w:pPr>
    <w:rPr>
      <w:rFonts w:ascii="Times New Roman" w:eastAsia="Times New Roman" w:hAnsi="Times New Roman" w:cs="Times New Roman"/>
      <w:color w:val="000000"/>
      <w:sz w:val="20"/>
      <w:szCs w:val="20"/>
      <w:lang w:eastAsia="ar-SA"/>
    </w:rPr>
  </w:style>
  <w:style w:type="paragraph" w:customStyle="1" w:styleId="A051270">
    <w:name w:val="_A051270"/>
    <w:basedOn w:val="Normal"/>
    <w:rsid w:val="005529E3"/>
    <w:pPr>
      <w:widowControl w:val="0"/>
      <w:suppressAutoHyphens/>
      <w:spacing w:after="0" w:line="240" w:lineRule="auto"/>
      <w:ind w:left="1584" w:firstLine="576"/>
      <w:jc w:val="both"/>
    </w:pPr>
    <w:rPr>
      <w:rFonts w:ascii="Times New Roman" w:eastAsia="Times New Roman" w:hAnsi="Times New Roman" w:cs="Times New Roman"/>
      <w:color w:val="000000"/>
      <w:sz w:val="20"/>
      <w:szCs w:val="20"/>
      <w:lang w:eastAsia="ar-SA"/>
    </w:rPr>
  </w:style>
  <w:style w:type="paragraph" w:customStyle="1" w:styleId="TextosemFormatao1">
    <w:name w:val="Texto sem Formatação1"/>
    <w:basedOn w:val="Normal"/>
    <w:rsid w:val="005529E3"/>
    <w:pPr>
      <w:suppressAutoHyphens/>
      <w:overflowPunct w:val="0"/>
      <w:autoSpaceDE w:val="0"/>
      <w:spacing w:after="0" w:line="240" w:lineRule="auto"/>
      <w:textAlignment w:val="baseline"/>
    </w:pPr>
    <w:rPr>
      <w:rFonts w:ascii="Courier New" w:eastAsia="Times New Roman" w:hAnsi="Courier New" w:cs="Times New Roman"/>
      <w:color w:val="000000"/>
      <w:sz w:val="20"/>
      <w:szCs w:val="20"/>
      <w:lang w:eastAsia="ar-SA"/>
    </w:rPr>
  </w:style>
  <w:style w:type="paragraph" w:customStyle="1" w:styleId="A050970">
    <w:name w:val="_A050970"/>
    <w:basedOn w:val="Normal"/>
    <w:rsid w:val="005529E3"/>
    <w:pPr>
      <w:widowControl w:val="0"/>
      <w:suppressAutoHyphens/>
      <w:spacing w:after="0" w:line="240" w:lineRule="auto"/>
      <w:ind w:left="1152" w:firstLine="576"/>
      <w:jc w:val="both"/>
    </w:pPr>
    <w:rPr>
      <w:rFonts w:ascii="Times New Roman" w:eastAsia="Times New Roman" w:hAnsi="Times New Roman" w:cs="Times New Roman"/>
      <w:color w:val="000000"/>
      <w:sz w:val="20"/>
      <w:szCs w:val="20"/>
      <w:lang w:eastAsia="ar-SA"/>
    </w:rPr>
  </w:style>
  <w:style w:type="paragraph" w:customStyle="1" w:styleId="A051170">
    <w:name w:val="_A051170"/>
    <w:basedOn w:val="Normal"/>
    <w:rsid w:val="005529E3"/>
    <w:pPr>
      <w:widowControl w:val="0"/>
      <w:suppressAutoHyphens/>
      <w:spacing w:after="0" w:line="240" w:lineRule="auto"/>
      <w:ind w:left="1440" w:firstLine="576"/>
      <w:jc w:val="both"/>
    </w:pPr>
    <w:rPr>
      <w:rFonts w:ascii="Times New Roman" w:eastAsia="Times New Roman" w:hAnsi="Times New Roman" w:cs="Times New Roman"/>
      <w:color w:val="000000"/>
      <w:sz w:val="20"/>
      <w:szCs w:val="20"/>
      <w:lang w:eastAsia="ar-SA"/>
    </w:rPr>
  </w:style>
  <w:style w:type="paragraph" w:customStyle="1" w:styleId="A051670">
    <w:name w:val="_A051670"/>
    <w:basedOn w:val="Normal"/>
    <w:rsid w:val="005529E3"/>
    <w:pPr>
      <w:widowControl w:val="0"/>
      <w:suppressAutoHyphens/>
      <w:spacing w:after="0" w:line="240" w:lineRule="auto"/>
      <w:ind w:left="2160" w:firstLine="576"/>
      <w:jc w:val="both"/>
    </w:pPr>
    <w:rPr>
      <w:rFonts w:ascii="Times New Roman" w:eastAsia="Times New Roman" w:hAnsi="Times New Roman" w:cs="Times New Roman"/>
      <w:color w:val="000000"/>
      <w:sz w:val="20"/>
      <w:szCs w:val="20"/>
      <w:lang w:eastAsia="ar-SA"/>
    </w:rPr>
  </w:style>
  <w:style w:type="paragraph" w:customStyle="1" w:styleId="A051566">
    <w:name w:val="_A051566"/>
    <w:basedOn w:val="Normal"/>
    <w:rsid w:val="005529E3"/>
    <w:pPr>
      <w:widowControl w:val="0"/>
      <w:suppressAutoHyphens/>
      <w:spacing w:after="0" w:line="240" w:lineRule="auto"/>
      <w:ind w:left="2016" w:right="576" w:firstLine="576"/>
      <w:jc w:val="both"/>
    </w:pPr>
    <w:rPr>
      <w:rFonts w:ascii="Times New Roman" w:eastAsia="Times New Roman" w:hAnsi="Times New Roman" w:cs="Times New Roman"/>
      <w:color w:val="000000"/>
      <w:sz w:val="20"/>
      <w:szCs w:val="20"/>
      <w:lang w:eastAsia="ar-SA"/>
    </w:rPr>
  </w:style>
  <w:style w:type="paragraph" w:customStyle="1" w:styleId="A051569">
    <w:name w:val="_A051569"/>
    <w:basedOn w:val="Normal"/>
    <w:rsid w:val="005529E3"/>
    <w:pPr>
      <w:widowControl w:val="0"/>
      <w:suppressAutoHyphens/>
      <w:snapToGrid w:val="0"/>
      <w:spacing w:after="0" w:line="240" w:lineRule="auto"/>
      <w:ind w:left="2016" w:right="144" w:firstLine="576"/>
      <w:jc w:val="both"/>
    </w:pPr>
    <w:rPr>
      <w:rFonts w:ascii="Times New Roman" w:eastAsia="Times New Roman" w:hAnsi="Times New Roman" w:cs="Times New Roman"/>
      <w:color w:val="000000"/>
      <w:sz w:val="20"/>
      <w:szCs w:val="20"/>
      <w:lang w:eastAsia="ar-SA"/>
    </w:rPr>
  </w:style>
  <w:style w:type="paragraph" w:customStyle="1" w:styleId="A050770">
    <w:name w:val="_A050770"/>
    <w:basedOn w:val="Normal"/>
    <w:rsid w:val="005529E3"/>
    <w:pPr>
      <w:widowControl w:val="0"/>
      <w:suppressAutoHyphens/>
      <w:spacing w:after="0" w:line="240" w:lineRule="auto"/>
      <w:ind w:left="864" w:firstLine="576"/>
      <w:jc w:val="both"/>
    </w:pPr>
    <w:rPr>
      <w:rFonts w:ascii="Times New Roman" w:eastAsia="Times New Roman" w:hAnsi="Times New Roman" w:cs="Times New Roman"/>
      <w:color w:val="000000"/>
      <w:sz w:val="20"/>
      <w:szCs w:val="20"/>
      <w:lang w:eastAsia="ar-SA"/>
    </w:rPr>
  </w:style>
  <w:style w:type="paragraph" w:customStyle="1" w:styleId="blockquote">
    <w:name w:val="blockquote"/>
    <w:basedOn w:val="Normal"/>
    <w:rsid w:val="005529E3"/>
    <w:pPr>
      <w:suppressAutoHyphens/>
      <w:spacing w:before="100" w:after="100" w:line="240" w:lineRule="auto"/>
    </w:pPr>
    <w:rPr>
      <w:rFonts w:ascii="Arial Unicode MS" w:eastAsia="Arial Unicode MS" w:hAnsi="Arial Unicode MS" w:cs="Tms Rmn"/>
      <w:color w:val="000000"/>
      <w:sz w:val="20"/>
      <w:szCs w:val="20"/>
      <w:lang w:eastAsia="ar-SA"/>
    </w:rPr>
  </w:style>
  <w:style w:type="paragraph" w:customStyle="1" w:styleId="A252575">
    <w:name w:val="_A252575"/>
    <w:basedOn w:val="Normal"/>
    <w:rsid w:val="005529E3"/>
    <w:pPr>
      <w:suppressAutoHyphens/>
      <w:overflowPunct w:val="0"/>
      <w:autoSpaceDE w:val="0"/>
      <w:spacing w:after="0" w:line="240" w:lineRule="auto"/>
      <w:ind w:left="3456" w:firstLine="3456"/>
      <w:jc w:val="both"/>
      <w:textAlignment w:val="baseline"/>
    </w:pPr>
    <w:rPr>
      <w:rFonts w:ascii="Tms Rmn" w:eastAsia="Times New Roman" w:hAnsi="Tms Rmn" w:cs="Times New Roman"/>
      <w:color w:val="000000"/>
      <w:sz w:val="20"/>
      <w:szCs w:val="20"/>
      <w:lang w:eastAsia="ar-SA"/>
    </w:rPr>
  </w:style>
  <w:style w:type="paragraph" w:customStyle="1" w:styleId="A191065">
    <w:name w:val="_A191065"/>
    <w:basedOn w:val="Normal"/>
    <w:rsid w:val="005529E3"/>
    <w:pPr>
      <w:suppressAutoHyphens/>
      <w:overflowPunct w:val="0"/>
      <w:autoSpaceDE w:val="0"/>
      <w:spacing w:after="0" w:line="240" w:lineRule="auto"/>
      <w:ind w:left="1296" w:right="1440" w:firstLine="2592"/>
      <w:jc w:val="both"/>
      <w:textAlignment w:val="baseline"/>
    </w:pPr>
    <w:rPr>
      <w:rFonts w:ascii="Tms Rmn" w:eastAsia="Times New Roman" w:hAnsi="Tms Rmn" w:cs="Times New Roman"/>
      <w:color w:val="000000"/>
      <w:sz w:val="20"/>
      <w:szCs w:val="20"/>
      <w:lang w:eastAsia="ar-SA"/>
    </w:rPr>
  </w:style>
  <w:style w:type="paragraph" w:customStyle="1" w:styleId="A321065">
    <w:name w:val="_A321065"/>
    <w:basedOn w:val="Normal"/>
    <w:rsid w:val="005529E3"/>
    <w:pPr>
      <w:suppressAutoHyphens/>
      <w:overflowPunct w:val="0"/>
      <w:autoSpaceDE w:val="0"/>
      <w:spacing w:after="0" w:line="240" w:lineRule="auto"/>
      <w:ind w:left="1296" w:right="1440" w:firstLine="4464"/>
      <w:jc w:val="both"/>
      <w:textAlignment w:val="baseline"/>
    </w:pPr>
    <w:rPr>
      <w:rFonts w:ascii="Tms Rmn" w:eastAsia="Times New Roman" w:hAnsi="Tms Rmn" w:cs="Times New Roman"/>
      <w:color w:val="000000"/>
      <w:sz w:val="20"/>
      <w:szCs w:val="20"/>
      <w:lang w:eastAsia="ar-SA"/>
    </w:rPr>
  </w:style>
  <w:style w:type="paragraph" w:customStyle="1" w:styleId="Corpodetexto21">
    <w:name w:val="Corpo de texto 21"/>
    <w:basedOn w:val="Normal"/>
    <w:rsid w:val="005529E3"/>
    <w:pPr>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A100570">
    <w:name w:val="_A100570"/>
    <w:basedOn w:val="Normal"/>
    <w:rsid w:val="005529E3"/>
    <w:pPr>
      <w:widowControl w:val="0"/>
      <w:suppressAutoHyphens/>
      <w:spacing w:after="0" w:line="240" w:lineRule="auto"/>
      <w:ind w:left="576" w:firstLine="1296"/>
      <w:jc w:val="both"/>
    </w:pPr>
    <w:rPr>
      <w:rFonts w:ascii="Times New Roman" w:eastAsia="Times New Roman" w:hAnsi="Times New Roman" w:cs="Times New Roman"/>
      <w:color w:val="000000"/>
      <w:sz w:val="20"/>
      <w:szCs w:val="20"/>
      <w:lang w:eastAsia="ar-SA"/>
    </w:rPr>
  </w:style>
  <w:style w:type="paragraph" w:customStyle="1" w:styleId="A292970">
    <w:name w:val="_A292970"/>
    <w:basedOn w:val="Normal"/>
    <w:rsid w:val="005529E3"/>
    <w:pPr>
      <w:widowControl w:val="0"/>
      <w:suppressAutoHyphens/>
      <w:spacing w:after="0" w:line="240" w:lineRule="auto"/>
      <w:ind w:left="4032" w:firstLine="4032"/>
      <w:jc w:val="both"/>
    </w:pPr>
    <w:rPr>
      <w:rFonts w:ascii="Times New Roman" w:eastAsia="Times New Roman" w:hAnsi="Times New Roman" w:cs="Times New Roman"/>
      <w:color w:val="000000"/>
      <w:sz w:val="20"/>
      <w:szCs w:val="20"/>
      <w:lang w:eastAsia="ar-SA"/>
    </w:rPr>
  </w:style>
  <w:style w:type="paragraph" w:customStyle="1" w:styleId="Corpodetexto31">
    <w:name w:val="Corpo de texto 31"/>
    <w:basedOn w:val="Normal"/>
    <w:rsid w:val="005529E3"/>
    <w:pPr>
      <w:suppressAutoHyphens/>
      <w:spacing w:after="0" w:line="240" w:lineRule="auto"/>
      <w:jc w:val="both"/>
    </w:pPr>
    <w:rPr>
      <w:rFonts w:ascii="Times New Roman" w:eastAsia="Times New Roman" w:hAnsi="Times New Roman" w:cs="Times New Roman"/>
      <w:color w:val="000000"/>
      <w:sz w:val="20"/>
      <w:szCs w:val="20"/>
      <w:lang w:eastAsia="ar-SA"/>
    </w:rPr>
  </w:style>
  <w:style w:type="paragraph" w:customStyle="1" w:styleId="A301170">
    <w:name w:val="_A301170"/>
    <w:basedOn w:val="Normal"/>
    <w:rsid w:val="005529E3"/>
    <w:pPr>
      <w:widowControl w:val="0"/>
      <w:suppressAutoHyphens/>
      <w:spacing w:after="0" w:line="240" w:lineRule="auto"/>
      <w:ind w:left="1440" w:firstLine="4176"/>
      <w:jc w:val="both"/>
    </w:pPr>
    <w:rPr>
      <w:rFonts w:ascii="Times New Roman" w:eastAsia="Times New Roman" w:hAnsi="Times New Roman" w:cs="Times New Roman"/>
      <w:color w:val="000000"/>
      <w:sz w:val="20"/>
      <w:szCs w:val="20"/>
      <w:lang w:eastAsia="ar-SA"/>
    </w:rPr>
  </w:style>
  <w:style w:type="paragraph" w:customStyle="1" w:styleId="Recuodecorpodetexto22">
    <w:name w:val="Recuo de corpo de texto 22"/>
    <w:basedOn w:val="Normal"/>
    <w:rsid w:val="005529E3"/>
    <w:pPr>
      <w:suppressAutoHyphens/>
      <w:spacing w:after="0" w:line="240" w:lineRule="auto"/>
      <w:ind w:firstLine="720"/>
      <w:jc w:val="both"/>
    </w:pPr>
    <w:rPr>
      <w:rFonts w:ascii="Times New Roman" w:eastAsia="Times New Roman" w:hAnsi="Times New Roman" w:cs="Times New Roman"/>
      <w:color w:val="000000"/>
      <w:sz w:val="20"/>
      <w:szCs w:val="20"/>
      <w:lang w:eastAsia="ar-SA"/>
    </w:rPr>
  </w:style>
  <w:style w:type="paragraph" w:customStyle="1" w:styleId="Recuodecorpodetexto21">
    <w:name w:val="Recuo de corpo de texto 21"/>
    <w:basedOn w:val="Normal"/>
    <w:rsid w:val="005529E3"/>
    <w:pPr>
      <w:suppressAutoHyphens/>
      <w:spacing w:after="0" w:line="240" w:lineRule="auto"/>
      <w:ind w:firstLine="900"/>
      <w:jc w:val="both"/>
    </w:pPr>
    <w:rPr>
      <w:rFonts w:ascii="Times New Roman" w:eastAsia="Times New Roman" w:hAnsi="Times New Roman" w:cs="Times New Roman"/>
      <w:b/>
      <w:bCs/>
      <w:color w:val="000000"/>
      <w:sz w:val="28"/>
      <w:lang w:eastAsia="ar-SA"/>
    </w:rPr>
  </w:style>
  <w:style w:type="paragraph" w:customStyle="1" w:styleId="Contedodetabela">
    <w:name w:val="Conteúdo de tabela"/>
    <w:basedOn w:val="Normal"/>
    <w:rsid w:val="005529E3"/>
    <w:pPr>
      <w:suppressLineNumbers/>
      <w:suppressAutoHyphens/>
      <w:spacing w:after="0" w:line="240" w:lineRule="auto"/>
    </w:pPr>
    <w:rPr>
      <w:rFonts w:ascii="Times New Roman" w:eastAsia="Times New Roman" w:hAnsi="Times New Roman" w:cs="Times New Roman"/>
      <w:color w:val="000000"/>
      <w:sz w:val="20"/>
      <w:szCs w:val="20"/>
      <w:lang w:eastAsia="ar-SA"/>
    </w:rPr>
  </w:style>
  <w:style w:type="paragraph" w:customStyle="1" w:styleId="Ttulodetabela">
    <w:name w:val="Título de tabela"/>
    <w:basedOn w:val="Contedodetabela"/>
    <w:rsid w:val="005529E3"/>
    <w:pPr>
      <w:jc w:val="center"/>
    </w:pPr>
    <w:rPr>
      <w:b/>
      <w:bCs/>
    </w:rPr>
  </w:style>
  <w:style w:type="paragraph" w:styleId="TextosemFormatao">
    <w:name w:val="Plain Text"/>
    <w:basedOn w:val="Normal"/>
    <w:link w:val="TextosemFormataoChar"/>
    <w:rsid w:val="005529E3"/>
    <w:pPr>
      <w:spacing w:after="0" w:line="240" w:lineRule="auto"/>
    </w:pPr>
    <w:rPr>
      <w:rFonts w:ascii="Courier New" w:eastAsia="Times New Roman" w:hAnsi="Courier New" w:cs="Times New Roman"/>
      <w:sz w:val="20"/>
      <w:szCs w:val="20"/>
    </w:rPr>
  </w:style>
  <w:style w:type="character" w:customStyle="1" w:styleId="TextosemFormataoChar">
    <w:name w:val="Texto sem Formatação Char"/>
    <w:basedOn w:val="Fontepargpadro"/>
    <w:link w:val="TextosemFormatao"/>
    <w:rsid w:val="005529E3"/>
    <w:rPr>
      <w:rFonts w:ascii="Courier New" w:eastAsia="Times New Roman" w:hAnsi="Courier New" w:cs="Times New Roman"/>
      <w:sz w:val="20"/>
      <w:szCs w:val="20"/>
      <w:lang w:eastAsia="pt-BR"/>
    </w:rPr>
  </w:style>
  <w:style w:type="paragraph" w:styleId="Corpodetexto3">
    <w:name w:val="Body Text 3"/>
    <w:basedOn w:val="Normal"/>
    <w:link w:val="Corpodetexto3Char"/>
    <w:rsid w:val="005529E3"/>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5529E3"/>
    <w:rPr>
      <w:rFonts w:ascii="Times New Roman" w:eastAsia="Times New Roman" w:hAnsi="Times New Roman" w:cs="Times New Roman"/>
      <w:sz w:val="16"/>
      <w:szCs w:val="16"/>
      <w:lang w:eastAsia="pt-BR"/>
    </w:rPr>
  </w:style>
  <w:style w:type="character" w:styleId="HiperlinkVisitado">
    <w:name w:val="FollowedHyperlink"/>
    <w:rsid w:val="005529E3"/>
    <w:rPr>
      <w:color w:val="800080"/>
      <w:u w:val="single"/>
    </w:rPr>
  </w:style>
  <w:style w:type="paragraph" w:customStyle="1" w:styleId="Padro">
    <w:name w:val="Padrão"/>
    <w:rsid w:val="005529E3"/>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produtostexto">
    <w:name w:val="produtostexto"/>
    <w:basedOn w:val="Fontepargpadro"/>
    <w:rsid w:val="005529E3"/>
  </w:style>
  <w:style w:type="paragraph" w:styleId="Pr-formataoHTML">
    <w:name w:val="HTML Preformatted"/>
    <w:basedOn w:val="Normal"/>
    <w:link w:val="Pr-formataoHTMLChar"/>
    <w:rsid w:val="00552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Pr-formataoHTMLChar">
    <w:name w:val="Pré-formatação HTML Char"/>
    <w:basedOn w:val="Fontepargpadro"/>
    <w:link w:val="Pr-formataoHTML"/>
    <w:rsid w:val="005529E3"/>
    <w:rPr>
      <w:rFonts w:ascii="Courier New" w:eastAsia="Times New Roman" w:hAnsi="Courier New" w:cs="Courier New"/>
      <w:sz w:val="24"/>
      <w:szCs w:val="24"/>
      <w:lang w:eastAsia="pt-BR"/>
    </w:rPr>
  </w:style>
  <w:style w:type="paragraph" w:customStyle="1" w:styleId="txt02">
    <w:name w:val="txt02"/>
    <w:basedOn w:val="Normal"/>
    <w:rsid w:val="005529E3"/>
    <w:pPr>
      <w:spacing w:before="100" w:beforeAutospacing="1" w:after="100" w:afterAutospacing="1" w:line="240" w:lineRule="auto"/>
      <w:ind w:left="131"/>
    </w:pPr>
    <w:rPr>
      <w:rFonts w:ascii="Arial" w:eastAsia="Times New Roman" w:hAnsi="Arial" w:cs="Arial"/>
      <w:sz w:val="16"/>
      <w:szCs w:val="16"/>
    </w:rPr>
  </w:style>
  <w:style w:type="character" w:customStyle="1" w:styleId="centerverde21">
    <w:name w:val="centerverde21"/>
    <w:rsid w:val="005529E3"/>
    <w:rPr>
      <w:rFonts w:ascii="Verdana" w:hAnsi="Verdana" w:hint="default"/>
      <w:color w:val="006805"/>
      <w:sz w:val="14"/>
      <w:szCs w:val="14"/>
    </w:rPr>
  </w:style>
  <w:style w:type="character" w:customStyle="1" w:styleId="centerazul1">
    <w:name w:val="centerazul1"/>
    <w:rsid w:val="005529E3"/>
    <w:rPr>
      <w:rFonts w:ascii="Verdana" w:hAnsi="Verdana" w:hint="default"/>
      <w:color w:val="373461"/>
      <w:sz w:val="14"/>
      <w:szCs w:val="14"/>
    </w:rPr>
  </w:style>
  <w:style w:type="paragraph" w:styleId="MapadoDocumento">
    <w:name w:val="Document Map"/>
    <w:basedOn w:val="Normal"/>
    <w:link w:val="MapadoDocumentoChar"/>
    <w:semiHidden/>
    <w:rsid w:val="005529E3"/>
    <w:pPr>
      <w:shd w:val="clear" w:color="auto" w:fill="000080"/>
      <w:suppressAutoHyphens/>
      <w:spacing w:after="0" w:line="240" w:lineRule="auto"/>
    </w:pPr>
    <w:rPr>
      <w:rFonts w:ascii="Tahoma" w:eastAsia="Times New Roman" w:hAnsi="Tahoma" w:cs="Tahoma"/>
      <w:color w:val="000000"/>
      <w:sz w:val="20"/>
      <w:szCs w:val="20"/>
      <w:lang w:eastAsia="ar-SA"/>
    </w:rPr>
  </w:style>
  <w:style w:type="character" w:customStyle="1" w:styleId="MapadoDocumentoChar">
    <w:name w:val="Mapa do Documento Char"/>
    <w:basedOn w:val="Fontepargpadro"/>
    <w:link w:val="MapadoDocumento"/>
    <w:semiHidden/>
    <w:rsid w:val="005529E3"/>
    <w:rPr>
      <w:rFonts w:ascii="Tahoma" w:eastAsia="Times New Roman" w:hAnsi="Tahoma" w:cs="Tahoma"/>
      <w:color w:val="000000"/>
      <w:sz w:val="20"/>
      <w:szCs w:val="20"/>
      <w:shd w:val="clear" w:color="auto" w:fill="000080"/>
      <w:lang w:eastAsia="ar-SA"/>
    </w:rPr>
  </w:style>
  <w:style w:type="paragraph" w:customStyle="1" w:styleId="A060667">
    <w:name w:val="_A060667"/>
    <w:basedOn w:val="Normal"/>
    <w:rsid w:val="005529E3"/>
    <w:pPr>
      <w:widowControl w:val="0"/>
      <w:spacing w:after="0" w:line="240" w:lineRule="auto"/>
      <w:ind w:left="720" w:right="432" w:firstLine="720"/>
      <w:jc w:val="both"/>
    </w:pPr>
    <w:rPr>
      <w:rFonts w:ascii="Times New Roman" w:eastAsia="Times New Roman" w:hAnsi="Times New Roman" w:cs="Times New Roman"/>
      <w:snapToGrid w:val="0"/>
      <w:sz w:val="24"/>
      <w:szCs w:val="20"/>
    </w:rPr>
  </w:style>
  <w:style w:type="character" w:customStyle="1" w:styleId="Ttulo2Char1">
    <w:name w:val="Título 2 Char1"/>
    <w:link w:val="Ttulo2"/>
    <w:uiPriority w:val="9"/>
    <w:locked/>
    <w:rsid w:val="005529E3"/>
    <w:rPr>
      <w:rFonts w:ascii="Times New Roman" w:eastAsia="Times New Roman" w:hAnsi="Times New Roman" w:cs="Times New Roman"/>
      <w:b/>
      <w:bCs/>
      <w:color w:val="000000"/>
      <w:lang w:val="x-none" w:eastAsia="ar-SA"/>
    </w:rPr>
  </w:style>
  <w:style w:type="paragraph" w:customStyle="1" w:styleId="Ttulo11">
    <w:name w:val="Título 11"/>
    <w:basedOn w:val="Normal"/>
    <w:uiPriority w:val="1"/>
    <w:qFormat/>
    <w:rsid w:val="005529E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Normal0">
    <w:name w:val="[Normal]"/>
    <w:rsid w:val="005529E3"/>
    <w:pPr>
      <w:suppressAutoHyphens/>
      <w:spacing w:after="0" w:line="240" w:lineRule="auto"/>
    </w:pPr>
    <w:rPr>
      <w:rFonts w:ascii="Arial" w:eastAsia="Arial" w:hAnsi="Arial" w:cs="Arial"/>
      <w:sz w:val="24"/>
      <w:szCs w:val="20"/>
      <w:lang w:val="en-US" w:eastAsia="zh-CN"/>
    </w:rPr>
  </w:style>
  <w:style w:type="character" w:customStyle="1" w:styleId="apple-converted-space">
    <w:name w:val="apple-converted-space"/>
    <w:basedOn w:val="Fontepargpadro"/>
    <w:rsid w:val="005529E3"/>
  </w:style>
  <w:style w:type="character" w:customStyle="1" w:styleId="il">
    <w:name w:val="il"/>
    <w:basedOn w:val="Fontepargpadro"/>
    <w:rsid w:val="005529E3"/>
  </w:style>
  <w:style w:type="character" w:styleId="Refdecomentrio">
    <w:name w:val="annotation reference"/>
    <w:uiPriority w:val="99"/>
    <w:semiHidden/>
    <w:unhideWhenUsed/>
    <w:rsid w:val="005529E3"/>
    <w:rPr>
      <w:sz w:val="16"/>
      <w:szCs w:val="16"/>
    </w:rPr>
  </w:style>
  <w:style w:type="paragraph" w:styleId="Textodecomentrio">
    <w:name w:val="annotation text"/>
    <w:basedOn w:val="Normal"/>
    <w:link w:val="TextodecomentrioChar"/>
    <w:uiPriority w:val="99"/>
    <w:semiHidden/>
    <w:unhideWhenUsed/>
    <w:rsid w:val="005529E3"/>
    <w:pPr>
      <w:suppressAutoHyphens/>
      <w:spacing w:after="0" w:line="240" w:lineRule="auto"/>
    </w:pPr>
    <w:rPr>
      <w:rFonts w:ascii="Times New Roman" w:eastAsia="Times New Roman" w:hAnsi="Times New Roman" w:cs="Times New Roman"/>
      <w:color w:val="000000"/>
      <w:sz w:val="20"/>
      <w:szCs w:val="20"/>
      <w:lang w:eastAsia="ar-SA"/>
    </w:rPr>
  </w:style>
  <w:style w:type="character" w:customStyle="1" w:styleId="TextodecomentrioChar">
    <w:name w:val="Texto de comentário Char"/>
    <w:basedOn w:val="Fontepargpadro"/>
    <w:link w:val="Textodecomentrio"/>
    <w:uiPriority w:val="99"/>
    <w:semiHidden/>
    <w:rsid w:val="005529E3"/>
    <w:rPr>
      <w:rFonts w:ascii="Times New Roman" w:eastAsia="Times New Roman" w:hAnsi="Times New Roman" w:cs="Times New Roman"/>
      <w:color w:val="000000"/>
      <w:sz w:val="20"/>
      <w:szCs w:val="20"/>
      <w:lang w:eastAsia="ar-SA"/>
    </w:rPr>
  </w:style>
  <w:style w:type="paragraph" w:styleId="Assuntodocomentrio">
    <w:name w:val="annotation subject"/>
    <w:basedOn w:val="Textodecomentrio"/>
    <w:next w:val="Textodecomentrio"/>
    <w:link w:val="AssuntodocomentrioChar"/>
    <w:uiPriority w:val="99"/>
    <w:semiHidden/>
    <w:unhideWhenUsed/>
    <w:rsid w:val="005529E3"/>
    <w:rPr>
      <w:b/>
      <w:bCs/>
    </w:rPr>
  </w:style>
  <w:style w:type="character" w:customStyle="1" w:styleId="AssuntodocomentrioChar">
    <w:name w:val="Assunto do comentário Char"/>
    <w:basedOn w:val="TextodecomentrioChar"/>
    <w:link w:val="Assuntodocomentrio"/>
    <w:uiPriority w:val="99"/>
    <w:semiHidden/>
    <w:rsid w:val="005529E3"/>
    <w:rPr>
      <w:rFonts w:ascii="Times New Roman" w:eastAsia="Times New Roman" w:hAnsi="Times New Roman" w:cs="Times New Roman"/>
      <w:b/>
      <w:bCs/>
      <w:color w:val="000000"/>
      <w:sz w:val="20"/>
      <w:szCs w:val="20"/>
      <w:lang w:eastAsia="ar-SA"/>
    </w:rPr>
  </w:style>
  <w:style w:type="paragraph" w:customStyle="1" w:styleId="msonormal0">
    <w:name w:val="msonormal"/>
    <w:basedOn w:val="Normal"/>
    <w:rsid w:val="002E78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2">
    <w:name w:val="Título 12"/>
    <w:basedOn w:val="Normal"/>
    <w:uiPriority w:val="1"/>
    <w:qFormat/>
    <w:rsid w:val="00B05A74"/>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character" w:customStyle="1" w:styleId="PargrafodaListaChar">
    <w:name w:val="Parágrafo da Lista Char"/>
    <w:link w:val="PargrafodaLista"/>
    <w:uiPriority w:val="1"/>
    <w:locked/>
    <w:rsid w:val="00B05A74"/>
    <w:rPr>
      <w:rFonts w:ascii="Arial MT" w:eastAsia="Arial MT" w:hAnsi="Arial MT" w:cs="Arial MT"/>
      <w:lang w:val="pt-PT"/>
    </w:rPr>
  </w:style>
  <w:style w:type="paragraph" w:customStyle="1" w:styleId="Ttulo13">
    <w:name w:val="Título 13"/>
    <w:basedOn w:val="Normal"/>
    <w:uiPriority w:val="1"/>
    <w:qFormat/>
    <w:rsid w:val="00CC011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4">
    <w:name w:val="Título 14"/>
    <w:basedOn w:val="Normal"/>
    <w:uiPriority w:val="1"/>
    <w:qFormat/>
    <w:rsid w:val="0085486C"/>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5">
    <w:name w:val="Título 15"/>
    <w:basedOn w:val="Normal"/>
    <w:uiPriority w:val="1"/>
    <w:qFormat/>
    <w:rsid w:val="004778AD"/>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6">
    <w:name w:val="Título 16"/>
    <w:basedOn w:val="Normal"/>
    <w:uiPriority w:val="1"/>
    <w:qFormat/>
    <w:rsid w:val="005B7CD3"/>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Ttulo17">
    <w:name w:val="Título 17"/>
    <w:basedOn w:val="Normal"/>
    <w:uiPriority w:val="1"/>
    <w:qFormat/>
    <w:rsid w:val="00CE7BC6"/>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paragraph" w:customStyle="1" w:styleId="my-2">
    <w:name w:val="my-2"/>
    <w:basedOn w:val="Normal"/>
    <w:rsid w:val="00CE7BC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tulo18">
    <w:name w:val="Título 18"/>
    <w:basedOn w:val="Normal"/>
    <w:uiPriority w:val="1"/>
    <w:qFormat/>
    <w:rsid w:val="000E3190"/>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 w:type="table" w:styleId="TabelaSimples4">
    <w:name w:val="Plain Table 4"/>
    <w:basedOn w:val="Tabelanormal"/>
    <w:uiPriority w:val="44"/>
    <w:rsid w:val="000E3190"/>
    <w:pPr>
      <w:spacing w:after="0" w:line="240" w:lineRule="auto"/>
    </w:pPr>
    <w:rPr>
      <w:rFonts w:ascii="Times New Roman" w:eastAsia="Times New Roman" w:hAnsi="Times New Roman" w:cs="Times New Roman"/>
      <w:sz w:val="20"/>
      <w:szCs w:val="20"/>
      <w:lang w:eastAsia="pt-BR"/>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Ttulo19">
    <w:name w:val="Título 19"/>
    <w:basedOn w:val="Normal"/>
    <w:uiPriority w:val="1"/>
    <w:qFormat/>
    <w:rsid w:val="00195F31"/>
    <w:pPr>
      <w:widowControl w:val="0"/>
      <w:autoSpaceDE w:val="0"/>
      <w:autoSpaceDN w:val="0"/>
      <w:spacing w:after="0" w:line="240" w:lineRule="auto"/>
      <w:ind w:left="438" w:hanging="181"/>
      <w:outlineLvl w:val="1"/>
    </w:pPr>
    <w:rPr>
      <w:rFonts w:ascii="Times New Roman" w:eastAsia="Times New Roman" w:hAnsi="Times New Roman" w:cs="Times New Roman"/>
      <w:b/>
      <w:bCs/>
      <w:sz w:val="24"/>
      <w:szCs w:val="24"/>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5005">
      <w:bodyDiv w:val="1"/>
      <w:marLeft w:val="0"/>
      <w:marRight w:val="0"/>
      <w:marTop w:val="0"/>
      <w:marBottom w:val="0"/>
      <w:divBdr>
        <w:top w:val="none" w:sz="0" w:space="0" w:color="auto"/>
        <w:left w:val="none" w:sz="0" w:space="0" w:color="auto"/>
        <w:bottom w:val="none" w:sz="0" w:space="0" w:color="auto"/>
        <w:right w:val="none" w:sz="0" w:space="0" w:color="auto"/>
      </w:divBdr>
    </w:div>
    <w:div w:id="145365900">
      <w:bodyDiv w:val="1"/>
      <w:marLeft w:val="0"/>
      <w:marRight w:val="0"/>
      <w:marTop w:val="0"/>
      <w:marBottom w:val="0"/>
      <w:divBdr>
        <w:top w:val="none" w:sz="0" w:space="0" w:color="auto"/>
        <w:left w:val="none" w:sz="0" w:space="0" w:color="auto"/>
        <w:bottom w:val="none" w:sz="0" w:space="0" w:color="auto"/>
        <w:right w:val="none" w:sz="0" w:space="0" w:color="auto"/>
      </w:divBdr>
    </w:div>
    <w:div w:id="167991329">
      <w:bodyDiv w:val="1"/>
      <w:marLeft w:val="0"/>
      <w:marRight w:val="0"/>
      <w:marTop w:val="0"/>
      <w:marBottom w:val="0"/>
      <w:divBdr>
        <w:top w:val="none" w:sz="0" w:space="0" w:color="auto"/>
        <w:left w:val="none" w:sz="0" w:space="0" w:color="auto"/>
        <w:bottom w:val="none" w:sz="0" w:space="0" w:color="auto"/>
        <w:right w:val="none" w:sz="0" w:space="0" w:color="auto"/>
      </w:divBdr>
    </w:div>
    <w:div w:id="290403928">
      <w:bodyDiv w:val="1"/>
      <w:marLeft w:val="0"/>
      <w:marRight w:val="0"/>
      <w:marTop w:val="0"/>
      <w:marBottom w:val="0"/>
      <w:divBdr>
        <w:top w:val="none" w:sz="0" w:space="0" w:color="auto"/>
        <w:left w:val="none" w:sz="0" w:space="0" w:color="auto"/>
        <w:bottom w:val="none" w:sz="0" w:space="0" w:color="auto"/>
        <w:right w:val="none" w:sz="0" w:space="0" w:color="auto"/>
      </w:divBdr>
    </w:div>
    <w:div w:id="399257787">
      <w:bodyDiv w:val="1"/>
      <w:marLeft w:val="0"/>
      <w:marRight w:val="0"/>
      <w:marTop w:val="0"/>
      <w:marBottom w:val="0"/>
      <w:divBdr>
        <w:top w:val="none" w:sz="0" w:space="0" w:color="auto"/>
        <w:left w:val="none" w:sz="0" w:space="0" w:color="auto"/>
        <w:bottom w:val="none" w:sz="0" w:space="0" w:color="auto"/>
        <w:right w:val="none" w:sz="0" w:space="0" w:color="auto"/>
      </w:divBdr>
    </w:div>
    <w:div w:id="408189521">
      <w:bodyDiv w:val="1"/>
      <w:marLeft w:val="0"/>
      <w:marRight w:val="0"/>
      <w:marTop w:val="0"/>
      <w:marBottom w:val="0"/>
      <w:divBdr>
        <w:top w:val="none" w:sz="0" w:space="0" w:color="auto"/>
        <w:left w:val="none" w:sz="0" w:space="0" w:color="auto"/>
        <w:bottom w:val="none" w:sz="0" w:space="0" w:color="auto"/>
        <w:right w:val="none" w:sz="0" w:space="0" w:color="auto"/>
      </w:divBdr>
    </w:div>
    <w:div w:id="448359641">
      <w:bodyDiv w:val="1"/>
      <w:marLeft w:val="0"/>
      <w:marRight w:val="0"/>
      <w:marTop w:val="0"/>
      <w:marBottom w:val="0"/>
      <w:divBdr>
        <w:top w:val="none" w:sz="0" w:space="0" w:color="auto"/>
        <w:left w:val="none" w:sz="0" w:space="0" w:color="auto"/>
        <w:bottom w:val="none" w:sz="0" w:space="0" w:color="auto"/>
        <w:right w:val="none" w:sz="0" w:space="0" w:color="auto"/>
      </w:divBdr>
    </w:div>
    <w:div w:id="594246558">
      <w:bodyDiv w:val="1"/>
      <w:marLeft w:val="0"/>
      <w:marRight w:val="0"/>
      <w:marTop w:val="0"/>
      <w:marBottom w:val="0"/>
      <w:divBdr>
        <w:top w:val="none" w:sz="0" w:space="0" w:color="auto"/>
        <w:left w:val="none" w:sz="0" w:space="0" w:color="auto"/>
        <w:bottom w:val="none" w:sz="0" w:space="0" w:color="auto"/>
        <w:right w:val="none" w:sz="0" w:space="0" w:color="auto"/>
      </w:divBdr>
    </w:div>
    <w:div w:id="746027886">
      <w:bodyDiv w:val="1"/>
      <w:marLeft w:val="0"/>
      <w:marRight w:val="0"/>
      <w:marTop w:val="0"/>
      <w:marBottom w:val="0"/>
      <w:divBdr>
        <w:top w:val="none" w:sz="0" w:space="0" w:color="auto"/>
        <w:left w:val="none" w:sz="0" w:space="0" w:color="auto"/>
        <w:bottom w:val="none" w:sz="0" w:space="0" w:color="auto"/>
        <w:right w:val="none" w:sz="0" w:space="0" w:color="auto"/>
      </w:divBdr>
    </w:div>
    <w:div w:id="813915515">
      <w:bodyDiv w:val="1"/>
      <w:marLeft w:val="0"/>
      <w:marRight w:val="0"/>
      <w:marTop w:val="0"/>
      <w:marBottom w:val="0"/>
      <w:divBdr>
        <w:top w:val="none" w:sz="0" w:space="0" w:color="auto"/>
        <w:left w:val="none" w:sz="0" w:space="0" w:color="auto"/>
        <w:bottom w:val="none" w:sz="0" w:space="0" w:color="auto"/>
        <w:right w:val="none" w:sz="0" w:space="0" w:color="auto"/>
      </w:divBdr>
    </w:div>
    <w:div w:id="824321177">
      <w:bodyDiv w:val="1"/>
      <w:marLeft w:val="0"/>
      <w:marRight w:val="0"/>
      <w:marTop w:val="0"/>
      <w:marBottom w:val="0"/>
      <w:divBdr>
        <w:top w:val="none" w:sz="0" w:space="0" w:color="auto"/>
        <w:left w:val="none" w:sz="0" w:space="0" w:color="auto"/>
        <w:bottom w:val="none" w:sz="0" w:space="0" w:color="auto"/>
        <w:right w:val="none" w:sz="0" w:space="0" w:color="auto"/>
      </w:divBdr>
    </w:div>
    <w:div w:id="835920064">
      <w:bodyDiv w:val="1"/>
      <w:marLeft w:val="0"/>
      <w:marRight w:val="0"/>
      <w:marTop w:val="0"/>
      <w:marBottom w:val="0"/>
      <w:divBdr>
        <w:top w:val="none" w:sz="0" w:space="0" w:color="auto"/>
        <w:left w:val="none" w:sz="0" w:space="0" w:color="auto"/>
        <w:bottom w:val="none" w:sz="0" w:space="0" w:color="auto"/>
        <w:right w:val="none" w:sz="0" w:space="0" w:color="auto"/>
      </w:divBdr>
    </w:div>
    <w:div w:id="957369831">
      <w:bodyDiv w:val="1"/>
      <w:marLeft w:val="0"/>
      <w:marRight w:val="0"/>
      <w:marTop w:val="0"/>
      <w:marBottom w:val="0"/>
      <w:divBdr>
        <w:top w:val="none" w:sz="0" w:space="0" w:color="auto"/>
        <w:left w:val="none" w:sz="0" w:space="0" w:color="auto"/>
        <w:bottom w:val="none" w:sz="0" w:space="0" w:color="auto"/>
        <w:right w:val="none" w:sz="0" w:space="0" w:color="auto"/>
      </w:divBdr>
    </w:div>
    <w:div w:id="1014189672">
      <w:bodyDiv w:val="1"/>
      <w:marLeft w:val="0"/>
      <w:marRight w:val="0"/>
      <w:marTop w:val="0"/>
      <w:marBottom w:val="0"/>
      <w:divBdr>
        <w:top w:val="none" w:sz="0" w:space="0" w:color="auto"/>
        <w:left w:val="none" w:sz="0" w:space="0" w:color="auto"/>
        <w:bottom w:val="none" w:sz="0" w:space="0" w:color="auto"/>
        <w:right w:val="none" w:sz="0" w:space="0" w:color="auto"/>
      </w:divBdr>
    </w:div>
    <w:div w:id="1052314650">
      <w:bodyDiv w:val="1"/>
      <w:marLeft w:val="0"/>
      <w:marRight w:val="0"/>
      <w:marTop w:val="0"/>
      <w:marBottom w:val="0"/>
      <w:divBdr>
        <w:top w:val="none" w:sz="0" w:space="0" w:color="auto"/>
        <w:left w:val="none" w:sz="0" w:space="0" w:color="auto"/>
        <w:bottom w:val="none" w:sz="0" w:space="0" w:color="auto"/>
        <w:right w:val="none" w:sz="0" w:space="0" w:color="auto"/>
      </w:divBdr>
    </w:div>
    <w:div w:id="1107428476">
      <w:bodyDiv w:val="1"/>
      <w:marLeft w:val="0"/>
      <w:marRight w:val="0"/>
      <w:marTop w:val="0"/>
      <w:marBottom w:val="0"/>
      <w:divBdr>
        <w:top w:val="none" w:sz="0" w:space="0" w:color="auto"/>
        <w:left w:val="none" w:sz="0" w:space="0" w:color="auto"/>
        <w:bottom w:val="none" w:sz="0" w:space="0" w:color="auto"/>
        <w:right w:val="none" w:sz="0" w:space="0" w:color="auto"/>
      </w:divBdr>
    </w:div>
    <w:div w:id="1158225252">
      <w:bodyDiv w:val="1"/>
      <w:marLeft w:val="0"/>
      <w:marRight w:val="0"/>
      <w:marTop w:val="0"/>
      <w:marBottom w:val="0"/>
      <w:divBdr>
        <w:top w:val="none" w:sz="0" w:space="0" w:color="auto"/>
        <w:left w:val="none" w:sz="0" w:space="0" w:color="auto"/>
        <w:bottom w:val="none" w:sz="0" w:space="0" w:color="auto"/>
        <w:right w:val="none" w:sz="0" w:space="0" w:color="auto"/>
      </w:divBdr>
    </w:div>
    <w:div w:id="1383362180">
      <w:bodyDiv w:val="1"/>
      <w:marLeft w:val="0"/>
      <w:marRight w:val="0"/>
      <w:marTop w:val="0"/>
      <w:marBottom w:val="0"/>
      <w:divBdr>
        <w:top w:val="none" w:sz="0" w:space="0" w:color="auto"/>
        <w:left w:val="none" w:sz="0" w:space="0" w:color="auto"/>
        <w:bottom w:val="none" w:sz="0" w:space="0" w:color="auto"/>
        <w:right w:val="none" w:sz="0" w:space="0" w:color="auto"/>
      </w:divBdr>
    </w:div>
    <w:div w:id="1416126269">
      <w:bodyDiv w:val="1"/>
      <w:marLeft w:val="0"/>
      <w:marRight w:val="0"/>
      <w:marTop w:val="0"/>
      <w:marBottom w:val="0"/>
      <w:divBdr>
        <w:top w:val="none" w:sz="0" w:space="0" w:color="auto"/>
        <w:left w:val="none" w:sz="0" w:space="0" w:color="auto"/>
        <w:bottom w:val="none" w:sz="0" w:space="0" w:color="auto"/>
        <w:right w:val="none" w:sz="0" w:space="0" w:color="auto"/>
      </w:divBdr>
    </w:div>
    <w:div w:id="1582642942">
      <w:bodyDiv w:val="1"/>
      <w:marLeft w:val="0"/>
      <w:marRight w:val="0"/>
      <w:marTop w:val="0"/>
      <w:marBottom w:val="0"/>
      <w:divBdr>
        <w:top w:val="none" w:sz="0" w:space="0" w:color="auto"/>
        <w:left w:val="none" w:sz="0" w:space="0" w:color="auto"/>
        <w:bottom w:val="none" w:sz="0" w:space="0" w:color="auto"/>
        <w:right w:val="none" w:sz="0" w:space="0" w:color="auto"/>
      </w:divBdr>
    </w:div>
    <w:div w:id="1607078809">
      <w:bodyDiv w:val="1"/>
      <w:marLeft w:val="0"/>
      <w:marRight w:val="0"/>
      <w:marTop w:val="0"/>
      <w:marBottom w:val="0"/>
      <w:divBdr>
        <w:top w:val="none" w:sz="0" w:space="0" w:color="auto"/>
        <w:left w:val="none" w:sz="0" w:space="0" w:color="auto"/>
        <w:bottom w:val="none" w:sz="0" w:space="0" w:color="auto"/>
        <w:right w:val="none" w:sz="0" w:space="0" w:color="auto"/>
      </w:divBdr>
    </w:div>
    <w:div w:id="1756168721">
      <w:bodyDiv w:val="1"/>
      <w:marLeft w:val="0"/>
      <w:marRight w:val="0"/>
      <w:marTop w:val="0"/>
      <w:marBottom w:val="0"/>
      <w:divBdr>
        <w:top w:val="none" w:sz="0" w:space="0" w:color="auto"/>
        <w:left w:val="none" w:sz="0" w:space="0" w:color="auto"/>
        <w:bottom w:val="none" w:sz="0" w:space="0" w:color="auto"/>
        <w:right w:val="none" w:sz="0" w:space="0" w:color="auto"/>
      </w:divBdr>
    </w:div>
    <w:div w:id="1792043398">
      <w:bodyDiv w:val="1"/>
      <w:marLeft w:val="0"/>
      <w:marRight w:val="0"/>
      <w:marTop w:val="0"/>
      <w:marBottom w:val="0"/>
      <w:divBdr>
        <w:top w:val="none" w:sz="0" w:space="0" w:color="auto"/>
        <w:left w:val="none" w:sz="0" w:space="0" w:color="auto"/>
        <w:bottom w:val="none" w:sz="0" w:space="0" w:color="auto"/>
        <w:right w:val="none" w:sz="0" w:space="0" w:color="auto"/>
      </w:divBdr>
    </w:div>
    <w:div w:id="1855193410">
      <w:bodyDiv w:val="1"/>
      <w:marLeft w:val="0"/>
      <w:marRight w:val="0"/>
      <w:marTop w:val="0"/>
      <w:marBottom w:val="0"/>
      <w:divBdr>
        <w:top w:val="none" w:sz="0" w:space="0" w:color="auto"/>
        <w:left w:val="none" w:sz="0" w:space="0" w:color="auto"/>
        <w:bottom w:val="none" w:sz="0" w:space="0" w:color="auto"/>
        <w:right w:val="none" w:sz="0" w:space="0" w:color="auto"/>
      </w:divBdr>
    </w:div>
    <w:div w:id="1959094394">
      <w:bodyDiv w:val="1"/>
      <w:marLeft w:val="0"/>
      <w:marRight w:val="0"/>
      <w:marTop w:val="0"/>
      <w:marBottom w:val="0"/>
      <w:divBdr>
        <w:top w:val="none" w:sz="0" w:space="0" w:color="auto"/>
        <w:left w:val="none" w:sz="0" w:space="0" w:color="auto"/>
        <w:bottom w:val="none" w:sz="0" w:space="0" w:color="auto"/>
        <w:right w:val="none" w:sz="0" w:space="0" w:color="auto"/>
      </w:divBdr>
    </w:div>
    <w:div w:id="2047412241">
      <w:bodyDiv w:val="1"/>
      <w:marLeft w:val="0"/>
      <w:marRight w:val="0"/>
      <w:marTop w:val="0"/>
      <w:marBottom w:val="0"/>
      <w:divBdr>
        <w:top w:val="none" w:sz="0" w:space="0" w:color="auto"/>
        <w:left w:val="none" w:sz="0" w:space="0" w:color="auto"/>
        <w:bottom w:val="none" w:sz="0" w:space="0" w:color="auto"/>
        <w:right w:val="none" w:sz="0" w:space="0" w:color="auto"/>
      </w:divBdr>
    </w:div>
    <w:div w:id="208425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tracao@portobelo.sc.gov.br,%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administracao@portobelo.sc.gov.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85DD79-C31E-4111-BAAB-F721E1B9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Pages>
  <Words>606</Words>
  <Characters>3277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Vinicius Otto</cp:lastModifiedBy>
  <cp:revision>35</cp:revision>
  <cp:lastPrinted>2024-11-01T15:45:00Z</cp:lastPrinted>
  <dcterms:created xsi:type="dcterms:W3CDTF">2026-05-13T18:00:00Z</dcterms:created>
  <dcterms:modified xsi:type="dcterms:W3CDTF">2026-07-20T17:59:00Z</dcterms:modified>
</cp:coreProperties>
</file>