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1602F206" w:rsidR="00296FB7" w:rsidRPr="0043197F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3197F">
        <w:rPr>
          <w:rFonts w:cstheme="minorHAnsi"/>
          <w:b/>
          <w:sz w:val="24"/>
          <w:szCs w:val="24"/>
        </w:rPr>
        <w:t>INTENÇÃO DE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REGISTRO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DE</w:t>
      </w:r>
      <w:r w:rsidRPr="0043197F">
        <w:rPr>
          <w:rFonts w:cstheme="minorHAnsi"/>
          <w:b/>
          <w:spacing w:val="-3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PREÇOS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43197F">
        <w:rPr>
          <w:rFonts w:cstheme="minorHAnsi"/>
          <w:b/>
          <w:spacing w:val="-2"/>
          <w:sz w:val="24"/>
          <w:szCs w:val="24"/>
        </w:rPr>
        <w:t>-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IRP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Nº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="00005E97">
        <w:rPr>
          <w:rFonts w:eastAsia="Times New Roman" w:cstheme="minorHAnsi"/>
          <w:b/>
          <w:sz w:val="24"/>
          <w:szCs w:val="24"/>
        </w:rPr>
        <w:t>0</w:t>
      </w:r>
      <w:r w:rsidR="001A6191">
        <w:rPr>
          <w:rFonts w:eastAsia="Times New Roman" w:cstheme="minorHAnsi"/>
          <w:b/>
          <w:sz w:val="24"/>
          <w:szCs w:val="24"/>
        </w:rPr>
        <w:t>5</w:t>
      </w:r>
      <w:r w:rsidR="0046118D">
        <w:rPr>
          <w:rFonts w:eastAsia="Times New Roman" w:cstheme="minorHAnsi"/>
          <w:b/>
          <w:sz w:val="24"/>
          <w:szCs w:val="24"/>
        </w:rPr>
        <w:t>7</w:t>
      </w:r>
      <w:r w:rsidR="00005E97">
        <w:rPr>
          <w:rFonts w:eastAsia="Times New Roman" w:cstheme="minorHAnsi"/>
          <w:b/>
          <w:sz w:val="24"/>
          <w:szCs w:val="24"/>
        </w:rPr>
        <w:t>/2026 - PMPB</w:t>
      </w:r>
    </w:p>
    <w:p w14:paraId="7A0E72BE" w14:textId="77777777" w:rsidR="00296FB7" w:rsidRPr="0043197F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498D101B" w14:textId="29D424D1" w:rsidR="004B2974" w:rsidRDefault="00673592" w:rsidP="004B2974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O </w:t>
      </w:r>
      <w:r w:rsidRPr="0043197F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43197F">
        <w:rPr>
          <w:rFonts w:cstheme="minorHAnsi"/>
          <w:sz w:val="24"/>
          <w:szCs w:val="24"/>
        </w:rPr>
        <w:t xml:space="preserve">inscrito no CNPJ nº </w:t>
      </w:r>
      <w:r w:rsidR="006662D9" w:rsidRPr="0043197F">
        <w:rPr>
          <w:rFonts w:cstheme="minorHAnsi"/>
          <w:sz w:val="24"/>
          <w:szCs w:val="24"/>
        </w:rPr>
        <w:t>82.575.812/0001-20</w:t>
      </w:r>
      <w:r w:rsidR="00296FB7" w:rsidRPr="0043197F">
        <w:rPr>
          <w:rFonts w:cstheme="minorHAnsi"/>
          <w:sz w:val="24"/>
          <w:szCs w:val="24"/>
        </w:rPr>
        <w:t>, com base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no </w:t>
      </w:r>
      <w:r w:rsidR="00296FB7" w:rsidRPr="0043197F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43197F">
        <w:rPr>
          <w:rFonts w:cstheme="minorHAnsi"/>
          <w:sz w:val="24"/>
          <w:szCs w:val="24"/>
        </w:rPr>
        <w:t>, vem a público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43197F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43197F">
        <w:rPr>
          <w:rFonts w:cstheme="minorHAnsi"/>
          <w:sz w:val="24"/>
          <w:szCs w:val="24"/>
        </w:rPr>
        <w:t>para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aquisição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seguinte(s)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objeto(s)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seguir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43197F">
        <w:rPr>
          <w:rFonts w:cstheme="minorHAnsi"/>
          <w:sz w:val="24"/>
          <w:szCs w:val="24"/>
        </w:rPr>
        <w:t>(s)</w:t>
      </w:r>
      <w:r w:rsidR="00CF0B73" w:rsidRPr="0043197F">
        <w:rPr>
          <w:rFonts w:cstheme="minorHAnsi"/>
          <w:sz w:val="24"/>
          <w:szCs w:val="24"/>
        </w:rPr>
        <w:t>:</w:t>
      </w:r>
      <w:r w:rsidR="00302F3E" w:rsidRPr="0043197F">
        <w:rPr>
          <w:rFonts w:cstheme="minorHAnsi"/>
          <w:sz w:val="24"/>
          <w:szCs w:val="24"/>
        </w:rPr>
        <w:t xml:space="preserve"> </w:t>
      </w:r>
    </w:p>
    <w:p w14:paraId="5113BB62" w14:textId="77777777" w:rsidR="007953FB" w:rsidRPr="006A280B" w:rsidRDefault="007953FB" w:rsidP="007953FB">
      <w:pPr>
        <w:pStyle w:val="Corpodetexto"/>
        <w:spacing w:before="10"/>
        <w:rPr>
          <w:rFonts w:ascii="Calibri" w:hAnsi="Calibri" w:cs="Calibri"/>
          <w:b/>
        </w:rPr>
      </w:pPr>
    </w:p>
    <w:tbl>
      <w:tblPr>
        <w:tblW w:w="10443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456"/>
      </w:tblGrid>
      <w:tr w:rsidR="0046118D" w:rsidRPr="00F53400" w14:paraId="3862C14E" w14:textId="77777777" w:rsidTr="00D4560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68B83AA" w14:textId="77777777" w:rsidR="0046118D" w:rsidRPr="00F53400" w:rsidRDefault="0046118D" w:rsidP="00D45608">
            <w:pPr>
              <w:pStyle w:val="TableParagraph"/>
              <w:ind w:left="42"/>
              <w:jc w:val="left"/>
              <w:rPr>
                <w:rFonts w:ascii="Calibri" w:hAnsi="Calibri" w:cs="Calibri"/>
                <w:b/>
                <w:sz w:val="20"/>
                <w:szCs w:val="20"/>
              </w:rPr>
            </w:pPr>
            <w:bookmarkStart w:id="1" w:name="1"/>
            <w:bookmarkEnd w:id="1"/>
            <w:r w:rsidRPr="00F53400">
              <w:rPr>
                <w:rFonts w:ascii="Calibri" w:hAnsi="Calibri" w:cs="Calibri"/>
                <w:b/>
                <w:spacing w:val="-4"/>
                <w:sz w:val="20"/>
                <w:szCs w:val="20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146CC2D" w14:textId="77777777" w:rsidR="0046118D" w:rsidRPr="00F53400" w:rsidRDefault="0046118D" w:rsidP="00D45608">
            <w:pPr>
              <w:pStyle w:val="TableParagraph"/>
              <w:ind w:right="14"/>
              <w:rPr>
                <w:rFonts w:ascii="Calibri" w:hAnsi="Calibri" w:cs="Calibri"/>
                <w:b/>
                <w:sz w:val="20"/>
                <w:szCs w:val="20"/>
              </w:rPr>
            </w:pPr>
            <w:r w:rsidRPr="00F53400">
              <w:rPr>
                <w:rFonts w:ascii="Calibri" w:hAnsi="Calibri" w:cs="Calibri"/>
                <w:b/>
                <w:spacing w:val="-4"/>
                <w:sz w:val="20"/>
                <w:szCs w:val="20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413B5C4" w14:textId="77777777" w:rsidR="0046118D" w:rsidRPr="00F53400" w:rsidRDefault="0046118D" w:rsidP="00D45608">
            <w:pPr>
              <w:pStyle w:val="TableParagraph"/>
              <w:ind w:right="13"/>
              <w:rPr>
                <w:rFonts w:ascii="Calibri" w:hAnsi="Calibri" w:cs="Calibri"/>
                <w:b/>
                <w:sz w:val="20"/>
                <w:szCs w:val="20"/>
              </w:rPr>
            </w:pPr>
            <w:r w:rsidRPr="00F53400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330C466" w14:textId="77777777" w:rsidR="0046118D" w:rsidRPr="00F53400" w:rsidRDefault="0046118D" w:rsidP="00D45608">
            <w:pPr>
              <w:pStyle w:val="TableParagraph"/>
              <w:ind w:left="44"/>
              <w:jc w:val="left"/>
              <w:rPr>
                <w:rFonts w:ascii="Calibri" w:hAnsi="Calibri" w:cs="Calibri"/>
                <w:b/>
                <w:sz w:val="20"/>
                <w:szCs w:val="20"/>
              </w:rPr>
            </w:pPr>
            <w:r w:rsidRPr="00F53400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0EB2645" w14:textId="77777777" w:rsidR="0046118D" w:rsidRPr="00F53400" w:rsidRDefault="0046118D" w:rsidP="00D45608">
            <w:pPr>
              <w:pStyle w:val="TableParagraph"/>
              <w:ind w:left="44"/>
              <w:jc w:val="left"/>
              <w:rPr>
                <w:rFonts w:ascii="Calibri" w:hAnsi="Calibri" w:cs="Calibri"/>
                <w:b/>
                <w:sz w:val="20"/>
                <w:szCs w:val="20"/>
              </w:rPr>
            </w:pPr>
            <w:r w:rsidRPr="00F53400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827D4CC" w14:textId="77777777" w:rsidR="0046118D" w:rsidRPr="00F53400" w:rsidRDefault="0046118D" w:rsidP="00D45608">
            <w:pPr>
              <w:pStyle w:val="TableParagraph"/>
              <w:ind w:right="12"/>
              <w:rPr>
                <w:rFonts w:ascii="Calibri" w:hAnsi="Calibri" w:cs="Calibri"/>
                <w:b/>
                <w:sz w:val="20"/>
                <w:szCs w:val="20"/>
              </w:rPr>
            </w:pPr>
            <w:r w:rsidRPr="00F53400">
              <w:rPr>
                <w:rFonts w:ascii="Calibri" w:hAnsi="Calibri" w:cs="Calibri"/>
                <w:b/>
                <w:sz w:val="20"/>
                <w:szCs w:val="20"/>
              </w:rPr>
              <w:t>Preço</w:t>
            </w:r>
            <w:r w:rsidRPr="00F53400">
              <w:rPr>
                <w:rFonts w:ascii="Calibri" w:hAnsi="Calibri" w:cs="Calibri"/>
                <w:b/>
                <w:spacing w:val="-5"/>
                <w:sz w:val="20"/>
                <w:szCs w:val="20"/>
              </w:rPr>
              <w:t xml:space="preserve"> </w:t>
            </w:r>
            <w:r w:rsidRPr="00F53400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Unit.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B1B7BA3" w14:textId="77777777" w:rsidR="0046118D" w:rsidRPr="00F53400" w:rsidRDefault="0046118D" w:rsidP="00D45608">
            <w:pPr>
              <w:pStyle w:val="TableParagraph"/>
              <w:ind w:right="11"/>
              <w:rPr>
                <w:rFonts w:ascii="Calibri" w:hAnsi="Calibri" w:cs="Calibri"/>
                <w:b/>
                <w:sz w:val="20"/>
                <w:szCs w:val="20"/>
              </w:rPr>
            </w:pPr>
            <w:r w:rsidRPr="00F53400">
              <w:rPr>
                <w:rFonts w:ascii="Calibri" w:hAnsi="Calibri" w:cs="Calibri"/>
                <w:b/>
                <w:sz w:val="20"/>
                <w:szCs w:val="20"/>
              </w:rPr>
              <w:t>Preço</w:t>
            </w:r>
            <w:r w:rsidRPr="00F53400">
              <w:rPr>
                <w:rFonts w:ascii="Calibri" w:hAnsi="Calibri" w:cs="Calibri"/>
                <w:b/>
                <w:spacing w:val="-5"/>
                <w:sz w:val="20"/>
                <w:szCs w:val="20"/>
              </w:rPr>
              <w:t xml:space="preserve"> </w:t>
            </w:r>
            <w:r w:rsidRPr="00F53400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Total</w:t>
            </w:r>
          </w:p>
        </w:tc>
      </w:tr>
      <w:tr w:rsidR="0046118D" w:rsidRPr="00F53400" w14:paraId="214C416E" w14:textId="77777777" w:rsidTr="00D4560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F9EA3CE" w14:textId="77777777" w:rsidR="0046118D" w:rsidRPr="00F53400" w:rsidRDefault="0046118D" w:rsidP="00D45608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F53400">
              <w:rPr>
                <w:rFonts w:ascii="Calibri" w:hAnsi="Calibri" w:cs="Calibri"/>
                <w:spacing w:val="-10"/>
                <w:sz w:val="20"/>
                <w:szCs w:val="20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3FEE0D7" w14:textId="77777777" w:rsidR="0046118D" w:rsidRPr="00F53400" w:rsidRDefault="0046118D" w:rsidP="00D45608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F53400">
              <w:rPr>
                <w:rFonts w:ascii="Calibri" w:hAnsi="Calibri" w:cs="Calibri"/>
                <w:spacing w:val="-4"/>
                <w:sz w:val="20"/>
                <w:szCs w:val="20"/>
              </w:rPr>
              <w:t>9731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4046B21" w14:textId="77777777" w:rsidR="0046118D" w:rsidRPr="00F53400" w:rsidRDefault="0046118D" w:rsidP="00D45608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F53400">
              <w:rPr>
                <w:rFonts w:ascii="Calibri" w:hAnsi="Calibri" w:cs="Calibri"/>
                <w:spacing w:val="-2"/>
                <w:sz w:val="20"/>
                <w:szCs w:val="20"/>
              </w:rPr>
              <w:t>400,00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88E8E5A" w14:textId="77777777" w:rsidR="0046118D" w:rsidRPr="00F53400" w:rsidRDefault="0046118D" w:rsidP="00D45608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F53400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6FF809D4" w14:textId="77777777" w:rsidR="0046118D" w:rsidRPr="00F53400" w:rsidRDefault="0046118D" w:rsidP="00D45608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99E02E1" w14:textId="77777777" w:rsidR="0046118D" w:rsidRPr="00F53400" w:rsidRDefault="0046118D" w:rsidP="00D45608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F53400">
              <w:rPr>
                <w:rFonts w:ascii="Calibri" w:hAnsi="Calibri" w:cs="Calibri"/>
                <w:spacing w:val="-2"/>
                <w:sz w:val="20"/>
                <w:szCs w:val="20"/>
              </w:rPr>
              <w:t>120,65</w:t>
            </w:r>
          </w:p>
        </w:tc>
        <w:tc>
          <w:tcPr>
            <w:tcW w:w="145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DE124C3" w14:textId="77777777" w:rsidR="0046118D" w:rsidRPr="00F53400" w:rsidRDefault="0046118D" w:rsidP="00D45608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F53400">
              <w:rPr>
                <w:rFonts w:ascii="Calibri" w:hAnsi="Calibri" w:cs="Calibri"/>
                <w:spacing w:val="-2"/>
                <w:sz w:val="20"/>
                <w:szCs w:val="20"/>
              </w:rPr>
              <w:t>48.260,00</w:t>
            </w:r>
          </w:p>
        </w:tc>
      </w:tr>
      <w:tr w:rsidR="0046118D" w:rsidRPr="00F53400" w14:paraId="3D310C75" w14:textId="77777777" w:rsidTr="00D45608">
        <w:trPr>
          <w:trHeight w:val="238"/>
        </w:trPr>
        <w:tc>
          <w:tcPr>
            <w:tcW w:w="104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576E4B8" w14:textId="77777777" w:rsidR="0046118D" w:rsidRPr="00F53400" w:rsidRDefault="0046118D" w:rsidP="00D45608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F53400">
              <w:rPr>
                <w:rFonts w:ascii="Calibri" w:hAnsi="Calibri" w:cs="Calibri"/>
                <w:sz w:val="20"/>
                <w:szCs w:val="20"/>
              </w:rPr>
              <w:t>GÁS</w:t>
            </w:r>
            <w:r w:rsidRPr="00F53400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F53400">
              <w:rPr>
                <w:rFonts w:ascii="Calibri" w:hAnsi="Calibri" w:cs="Calibri"/>
                <w:sz w:val="20"/>
                <w:szCs w:val="20"/>
              </w:rPr>
              <w:t>GLP</w:t>
            </w:r>
            <w:r w:rsidRPr="00F53400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F53400">
              <w:rPr>
                <w:rFonts w:ascii="Calibri" w:hAnsi="Calibri" w:cs="Calibri"/>
                <w:sz w:val="20"/>
                <w:szCs w:val="20"/>
              </w:rPr>
              <w:t>-</w:t>
            </w:r>
            <w:r w:rsidRPr="00F53400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F53400">
              <w:rPr>
                <w:rFonts w:ascii="Calibri" w:hAnsi="Calibri" w:cs="Calibri"/>
                <w:sz w:val="20"/>
                <w:szCs w:val="20"/>
              </w:rPr>
              <w:t>EMBALAGEM:</w:t>
            </w:r>
            <w:r w:rsidRPr="00F53400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F53400">
              <w:rPr>
                <w:rFonts w:ascii="Calibri" w:hAnsi="Calibri" w:cs="Calibri"/>
                <w:sz w:val="20"/>
                <w:szCs w:val="20"/>
              </w:rPr>
              <w:t>ACONDICIONADO</w:t>
            </w:r>
            <w:r w:rsidRPr="00F53400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F53400">
              <w:rPr>
                <w:rFonts w:ascii="Calibri" w:hAnsi="Calibri" w:cs="Calibri"/>
                <w:sz w:val="20"/>
                <w:szCs w:val="20"/>
              </w:rPr>
              <w:t>EM</w:t>
            </w:r>
            <w:r w:rsidRPr="00F53400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F53400">
              <w:rPr>
                <w:rFonts w:ascii="Calibri" w:hAnsi="Calibri" w:cs="Calibri"/>
                <w:sz w:val="20"/>
                <w:szCs w:val="20"/>
              </w:rPr>
              <w:t>BOTIJÕES</w:t>
            </w:r>
            <w:r w:rsidRPr="00F53400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F53400">
              <w:rPr>
                <w:rFonts w:ascii="Calibri" w:hAnsi="Calibri" w:cs="Calibri"/>
                <w:sz w:val="20"/>
                <w:szCs w:val="20"/>
              </w:rPr>
              <w:t>DE</w:t>
            </w:r>
            <w:r w:rsidRPr="00F53400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F53400">
              <w:rPr>
                <w:rFonts w:ascii="Calibri" w:hAnsi="Calibri" w:cs="Calibri"/>
                <w:sz w:val="20"/>
                <w:szCs w:val="20"/>
              </w:rPr>
              <w:t>13</w:t>
            </w:r>
            <w:r w:rsidRPr="00F53400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F53400">
              <w:rPr>
                <w:rFonts w:ascii="Calibri" w:hAnsi="Calibri" w:cs="Calibri"/>
                <w:spacing w:val="-5"/>
                <w:sz w:val="20"/>
                <w:szCs w:val="20"/>
              </w:rPr>
              <w:t>KG</w:t>
            </w:r>
          </w:p>
        </w:tc>
      </w:tr>
      <w:tr w:rsidR="0046118D" w:rsidRPr="00F53400" w14:paraId="51817165" w14:textId="77777777" w:rsidTr="00D4560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DB7C563" w14:textId="77777777" w:rsidR="0046118D" w:rsidRPr="00F53400" w:rsidRDefault="0046118D" w:rsidP="00D45608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F53400">
              <w:rPr>
                <w:rFonts w:ascii="Calibri" w:hAnsi="Calibri" w:cs="Calibri"/>
                <w:spacing w:val="-10"/>
                <w:sz w:val="20"/>
                <w:szCs w:val="20"/>
              </w:rPr>
              <w:t>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E1C3B7C" w14:textId="77777777" w:rsidR="0046118D" w:rsidRPr="00F53400" w:rsidRDefault="0046118D" w:rsidP="00D45608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F53400">
              <w:rPr>
                <w:rFonts w:ascii="Calibri" w:hAnsi="Calibri" w:cs="Calibri"/>
                <w:spacing w:val="-2"/>
                <w:sz w:val="20"/>
                <w:szCs w:val="20"/>
              </w:rPr>
              <w:t>25330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C22D9B2" w14:textId="77777777" w:rsidR="0046118D" w:rsidRPr="00F53400" w:rsidRDefault="0046118D" w:rsidP="00D45608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F53400">
              <w:rPr>
                <w:rFonts w:ascii="Calibri" w:hAnsi="Calibri" w:cs="Calibri"/>
                <w:spacing w:val="-2"/>
                <w:sz w:val="20"/>
                <w:szCs w:val="20"/>
              </w:rPr>
              <w:t>210,00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0062661" w14:textId="77777777" w:rsidR="0046118D" w:rsidRPr="00F53400" w:rsidRDefault="0046118D" w:rsidP="00D45608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F53400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76FB3139" w14:textId="77777777" w:rsidR="0046118D" w:rsidRPr="00F53400" w:rsidRDefault="0046118D" w:rsidP="00D45608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D9C5DAE" w14:textId="77777777" w:rsidR="0046118D" w:rsidRPr="00F53400" w:rsidRDefault="0046118D" w:rsidP="00D45608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F53400">
              <w:rPr>
                <w:rFonts w:ascii="Calibri" w:hAnsi="Calibri" w:cs="Calibri"/>
                <w:spacing w:val="-2"/>
                <w:sz w:val="20"/>
                <w:szCs w:val="20"/>
              </w:rPr>
              <w:t>450,46</w:t>
            </w:r>
          </w:p>
        </w:tc>
        <w:tc>
          <w:tcPr>
            <w:tcW w:w="145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2C2AD5D" w14:textId="77777777" w:rsidR="0046118D" w:rsidRPr="00F53400" w:rsidRDefault="0046118D" w:rsidP="00D45608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F53400">
              <w:rPr>
                <w:rFonts w:ascii="Calibri" w:hAnsi="Calibri" w:cs="Calibri"/>
                <w:spacing w:val="-2"/>
                <w:sz w:val="20"/>
                <w:szCs w:val="20"/>
              </w:rPr>
              <w:t>94.596,60</w:t>
            </w:r>
          </w:p>
        </w:tc>
      </w:tr>
      <w:tr w:rsidR="0046118D" w:rsidRPr="00F53400" w14:paraId="7C579A54" w14:textId="77777777" w:rsidTr="00D45608">
        <w:trPr>
          <w:trHeight w:val="238"/>
        </w:trPr>
        <w:tc>
          <w:tcPr>
            <w:tcW w:w="104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DE81AC3" w14:textId="77777777" w:rsidR="0046118D" w:rsidRPr="00F53400" w:rsidRDefault="0046118D" w:rsidP="00D45608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F53400">
              <w:rPr>
                <w:rFonts w:ascii="Calibri" w:hAnsi="Calibri" w:cs="Calibri"/>
                <w:sz w:val="20"/>
                <w:szCs w:val="20"/>
              </w:rPr>
              <w:t>GÁS</w:t>
            </w:r>
            <w:r w:rsidRPr="00F53400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F53400">
              <w:rPr>
                <w:rFonts w:ascii="Calibri" w:hAnsi="Calibri" w:cs="Calibri"/>
                <w:sz w:val="20"/>
                <w:szCs w:val="20"/>
              </w:rPr>
              <w:t>GLP</w:t>
            </w:r>
            <w:r w:rsidRPr="00F53400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F53400">
              <w:rPr>
                <w:rFonts w:ascii="Calibri" w:hAnsi="Calibri" w:cs="Calibri"/>
                <w:sz w:val="20"/>
                <w:szCs w:val="20"/>
              </w:rPr>
              <w:t>-</w:t>
            </w:r>
            <w:r w:rsidRPr="00F53400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F53400">
              <w:rPr>
                <w:rFonts w:ascii="Calibri" w:hAnsi="Calibri" w:cs="Calibri"/>
                <w:sz w:val="20"/>
                <w:szCs w:val="20"/>
              </w:rPr>
              <w:t>EMBALAGEM:</w:t>
            </w:r>
            <w:r w:rsidRPr="00F53400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F53400">
              <w:rPr>
                <w:rFonts w:ascii="Calibri" w:hAnsi="Calibri" w:cs="Calibri"/>
                <w:sz w:val="20"/>
                <w:szCs w:val="20"/>
              </w:rPr>
              <w:t>ACONDICIONADO</w:t>
            </w:r>
            <w:r w:rsidRPr="00F53400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F53400">
              <w:rPr>
                <w:rFonts w:ascii="Calibri" w:hAnsi="Calibri" w:cs="Calibri"/>
                <w:sz w:val="20"/>
                <w:szCs w:val="20"/>
              </w:rPr>
              <w:t>EM</w:t>
            </w:r>
            <w:r w:rsidRPr="00F53400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F53400">
              <w:rPr>
                <w:rFonts w:ascii="Calibri" w:hAnsi="Calibri" w:cs="Calibri"/>
                <w:sz w:val="20"/>
                <w:szCs w:val="20"/>
              </w:rPr>
              <w:t>BOTIJÕES</w:t>
            </w:r>
            <w:r w:rsidRPr="00F53400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F53400">
              <w:rPr>
                <w:rFonts w:ascii="Calibri" w:hAnsi="Calibri" w:cs="Calibri"/>
                <w:sz w:val="20"/>
                <w:szCs w:val="20"/>
              </w:rPr>
              <w:t>DE</w:t>
            </w:r>
            <w:r w:rsidRPr="00F53400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F53400">
              <w:rPr>
                <w:rFonts w:ascii="Calibri" w:hAnsi="Calibri" w:cs="Calibri"/>
                <w:spacing w:val="-4"/>
                <w:sz w:val="20"/>
                <w:szCs w:val="20"/>
              </w:rPr>
              <w:t>45KG</w:t>
            </w:r>
          </w:p>
        </w:tc>
      </w:tr>
      <w:tr w:rsidR="0046118D" w:rsidRPr="00F53400" w14:paraId="3673AC88" w14:textId="77777777" w:rsidTr="00D4560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7C89382" w14:textId="77777777" w:rsidR="0046118D" w:rsidRPr="00F53400" w:rsidRDefault="0046118D" w:rsidP="00D45608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F53400">
              <w:rPr>
                <w:rFonts w:ascii="Calibri" w:hAnsi="Calibri" w:cs="Calibri"/>
                <w:spacing w:val="-10"/>
                <w:sz w:val="20"/>
                <w:szCs w:val="20"/>
              </w:rPr>
              <w:t>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4CFB9F7" w14:textId="77777777" w:rsidR="0046118D" w:rsidRPr="00F53400" w:rsidRDefault="0046118D" w:rsidP="00D45608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F53400">
              <w:rPr>
                <w:rFonts w:ascii="Calibri" w:hAnsi="Calibri" w:cs="Calibri"/>
                <w:spacing w:val="-2"/>
                <w:sz w:val="20"/>
                <w:szCs w:val="20"/>
              </w:rPr>
              <w:t>25331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01E2D78" w14:textId="77777777" w:rsidR="0046118D" w:rsidRPr="00F53400" w:rsidRDefault="0046118D" w:rsidP="00D45608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F53400">
              <w:rPr>
                <w:rFonts w:ascii="Calibri" w:hAnsi="Calibri" w:cs="Calibri"/>
                <w:spacing w:val="-4"/>
                <w:sz w:val="20"/>
                <w:szCs w:val="20"/>
              </w:rPr>
              <w:t>6,00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0C32E70" w14:textId="77777777" w:rsidR="0046118D" w:rsidRPr="00F53400" w:rsidRDefault="0046118D" w:rsidP="00D45608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F53400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5AD929FF" w14:textId="77777777" w:rsidR="0046118D" w:rsidRPr="00F53400" w:rsidRDefault="0046118D" w:rsidP="00D45608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82CF507" w14:textId="77777777" w:rsidR="0046118D" w:rsidRPr="00F53400" w:rsidRDefault="0046118D" w:rsidP="00D45608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F53400">
              <w:rPr>
                <w:rFonts w:ascii="Calibri" w:hAnsi="Calibri" w:cs="Calibri"/>
                <w:spacing w:val="-2"/>
                <w:sz w:val="20"/>
                <w:szCs w:val="20"/>
              </w:rPr>
              <w:t>235,93</w:t>
            </w:r>
          </w:p>
        </w:tc>
        <w:tc>
          <w:tcPr>
            <w:tcW w:w="145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FC0E73B" w14:textId="77777777" w:rsidR="0046118D" w:rsidRPr="00F53400" w:rsidRDefault="0046118D" w:rsidP="00D45608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F53400">
              <w:rPr>
                <w:rFonts w:ascii="Calibri" w:hAnsi="Calibri" w:cs="Calibri"/>
                <w:spacing w:val="-2"/>
                <w:sz w:val="20"/>
                <w:szCs w:val="20"/>
              </w:rPr>
              <w:t>1.415,58</w:t>
            </w:r>
          </w:p>
        </w:tc>
      </w:tr>
      <w:tr w:rsidR="0046118D" w:rsidRPr="00F53400" w14:paraId="60E3B01B" w14:textId="77777777" w:rsidTr="00D45608">
        <w:trPr>
          <w:trHeight w:val="238"/>
        </w:trPr>
        <w:tc>
          <w:tcPr>
            <w:tcW w:w="104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EAEBF0B" w14:textId="77777777" w:rsidR="0046118D" w:rsidRPr="00F53400" w:rsidRDefault="0046118D" w:rsidP="00D45608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F53400">
              <w:rPr>
                <w:rFonts w:ascii="Calibri" w:hAnsi="Calibri" w:cs="Calibri"/>
                <w:sz w:val="20"/>
                <w:szCs w:val="20"/>
              </w:rPr>
              <w:t>BOTIJÃO</w:t>
            </w:r>
            <w:r w:rsidRPr="00F53400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F53400">
              <w:rPr>
                <w:rFonts w:ascii="Calibri" w:hAnsi="Calibri" w:cs="Calibri"/>
                <w:sz w:val="20"/>
                <w:szCs w:val="20"/>
              </w:rPr>
              <w:t>DE</w:t>
            </w:r>
            <w:r w:rsidRPr="00F53400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F53400">
              <w:rPr>
                <w:rFonts w:ascii="Calibri" w:hAnsi="Calibri" w:cs="Calibri"/>
                <w:sz w:val="20"/>
                <w:szCs w:val="20"/>
              </w:rPr>
              <w:t>GÁS</w:t>
            </w:r>
            <w:r w:rsidRPr="00F53400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F53400">
              <w:rPr>
                <w:rFonts w:ascii="Calibri" w:hAnsi="Calibri" w:cs="Calibri"/>
                <w:sz w:val="20"/>
                <w:szCs w:val="20"/>
              </w:rPr>
              <w:t>13KGVASILHAME</w:t>
            </w:r>
            <w:r w:rsidRPr="00F53400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F53400">
              <w:rPr>
                <w:rFonts w:ascii="Calibri" w:hAnsi="Calibri" w:cs="Calibri"/>
                <w:sz w:val="20"/>
                <w:szCs w:val="20"/>
              </w:rPr>
              <w:t>DE</w:t>
            </w:r>
            <w:r w:rsidRPr="00F53400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F53400">
              <w:rPr>
                <w:rFonts w:ascii="Calibri" w:hAnsi="Calibri" w:cs="Calibri"/>
                <w:sz w:val="20"/>
                <w:szCs w:val="20"/>
              </w:rPr>
              <w:t>BOTIJÃO</w:t>
            </w:r>
            <w:r w:rsidRPr="00F53400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F53400">
              <w:rPr>
                <w:rFonts w:ascii="Calibri" w:hAnsi="Calibri" w:cs="Calibri"/>
                <w:sz w:val="20"/>
                <w:szCs w:val="20"/>
              </w:rPr>
              <w:t>DE</w:t>
            </w:r>
            <w:r w:rsidRPr="00F53400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F53400">
              <w:rPr>
                <w:rFonts w:ascii="Calibri" w:hAnsi="Calibri" w:cs="Calibri"/>
                <w:sz w:val="20"/>
                <w:szCs w:val="20"/>
              </w:rPr>
              <w:t>GÁS</w:t>
            </w:r>
            <w:r w:rsidRPr="00F53400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13KG</w:t>
            </w:r>
          </w:p>
        </w:tc>
      </w:tr>
      <w:tr w:rsidR="0046118D" w:rsidRPr="00F53400" w14:paraId="041EFF20" w14:textId="77777777" w:rsidTr="00D4560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9E7F4F8" w14:textId="77777777" w:rsidR="0046118D" w:rsidRPr="00F53400" w:rsidRDefault="0046118D" w:rsidP="00D45608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F53400">
              <w:rPr>
                <w:rFonts w:ascii="Calibri" w:hAnsi="Calibri" w:cs="Calibri"/>
                <w:spacing w:val="-10"/>
                <w:sz w:val="20"/>
                <w:szCs w:val="20"/>
              </w:rPr>
              <w:t>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2AD9CEA" w14:textId="77777777" w:rsidR="0046118D" w:rsidRPr="00F53400" w:rsidRDefault="0046118D" w:rsidP="00D45608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F53400">
              <w:rPr>
                <w:rFonts w:ascii="Calibri" w:hAnsi="Calibri" w:cs="Calibri"/>
                <w:spacing w:val="-2"/>
                <w:sz w:val="20"/>
                <w:szCs w:val="20"/>
              </w:rPr>
              <w:t>25333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969C083" w14:textId="77777777" w:rsidR="0046118D" w:rsidRPr="00F53400" w:rsidRDefault="0046118D" w:rsidP="00D45608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F53400">
              <w:rPr>
                <w:rFonts w:ascii="Calibri" w:hAnsi="Calibri" w:cs="Calibri"/>
                <w:spacing w:val="-2"/>
                <w:sz w:val="20"/>
                <w:szCs w:val="20"/>
              </w:rPr>
              <w:t>12,00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90B0CAD" w14:textId="77777777" w:rsidR="0046118D" w:rsidRPr="00F53400" w:rsidRDefault="0046118D" w:rsidP="00D45608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F53400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77F20D54" w14:textId="77777777" w:rsidR="0046118D" w:rsidRPr="00F53400" w:rsidRDefault="0046118D" w:rsidP="00D45608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BF65078" w14:textId="77777777" w:rsidR="0046118D" w:rsidRPr="00F53400" w:rsidRDefault="0046118D" w:rsidP="00D45608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F53400">
              <w:rPr>
                <w:rFonts w:ascii="Calibri" w:hAnsi="Calibri" w:cs="Calibri"/>
                <w:spacing w:val="-2"/>
                <w:sz w:val="20"/>
                <w:szCs w:val="20"/>
              </w:rPr>
              <w:t>813,66</w:t>
            </w:r>
          </w:p>
        </w:tc>
        <w:tc>
          <w:tcPr>
            <w:tcW w:w="145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379D64C" w14:textId="77777777" w:rsidR="0046118D" w:rsidRPr="00F53400" w:rsidRDefault="0046118D" w:rsidP="00D45608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F53400">
              <w:rPr>
                <w:rFonts w:ascii="Calibri" w:hAnsi="Calibri" w:cs="Calibri"/>
                <w:spacing w:val="-2"/>
                <w:sz w:val="20"/>
                <w:szCs w:val="20"/>
              </w:rPr>
              <w:t>9.763,92</w:t>
            </w:r>
          </w:p>
        </w:tc>
      </w:tr>
      <w:tr w:rsidR="0046118D" w:rsidRPr="00F53400" w14:paraId="671325CF" w14:textId="77777777" w:rsidTr="00D45608">
        <w:trPr>
          <w:trHeight w:val="336"/>
        </w:trPr>
        <w:tc>
          <w:tcPr>
            <w:tcW w:w="104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42E161D" w14:textId="77777777" w:rsidR="0046118D" w:rsidRPr="00F53400" w:rsidRDefault="0046118D" w:rsidP="00D45608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F53400">
              <w:rPr>
                <w:rFonts w:ascii="Calibri" w:hAnsi="Calibri" w:cs="Calibri"/>
                <w:sz w:val="20"/>
                <w:szCs w:val="20"/>
              </w:rPr>
              <w:t>BOTIJÃO</w:t>
            </w:r>
            <w:r w:rsidRPr="00F53400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F53400">
              <w:rPr>
                <w:rFonts w:ascii="Calibri" w:hAnsi="Calibri" w:cs="Calibri"/>
                <w:sz w:val="20"/>
                <w:szCs w:val="20"/>
              </w:rPr>
              <w:t>DE</w:t>
            </w:r>
            <w:r w:rsidRPr="00F53400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F53400">
              <w:rPr>
                <w:rFonts w:ascii="Calibri" w:hAnsi="Calibri" w:cs="Calibri"/>
                <w:sz w:val="20"/>
                <w:szCs w:val="20"/>
              </w:rPr>
              <w:t>GÁS</w:t>
            </w:r>
            <w:r w:rsidRPr="00F53400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F53400">
              <w:rPr>
                <w:rFonts w:ascii="Calibri" w:hAnsi="Calibri" w:cs="Calibri"/>
                <w:sz w:val="20"/>
                <w:szCs w:val="20"/>
              </w:rPr>
              <w:t>45KGVASILHAME</w:t>
            </w:r>
            <w:r w:rsidRPr="00F53400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F53400">
              <w:rPr>
                <w:rFonts w:ascii="Calibri" w:hAnsi="Calibri" w:cs="Calibri"/>
                <w:sz w:val="20"/>
                <w:szCs w:val="20"/>
              </w:rPr>
              <w:t>DE</w:t>
            </w:r>
            <w:r w:rsidRPr="00F53400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F53400">
              <w:rPr>
                <w:rFonts w:ascii="Calibri" w:hAnsi="Calibri" w:cs="Calibri"/>
                <w:sz w:val="20"/>
                <w:szCs w:val="20"/>
              </w:rPr>
              <w:t>BOTIJÃO</w:t>
            </w:r>
            <w:r w:rsidRPr="00F53400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F53400">
              <w:rPr>
                <w:rFonts w:ascii="Calibri" w:hAnsi="Calibri" w:cs="Calibri"/>
                <w:sz w:val="20"/>
                <w:szCs w:val="20"/>
              </w:rPr>
              <w:t>DE</w:t>
            </w:r>
            <w:r w:rsidRPr="00F53400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F53400">
              <w:rPr>
                <w:rFonts w:ascii="Calibri" w:hAnsi="Calibri" w:cs="Calibri"/>
                <w:sz w:val="20"/>
                <w:szCs w:val="20"/>
              </w:rPr>
              <w:t>GÁS</w:t>
            </w:r>
            <w:r w:rsidRPr="00F53400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45KG</w:t>
            </w:r>
          </w:p>
        </w:tc>
      </w:tr>
    </w:tbl>
    <w:p w14:paraId="649E56C8" w14:textId="77777777" w:rsidR="0046118D" w:rsidRPr="00F53400" w:rsidRDefault="0046118D" w:rsidP="0046118D">
      <w:pPr>
        <w:pStyle w:val="Corpodetexto"/>
        <w:tabs>
          <w:tab w:val="left" w:pos="2232"/>
        </w:tabs>
        <w:spacing w:before="39"/>
        <w:ind w:right="64"/>
        <w:jc w:val="right"/>
        <w:rPr>
          <w:rFonts w:ascii="Calibri" w:eastAsia="Arial" w:hAnsi="Calibri" w:cs="Calibri"/>
          <w:b/>
          <w:bCs/>
          <w:sz w:val="24"/>
          <w:szCs w:val="24"/>
          <w:lang w:val="pt-PT" w:eastAsia="en-US"/>
        </w:rPr>
      </w:pPr>
      <w:r w:rsidRPr="00F53400">
        <w:rPr>
          <w:rFonts w:ascii="Calibri" w:hAnsi="Calibri" w:cs="Calibri"/>
          <w:b/>
          <w:bCs/>
          <w:sz w:val="24"/>
          <w:szCs w:val="24"/>
        </w:rPr>
        <w:t>Total</w:t>
      </w:r>
      <w:r w:rsidRPr="00F53400">
        <w:rPr>
          <w:rFonts w:ascii="Calibri" w:hAnsi="Calibri" w:cs="Calibri"/>
          <w:b/>
          <w:bCs/>
          <w:spacing w:val="-5"/>
          <w:sz w:val="24"/>
          <w:szCs w:val="24"/>
        </w:rPr>
        <w:t xml:space="preserve"> </w:t>
      </w:r>
      <w:r w:rsidRPr="00F53400">
        <w:rPr>
          <w:rFonts w:ascii="Calibri" w:hAnsi="Calibri" w:cs="Calibri"/>
          <w:b/>
          <w:bCs/>
          <w:spacing w:val="-2"/>
          <w:sz w:val="24"/>
          <w:szCs w:val="24"/>
        </w:rPr>
        <w:t>Requisição:</w:t>
      </w:r>
      <w:r w:rsidRPr="00F53400">
        <w:rPr>
          <w:rFonts w:ascii="Calibri" w:hAnsi="Calibri" w:cs="Calibri"/>
          <w:b/>
          <w:bCs/>
          <w:sz w:val="24"/>
          <w:szCs w:val="24"/>
        </w:rPr>
        <w:t xml:space="preserve"> R$ </w:t>
      </w:r>
      <w:r w:rsidRPr="00F53400">
        <w:rPr>
          <w:rFonts w:ascii="Calibri" w:hAnsi="Calibri" w:cs="Calibri"/>
          <w:b/>
          <w:bCs/>
          <w:spacing w:val="-2"/>
          <w:sz w:val="24"/>
          <w:szCs w:val="24"/>
        </w:rPr>
        <w:t>154.036,10</w:t>
      </w:r>
    </w:p>
    <w:p w14:paraId="4CD3395D" w14:textId="2EBE972D" w:rsidR="00302F3E" w:rsidRDefault="00BE675A" w:rsidP="00BE675A">
      <w:pPr>
        <w:tabs>
          <w:tab w:val="left" w:pos="251"/>
          <w:tab w:val="left" w:pos="2143"/>
        </w:tabs>
        <w:rPr>
          <w:rFonts w:cstheme="minorHAnsi"/>
          <w:sz w:val="24"/>
          <w:szCs w:val="24"/>
        </w:rPr>
      </w:pPr>
      <w:r>
        <w:rPr>
          <w:rFonts w:cstheme="minorHAnsi"/>
          <w:b/>
          <w:sz w:val="20"/>
          <w:szCs w:val="20"/>
          <w:lang w:val="pt-PT"/>
        </w:rPr>
        <w:tab/>
      </w:r>
      <w:bookmarkStart w:id="2" w:name="2"/>
      <w:bookmarkEnd w:id="2"/>
      <w:r w:rsidR="00302F3E" w:rsidRPr="0043197F">
        <w:rPr>
          <w:rFonts w:cstheme="minorHAnsi"/>
          <w:sz w:val="24"/>
          <w:szCs w:val="24"/>
        </w:rPr>
        <w:t>Aos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órgãos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interessados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em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integrar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futura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ata,</w:t>
      </w:r>
      <w:r w:rsidR="00302F3E" w:rsidRPr="0043197F">
        <w:rPr>
          <w:rFonts w:cstheme="minorHAnsi"/>
          <w:spacing w:val="-1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como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participantes,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solicita-se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o encaminhamento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="00302F3E" w:rsidRPr="0043197F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="00302F3E" w:rsidRPr="0043197F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="00302F3E" w:rsidRPr="0043197F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="00302F3E" w:rsidRPr="0043197F">
        <w:rPr>
          <w:rFonts w:cstheme="minorHAnsi"/>
          <w:sz w:val="24"/>
          <w:szCs w:val="24"/>
        </w:rPr>
        <w:t>contendo as seguintes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Estudo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Técnico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Preliminar 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Termo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Estimativa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consumo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(quantidade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Endereço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local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Concordância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objeto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Documento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formal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contendo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aprovação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autoridade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43197F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Ainda,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fica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definido:</w:t>
      </w:r>
    </w:p>
    <w:p w14:paraId="03910C7D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1A422114" w14:textId="3ABA97AE" w:rsidR="00302F3E" w:rsidRPr="001D063E" w:rsidRDefault="00302F3E" w:rsidP="001D063E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545554E6" w14:textId="2359C49B" w:rsidR="00302F3E" w:rsidRPr="0043197F" w:rsidRDefault="00302F3E" w:rsidP="001D063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2221ECDF" w14:textId="740833E1" w:rsidR="00187C6A" w:rsidRDefault="00302F3E" w:rsidP="00997559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 fim, informa-se que eventuais dúvidas poderão ser esclarecidas por e-mail </w:t>
      </w:r>
      <w:hyperlink r:id="rId9" w:history="1">
        <w:r w:rsidRPr="0043197F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4A935D9E" w14:textId="77777777" w:rsidR="004B2974" w:rsidRDefault="004B2974" w:rsidP="00997559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344E1AD8" w14:textId="3A905FFC" w:rsidR="00511C8D" w:rsidRPr="00997559" w:rsidRDefault="00302F3E" w:rsidP="001D06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Porto Belo/SC, </w:t>
      </w:r>
      <w:r w:rsidR="0096166A">
        <w:rPr>
          <w:rFonts w:eastAsia="Arial MT" w:cstheme="minorHAnsi"/>
          <w:sz w:val="24"/>
          <w:szCs w:val="24"/>
          <w:lang w:val="pt-PT" w:eastAsia="en-US"/>
        </w:rPr>
        <w:t>20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</w:t>
      </w:r>
      <w:r w:rsidR="003E6A14">
        <w:rPr>
          <w:rFonts w:eastAsia="Arial MT" w:cstheme="minorHAnsi"/>
          <w:sz w:val="24"/>
          <w:szCs w:val="24"/>
          <w:lang w:val="pt-PT" w:eastAsia="en-US"/>
        </w:rPr>
        <w:t>ju</w:t>
      </w:r>
      <w:r w:rsidR="00E44B0A">
        <w:rPr>
          <w:rFonts w:eastAsia="Arial MT" w:cstheme="minorHAnsi"/>
          <w:sz w:val="24"/>
          <w:szCs w:val="24"/>
          <w:lang w:val="pt-PT" w:eastAsia="en-US"/>
        </w:rPr>
        <w:t>l</w:t>
      </w:r>
      <w:r w:rsidR="003E6A14">
        <w:rPr>
          <w:rFonts w:eastAsia="Arial MT" w:cstheme="minorHAnsi"/>
          <w:sz w:val="24"/>
          <w:szCs w:val="24"/>
          <w:lang w:val="pt-PT" w:eastAsia="en-US"/>
        </w:rPr>
        <w:t>ho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2026</w:t>
      </w:r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501B58BA" w14:textId="77777777" w:rsidR="00511C8D" w:rsidRDefault="00511C8D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25733096" w14:textId="77777777" w:rsidR="00997559" w:rsidRDefault="00997559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00C7AE94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Priscila Amâncio Brito Luiz </w:t>
      </w:r>
    </w:p>
    <w:p w14:paraId="437A49C5" w14:textId="77777777" w:rsidR="00302F3E" w:rsidRPr="0043197F" w:rsidRDefault="00302F3E" w:rsidP="00E14C4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Secretária de Administraçã</w:t>
      </w:r>
      <w:r w:rsidR="00E24420" w:rsidRPr="0043197F">
        <w:rPr>
          <w:rFonts w:cstheme="minorHAnsi"/>
          <w:sz w:val="24"/>
          <w:szCs w:val="24"/>
        </w:rPr>
        <w:t>o</w:t>
      </w:r>
    </w:p>
    <w:sectPr w:rsidR="00302F3E" w:rsidRPr="0043197F" w:rsidSect="003F451F">
      <w:headerReference w:type="default" r:id="rId10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16C668" w14:textId="77777777" w:rsidR="003C6F19" w:rsidRDefault="003C6F19" w:rsidP="00A07622">
      <w:pPr>
        <w:spacing w:after="0" w:line="240" w:lineRule="auto"/>
      </w:pPr>
      <w:r>
        <w:separator/>
      </w:r>
    </w:p>
  </w:endnote>
  <w:endnote w:type="continuationSeparator" w:id="0">
    <w:p w14:paraId="04C8C584" w14:textId="77777777" w:rsidR="003C6F19" w:rsidRDefault="003C6F19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Segoe UI Symbol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Klee One"/>
    <w:charset w:val="8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8EE2FC" w14:textId="77777777" w:rsidR="003C6F19" w:rsidRDefault="003C6F19" w:rsidP="00A07622">
      <w:pPr>
        <w:spacing w:after="0" w:line="240" w:lineRule="auto"/>
      </w:pPr>
      <w:r>
        <w:separator/>
      </w:r>
    </w:p>
  </w:footnote>
  <w:footnote w:type="continuationSeparator" w:id="0">
    <w:p w14:paraId="384258BD" w14:textId="77777777" w:rsidR="003C6F19" w:rsidRDefault="003C6F19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633ED544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06EE">
      <w:rPr>
        <w:b/>
        <w:sz w:val="24"/>
        <w:szCs w:val="24"/>
      </w:rPr>
      <w:t>E</w:t>
    </w:r>
    <w:r w:rsidRPr="00214984">
      <w:rPr>
        <w:b/>
        <w:sz w:val="24"/>
        <w:szCs w:val="24"/>
      </w:rPr>
      <w:t>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4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num w:numId="1" w16cid:durableId="1989088519">
    <w:abstractNumId w:val="3"/>
  </w:num>
  <w:num w:numId="2" w16cid:durableId="1121680203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05E97"/>
    <w:rsid w:val="00011B6C"/>
    <w:rsid w:val="00013141"/>
    <w:rsid w:val="0002299C"/>
    <w:rsid w:val="0003375C"/>
    <w:rsid w:val="0003510B"/>
    <w:rsid w:val="000425E7"/>
    <w:rsid w:val="00042B2E"/>
    <w:rsid w:val="0004302C"/>
    <w:rsid w:val="00050361"/>
    <w:rsid w:val="00051F6F"/>
    <w:rsid w:val="00056BDD"/>
    <w:rsid w:val="0006707F"/>
    <w:rsid w:val="00067770"/>
    <w:rsid w:val="00076A4A"/>
    <w:rsid w:val="000805EB"/>
    <w:rsid w:val="000817D3"/>
    <w:rsid w:val="000834C4"/>
    <w:rsid w:val="000B4C12"/>
    <w:rsid w:val="000B6E60"/>
    <w:rsid w:val="000C1A5B"/>
    <w:rsid w:val="000D2321"/>
    <w:rsid w:val="000D5575"/>
    <w:rsid w:val="000E2FD1"/>
    <w:rsid w:val="000E3190"/>
    <w:rsid w:val="000E33CB"/>
    <w:rsid w:val="000F73EA"/>
    <w:rsid w:val="00104824"/>
    <w:rsid w:val="001079FA"/>
    <w:rsid w:val="00111819"/>
    <w:rsid w:val="001120BF"/>
    <w:rsid w:val="001211A1"/>
    <w:rsid w:val="0012292B"/>
    <w:rsid w:val="001249C0"/>
    <w:rsid w:val="001428FD"/>
    <w:rsid w:val="00157485"/>
    <w:rsid w:val="001715CB"/>
    <w:rsid w:val="00171E74"/>
    <w:rsid w:val="00176BC4"/>
    <w:rsid w:val="0018432E"/>
    <w:rsid w:val="001847C6"/>
    <w:rsid w:val="00186FB1"/>
    <w:rsid w:val="00187C6A"/>
    <w:rsid w:val="00195F31"/>
    <w:rsid w:val="00196BF5"/>
    <w:rsid w:val="00197159"/>
    <w:rsid w:val="001A0860"/>
    <w:rsid w:val="001A6191"/>
    <w:rsid w:val="001A751A"/>
    <w:rsid w:val="001A757B"/>
    <w:rsid w:val="001B27ED"/>
    <w:rsid w:val="001C294E"/>
    <w:rsid w:val="001C2F0C"/>
    <w:rsid w:val="001C37CA"/>
    <w:rsid w:val="001D063E"/>
    <w:rsid w:val="001D06DE"/>
    <w:rsid w:val="001D7039"/>
    <w:rsid w:val="001E3A82"/>
    <w:rsid w:val="001E7B3E"/>
    <w:rsid w:val="001F173C"/>
    <w:rsid w:val="001F1E18"/>
    <w:rsid w:val="00202C70"/>
    <w:rsid w:val="00223463"/>
    <w:rsid w:val="002237B3"/>
    <w:rsid w:val="00223DD0"/>
    <w:rsid w:val="00230653"/>
    <w:rsid w:val="0023145F"/>
    <w:rsid w:val="00232111"/>
    <w:rsid w:val="00232CB2"/>
    <w:rsid w:val="00251688"/>
    <w:rsid w:val="00253A2B"/>
    <w:rsid w:val="0025548F"/>
    <w:rsid w:val="0026248C"/>
    <w:rsid w:val="00264BC9"/>
    <w:rsid w:val="00267683"/>
    <w:rsid w:val="002743A7"/>
    <w:rsid w:val="00280FA5"/>
    <w:rsid w:val="00284481"/>
    <w:rsid w:val="00287EF7"/>
    <w:rsid w:val="00290460"/>
    <w:rsid w:val="00296645"/>
    <w:rsid w:val="00296FB7"/>
    <w:rsid w:val="002A3FDC"/>
    <w:rsid w:val="002B13A2"/>
    <w:rsid w:val="002C0AAE"/>
    <w:rsid w:val="002C0DA3"/>
    <w:rsid w:val="002C4B28"/>
    <w:rsid w:val="002C65E9"/>
    <w:rsid w:val="002D274D"/>
    <w:rsid w:val="002E45C5"/>
    <w:rsid w:val="002E4D2D"/>
    <w:rsid w:val="002E7869"/>
    <w:rsid w:val="002F586F"/>
    <w:rsid w:val="002F5946"/>
    <w:rsid w:val="00302F3E"/>
    <w:rsid w:val="003056E3"/>
    <w:rsid w:val="00312A92"/>
    <w:rsid w:val="003135C4"/>
    <w:rsid w:val="00317E19"/>
    <w:rsid w:val="003229FC"/>
    <w:rsid w:val="00335FA2"/>
    <w:rsid w:val="003376B7"/>
    <w:rsid w:val="00340DDE"/>
    <w:rsid w:val="00343ED5"/>
    <w:rsid w:val="00353EFB"/>
    <w:rsid w:val="003557E2"/>
    <w:rsid w:val="00357E6C"/>
    <w:rsid w:val="00363A13"/>
    <w:rsid w:val="00364816"/>
    <w:rsid w:val="003661E0"/>
    <w:rsid w:val="00380AC6"/>
    <w:rsid w:val="003842E2"/>
    <w:rsid w:val="00384306"/>
    <w:rsid w:val="0039100B"/>
    <w:rsid w:val="0039106B"/>
    <w:rsid w:val="003927B9"/>
    <w:rsid w:val="00394270"/>
    <w:rsid w:val="00397A22"/>
    <w:rsid w:val="003A078C"/>
    <w:rsid w:val="003B0E0B"/>
    <w:rsid w:val="003B56B4"/>
    <w:rsid w:val="003B5865"/>
    <w:rsid w:val="003C10C6"/>
    <w:rsid w:val="003C20D9"/>
    <w:rsid w:val="003C26B5"/>
    <w:rsid w:val="003C6F19"/>
    <w:rsid w:val="003C7F45"/>
    <w:rsid w:val="003E079F"/>
    <w:rsid w:val="003E3C50"/>
    <w:rsid w:val="003E557D"/>
    <w:rsid w:val="003E6A14"/>
    <w:rsid w:val="003F18CB"/>
    <w:rsid w:val="003F451F"/>
    <w:rsid w:val="004134C0"/>
    <w:rsid w:val="0041494E"/>
    <w:rsid w:val="00416CAB"/>
    <w:rsid w:val="004215E8"/>
    <w:rsid w:val="00421A21"/>
    <w:rsid w:val="004226FB"/>
    <w:rsid w:val="00422B19"/>
    <w:rsid w:val="00424BC1"/>
    <w:rsid w:val="00425928"/>
    <w:rsid w:val="0043160F"/>
    <w:rsid w:val="0043197F"/>
    <w:rsid w:val="00433261"/>
    <w:rsid w:val="0043356F"/>
    <w:rsid w:val="00445172"/>
    <w:rsid w:val="00445C42"/>
    <w:rsid w:val="0046118D"/>
    <w:rsid w:val="0046448D"/>
    <w:rsid w:val="004675AD"/>
    <w:rsid w:val="004778AD"/>
    <w:rsid w:val="00482AB0"/>
    <w:rsid w:val="004869A4"/>
    <w:rsid w:val="004872EF"/>
    <w:rsid w:val="00493286"/>
    <w:rsid w:val="00494CED"/>
    <w:rsid w:val="004A20B8"/>
    <w:rsid w:val="004A634A"/>
    <w:rsid w:val="004B1D83"/>
    <w:rsid w:val="004B25A9"/>
    <w:rsid w:val="004B2974"/>
    <w:rsid w:val="004C2AB2"/>
    <w:rsid w:val="004D163B"/>
    <w:rsid w:val="004E32AB"/>
    <w:rsid w:val="004E3665"/>
    <w:rsid w:val="004E424E"/>
    <w:rsid w:val="004E454E"/>
    <w:rsid w:val="004E460D"/>
    <w:rsid w:val="004F30E2"/>
    <w:rsid w:val="004F4892"/>
    <w:rsid w:val="0050292F"/>
    <w:rsid w:val="00505025"/>
    <w:rsid w:val="005057EA"/>
    <w:rsid w:val="00507120"/>
    <w:rsid w:val="00511C8D"/>
    <w:rsid w:val="0052423D"/>
    <w:rsid w:val="005278D6"/>
    <w:rsid w:val="005330B7"/>
    <w:rsid w:val="00546316"/>
    <w:rsid w:val="00547EAF"/>
    <w:rsid w:val="005529E3"/>
    <w:rsid w:val="00555C6A"/>
    <w:rsid w:val="00565EF9"/>
    <w:rsid w:val="005745E3"/>
    <w:rsid w:val="00575958"/>
    <w:rsid w:val="005830B6"/>
    <w:rsid w:val="0058588A"/>
    <w:rsid w:val="00587C91"/>
    <w:rsid w:val="005908C5"/>
    <w:rsid w:val="00595012"/>
    <w:rsid w:val="005A1401"/>
    <w:rsid w:val="005A4404"/>
    <w:rsid w:val="005B7CD3"/>
    <w:rsid w:val="005C0AF7"/>
    <w:rsid w:val="005C1588"/>
    <w:rsid w:val="005D2319"/>
    <w:rsid w:val="005D46C8"/>
    <w:rsid w:val="005D7FE5"/>
    <w:rsid w:val="005E36A4"/>
    <w:rsid w:val="005F1D62"/>
    <w:rsid w:val="005F4E0C"/>
    <w:rsid w:val="0060020E"/>
    <w:rsid w:val="006013D8"/>
    <w:rsid w:val="0060272D"/>
    <w:rsid w:val="0060436F"/>
    <w:rsid w:val="006065A9"/>
    <w:rsid w:val="00607FC9"/>
    <w:rsid w:val="00616DBF"/>
    <w:rsid w:val="0062491D"/>
    <w:rsid w:val="00631C79"/>
    <w:rsid w:val="006406E6"/>
    <w:rsid w:val="00642D1C"/>
    <w:rsid w:val="0064527A"/>
    <w:rsid w:val="006510EA"/>
    <w:rsid w:val="006662D9"/>
    <w:rsid w:val="00672BC7"/>
    <w:rsid w:val="00673592"/>
    <w:rsid w:val="0067536F"/>
    <w:rsid w:val="006803AE"/>
    <w:rsid w:val="00680666"/>
    <w:rsid w:val="006938AD"/>
    <w:rsid w:val="00695DA1"/>
    <w:rsid w:val="006A0389"/>
    <w:rsid w:val="006A1F85"/>
    <w:rsid w:val="006C29BB"/>
    <w:rsid w:val="006C39D3"/>
    <w:rsid w:val="006C7FE7"/>
    <w:rsid w:val="006D6491"/>
    <w:rsid w:val="006E1430"/>
    <w:rsid w:val="006F155A"/>
    <w:rsid w:val="007129E4"/>
    <w:rsid w:val="007142E8"/>
    <w:rsid w:val="00716470"/>
    <w:rsid w:val="00724321"/>
    <w:rsid w:val="007255E8"/>
    <w:rsid w:val="00725AE1"/>
    <w:rsid w:val="00747DA2"/>
    <w:rsid w:val="00752648"/>
    <w:rsid w:val="00760ABA"/>
    <w:rsid w:val="007708FD"/>
    <w:rsid w:val="007725A2"/>
    <w:rsid w:val="007828E9"/>
    <w:rsid w:val="00785F1B"/>
    <w:rsid w:val="007953FB"/>
    <w:rsid w:val="00796452"/>
    <w:rsid w:val="007A1F4C"/>
    <w:rsid w:val="007A2D66"/>
    <w:rsid w:val="007A34A3"/>
    <w:rsid w:val="007B2351"/>
    <w:rsid w:val="007B27F1"/>
    <w:rsid w:val="007B32A4"/>
    <w:rsid w:val="007C1150"/>
    <w:rsid w:val="007C1347"/>
    <w:rsid w:val="007C21BE"/>
    <w:rsid w:val="007C2762"/>
    <w:rsid w:val="007C3A3F"/>
    <w:rsid w:val="007C4B65"/>
    <w:rsid w:val="007D2B59"/>
    <w:rsid w:val="007D5C37"/>
    <w:rsid w:val="007E29C8"/>
    <w:rsid w:val="007E4C2C"/>
    <w:rsid w:val="007E64A9"/>
    <w:rsid w:val="007F625D"/>
    <w:rsid w:val="0080508F"/>
    <w:rsid w:val="008141CA"/>
    <w:rsid w:val="008170F1"/>
    <w:rsid w:val="008215B7"/>
    <w:rsid w:val="00821B0F"/>
    <w:rsid w:val="00821F8D"/>
    <w:rsid w:val="00822750"/>
    <w:rsid w:val="0082492C"/>
    <w:rsid w:val="00825A30"/>
    <w:rsid w:val="008334CF"/>
    <w:rsid w:val="00844DE2"/>
    <w:rsid w:val="0085486C"/>
    <w:rsid w:val="00854FAA"/>
    <w:rsid w:val="00861559"/>
    <w:rsid w:val="00864CD4"/>
    <w:rsid w:val="0086789A"/>
    <w:rsid w:val="008725E6"/>
    <w:rsid w:val="00875ACC"/>
    <w:rsid w:val="00881BB4"/>
    <w:rsid w:val="00882E40"/>
    <w:rsid w:val="008B5BCC"/>
    <w:rsid w:val="008D0096"/>
    <w:rsid w:val="008D06EE"/>
    <w:rsid w:val="008D2A62"/>
    <w:rsid w:val="008D5A5A"/>
    <w:rsid w:val="008E56F9"/>
    <w:rsid w:val="008E6B81"/>
    <w:rsid w:val="008E7550"/>
    <w:rsid w:val="008E7A9A"/>
    <w:rsid w:val="008F26D5"/>
    <w:rsid w:val="008F42C5"/>
    <w:rsid w:val="009142D7"/>
    <w:rsid w:val="00915B33"/>
    <w:rsid w:val="0091760B"/>
    <w:rsid w:val="00920BAB"/>
    <w:rsid w:val="00924513"/>
    <w:rsid w:val="0093283B"/>
    <w:rsid w:val="00934897"/>
    <w:rsid w:val="00934936"/>
    <w:rsid w:val="0093710C"/>
    <w:rsid w:val="00941BD8"/>
    <w:rsid w:val="00942DAA"/>
    <w:rsid w:val="00944C44"/>
    <w:rsid w:val="00954C79"/>
    <w:rsid w:val="0096166A"/>
    <w:rsid w:val="0097716B"/>
    <w:rsid w:val="009811B6"/>
    <w:rsid w:val="009839FE"/>
    <w:rsid w:val="00994E52"/>
    <w:rsid w:val="00997559"/>
    <w:rsid w:val="009A4962"/>
    <w:rsid w:val="009B547F"/>
    <w:rsid w:val="009B6F56"/>
    <w:rsid w:val="009B71C1"/>
    <w:rsid w:val="009C55D8"/>
    <w:rsid w:val="009D03CB"/>
    <w:rsid w:val="009D5A2B"/>
    <w:rsid w:val="009E43C3"/>
    <w:rsid w:val="009E6D4B"/>
    <w:rsid w:val="009F4FB5"/>
    <w:rsid w:val="00A00BD0"/>
    <w:rsid w:val="00A0236A"/>
    <w:rsid w:val="00A056FF"/>
    <w:rsid w:val="00A07622"/>
    <w:rsid w:val="00A140AE"/>
    <w:rsid w:val="00A203C0"/>
    <w:rsid w:val="00A25461"/>
    <w:rsid w:val="00A25D1C"/>
    <w:rsid w:val="00A43E72"/>
    <w:rsid w:val="00A4487D"/>
    <w:rsid w:val="00A50E29"/>
    <w:rsid w:val="00A63AA5"/>
    <w:rsid w:val="00A63BD2"/>
    <w:rsid w:val="00A64023"/>
    <w:rsid w:val="00A65C66"/>
    <w:rsid w:val="00A67756"/>
    <w:rsid w:val="00A753B7"/>
    <w:rsid w:val="00A94771"/>
    <w:rsid w:val="00AA0AE7"/>
    <w:rsid w:val="00AA22E6"/>
    <w:rsid w:val="00AA2328"/>
    <w:rsid w:val="00AA24E5"/>
    <w:rsid w:val="00AB1E00"/>
    <w:rsid w:val="00AB3390"/>
    <w:rsid w:val="00AB4D2A"/>
    <w:rsid w:val="00AB627A"/>
    <w:rsid w:val="00AC4037"/>
    <w:rsid w:val="00AC4064"/>
    <w:rsid w:val="00AC4327"/>
    <w:rsid w:val="00AC7CA4"/>
    <w:rsid w:val="00AD1A8A"/>
    <w:rsid w:val="00AD72D2"/>
    <w:rsid w:val="00AE24AA"/>
    <w:rsid w:val="00AE3AAA"/>
    <w:rsid w:val="00AE6AD5"/>
    <w:rsid w:val="00AF1561"/>
    <w:rsid w:val="00AF195E"/>
    <w:rsid w:val="00AF6C9B"/>
    <w:rsid w:val="00B057C7"/>
    <w:rsid w:val="00B05A74"/>
    <w:rsid w:val="00B05B96"/>
    <w:rsid w:val="00B06503"/>
    <w:rsid w:val="00B075ED"/>
    <w:rsid w:val="00B10584"/>
    <w:rsid w:val="00B132B8"/>
    <w:rsid w:val="00B3059B"/>
    <w:rsid w:val="00B3672E"/>
    <w:rsid w:val="00B3714F"/>
    <w:rsid w:val="00B41FC2"/>
    <w:rsid w:val="00B4224C"/>
    <w:rsid w:val="00B43AA2"/>
    <w:rsid w:val="00B5189F"/>
    <w:rsid w:val="00B57F76"/>
    <w:rsid w:val="00B623B2"/>
    <w:rsid w:val="00B656E7"/>
    <w:rsid w:val="00B6668C"/>
    <w:rsid w:val="00B712EB"/>
    <w:rsid w:val="00B8436E"/>
    <w:rsid w:val="00B84F43"/>
    <w:rsid w:val="00B942EE"/>
    <w:rsid w:val="00BA0682"/>
    <w:rsid w:val="00BA16D8"/>
    <w:rsid w:val="00BA3A0A"/>
    <w:rsid w:val="00BA5F5E"/>
    <w:rsid w:val="00BB2F6C"/>
    <w:rsid w:val="00BB310D"/>
    <w:rsid w:val="00BB3C15"/>
    <w:rsid w:val="00BB56C9"/>
    <w:rsid w:val="00BD0C35"/>
    <w:rsid w:val="00BE14B1"/>
    <w:rsid w:val="00BE675A"/>
    <w:rsid w:val="00BF15EE"/>
    <w:rsid w:val="00BF5ACA"/>
    <w:rsid w:val="00BF7FB2"/>
    <w:rsid w:val="00C00615"/>
    <w:rsid w:val="00C00779"/>
    <w:rsid w:val="00C01467"/>
    <w:rsid w:val="00C025CE"/>
    <w:rsid w:val="00C03436"/>
    <w:rsid w:val="00C2106C"/>
    <w:rsid w:val="00C229DD"/>
    <w:rsid w:val="00C229EA"/>
    <w:rsid w:val="00C25EA6"/>
    <w:rsid w:val="00C26E1F"/>
    <w:rsid w:val="00C30531"/>
    <w:rsid w:val="00C41354"/>
    <w:rsid w:val="00C438FE"/>
    <w:rsid w:val="00C467C3"/>
    <w:rsid w:val="00C47B08"/>
    <w:rsid w:val="00C47E50"/>
    <w:rsid w:val="00C56B83"/>
    <w:rsid w:val="00C57F82"/>
    <w:rsid w:val="00C633A7"/>
    <w:rsid w:val="00C63B36"/>
    <w:rsid w:val="00C63D5C"/>
    <w:rsid w:val="00C64D65"/>
    <w:rsid w:val="00C64F4F"/>
    <w:rsid w:val="00C741BB"/>
    <w:rsid w:val="00C829B8"/>
    <w:rsid w:val="00C9660B"/>
    <w:rsid w:val="00CA35E4"/>
    <w:rsid w:val="00CB70F9"/>
    <w:rsid w:val="00CB7430"/>
    <w:rsid w:val="00CC0116"/>
    <w:rsid w:val="00CC59AB"/>
    <w:rsid w:val="00CE2700"/>
    <w:rsid w:val="00CE5D59"/>
    <w:rsid w:val="00CE708A"/>
    <w:rsid w:val="00CE7BC6"/>
    <w:rsid w:val="00CF0B73"/>
    <w:rsid w:val="00CF59BC"/>
    <w:rsid w:val="00CF6B22"/>
    <w:rsid w:val="00CF6D61"/>
    <w:rsid w:val="00D05219"/>
    <w:rsid w:val="00D0778F"/>
    <w:rsid w:val="00D10876"/>
    <w:rsid w:val="00D15368"/>
    <w:rsid w:val="00D215EB"/>
    <w:rsid w:val="00D25C1C"/>
    <w:rsid w:val="00D261F9"/>
    <w:rsid w:val="00D26A37"/>
    <w:rsid w:val="00D27665"/>
    <w:rsid w:val="00D355D4"/>
    <w:rsid w:val="00D37689"/>
    <w:rsid w:val="00D51A17"/>
    <w:rsid w:val="00D529C5"/>
    <w:rsid w:val="00D5391E"/>
    <w:rsid w:val="00D5554C"/>
    <w:rsid w:val="00D626A4"/>
    <w:rsid w:val="00D6273F"/>
    <w:rsid w:val="00D669DB"/>
    <w:rsid w:val="00D67AA0"/>
    <w:rsid w:val="00DA444F"/>
    <w:rsid w:val="00DA5045"/>
    <w:rsid w:val="00DA583F"/>
    <w:rsid w:val="00DA68D5"/>
    <w:rsid w:val="00DB1FF8"/>
    <w:rsid w:val="00DC716F"/>
    <w:rsid w:val="00DF6FC4"/>
    <w:rsid w:val="00DF79F2"/>
    <w:rsid w:val="00E00488"/>
    <w:rsid w:val="00E02355"/>
    <w:rsid w:val="00E047B2"/>
    <w:rsid w:val="00E0641B"/>
    <w:rsid w:val="00E12C2E"/>
    <w:rsid w:val="00E14C40"/>
    <w:rsid w:val="00E15465"/>
    <w:rsid w:val="00E24420"/>
    <w:rsid w:val="00E250E4"/>
    <w:rsid w:val="00E340BD"/>
    <w:rsid w:val="00E34EA7"/>
    <w:rsid w:val="00E43988"/>
    <w:rsid w:val="00E44B0A"/>
    <w:rsid w:val="00E51FD0"/>
    <w:rsid w:val="00E56819"/>
    <w:rsid w:val="00E65AAF"/>
    <w:rsid w:val="00E66B60"/>
    <w:rsid w:val="00E80D90"/>
    <w:rsid w:val="00E82E64"/>
    <w:rsid w:val="00E87866"/>
    <w:rsid w:val="00E918A8"/>
    <w:rsid w:val="00E92C60"/>
    <w:rsid w:val="00E947F6"/>
    <w:rsid w:val="00E95598"/>
    <w:rsid w:val="00E96E05"/>
    <w:rsid w:val="00EA036C"/>
    <w:rsid w:val="00EA4667"/>
    <w:rsid w:val="00EB3823"/>
    <w:rsid w:val="00EC036D"/>
    <w:rsid w:val="00EC0C38"/>
    <w:rsid w:val="00EC30C0"/>
    <w:rsid w:val="00EC419E"/>
    <w:rsid w:val="00ED261C"/>
    <w:rsid w:val="00ED7670"/>
    <w:rsid w:val="00ED7810"/>
    <w:rsid w:val="00EE5B39"/>
    <w:rsid w:val="00EE678D"/>
    <w:rsid w:val="00EE7E1D"/>
    <w:rsid w:val="00EF3A1D"/>
    <w:rsid w:val="00EF5753"/>
    <w:rsid w:val="00EF78A5"/>
    <w:rsid w:val="00F0113E"/>
    <w:rsid w:val="00F02707"/>
    <w:rsid w:val="00F067E8"/>
    <w:rsid w:val="00F11273"/>
    <w:rsid w:val="00F2293A"/>
    <w:rsid w:val="00F25C01"/>
    <w:rsid w:val="00F25DF6"/>
    <w:rsid w:val="00F46550"/>
    <w:rsid w:val="00F5529F"/>
    <w:rsid w:val="00F56BA1"/>
    <w:rsid w:val="00F66E6C"/>
    <w:rsid w:val="00F72698"/>
    <w:rsid w:val="00F75421"/>
    <w:rsid w:val="00F95504"/>
    <w:rsid w:val="00FB1C30"/>
    <w:rsid w:val="00FB1D11"/>
    <w:rsid w:val="00FB29F2"/>
    <w:rsid w:val="00FB5678"/>
    <w:rsid w:val="00FB7BE9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link w:val="PargrafodaListaChar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10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customStyle="1" w:styleId="msonormal0">
    <w:name w:val="msonormal"/>
    <w:basedOn w:val="Normal"/>
    <w:rsid w:val="002E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B05A74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character" w:customStyle="1" w:styleId="PargrafodaListaChar">
    <w:name w:val="Parágrafo da Lista Char"/>
    <w:link w:val="PargrafodaLista"/>
    <w:uiPriority w:val="1"/>
    <w:locked/>
    <w:rsid w:val="00B05A74"/>
    <w:rPr>
      <w:rFonts w:ascii="Arial MT" w:eastAsia="Arial MT" w:hAnsi="Arial MT" w:cs="Arial MT"/>
      <w:lang w:val="pt-PT"/>
    </w:rPr>
  </w:style>
  <w:style w:type="paragraph" w:customStyle="1" w:styleId="Ttulo13">
    <w:name w:val="Título 13"/>
    <w:basedOn w:val="Normal"/>
    <w:uiPriority w:val="1"/>
    <w:qFormat/>
    <w:rsid w:val="00CC011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4">
    <w:name w:val="Título 14"/>
    <w:basedOn w:val="Normal"/>
    <w:uiPriority w:val="1"/>
    <w:qFormat/>
    <w:rsid w:val="0085486C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5">
    <w:name w:val="Título 15"/>
    <w:basedOn w:val="Normal"/>
    <w:uiPriority w:val="1"/>
    <w:qFormat/>
    <w:rsid w:val="004778AD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6">
    <w:name w:val="Título 16"/>
    <w:basedOn w:val="Normal"/>
    <w:uiPriority w:val="1"/>
    <w:qFormat/>
    <w:rsid w:val="005B7CD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7">
    <w:name w:val="Título 17"/>
    <w:basedOn w:val="Normal"/>
    <w:uiPriority w:val="1"/>
    <w:qFormat/>
    <w:rsid w:val="00CE7BC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my-2">
    <w:name w:val="my-2"/>
    <w:basedOn w:val="Normal"/>
    <w:rsid w:val="00CE7B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8">
    <w:name w:val="Título 18"/>
    <w:basedOn w:val="Normal"/>
    <w:uiPriority w:val="1"/>
    <w:qFormat/>
    <w:rsid w:val="000E3190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table" w:styleId="TabelaSimples4">
    <w:name w:val="Plain Table 4"/>
    <w:basedOn w:val="Tabelanormal"/>
    <w:uiPriority w:val="44"/>
    <w:rsid w:val="000E31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Ttulo19">
    <w:name w:val="Título 19"/>
    <w:basedOn w:val="Normal"/>
    <w:uiPriority w:val="1"/>
    <w:qFormat/>
    <w:rsid w:val="00195F31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355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Vinicius Otto</cp:lastModifiedBy>
  <cp:revision>33</cp:revision>
  <cp:lastPrinted>2024-11-01T15:45:00Z</cp:lastPrinted>
  <dcterms:created xsi:type="dcterms:W3CDTF">2026-05-13T18:00:00Z</dcterms:created>
  <dcterms:modified xsi:type="dcterms:W3CDTF">2026-07-20T16:20:00Z</dcterms:modified>
</cp:coreProperties>
</file>