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35630A8"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1A6191">
        <w:rPr>
          <w:rFonts w:eastAsia="Times New Roman" w:cstheme="minorHAnsi"/>
          <w:b/>
          <w:sz w:val="24"/>
          <w:szCs w:val="24"/>
        </w:rPr>
        <w:t>5</w:t>
      </w:r>
      <w:r w:rsidR="007953FB">
        <w:rPr>
          <w:rFonts w:eastAsia="Times New Roman" w:cstheme="minorHAnsi"/>
          <w:b/>
          <w:sz w:val="24"/>
          <w:szCs w:val="24"/>
        </w:rPr>
        <w:t>5</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498D101B" w14:textId="29D424D1" w:rsidR="004B2974" w:rsidRDefault="00673592" w:rsidP="004B2974">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5113BB62" w14:textId="77777777" w:rsidR="007953FB" w:rsidRPr="006A280B" w:rsidRDefault="007953FB" w:rsidP="007953FB">
      <w:pPr>
        <w:pStyle w:val="Corpodetexto"/>
        <w:spacing w:before="10"/>
        <w:rPr>
          <w:rFonts w:ascii="Calibri" w:hAnsi="Calibri" w:cs="Calibri"/>
          <w:b/>
        </w:r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49E18EA3" w14:textId="77777777" w:rsidTr="00943977">
        <w:trPr>
          <w:trHeight w:val="238"/>
        </w:trPr>
        <w:tc>
          <w:tcPr>
            <w:tcW w:w="10301" w:type="dxa"/>
            <w:gridSpan w:val="7"/>
            <w:shd w:val="clear" w:color="auto" w:fill="7F7F7F"/>
          </w:tcPr>
          <w:p w14:paraId="7D087E48" w14:textId="77777777" w:rsidR="007953FB" w:rsidRPr="009E4699" w:rsidRDefault="007953FB" w:rsidP="00943977">
            <w:pPr>
              <w:pStyle w:val="TableParagraph"/>
              <w:ind w:left="42"/>
              <w:jc w:val="left"/>
              <w:rPr>
                <w:rFonts w:ascii="Calibri" w:hAnsi="Calibri" w:cs="Calibri"/>
                <w:b/>
                <w:sz w:val="20"/>
                <w:szCs w:val="20"/>
              </w:rPr>
            </w:pPr>
            <w:bookmarkStart w:id="1" w:name="1"/>
            <w:bookmarkEnd w:id="1"/>
            <w:r w:rsidRPr="009E4699">
              <w:rPr>
                <w:rFonts w:ascii="Calibri" w:hAnsi="Calibri" w:cs="Calibri"/>
                <w:b/>
                <w:sz w:val="20"/>
                <w:szCs w:val="20"/>
              </w:rPr>
              <w:t>LOTE</w:t>
            </w:r>
            <w:r w:rsidRPr="009E4699">
              <w:rPr>
                <w:rFonts w:ascii="Calibri" w:hAnsi="Calibri" w:cs="Calibri"/>
                <w:b/>
                <w:spacing w:val="-3"/>
                <w:sz w:val="20"/>
                <w:szCs w:val="20"/>
              </w:rPr>
              <w:t xml:space="preserve"> </w:t>
            </w:r>
            <w:r w:rsidRPr="009E4699">
              <w:rPr>
                <w:rFonts w:ascii="Calibri" w:hAnsi="Calibri" w:cs="Calibri"/>
                <w:b/>
                <w:sz w:val="20"/>
                <w:szCs w:val="20"/>
              </w:rPr>
              <w:t>1</w:t>
            </w:r>
            <w:r w:rsidRPr="009E4699">
              <w:rPr>
                <w:rFonts w:ascii="Calibri" w:hAnsi="Calibri" w:cs="Calibri"/>
                <w:b/>
                <w:spacing w:val="-3"/>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Cesta</w:t>
            </w:r>
            <w:r w:rsidRPr="009E4699">
              <w:rPr>
                <w:rFonts w:ascii="Calibri" w:hAnsi="Calibri" w:cs="Calibri"/>
                <w:b/>
                <w:spacing w:val="-3"/>
                <w:sz w:val="20"/>
                <w:szCs w:val="20"/>
              </w:rPr>
              <w:t xml:space="preserve"> </w:t>
            </w:r>
            <w:r w:rsidRPr="009E4699">
              <w:rPr>
                <w:rFonts w:ascii="Calibri" w:hAnsi="Calibri" w:cs="Calibri"/>
                <w:b/>
                <w:sz w:val="20"/>
                <w:szCs w:val="20"/>
              </w:rPr>
              <w:t>básica</w:t>
            </w:r>
            <w:r w:rsidRPr="009E4699">
              <w:rPr>
                <w:rFonts w:ascii="Calibri" w:hAnsi="Calibri" w:cs="Calibri"/>
                <w:b/>
                <w:spacing w:val="-3"/>
                <w:sz w:val="20"/>
                <w:szCs w:val="20"/>
              </w:rPr>
              <w:t xml:space="preserve"> </w:t>
            </w:r>
            <w:r w:rsidRPr="009E4699">
              <w:rPr>
                <w:rFonts w:ascii="Calibri" w:hAnsi="Calibri" w:cs="Calibri"/>
                <w:b/>
                <w:sz w:val="20"/>
                <w:szCs w:val="20"/>
              </w:rPr>
              <w:t>de</w:t>
            </w:r>
            <w:r w:rsidRPr="009E4699">
              <w:rPr>
                <w:rFonts w:ascii="Calibri" w:hAnsi="Calibri" w:cs="Calibri"/>
                <w:b/>
                <w:spacing w:val="-3"/>
                <w:sz w:val="20"/>
                <w:szCs w:val="20"/>
              </w:rPr>
              <w:t xml:space="preserve"> </w:t>
            </w:r>
            <w:r w:rsidRPr="009E4699">
              <w:rPr>
                <w:rFonts w:ascii="Calibri" w:hAnsi="Calibri" w:cs="Calibri"/>
                <w:b/>
                <w:sz w:val="20"/>
                <w:szCs w:val="20"/>
              </w:rPr>
              <w:t>07</w:t>
            </w:r>
            <w:r w:rsidRPr="009E4699">
              <w:rPr>
                <w:rFonts w:ascii="Calibri" w:hAnsi="Calibri" w:cs="Calibri"/>
                <w:b/>
                <w:spacing w:val="-2"/>
                <w:sz w:val="20"/>
                <w:szCs w:val="20"/>
              </w:rPr>
              <w:t xml:space="preserve"> </w:t>
            </w:r>
            <w:r w:rsidRPr="009E4699">
              <w:rPr>
                <w:rFonts w:ascii="Calibri" w:hAnsi="Calibri" w:cs="Calibri"/>
                <w:b/>
                <w:spacing w:val="-4"/>
                <w:sz w:val="20"/>
                <w:szCs w:val="20"/>
              </w:rPr>
              <w:t>dias</w:t>
            </w:r>
          </w:p>
        </w:tc>
      </w:tr>
      <w:tr w:rsidR="007953FB" w:rsidRPr="009E4699" w14:paraId="26945120" w14:textId="77777777" w:rsidTr="00943977">
        <w:trPr>
          <w:trHeight w:val="238"/>
        </w:trPr>
        <w:tc>
          <w:tcPr>
            <w:tcW w:w="680" w:type="dxa"/>
            <w:shd w:val="clear" w:color="auto" w:fill="7F7F7F"/>
          </w:tcPr>
          <w:p w14:paraId="6D29CE11"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77D34D9F"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0055B8E3"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73A29422"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3F19DAFB"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5DF2B65C"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434AC5D5"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22DF3365" w14:textId="77777777" w:rsidTr="00943977">
        <w:trPr>
          <w:trHeight w:val="238"/>
        </w:trPr>
        <w:tc>
          <w:tcPr>
            <w:tcW w:w="680" w:type="dxa"/>
            <w:tcBorders>
              <w:right w:val="dotted" w:sz="6" w:space="0" w:color="000000"/>
            </w:tcBorders>
          </w:tcPr>
          <w:p w14:paraId="22F8FCD0"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45077647"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24342</w:t>
            </w:r>
          </w:p>
        </w:tc>
        <w:tc>
          <w:tcPr>
            <w:tcW w:w="1133" w:type="dxa"/>
            <w:tcBorders>
              <w:left w:val="dotted" w:sz="6" w:space="0" w:color="000000"/>
              <w:right w:val="dotted" w:sz="6" w:space="0" w:color="000000"/>
            </w:tcBorders>
          </w:tcPr>
          <w:p w14:paraId="4A515CE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2.500,00</w:t>
            </w:r>
          </w:p>
        </w:tc>
        <w:tc>
          <w:tcPr>
            <w:tcW w:w="850" w:type="dxa"/>
            <w:tcBorders>
              <w:left w:val="dotted" w:sz="6" w:space="0" w:color="000000"/>
              <w:right w:val="dotted" w:sz="6" w:space="0" w:color="000000"/>
            </w:tcBorders>
          </w:tcPr>
          <w:p w14:paraId="2E66055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KG</w:t>
            </w:r>
          </w:p>
        </w:tc>
        <w:tc>
          <w:tcPr>
            <w:tcW w:w="3491" w:type="dxa"/>
            <w:tcBorders>
              <w:left w:val="dotted" w:sz="6" w:space="0" w:color="000000"/>
              <w:right w:val="dotted" w:sz="6" w:space="0" w:color="000000"/>
            </w:tcBorders>
          </w:tcPr>
          <w:p w14:paraId="1AE72137"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FF1E936"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4,76</w:t>
            </w:r>
          </w:p>
        </w:tc>
        <w:tc>
          <w:tcPr>
            <w:tcW w:w="1314" w:type="dxa"/>
            <w:tcBorders>
              <w:left w:val="dotted" w:sz="6" w:space="0" w:color="000000"/>
            </w:tcBorders>
          </w:tcPr>
          <w:p w14:paraId="6E8C993A"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11.900,00</w:t>
            </w:r>
          </w:p>
        </w:tc>
      </w:tr>
      <w:tr w:rsidR="007953FB" w:rsidRPr="009E4699" w14:paraId="4CF10B42" w14:textId="77777777" w:rsidTr="00943977">
        <w:trPr>
          <w:trHeight w:val="774"/>
        </w:trPr>
        <w:tc>
          <w:tcPr>
            <w:tcW w:w="10301" w:type="dxa"/>
            <w:gridSpan w:val="7"/>
          </w:tcPr>
          <w:p w14:paraId="67C35DC4"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ARROZ PARBOLIZADO TIPO 2 - - &lt;p&gt;CARACTERÍSTICAS: LONGO FINO. O PRODUTO NÃO DEVE APRESENTAR GRÃOS DISFORMES, PERCENTUAL DE IMPUREZA ACIMA DE 5% (GRÃOS QUEIMADOS, PEDRAS, CASCAS E CARUNCHOS), CHEIRO FORTE, INTENSO E NÃO CARACTERÍSTICO, PREPARAÇÃO DIETÉTICA FINAL INADEQUADA.EMBALAGEM: DEVE ESTAR INTACTA, ACONDICIONADA EM PACOTES DE 1KG, EM POLIETILENO TRANSPARENTE.FABRICAÇÃO: MÁXIMO DE 30 DIASVALIDADE: MÍNIMO DE 6 MESES.&lt;/p&gt;</w:t>
            </w:r>
          </w:p>
        </w:tc>
      </w:tr>
      <w:tr w:rsidR="007953FB" w:rsidRPr="009E4699" w14:paraId="6ACBBE8C" w14:textId="77777777" w:rsidTr="00943977">
        <w:trPr>
          <w:trHeight w:val="238"/>
        </w:trPr>
        <w:tc>
          <w:tcPr>
            <w:tcW w:w="680" w:type="dxa"/>
            <w:tcBorders>
              <w:right w:val="dotted" w:sz="6" w:space="0" w:color="000000"/>
            </w:tcBorders>
          </w:tcPr>
          <w:p w14:paraId="5649C1C3"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2</w:t>
            </w:r>
          </w:p>
        </w:tc>
        <w:tc>
          <w:tcPr>
            <w:tcW w:w="1133" w:type="dxa"/>
            <w:tcBorders>
              <w:left w:val="dotted" w:sz="6" w:space="0" w:color="000000"/>
              <w:right w:val="dotted" w:sz="6" w:space="0" w:color="000000"/>
            </w:tcBorders>
          </w:tcPr>
          <w:p w14:paraId="669B270F"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4"/>
                <w:sz w:val="20"/>
                <w:szCs w:val="20"/>
              </w:rPr>
              <w:t>8331</w:t>
            </w:r>
          </w:p>
        </w:tc>
        <w:tc>
          <w:tcPr>
            <w:tcW w:w="1133" w:type="dxa"/>
            <w:tcBorders>
              <w:left w:val="dotted" w:sz="6" w:space="0" w:color="000000"/>
              <w:right w:val="dotted" w:sz="6" w:space="0" w:color="000000"/>
            </w:tcBorders>
          </w:tcPr>
          <w:p w14:paraId="693666C1"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1.500,00</w:t>
            </w:r>
          </w:p>
        </w:tc>
        <w:tc>
          <w:tcPr>
            <w:tcW w:w="850" w:type="dxa"/>
            <w:tcBorders>
              <w:left w:val="dotted" w:sz="6" w:space="0" w:color="000000"/>
              <w:right w:val="dotted" w:sz="6" w:space="0" w:color="000000"/>
            </w:tcBorders>
          </w:tcPr>
          <w:p w14:paraId="6710E110"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KG</w:t>
            </w:r>
          </w:p>
        </w:tc>
        <w:tc>
          <w:tcPr>
            <w:tcW w:w="3491" w:type="dxa"/>
            <w:tcBorders>
              <w:left w:val="dotted" w:sz="6" w:space="0" w:color="000000"/>
              <w:right w:val="dotted" w:sz="6" w:space="0" w:color="000000"/>
            </w:tcBorders>
          </w:tcPr>
          <w:p w14:paraId="0D9712AF"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77B47E51"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5,45</w:t>
            </w:r>
          </w:p>
        </w:tc>
        <w:tc>
          <w:tcPr>
            <w:tcW w:w="1314" w:type="dxa"/>
            <w:tcBorders>
              <w:left w:val="dotted" w:sz="6" w:space="0" w:color="000000"/>
            </w:tcBorders>
          </w:tcPr>
          <w:p w14:paraId="625ED2D9"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8.175,00</w:t>
            </w:r>
          </w:p>
        </w:tc>
      </w:tr>
      <w:tr w:rsidR="007953FB" w:rsidRPr="009E4699" w14:paraId="07E7C026" w14:textId="77777777" w:rsidTr="00943977">
        <w:trPr>
          <w:trHeight w:val="953"/>
        </w:trPr>
        <w:tc>
          <w:tcPr>
            <w:tcW w:w="10301" w:type="dxa"/>
            <w:gridSpan w:val="7"/>
          </w:tcPr>
          <w:p w14:paraId="2559FA65" w14:textId="77777777" w:rsidR="007953FB" w:rsidRPr="009E4699" w:rsidRDefault="007953FB" w:rsidP="00943977">
            <w:pPr>
              <w:pStyle w:val="TableParagraph"/>
              <w:spacing w:before="39" w:line="232" w:lineRule="auto"/>
              <w:ind w:left="42" w:right="13"/>
              <w:jc w:val="both"/>
              <w:rPr>
                <w:rFonts w:ascii="Calibri" w:hAnsi="Calibri" w:cs="Calibri"/>
                <w:sz w:val="20"/>
                <w:szCs w:val="20"/>
              </w:rPr>
            </w:pPr>
            <w:r w:rsidRPr="009E4699">
              <w:rPr>
                <w:rFonts w:ascii="Calibri" w:hAnsi="Calibri" w:cs="Calibri"/>
                <w:sz w:val="20"/>
                <w:szCs w:val="20"/>
              </w:rPr>
              <w:t>FARINHA DE MANDIOCA - CARACTERÍSTICAS: GRUPO FARINHA SECA, SUB GRUPO ESTRA FINA, CLASSE BRANCA, TIPO ABAIXO DO PADRÃO. EMBALAGEM: INTACTA, ACONDICIONADA EM PACOTES DE POLIETILENO TRANSPARENTE CONTENDO 1KG FABRICAÇÃO: MÁXIMO DE 30 DIAS. VALIDADE: MÍNIMO DE 10 MESES. - &lt;p&gt;CARACTERÍSTICAS: GRUPO FARINHA SECA, SUB GRUPO ESTRA FINA, CLASSE BRANCA, TIPO ABAIXO DO PADRÃO. EMBALAGEM: INTACTA, ACONDICIONADA EM PACOTES DE</w:t>
            </w:r>
            <w:r w:rsidRPr="009E4699">
              <w:rPr>
                <w:rFonts w:ascii="Calibri" w:hAnsi="Calibri" w:cs="Calibri"/>
                <w:spacing w:val="40"/>
                <w:sz w:val="20"/>
                <w:szCs w:val="20"/>
              </w:rPr>
              <w:t xml:space="preserve"> </w:t>
            </w:r>
            <w:r w:rsidRPr="009E4699">
              <w:rPr>
                <w:rFonts w:ascii="Calibri" w:hAnsi="Calibri" w:cs="Calibri"/>
                <w:sz w:val="20"/>
                <w:szCs w:val="20"/>
              </w:rPr>
              <w:t>POLIETILENO</w:t>
            </w:r>
            <w:r w:rsidRPr="009E4699">
              <w:rPr>
                <w:rFonts w:ascii="Calibri" w:hAnsi="Calibri" w:cs="Calibri"/>
                <w:spacing w:val="80"/>
                <w:sz w:val="20"/>
                <w:szCs w:val="20"/>
              </w:rPr>
              <w:t xml:space="preserve"> </w:t>
            </w:r>
            <w:r w:rsidRPr="009E4699">
              <w:rPr>
                <w:rFonts w:ascii="Calibri" w:hAnsi="Calibri" w:cs="Calibri"/>
                <w:sz w:val="20"/>
                <w:szCs w:val="20"/>
              </w:rPr>
              <w:t>TRANSPARENTE CONTENDO 1KG FABRICAÇÃO: MÁXIMO DE 30 DIAS. VALIDADE: MÍNIMO DE 10 MESES.&lt;/p&gt;</w:t>
            </w:r>
          </w:p>
        </w:tc>
      </w:tr>
      <w:tr w:rsidR="007953FB" w:rsidRPr="009E4699" w14:paraId="7CB20EC5" w14:textId="77777777" w:rsidTr="00943977">
        <w:trPr>
          <w:trHeight w:val="238"/>
        </w:trPr>
        <w:tc>
          <w:tcPr>
            <w:tcW w:w="680" w:type="dxa"/>
            <w:tcBorders>
              <w:right w:val="dotted" w:sz="6" w:space="0" w:color="000000"/>
            </w:tcBorders>
          </w:tcPr>
          <w:p w14:paraId="60C321E8"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3</w:t>
            </w:r>
          </w:p>
        </w:tc>
        <w:tc>
          <w:tcPr>
            <w:tcW w:w="1133" w:type="dxa"/>
            <w:tcBorders>
              <w:left w:val="dotted" w:sz="6" w:space="0" w:color="000000"/>
              <w:right w:val="dotted" w:sz="6" w:space="0" w:color="000000"/>
            </w:tcBorders>
          </w:tcPr>
          <w:p w14:paraId="38F8B2A6"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57730</w:t>
            </w:r>
          </w:p>
        </w:tc>
        <w:tc>
          <w:tcPr>
            <w:tcW w:w="1133" w:type="dxa"/>
            <w:tcBorders>
              <w:left w:val="dotted" w:sz="6" w:space="0" w:color="000000"/>
              <w:right w:val="dotted" w:sz="6" w:space="0" w:color="000000"/>
            </w:tcBorders>
          </w:tcPr>
          <w:p w14:paraId="37EA5D53"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350B1CE2"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KG</w:t>
            </w:r>
          </w:p>
        </w:tc>
        <w:tc>
          <w:tcPr>
            <w:tcW w:w="3491" w:type="dxa"/>
            <w:tcBorders>
              <w:left w:val="dotted" w:sz="6" w:space="0" w:color="000000"/>
              <w:right w:val="dotted" w:sz="6" w:space="0" w:color="000000"/>
            </w:tcBorders>
          </w:tcPr>
          <w:p w14:paraId="065FDAE1"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65C95D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4,60</w:t>
            </w:r>
          </w:p>
        </w:tc>
        <w:tc>
          <w:tcPr>
            <w:tcW w:w="1314" w:type="dxa"/>
            <w:tcBorders>
              <w:left w:val="dotted" w:sz="6" w:space="0" w:color="000000"/>
            </w:tcBorders>
          </w:tcPr>
          <w:p w14:paraId="48EE6553"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2.300,00</w:t>
            </w:r>
          </w:p>
        </w:tc>
      </w:tr>
      <w:tr w:rsidR="007953FB" w:rsidRPr="009E4699" w14:paraId="15FF5797" w14:textId="77777777" w:rsidTr="00943977">
        <w:trPr>
          <w:trHeight w:val="1132"/>
        </w:trPr>
        <w:tc>
          <w:tcPr>
            <w:tcW w:w="10301" w:type="dxa"/>
            <w:gridSpan w:val="7"/>
          </w:tcPr>
          <w:p w14:paraId="55ED91CD"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AÇÚCAR REFINADO - - &lt;p&gt;AÇÚCAR, OBTIDO DA CANA DE AÇÚCAR, REFINADO, COM ASPECTO COR, CHEIRO PRÓPRIOS, SABOR</w:t>
            </w:r>
            <w:r w:rsidRPr="009E4699">
              <w:rPr>
                <w:rFonts w:ascii="Calibri" w:hAnsi="Calibri" w:cs="Calibri"/>
                <w:spacing w:val="80"/>
                <w:sz w:val="20"/>
                <w:szCs w:val="20"/>
              </w:rPr>
              <w:t xml:space="preserve"> </w:t>
            </w:r>
            <w:r w:rsidRPr="009E4699">
              <w:rPr>
                <w:rFonts w:ascii="Calibri" w:hAnsi="Calibri" w:cs="Calibri"/>
                <w:sz w:val="20"/>
                <w:szCs w:val="20"/>
              </w:rPr>
              <w:t>DOCE, COM TEOR DE SACAROSE MÍNIMO DE 99%P/P E UMIDADE MÁXIMA DE 0,3%P/P, SEM FERMENTAÇÃO, ISENTO DE SUJIDADES, PARASITAS, MATERIAIS TERROSOS E DETRITOS ANIMAIS OU VEGETAIS, PLÁSTICO ATÓXICO, VALIDADE MÍNIMA DE 11 MESES A CONTAR DA DATA DE ENTREGA, EMBALAGEM DE 1 KG, E SUAS CONDIÇÕES DEVERÃO ESTAR DE ACORDO COM A RESOLUÇÃO 271</w:t>
            </w:r>
            <w:r w:rsidRPr="009E4699">
              <w:rPr>
                <w:rFonts w:ascii="Calibri" w:hAnsi="Calibri" w:cs="Calibri"/>
                <w:spacing w:val="80"/>
                <w:sz w:val="20"/>
                <w:szCs w:val="20"/>
              </w:rPr>
              <w:t xml:space="preserve"> </w:t>
            </w:r>
            <w:r w:rsidRPr="009E4699">
              <w:rPr>
                <w:rFonts w:ascii="Calibri" w:hAnsi="Calibri" w:cs="Calibri"/>
                <w:sz w:val="20"/>
                <w:szCs w:val="20"/>
              </w:rPr>
              <w:t>DE 22 DE SETEMBRO DE 2005, PRODUTO SUJEITO A VERIFICAÇÃO NO ATO DA ENTREGA AOS PROCEDIMENTOS ADMINISTRATIVOS DETERMINADOS PELA ANVISA.</w:t>
            </w:r>
            <w:r w:rsidRPr="009E4699">
              <w:rPr>
                <w:rFonts w:ascii="Calibri" w:hAnsi="Calibri" w:cs="Calibri"/>
                <w:spacing w:val="40"/>
                <w:sz w:val="20"/>
                <w:szCs w:val="20"/>
              </w:rPr>
              <w:t xml:space="preserve"> </w:t>
            </w:r>
            <w:r w:rsidRPr="009E4699">
              <w:rPr>
                <w:rFonts w:ascii="Calibri" w:hAnsi="Calibri" w:cs="Calibri"/>
                <w:sz w:val="20"/>
                <w:szCs w:val="20"/>
              </w:rPr>
              <w:t>- (CÓD. 02-10-0815)&lt;/p&gt;</w:t>
            </w:r>
          </w:p>
        </w:tc>
      </w:tr>
      <w:tr w:rsidR="007953FB" w:rsidRPr="009E4699" w14:paraId="78670681" w14:textId="77777777" w:rsidTr="00943977">
        <w:trPr>
          <w:trHeight w:val="238"/>
        </w:trPr>
        <w:tc>
          <w:tcPr>
            <w:tcW w:w="680" w:type="dxa"/>
            <w:tcBorders>
              <w:right w:val="dotted" w:sz="6" w:space="0" w:color="000000"/>
            </w:tcBorders>
          </w:tcPr>
          <w:p w14:paraId="7FD007D4"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4</w:t>
            </w:r>
          </w:p>
        </w:tc>
        <w:tc>
          <w:tcPr>
            <w:tcW w:w="1133" w:type="dxa"/>
            <w:tcBorders>
              <w:left w:val="dotted" w:sz="6" w:space="0" w:color="000000"/>
              <w:right w:val="dotted" w:sz="6" w:space="0" w:color="000000"/>
            </w:tcBorders>
          </w:tcPr>
          <w:p w14:paraId="6AC95742"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119902</w:t>
            </w:r>
          </w:p>
        </w:tc>
        <w:tc>
          <w:tcPr>
            <w:tcW w:w="1133" w:type="dxa"/>
            <w:tcBorders>
              <w:left w:val="dotted" w:sz="6" w:space="0" w:color="000000"/>
              <w:right w:val="dotted" w:sz="6" w:space="0" w:color="000000"/>
            </w:tcBorders>
          </w:tcPr>
          <w:p w14:paraId="492579EF"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3DC3A283"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PCT</w:t>
            </w:r>
          </w:p>
        </w:tc>
        <w:tc>
          <w:tcPr>
            <w:tcW w:w="3491" w:type="dxa"/>
            <w:tcBorders>
              <w:left w:val="dotted" w:sz="6" w:space="0" w:color="000000"/>
              <w:right w:val="dotted" w:sz="6" w:space="0" w:color="000000"/>
            </w:tcBorders>
          </w:tcPr>
          <w:p w14:paraId="153E4985"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11972333"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4,63</w:t>
            </w:r>
          </w:p>
        </w:tc>
        <w:tc>
          <w:tcPr>
            <w:tcW w:w="1314" w:type="dxa"/>
            <w:tcBorders>
              <w:left w:val="dotted" w:sz="6" w:space="0" w:color="000000"/>
            </w:tcBorders>
          </w:tcPr>
          <w:p w14:paraId="6E2E11A0"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4.630,00</w:t>
            </w:r>
          </w:p>
        </w:tc>
      </w:tr>
      <w:tr w:rsidR="007953FB" w:rsidRPr="009E4699" w14:paraId="561125A9" w14:textId="77777777" w:rsidTr="00943977">
        <w:trPr>
          <w:trHeight w:val="2741"/>
        </w:trPr>
        <w:tc>
          <w:tcPr>
            <w:tcW w:w="10301" w:type="dxa"/>
            <w:gridSpan w:val="7"/>
          </w:tcPr>
          <w:p w14:paraId="23718BE9" w14:textId="77777777" w:rsidR="007953FB" w:rsidRPr="009E4699" w:rsidRDefault="007953FB" w:rsidP="00943977">
            <w:pPr>
              <w:pStyle w:val="TableParagraph"/>
              <w:spacing w:before="39" w:line="232" w:lineRule="auto"/>
              <w:ind w:left="42" w:right="10"/>
              <w:jc w:val="both"/>
              <w:rPr>
                <w:rFonts w:ascii="Calibri" w:hAnsi="Calibri" w:cs="Calibri"/>
                <w:sz w:val="20"/>
                <w:szCs w:val="20"/>
              </w:rPr>
            </w:pPr>
            <w:r w:rsidRPr="009E4699">
              <w:rPr>
                <w:rFonts w:ascii="Calibri" w:hAnsi="Calibri" w:cs="Calibri"/>
                <w:sz w:val="20"/>
                <w:szCs w:val="20"/>
              </w:rPr>
              <w:t>MACARRÃO ESPAGUETE: - &lt;p&gt;DESCRIÇÃO DO OBJETO: MACARRÃO ESPAGUETE TIPO LONGO, OBTIDO DA SÊMOLA DE TRIGO, EXCLUSIVAMENTE, COM ÁGUA, RESULTANTE DO PROCESSO DE EMPASTO E AMASSAMENTO MECÂNICO, SEM FERMENTAÇÃO. SEM ADIÇÃO DE OVOS. CARACTERÍSTICAS GERAIS: O MACARRÃO DEVERÁ SER FABRICADO A PARTIR DE MATÉRIAS-PRIMAS SÃS E</w:t>
            </w:r>
            <w:r w:rsidRPr="009E4699">
              <w:rPr>
                <w:rFonts w:ascii="Calibri" w:hAnsi="Calibri" w:cs="Calibri"/>
                <w:spacing w:val="40"/>
                <w:sz w:val="20"/>
                <w:szCs w:val="20"/>
              </w:rPr>
              <w:t xml:space="preserve"> </w:t>
            </w:r>
            <w:r w:rsidRPr="009E4699">
              <w:rPr>
                <w:rFonts w:ascii="Calibri" w:hAnsi="Calibri" w:cs="Calibri"/>
                <w:sz w:val="20"/>
                <w:szCs w:val="20"/>
              </w:rPr>
              <w:t>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w:t>
            </w:r>
            <w:r w:rsidRPr="009E4699">
              <w:rPr>
                <w:rFonts w:ascii="Calibri" w:hAnsi="Calibri" w:cs="Calibri"/>
                <w:spacing w:val="40"/>
                <w:sz w:val="20"/>
                <w:szCs w:val="20"/>
              </w:rPr>
              <w:t xml:space="preserve"> </w:t>
            </w:r>
            <w:r w:rsidRPr="009E4699">
              <w:rPr>
                <w:rFonts w:ascii="Calibri" w:hAnsi="Calibri" w:cs="Calibri"/>
                <w:sz w:val="20"/>
                <w:szCs w:val="20"/>
              </w:rPr>
              <w:t>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ENTREGA.&lt;/p&gt;</w:t>
            </w:r>
          </w:p>
        </w:tc>
      </w:tr>
      <w:tr w:rsidR="007953FB" w:rsidRPr="009E4699" w14:paraId="088F8C06" w14:textId="77777777" w:rsidTr="00943977">
        <w:trPr>
          <w:trHeight w:val="238"/>
        </w:trPr>
        <w:tc>
          <w:tcPr>
            <w:tcW w:w="680" w:type="dxa"/>
            <w:tcBorders>
              <w:right w:val="dotted" w:sz="6" w:space="0" w:color="000000"/>
            </w:tcBorders>
          </w:tcPr>
          <w:p w14:paraId="6ADEB130"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5</w:t>
            </w:r>
          </w:p>
        </w:tc>
        <w:tc>
          <w:tcPr>
            <w:tcW w:w="1133" w:type="dxa"/>
            <w:tcBorders>
              <w:left w:val="dotted" w:sz="6" w:space="0" w:color="000000"/>
              <w:right w:val="dotted" w:sz="6" w:space="0" w:color="000000"/>
            </w:tcBorders>
          </w:tcPr>
          <w:p w14:paraId="7C4074BF"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45193</w:t>
            </w:r>
          </w:p>
        </w:tc>
        <w:tc>
          <w:tcPr>
            <w:tcW w:w="1133" w:type="dxa"/>
            <w:tcBorders>
              <w:left w:val="dotted" w:sz="6" w:space="0" w:color="000000"/>
              <w:right w:val="dotted" w:sz="6" w:space="0" w:color="000000"/>
            </w:tcBorders>
          </w:tcPr>
          <w:p w14:paraId="4FCBBC65"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5607560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727BC3CC"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11135BFA"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7,57</w:t>
            </w:r>
          </w:p>
        </w:tc>
        <w:tc>
          <w:tcPr>
            <w:tcW w:w="1314" w:type="dxa"/>
            <w:tcBorders>
              <w:left w:val="dotted" w:sz="6" w:space="0" w:color="000000"/>
            </w:tcBorders>
          </w:tcPr>
          <w:p w14:paraId="2EBC4AD5"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3.785,00</w:t>
            </w:r>
          </w:p>
        </w:tc>
      </w:tr>
      <w:tr w:rsidR="007953FB" w:rsidRPr="009E4699" w14:paraId="1A030989" w14:textId="77777777" w:rsidTr="00943977">
        <w:trPr>
          <w:trHeight w:val="596"/>
        </w:trPr>
        <w:tc>
          <w:tcPr>
            <w:tcW w:w="10301" w:type="dxa"/>
            <w:gridSpan w:val="7"/>
          </w:tcPr>
          <w:p w14:paraId="05FB6FF7"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ÓLEO DE SOJA - - &lt;p&gt;CARACTERÍSTICAS: ÓLEO DE SOJA REFINADO, 100% NATURAL, NÃO DEVE APRESENTAR CHEIRO FORTE E INTENSO, VOLUME INSATISFATÓRIO, MISTURA DE OUTROS ÓLEOS. EMBALAGEM: INTACTA, ACONDICIONADAS EM EMBALAGENS PLÁSTICAS 900ML DE PESO ÍQUIDO.</w:t>
            </w:r>
            <w:r w:rsidRPr="009E4699">
              <w:rPr>
                <w:rFonts w:ascii="Calibri" w:hAnsi="Calibri" w:cs="Calibri"/>
                <w:spacing w:val="40"/>
                <w:sz w:val="20"/>
                <w:szCs w:val="20"/>
              </w:rPr>
              <w:t xml:space="preserve"> </w:t>
            </w:r>
            <w:r w:rsidRPr="009E4699">
              <w:rPr>
                <w:rFonts w:ascii="Calibri" w:hAnsi="Calibri" w:cs="Calibri"/>
                <w:sz w:val="20"/>
                <w:szCs w:val="20"/>
              </w:rPr>
              <w:t>FABRICAÇÃO: MÁXIMO DE 30 DIAS.</w:t>
            </w:r>
            <w:r w:rsidRPr="009E4699">
              <w:rPr>
                <w:rFonts w:ascii="Calibri" w:hAnsi="Calibri" w:cs="Calibri"/>
                <w:spacing w:val="40"/>
                <w:sz w:val="20"/>
                <w:szCs w:val="20"/>
              </w:rPr>
              <w:t xml:space="preserve"> </w:t>
            </w:r>
            <w:r w:rsidRPr="009E4699">
              <w:rPr>
                <w:rFonts w:ascii="Calibri" w:hAnsi="Calibri" w:cs="Calibri"/>
                <w:sz w:val="20"/>
                <w:szCs w:val="20"/>
              </w:rPr>
              <w:t>VALIDADE: MÍNIMO DE 10 MESES.&lt;/p&gt;</w:t>
            </w:r>
          </w:p>
        </w:tc>
      </w:tr>
      <w:tr w:rsidR="007953FB" w:rsidRPr="009E4699" w14:paraId="21A9F60B" w14:textId="77777777" w:rsidTr="00943977">
        <w:trPr>
          <w:trHeight w:val="238"/>
        </w:trPr>
        <w:tc>
          <w:tcPr>
            <w:tcW w:w="680" w:type="dxa"/>
            <w:tcBorders>
              <w:right w:val="dotted" w:sz="6" w:space="0" w:color="000000"/>
            </w:tcBorders>
          </w:tcPr>
          <w:p w14:paraId="01918618"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6</w:t>
            </w:r>
          </w:p>
        </w:tc>
        <w:tc>
          <w:tcPr>
            <w:tcW w:w="1133" w:type="dxa"/>
            <w:tcBorders>
              <w:left w:val="dotted" w:sz="6" w:space="0" w:color="000000"/>
              <w:right w:val="dotted" w:sz="6" w:space="0" w:color="000000"/>
            </w:tcBorders>
          </w:tcPr>
          <w:p w14:paraId="46D1F879"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130960</w:t>
            </w:r>
          </w:p>
        </w:tc>
        <w:tc>
          <w:tcPr>
            <w:tcW w:w="1133" w:type="dxa"/>
            <w:tcBorders>
              <w:left w:val="dotted" w:sz="6" w:space="0" w:color="000000"/>
              <w:right w:val="dotted" w:sz="6" w:space="0" w:color="000000"/>
            </w:tcBorders>
          </w:tcPr>
          <w:p w14:paraId="003604D1"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1.500,00</w:t>
            </w:r>
          </w:p>
        </w:tc>
        <w:tc>
          <w:tcPr>
            <w:tcW w:w="850" w:type="dxa"/>
            <w:tcBorders>
              <w:left w:val="dotted" w:sz="6" w:space="0" w:color="000000"/>
              <w:right w:val="dotted" w:sz="6" w:space="0" w:color="000000"/>
            </w:tcBorders>
          </w:tcPr>
          <w:p w14:paraId="3363701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PCT</w:t>
            </w:r>
          </w:p>
        </w:tc>
        <w:tc>
          <w:tcPr>
            <w:tcW w:w="3491" w:type="dxa"/>
            <w:tcBorders>
              <w:left w:val="dotted" w:sz="6" w:space="0" w:color="000000"/>
              <w:right w:val="dotted" w:sz="6" w:space="0" w:color="000000"/>
            </w:tcBorders>
          </w:tcPr>
          <w:p w14:paraId="08D0C622"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4C4DADB0"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3,62</w:t>
            </w:r>
          </w:p>
        </w:tc>
        <w:tc>
          <w:tcPr>
            <w:tcW w:w="1314" w:type="dxa"/>
            <w:tcBorders>
              <w:left w:val="dotted" w:sz="6" w:space="0" w:color="000000"/>
            </w:tcBorders>
          </w:tcPr>
          <w:p w14:paraId="5B0D20A3"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5.430,00</w:t>
            </w:r>
          </w:p>
        </w:tc>
      </w:tr>
      <w:tr w:rsidR="007953FB" w:rsidRPr="009E4699" w14:paraId="04450701" w14:textId="77777777" w:rsidTr="00943977">
        <w:trPr>
          <w:trHeight w:val="505"/>
        </w:trPr>
        <w:tc>
          <w:tcPr>
            <w:tcW w:w="10301" w:type="dxa"/>
            <w:gridSpan w:val="7"/>
          </w:tcPr>
          <w:p w14:paraId="1050BBE5"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 xml:space="preserve">BISCOITO TIPO ROSQUINHA DE COCO, PACOTE 300 G - - &lt;P&gt;BISCOITO DOCE TIPO ROSQUINHA, SABOR COCO, ACONDICIONADO EM EMBALAGEM DE 300 G, PRODUZIDO COM INGREDIENTES DE QUALIDADE, APRESENTANDO FORMATO CARACTERÍSTICO, TEXTURA CROCANTE E SABOR AGRADÁVEL. O PRODUTO DEVERÁ ESTAR ÍNTEGRO, SEM SINAIS DE UMIDADE, MOFO OU DETERIORAÇÃO. EMBALAGEM ORIGINAL DO FABRICANTE, DEVIDAMENTE LACRADA, CONTENDO IDENTIFICAÇÃO DO PRODUTO, LISTA DE INGREDIENTES, INFORMAÇÕES NUTRICIONAIS, LOTE, DATA DE FABRICAÇÃO E PRAZO DE VALIDADE. </w:t>
            </w:r>
            <w:r w:rsidRPr="009E4699">
              <w:rPr>
                <w:rFonts w:ascii="Calibri" w:hAnsi="Calibri" w:cs="Calibri"/>
                <w:sz w:val="20"/>
                <w:szCs w:val="20"/>
              </w:rPr>
              <w:lastRenderedPageBreak/>
              <w:t>VALIDADE MÍNIMA DE 6 MESES A CONTAR DA DATA DE ENTREGA. CONFORME NORMAS SANITÁRIAS VIGENTES.&lt;/P&gt;</w:t>
            </w:r>
          </w:p>
        </w:tc>
      </w:tr>
      <w:tr w:rsidR="007953FB" w:rsidRPr="009E4699" w14:paraId="475F3303" w14:textId="77777777" w:rsidTr="00943977">
        <w:trPr>
          <w:trHeight w:val="238"/>
        </w:trPr>
        <w:tc>
          <w:tcPr>
            <w:tcW w:w="680" w:type="dxa"/>
            <w:tcBorders>
              <w:right w:val="dotted" w:sz="6" w:space="0" w:color="000000"/>
            </w:tcBorders>
          </w:tcPr>
          <w:p w14:paraId="672A576D"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lastRenderedPageBreak/>
              <w:t>7</w:t>
            </w:r>
          </w:p>
        </w:tc>
        <w:tc>
          <w:tcPr>
            <w:tcW w:w="1133" w:type="dxa"/>
            <w:tcBorders>
              <w:left w:val="dotted" w:sz="6" w:space="0" w:color="000000"/>
              <w:right w:val="dotted" w:sz="6" w:space="0" w:color="000000"/>
            </w:tcBorders>
          </w:tcPr>
          <w:p w14:paraId="5E68D4ED"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112367</w:t>
            </w:r>
          </w:p>
        </w:tc>
        <w:tc>
          <w:tcPr>
            <w:tcW w:w="1133" w:type="dxa"/>
            <w:tcBorders>
              <w:left w:val="dotted" w:sz="6" w:space="0" w:color="000000"/>
              <w:right w:val="dotted" w:sz="6" w:space="0" w:color="000000"/>
            </w:tcBorders>
          </w:tcPr>
          <w:p w14:paraId="76BD6A40"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5BA21781"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LT</w:t>
            </w:r>
          </w:p>
        </w:tc>
        <w:tc>
          <w:tcPr>
            <w:tcW w:w="3491" w:type="dxa"/>
            <w:tcBorders>
              <w:left w:val="dotted" w:sz="6" w:space="0" w:color="000000"/>
              <w:right w:val="dotted" w:sz="6" w:space="0" w:color="000000"/>
            </w:tcBorders>
          </w:tcPr>
          <w:p w14:paraId="746C8C3F"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034D4BAB"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5,83</w:t>
            </w:r>
          </w:p>
        </w:tc>
        <w:tc>
          <w:tcPr>
            <w:tcW w:w="1314" w:type="dxa"/>
            <w:tcBorders>
              <w:left w:val="dotted" w:sz="6" w:space="0" w:color="000000"/>
            </w:tcBorders>
          </w:tcPr>
          <w:p w14:paraId="475C9F7C"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5.830,00</w:t>
            </w:r>
          </w:p>
        </w:tc>
      </w:tr>
      <w:tr w:rsidR="007953FB" w:rsidRPr="009E4699" w14:paraId="4856FBC3" w14:textId="77777777" w:rsidTr="00943977">
        <w:trPr>
          <w:trHeight w:val="953"/>
        </w:trPr>
        <w:tc>
          <w:tcPr>
            <w:tcW w:w="10301" w:type="dxa"/>
            <w:gridSpan w:val="7"/>
          </w:tcPr>
          <w:p w14:paraId="2A34D834"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SARDINHAS EM LATA: - &lt;p&gt;</w:t>
            </w:r>
            <w:r w:rsidRPr="009E4699">
              <w:rPr>
                <w:rFonts w:ascii="Calibri" w:hAnsi="Calibri" w:cs="Calibri"/>
                <w:spacing w:val="-3"/>
                <w:sz w:val="20"/>
                <w:szCs w:val="20"/>
              </w:rPr>
              <w:t xml:space="preserve"> </w:t>
            </w:r>
            <w:r w:rsidRPr="009E4699">
              <w:rPr>
                <w:rFonts w:ascii="Calibri" w:hAnsi="Calibri" w:cs="Calibri"/>
                <w:sz w:val="20"/>
                <w:szCs w:val="20"/>
              </w:rPr>
              <w:t>AO PRÓPRIO SUCO C/ ÓLEO COMESTÍVEL, PREPARADA COM PESCADO FRESCO, LIMPO, EVISCERADO, COZIDO, IMERSA EM ÓLEO COMESTÍVEL. INGREDIENTES: SARDINHAS, ÁGUA DE CONSTITUIÇÃO (AO PRÓPRIO SUCO), ÓLEO COMESTÍVEL E SAL. EMBALAGEM: EM LATA COM REVESTIMENTO INTERNO APROPRIADO, VEDADA, ISENTO DE FERRUGENS E SUBSTÂNCIAS NOCIVAS, COM PESO LÍQUIDO DE 125G. NA EMBALAGEM DEVE CONTER AS SEGUINTES INFORMAÇÕES:</w:t>
            </w:r>
            <w:r w:rsidRPr="009E4699">
              <w:rPr>
                <w:rFonts w:ascii="Calibri" w:hAnsi="Calibri" w:cs="Calibri"/>
                <w:spacing w:val="40"/>
                <w:sz w:val="20"/>
                <w:szCs w:val="20"/>
              </w:rPr>
              <w:t xml:space="preserve"> </w:t>
            </w:r>
            <w:r w:rsidRPr="009E4699">
              <w:rPr>
                <w:rFonts w:ascii="Calibri" w:hAnsi="Calibri" w:cs="Calibri"/>
                <w:sz w:val="20"/>
                <w:szCs w:val="20"/>
              </w:rPr>
              <w:t>IDENTIFICAÇÃO DA EMPRESA, PESO, DATA DE VALIDADE, CARIMBO DE INSPEÇÃO ESTADUAL OU FEDERAL.&lt;/p&gt;</w:t>
            </w:r>
          </w:p>
        </w:tc>
      </w:tr>
      <w:tr w:rsidR="007953FB" w:rsidRPr="009E4699" w14:paraId="2F69A6FD" w14:textId="77777777" w:rsidTr="00943977">
        <w:trPr>
          <w:trHeight w:val="238"/>
        </w:trPr>
        <w:tc>
          <w:tcPr>
            <w:tcW w:w="680" w:type="dxa"/>
            <w:tcBorders>
              <w:right w:val="dotted" w:sz="6" w:space="0" w:color="000000"/>
            </w:tcBorders>
          </w:tcPr>
          <w:p w14:paraId="4C053C82"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8</w:t>
            </w:r>
          </w:p>
        </w:tc>
        <w:tc>
          <w:tcPr>
            <w:tcW w:w="1133" w:type="dxa"/>
            <w:tcBorders>
              <w:left w:val="dotted" w:sz="6" w:space="0" w:color="000000"/>
              <w:right w:val="dotted" w:sz="6" w:space="0" w:color="000000"/>
            </w:tcBorders>
          </w:tcPr>
          <w:p w14:paraId="7FEF2ACD"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113451</w:t>
            </w:r>
          </w:p>
        </w:tc>
        <w:tc>
          <w:tcPr>
            <w:tcW w:w="1133" w:type="dxa"/>
            <w:tcBorders>
              <w:left w:val="dotted" w:sz="6" w:space="0" w:color="000000"/>
              <w:right w:val="dotted" w:sz="6" w:space="0" w:color="000000"/>
            </w:tcBorders>
          </w:tcPr>
          <w:p w14:paraId="154A0A0A"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546FD602"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KG</w:t>
            </w:r>
          </w:p>
        </w:tc>
        <w:tc>
          <w:tcPr>
            <w:tcW w:w="3491" w:type="dxa"/>
            <w:tcBorders>
              <w:left w:val="dotted" w:sz="6" w:space="0" w:color="000000"/>
              <w:right w:val="dotted" w:sz="6" w:space="0" w:color="000000"/>
            </w:tcBorders>
          </w:tcPr>
          <w:p w14:paraId="6171E34A"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6929828B"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7,34</w:t>
            </w:r>
          </w:p>
        </w:tc>
        <w:tc>
          <w:tcPr>
            <w:tcW w:w="1314" w:type="dxa"/>
            <w:tcBorders>
              <w:left w:val="dotted" w:sz="6" w:space="0" w:color="000000"/>
            </w:tcBorders>
          </w:tcPr>
          <w:p w14:paraId="78820794"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3.670,00</w:t>
            </w:r>
          </w:p>
        </w:tc>
      </w:tr>
      <w:tr w:rsidR="007953FB" w:rsidRPr="009E4699" w14:paraId="146D79B5" w14:textId="77777777" w:rsidTr="00943977">
        <w:trPr>
          <w:trHeight w:val="1489"/>
        </w:trPr>
        <w:tc>
          <w:tcPr>
            <w:tcW w:w="10301" w:type="dxa"/>
            <w:gridSpan w:val="7"/>
          </w:tcPr>
          <w:p w14:paraId="0337F2E2"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FEIJÃO PRETO - - &lt;p&gt;CONSTITUÍDO DE GRÃOS INTEIROS E SÃOS; COM TEOR DE UMIDADE MÁXIMA DE 14%; ISENTO DE MATERIAL TERROSO, SUJIDADES E MISTURA DE OUTRAS VARIEDADES E ESPÉCIES. ACONDICIONADO EM SACO PLÁSTICO ATÓXICO, ÍNTEGRO E RESISTENTE, CONTENDO 1 KG, COM VALIDADE MÍNIMA DE 05 (CINCO) MESES A CONTAR DA DATA DA ENTREGA.&lt;/p&gt; &lt;p&gt;SUAS CONDIÇÕES DEVERÃO ESTAR DE ACORDO COM A LEGISLAÇÃO VIGENTE, EM ESPECIAL COM O REGULAMENTO TÉCNICO DO FEIJÃO APROVADO PELA INSTRUÇÃO NORMATIVA MAPA Nº 12, DE 28 DE MARÇO DE 2008, E SUAS ALTERAÇÕES POSTERIORES, BEM COMO COM O DECRETO Nº 6.268, DE 22 DE NOVEMBRO DE 2007, QUE DISPÕE SOBRE A CLASSIFICAÇÃO E PADRONIZAÇÃO DE PRODUTOS VEGETAIS.&lt;/p&gt; &lt;p&gt;PRODUTO SUJEITO A VERIFICAÇÃO NO ATO DA ENTREGA, CONFORME PROCEDIMENTOS ADMINISTRATIVOS DO ÓRGÃO COMPETENTE.&lt;/p&gt;</w:t>
            </w:r>
          </w:p>
        </w:tc>
      </w:tr>
      <w:tr w:rsidR="007953FB" w:rsidRPr="009E4699" w14:paraId="426E5AFA" w14:textId="77777777" w:rsidTr="00943977">
        <w:trPr>
          <w:trHeight w:val="238"/>
        </w:trPr>
        <w:tc>
          <w:tcPr>
            <w:tcW w:w="680" w:type="dxa"/>
            <w:tcBorders>
              <w:right w:val="dotted" w:sz="6" w:space="0" w:color="000000"/>
            </w:tcBorders>
          </w:tcPr>
          <w:p w14:paraId="46E2D1AC"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9</w:t>
            </w:r>
          </w:p>
        </w:tc>
        <w:tc>
          <w:tcPr>
            <w:tcW w:w="1133" w:type="dxa"/>
            <w:tcBorders>
              <w:left w:val="dotted" w:sz="6" w:space="0" w:color="000000"/>
              <w:right w:val="dotted" w:sz="6" w:space="0" w:color="000000"/>
            </w:tcBorders>
          </w:tcPr>
          <w:p w14:paraId="069297D1"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113462</w:t>
            </w:r>
          </w:p>
        </w:tc>
        <w:tc>
          <w:tcPr>
            <w:tcW w:w="1133" w:type="dxa"/>
            <w:tcBorders>
              <w:left w:val="dotted" w:sz="6" w:space="0" w:color="000000"/>
              <w:right w:val="dotted" w:sz="6" w:space="0" w:color="000000"/>
            </w:tcBorders>
          </w:tcPr>
          <w:p w14:paraId="40D6E8B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3.500,00</w:t>
            </w:r>
          </w:p>
        </w:tc>
        <w:tc>
          <w:tcPr>
            <w:tcW w:w="850" w:type="dxa"/>
            <w:tcBorders>
              <w:left w:val="dotted" w:sz="6" w:space="0" w:color="000000"/>
              <w:right w:val="dotted" w:sz="6" w:space="0" w:color="000000"/>
            </w:tcBorders>
          </w:tcPr>
          <w:p w14:paraId="0FAAB2B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LTS</w:t>
            </w:r>
          </w:p>
        </w:tc>
        <w:tc>
          <w:tcPr>
            <w:tcW w:w="3491" w:type="dxa"/>
            <w:tcBorders>
              <w:left w:val="dotted" w:sz="6" w:space="0" w:color="000000"/>
              <w:right w:val="dotted" w:sz="6" w:space="0" w:color="000000"/>
            </w:tcBorders>
          </w:tcPr>
          <w:p w14:paraId="2297B29C"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30ABDC1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4,79</w:t>
            </w:r>
          </w:p>
        </w:tc>
        <w:tc>
          <w:tcPr>
            <w:tcW w:w="1314" w:type="dxa"/>
            <w:tcBorders>
              <w:left w:val="dotted" w:sz="6" w:space="0" w:color="000000"/>
            </w:tcBorders>
          </w:tcPr>
          <w:p w14:paraId="4C2855BF"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16.765,00</w:t>
            </w:r>
          </w:p>
        </w:tc>
      </w:tr>
      <w:tr w:rsidR="007953FB" w:rsidRPr="009E4699" w14:paraId="391C5952" w14:textId="77777777" w:rsidTr="00943977">
        <w:trPr>
          <w:trHeight w:val="2383"/>
        </w:trPr>
        <w:tc>
          <w:tcPr>
            <w:tcW w:w="10301" w:type="dxa"/>
            <w:gridSpan w:val="7"/>
          </w:tcPr>
          <w:p w14:paraId="1EA4F374"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LEITE LONGA VIDA INTEGRAL - - &lt;p&gt;LEITE UHT INTEGRAL (ULTRA-ALTA TEMPERATURA, UAT). SERÁ ACEITO O USO DOS SEGUINTES ESTABILIZANTES: CITRATO DE SÓDIO, MONOFOSFATO DE SÓDIO, DIFOSFATO DE SÓDIO, TRIFOSFATO DE SÓDIO, SEPARADOS OU EM COMBINAÇÃO, EM UMA QUANTIDADE NÃO SUPERIOR A 0.1G/100ML EXPRESSOS EM P2O5. AS PRÁTICAS DE HIGIENE PARA ELABORAÇÃO DO PRODUTO ESTARÃO DE ACORDO COM O ESTABELECIDO NO CÓDIGO INTERNACIONAL RECOMENDADO DE PRÁTICAS, PRINCÍPIOS GERAIS DE HIGIENE DOS ALIMENTOS (CAC. VOL. A 1985). CARACTERÍSTICAS SENSORIAIS</w:t>
            </w:r>
            <w:r w:rsidRPr="009E4699">
              <w:rPr>
                <w:rFonts w:ascii="Calibri" w:hAnsi="Calibri" w:cs="Calibri"/>
                <w:spacing w:val="80"/>
                <w:sz w:val="20"/>
                <w:szCs w:val="20"/>
              </w:rPr>
              <w:t xml:space="preserve"> </w:t>
            </w:r>
            <w:r w:rsidRPr="009E4699">
              <w:rPr>
                <w:rFonts w:ascii="Calibri" w:hAnsi="Calibri" w:cs="Calibri"/>
                <w:sz w:val="20"/>
                <w:szCs w:val="20"/>
              </w:rPr>
              <w:t>(ORGANOLÉPTICAS): ASPECTO LÍQUIDO, COR BRANCA, SABOR E ODOR CARACTERÍSTICOS, SEM SABORES E ODORES ESTRANHOS. CARACTERÍSTICAS MACROSCÓPICAS E MICROSCÓPICAS: AUSÊNCIA DE MATÉRIAS PREJUDICIAIS À SAÚDE HUMANA (MACROSCÓPICAS E MICROSCÓPICAS), ABRANGENDO INSETOS, OUTROS ANIMAIS, PARASITOS, EXCREMENTOS DE INSETOS E/OU</w:t>
            </w:r>
            <w:r w:rsidRPr="009E4699">
              <w:rPr>
                <w:rFonts w:ascii="Calibri" w:hAnsi="Calibri" w:cs="Calibri"/>
                <w:spacing w:val="80"/>
                <w:sz w:val="20"/>
                <w:szCs w:val="20"/>
              </w:rPr>
              <w:t xml:space="preserve"> </w:t>
            </w:r>
            <w:r w:rsidRPr="009E4699">
              <w:rPr>
                <w:rFonts w:ascii="Calibri" w:hAnsi="Calibri" w:cs="Calibri"/>
                <w:sz w:val="20"/>
                <w:szCs w:val="20"/>
              </w:rPr>
              <w:t>DE OUTROS ANIMAIS, OBJETOS RÍGIDOS, PONTIAGUDOS OU CORTANTES, CONFORME DETERMINA A RESOLUÇÃO RDC Nº 175, DE 08/07/2003. EMBALAGEM PRIMÁRIA: ACONDICIONADO EM EMBALAGEM TETRA PAK. REGISTRO NO MINISTÉRIO DA AGRICULTURA - SIF/ DIPOA. NÃO SERÃO ACEITOS PRODUTOS CUJAS EMBALAGENS ESTEJAM ESTUFADAS OU DANIFICADAS. A ROTULAGEM DEVE ESTAR DE ACORDO COM A LEGISLAÇÃO VIGENTE. DATA DE FABRICAÇÃO: O PRODUTO DEVE TER SIDO FABRICADO NO MÁXIMO DE 30 DIAS ANTES DA DATA DE ENTREGA. PRAZO DE VALIDADE: MÍNIMO DE 100 DIAS A PARTIR DA DATA DA ENTREGA.&lt;/p&gt;</w:t>
            </w:r>
          </w:p>
        </w:tc>
      </w:tr>
      <w:tr w:rsidR="007953FB" w:rsidRPr="009E4699" w14:paraId="6BFCD4AF" w14:textId="77777777" w:rsidTr="00943977">
        <w:trPr>
          <w:trHeight w:val="238"/>
        </w:trPr>
        <w:tc>
          <w:tcPr>
            <w:tcW w:w="680" w:type="dxa"/>
            <w:tcBorders>
              <w:right w:val="dotted" w:sz="6" w:space="0" w:color="000000"/>
            </w:tcBorders>
          </w:tcPr>
          <w:p w14:paraId="0F9B70C4"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5"/>
                <w:sz w:val="20"/>
                <w:szCs w:val="20"/>
              </w:rPr>
              <w:t>10</w:t>
            </w:r>
          </w:p>
        </w:tc>
        <w:tc>
          <w:tcPr>
            <w:tcW w:w="1133" w:type="dxa"/>
            <w:tcBorders>
              <w:left w:val="dotted" w:sz="6" w:space="0" w:color="000000"/>
              <w:right w:val="dotted" w:sz="6" w:space="0" w:color="000000"/>
            </w:tcBorders>
          </w:tcPr>
          <w:p w14:paraId="5941B7BD"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130964</w:t>
            </w:r>
          </w:p>
        </w:tc>
        <w:tc>
          <w:tcPr>
            <w:tcW w:w="1133" w:type="dxa"/>
            <w:tcBorders>
              <w:left w:val="dotted" w:sz="6" w:space="0" w:color="000000"/>
              <w:right w:val="dotted" w:sz="6" w:space="0" w:color="000000"/>
            </w:tcBorders>
          </w:tcPr>
          <w:p w14:paraId="4932B1C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38DA797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PCT</w:t>
            </w:r>
          </w:p>
        </w:tc>
        <w:tc>
          <w:tcPr>
            <w:tcW w:w="3491" w:type="dxa"/>
            <w:tcBorders>
              <w:left w:val="dotted" w:sz="6" w:space="0" w:color="000000"/>
              <w:right w:val="dotted" w:sz="6" w:space="0" w:color="000000"/>
            </w:tcBorders>
          </w:tcPr>
          <w:p w14:paraId="30723B65"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95D6CE1"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25,12</w:t>
            </w:r>
          </w:p>
        </w:tc>
        <w:tc>
          <w:tcPr>
            <w:tcW w:w="1314" w:type="dxa"/>
            <w:tcBorders>
              <w:left w:val="dotted" w:sz="6" w:space="0" w:color="000000"/>
            </w:tcBorders>
          </w:tcPr>
          <w:p w14:paraId="0026CFC1"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12.560,00</w:t>
            </w:r>
          </w:p>
        </w:tc>
      </w:tr>
      <w:tr w:rsidR="007953FB" w:rsidRPr="009E4699" w14:paraId="682C03C1" w14:textId="77777777" w:rsidTr="00943977">
        <w:trPr>
          <w:trHeight w:val="1545"/>
        </w:trPr>
        <w:tc>
          <w:tcPr>
            <w:tcW w:w="10301" w:type="dxa"/>
            <w:gridSpan w:val="7"/>
          </w:tcPr>
          <w:p w14:paraId="5D7838E8" w14:textId="77777777" w:rsidR="007953FB" w:rsidRPr="009E4699" w:rsidRDefault="007953FB" w:rsidP="00943977">
            <w:pPr>
              <w:pStyle w:val="TableParagraph"/>
              <w:spacing w:before="39" w:line="232" w:lineRule="auto"/>
              <w:ind w:left="42" w:right="9"/>
              <w:jc w:val="both"/>
              <w:rPr>
                <w:rFonts w:ascii="Calibri" w:hAnsi="Calibri" w:cs="Calibri"/>
                <w:sz w:val="20"/>
                <w:szCs w:val="20"/>
              </w:rPr>
            </w:pPr>
            <w:r w:rsidRPr="009E4699">
              <w:rPr>
                <w:rFonts w:ascii="Calibri" w:hAnsi="Calibri" w:cs="Calibri"/>
                <w:sz w:val="20"/>
                <w:szCs w:val="20"/>
              </w:rPr>
              <w:t>CAFÉ TORRADO E MOÍDO 1 KILO - &lt;P&gt;CAFÉ TORRADO E MOÍDO&amp;NBSP;&lt;BR&gt;DESCRIÇÃO DO OBJETO: GRÃO BENEFICIADO DO FRUTO MADURO DE ESPÉCIES DO GÊNERO 100% ARÁBICA CONTENDO GRÃOS TIPO 2 E TIPO 4, NÃO SENDO ADMITIDO PRESENÇA DE CONILLON , SUBMETIDO A TRATAMENTO TÉRMICO ATÉ ATINGIR O PONTO DE TORRA TRADICIONAL, SENDO POSTERIORMENTE SUBMETIDO AO PROCESSO DE MOAGEM.&amp;NBSP;&lt;BR&gt;CARACTERÍSTICAS GERAIS: A MARCA DEVE POSSUIR SELO DE QUALIDADE</w:t>
            </w:r>
            <w:r w:rsidRPr="009E4699">
              <w:rPr>
                <w:rFonts w:ascii="Calibri" w:hAnsi="Calibri" w:cs="Calibri"/>
                <w:spacing w:val="40"/>
                <w:sz w:val="20"/>
                <w:szCs w:val="20"/>
              </w:rPr>
              <w:t xml:space="preserve"> </w:t>
            </w:r>
            <w:r w:rsidRPr="009E4699">
              <w:rPr>
                <w:rFonts w:ascii="Calibri" w:hAnsi="Calibri" w:cs="Calibri"/>
                <w:sz w:val="20"/>
                <w:szCs w:val="20"/>
              </w:rPr>
              <w:t>PQC, DA ABIC, EM PLENA VALIDADE OU LAUDO DE AVALIAÇÃO DO CAFÊ, EMITIDO POR LABORATÓRIO ESPECIALIZADO, COM NOTA GLOBAL SUPERIOR A 7,3 PONTOS NA ESCALA SENSORIAL DO CAFÊ E LAUDO DE ANALISE MICROSCOPICA DE NO MAXIMO 1% DE IMPUREZAS. O CAFÊ TAMBÉM NECESSITA POSSUIR O SELO PADRÃO GOURMET IMPRESSO NA EMBALAGEM. RENDIMENTO MÍNIMO ESPERADO DE 6,25 LITROS DE CAFÉ PRONTO PARA CADA PACOTE DE 500 G. SEM GLÚTEN.&amp;NBSP;&lt;BR&gt;CARACTERÍSTICAS SENSORIAIS (ORGANOLÉPTICAS): ASPECTO DE PÓ HOMOGÊNEO FINO, COR CASTANHO; SABOR E ODOR PRÓPRIOS.&amp;NBSP;&lt;BR&gt;CARACTERÍSTICAS MACROSCÓPICAS E MICROSCÓPICAS: AUSÊNCIA DE MATÉRIAS PREJUDICIAIS À SAÚDE HUMANA (MACROSCÓPICAS E MICROSCÓPICAS), ABRANGENDO INSETOS, OUTROS ANIMAIS, PARASITOS, EXCREMENTOS DE</w:t>
            </w:r>
            <w:r w:rsidRPr="009E4699">
              <w:rPr>
                <w:rFonts w:ascii="Calibri" w:hAnsi="Calibri" w:cs="Calibri"/>
                <w:spacing w:val="40"/>
                <w:sz w:val="20"/>
                <w:szCs w:val="20"/>
              </w:rPr>
              <w:t xml:space="preserve"> </w:t>
            </w:r>
            <w:r w:rsidRPr="009E4699">
              <w:rPr>
                <w:rFonts w:ascii="Calibri" w:hAnsi="Calibri" w:cs="Calibri"/>
                <w:sz w:val="20"/>
                <w:szCs w:val="20"/>
              </w:rPr>
              <w:t>INSETOS E/OU DE OUTROS ANIMAIS, OBJETOS RÍGIDOS, PONTIAGUDOS OU CORTANTES.&lt;BR&gt;EMBALAGEM PRIMÁRIA: EMBALAGEM CONTENDO 1KG, COM DUPLA PROTEÇÃO, SENDO A EMBALAGEM INTERNA EM ALTO VÁCUO E A EXTERNA DE CAIXA DE PAPELÃO. EMBALAGEM SECUNDÁRIA: DE PAPELÃO REFORÇADA, COM AS ABAS SUPERIORES E INFERIORES TOTALMENTE LACRADAS, COM CAPACIDADE PARA ATÉ 10 KG. DATA DE FABRICAÇÃO: O PRODUTO DEVE TER SIDO FABRICADO NO MÁXIMO DE 30 DIAS ANTES DA DATA DE ENTREGA. PRAZO DE VALIDADE: MÍNIMO DE 12 MESES A PARTIR DA DATA DA ENTREGA.&lt;/P&gt; &lt;P&gt;O PRODUTO DEVE ESTAR AINDA DE ACORDO COM A LEGISLAÇÃO VIGENTE, ISTO É, DEVE OBEDECER A:&amp;NBSP;&lt;BR&gt;RESOLUÇÃO RDC Nº 277, DE 22/09/2005 - APROVA O "REGULAMENTO TÉCNICO PARA CAFÉ, CEVADA, CHÁ, ERVA-MATE E PRODUTOS SOLÚVEIS". &amp;NBSP;RESOLUÇÕES QUE ABRANGEM QUESITOS DE REGULAMENTO DE PADRÕES MACRO E MICROBIOLÓGICOS E, MACRO E MICROSCÓPICAS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w:t>
            </w:r>
            <w:r w:rsidRPr="009E4699">
              <w:rPr>
                <w:rFonts w:ascii="Calibri" w:hAnsi="Calibri" w:cs="Calibri"/>
                <w:spacing w:val="80"/>
                <w:sz w:val="20"/>
                <w:szCs w:val="20"/>
              </w:rPr>
              <w:t xml:space="preserve"> </w:t>
            </w:r>
            <w:r w:rsidRPr="009E4699">
              <w:rPr>
                <w:rFonts w:ascii="Calibri" w:hAnsi="Calibri" w:cs="Calibri"/>
                <w:sz w:val="20"/>
                <w:szCs w:val="20"/>
              </w:rPr>
              <w:t>16/05/2003; RESOLUÇÃO RDC Nº 40, DE 08/02/2002; RESOLUÇÃO - RDC Nº 136, 08/02/2017).&lt;/P&gt;</w:t>
            </w:r>
          </w:p>
        </w:tc>
      </w:tr>
      <w:tr w:rsidR="007953FB" w:rsidRPr="009E4699" w14:paraId="75935807" w14:textId="77777777" w:rsidTr="00943977">
        <w:trPr>
          <w:trHeight w:val="238"/>
        </w:trPr>
        <w:tc>
          <w:tcPr>
            <w:tcW w:w="680" w:type="dxa"/>
            <w:tcBorders>
              <w:right w:val="dotted" w:sz="6" w:space="0" w:color="000000"/>
            </w:tcBorders>
          </w:tcPr>
          <w:p w14:paraId="7B98FD65"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5"/>
                <w:sz w:val="20"/>
                <w:szCs w:val="20"/>
              </w:rPr>
              <w:t>11</w:t>
            </w:r>
          </w:p>
        </w:tc>
        <w:tc>
          <w:tcPr>
            <w:tcW w:w="1133" w:type="dxa"/>
            <w:tcBorders>
              <w:left w:val="dotted" w:sz="6" w:space="0" w:color="000000"/>
              <w:right w:val="dotted" w:sz="6" w:space="0" w:color="000000"/>
            </w:tcBorders>
          </w:tcPr>
          <w:p w14:paraId="373DF651"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113495</w:t>
            </w:r>
          </w:p>
        </w:tc>
        <w:tc>
          <w:tcPr>
            <w:tcW w:w="1133" w:type="dxa"/>
            <w:tcBorders>
              <w:left w:val="dotted" w:sz="6" w:space="0" w:color="000000"/>
              <w:right w:val="dotted" w:sz="6" w:space="0" w:color="000000"/>
            </w:tcBorders>
          </w:tcPr>
          <w:p w14:paraId="5F1F472F"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4DFAB409"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KG</w:t>
            </w:r>
          </w:p>
        </w:tc>
        <w:tc>
          <w:tcPr>
            <w:tcW w:w="3491" w:type="dxa"/>
            <w:tcBorders>
              <w:left w:val="dotted" w:sz="6" w:space="0" w:color="000000"/>
              <w:right w:val="dotted" w:sz="6" w:space="0" w:color="000000"/>
            </w:tcBorders>
          </w:tcPr>
          <w:p w14:paraId="25D98E92"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63F2D97"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2,18</w:t>
            </w:r>
          </w:p>
        </w:tc>
        <w:tc>
          <w:tcPr>
            <w:tcW w:w="1314" w:type="dxa"/>
            <w:tcBorders>
              <w:left w:val="dotted" w:sz="6" w:space="0" w:color="000000"/>
            </w:tcBorders>
          </w:tcPr>
          <w:p w14:paraId="60C4B652"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1.090,00</w:t>
            </w:r>
          </w:p>
        </w:tc>
      </w:tr>
      <w:tr w:rsidR="007953FB" w:rsidRPr="009E4699" w14:paraId="46439EAB" w14:textId="77777777" w:rsidTr="00943977">
        <w:trPr>
          <w:trHeight w:val="775"/>
        </w:trPr>
        <w:tc>
          <w:tcPr>
            <w:tcW w:w="10301" w:type="dxa"/>
            <w:gridSpan w:val="7"/>
          </w:tcPr>
          <w:p w14:paraId="30A5087E"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lastRenderedPageBreak/>
              <w:t>SAL REFINADO - IODADO; COM NO MÍNIMO 96,95% DE CLORETO DE SÓDIO E SAIS DE IODO; ACONDICIONADO EM SACO DE POLIETILENO, RESISTENTE E VEDADO, COM VALIDADE MÍNIMA DE 10 MESES A CONTAR DA DATA DA ENTREGA; E SUAS CONDIÇÕES DEVERÃO ESTAR DE ACORDO COM A (RES. RDC Nº 2, DE 28/03/00), RES. RDC 130/03 E SUAS ALTERAÇÕES; PRODUTO SUJEITO A VERIFICAÇÃO NO ATO DA ENTREGA AOS PROCEDIMENTOS ADMINISTRATIVOS DETERMINADOS PELA ANVISA. EMBALAGEM DE 1 KG.</w:t>
            </w:r>
          </w:p>
        </w:tc>
      </w:tr>
    </w:tbl>
    <w:p w14:paraId="2B2AD83E" w14:textId="77777777" w:rsidR="007953FB" w:rsidRPr="00DD074C" w:rsidRDefault="007953FB" w:rsidP="007953FB">
      <w:pPr>
        <w:pStyle w:val="Ttulo2"/>
        <w:tabs>
          <w:tab w:val="left" w:pos="1806"/>
        </w:tabs>
        <w:spacing w:before="57" w:after="23"/>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z w:val="20"/>
          <w:szCs w:val="20"/>
          <w:lang w:val="pt-BR"/>
        </w:rPr>
        <w:t xml:space="preserve"> R$ </w:t>
      </w:r>
      <w:r w:rsidRPr="009E4699">
        <w:rPr>
          <w:rFonts w:ascii="Calibri" w:hAnsi="Calibri" w:cs="Calibri"/>
          <w:spacing w:val="-2"/>
          <w:sz w:val="20"/>
          <w:szCs w:val="20"/>
        </w:rPr>
        <w:t>76.135,00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6A0C6848" w14:textId="77777777" w:rsidTr="00943977">
        <w:trPr>
          <w:trHeight w:val="238"/>
        </w:trPr>
        <w:tc>
          <w:tcPr>
            <w:tcW w:w="10301" w:type="dxa"/>
            <w:gridSpan w:val="7"/>
            <w:shd w:val="clear" w:color="auto" w:fill="7F7F7F"/>
          </w:tcPr>
          <w:p w14:paraId="25B69F5D"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3"/>
                <w:sz w:val="20"/>
                <w:szCs w:val="20"/>
              </w:rPr>
              <w:t xml:space="preserve"> </w:t>
            </w:r>
            <w:r w:rsidRPr="009E4699">
              <w:rPr>
                <w:rFonts w:ascii="Calibri" w:hAnsi="Calibri" w:cs="Calibri"/>
                <w:b/>
                <w:sz w:val="20"/>
                <w:szCs w:val="20"/>
              </w:rPr>
              <w:t>LOTE</w:t>
            </w:r>
            <w:r w:rsidRPr="009E4699">
              <w:rPr>
                <w:rFonts w:ascii="Calibri" w:hAnsi="Calibri" w:cs="Calibri"/>
                <w:b/>
                <w:spacing w:val="-2"/>
                <w:sz w:val="20"/>
                <w:szCs w:val="20"/>
              </w:rPr>
              <w:t xml:space="preserve"> </w:t>
            </w:r>
            <w:r w:rsidRPr="009E4699">
              <w:rPr>
                <w:rFonts w:ascii="Calibri" w:hAnsi="Calibri" w:cs="Calibri"/>
                <w:b/>
                <w:sz w:val="20"/>
                <w:szCs w:val="20"/>
              </w:rPr>
              <w:t>2</w:t>
            </w:r>
            <w:r w:rsidRPr="009E4699">
              <w:rPr>
                <w:rFonts w:ascii="Calibri" w:hAnsi="Calibri" w:cs="Calibri"/>
                <w:b/>
                <w:spacing w:val="-3"/>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Kit</w:t>
            </w:r>
            <w:r w:rsidRPr="009E4699">
              <w:rPr>
                <w:rFonts w:ascii="Calibri" w:hAnsi="Calibri" w:cs="Calibri"/>
                <w:b/>
                <w:spacing w:val="-2"/>
                <w:sz w:val="20"/>
                <w:szCs w:val="20"/>
              </w:rPr>
              <w:t xml:space="preserve"> </w:t>
            </w:r>
            <w:r w:rsidRPr="009E4699">
              <w:rPr>
                <w:rFonts w:ascii="Calibri" w:hAnsi="Calibri" w:cs="Calibri"/>
                <w:b/>
                <w:sz w:val="20"/>
                <w:szCs w:val="20"/>
              </w:rPr>
              <w:t>de</w:t>
            </w:r>
            <w:r w:rsidRPr="009E4699">
              <w:rPr>
                <w:rFonts w:ascii="Calibri" w:hAnsi="Calibri" w:cs="Calibri"/>
                <w:b/>
                <w:spacing w:val="-3"/>
                <w:sz w:val="20"/>
                <w:szCs w:val="20"/>
              </w:rPr>
              <w:t xml:space="preserve"> </w:t>
            </w:r>
            <w:r w:rsidRPr="009E4699">
              <w:rPr>
                <w:rFonts w:ascii="Calibri" w:hAnsi="Calibri" w:cs="Calibri"/>
                <w:b/>
                <w:sz w:val="20"/>
                <w:szCs w:val="20"/>
              </w:rPr>
              <w:t>limpeza</w:t>
            </w:r>
            <w:r w:rsidRPr="009E4699">
              <w:rPr>
                <w:rFonts w:ascii="Calibri" w:hAnsi="Calibri" w:cs="Calibri"/>
                <w:b/>
                <w:spacing w:val="-2"/>
                <w:sz w:val="20"/>
                <w:szCs w:val="20"/>
              </w:rPr>
              <w:t xml:space="preserve"> doméstica</w:t>
            </w:r>
          </w:p>
        </w:tc>
      </w:tr>
      <w:tr w:rsidR="007953FB" w:rsidRPr="009E4699" w14:paraId="58D7B078" w14:textId="77777777" w:rsidTr="00943977">
        <w:trPr>
          <w:trHeight w:val="238"/>
        </w:trPr>
        <w:tc>
          <w:tcPr>
            <w:tcW w:w="680" w:type="dxa"/>
            <w:shd w:val="clear" w:color="auto" w:fill="7F7F7F"/>
          </w:tcPr>
          <w:p w14:paraId="79098684"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7D7A7986"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5E950862"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166F7770"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4D45C360"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086522DA"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2AF6CB08"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33FB5123" w14:textId="77777777" w:rsidTr="00943977">
        <w:trPr>
          <w:trHeight w:val="238"/>
        </w:trPr>
        <w:tc>
          <w:tcPr>
            <w:tcW w:w="680" w:type="dxa"/>
            <w:tcBorders>
              <w:right w:val="dotted" w:sz="6" w:space="0" w:color="000000"/>
            </w:tcBorders>
          </w:tcPr>
          <w:p w14:paraId="6599DF22"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5B11F8A3"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130968</w:t>
            </w:r>
          </w:p>
        </w:tc>
        <w:tc>
          <w:tcPr>
            <w:tcW w:w="1133" w:type="dxa"/>
            <w:tcBorders>
              <w:left w:val="dotted" w:sz="6" w:space="0" w:color="000000"/>
              <w:right w:val="dotted" w:sz="6" w:space="0" w:color="000000"/>
            </w:tcBorders>
          </w:tcPr>
          <w:p w14:paraId="5B7C6486"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4E294451"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202EB6E3"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3B2AE5AD"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3,43</w:t>
            </w:r>
          </w:p>
        </w:tc>
        <w:tc>
          <w:tcPr>
            <w:tcW w:w="1314" w:type="dxa"/>
            <w:tcBorders>
              <w:left w:val="dotted" w:sz="6" w:space="0" w:color="000000"/>
            </w:tcBorders>
          </w:tcPr>
          <w:p w14:paraId="77B9F510"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1.715,00</w:t>
            </w:r>
          </w:p>
        </w:tc>
      </w:tr>
      <w:tr w:rsidR="007953FB" w:rsidRPr="009E4699" w14:paraId="68F47ACF" w14:textId="77777777" w:rsidTr="00943977">
        <w:trPr>
          <w:trHeight w:val="1311"/>
        </w:trPr>
        <w:tc>
          <w:tcPr>
            <w:tcW w:w="10301" w:type="dxa"/>
            <w:gridSpan w:val="7"/>
          </w:tcPr>
          <w:p w14:paraId="4B647BF6"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ÁGUA SANITÁRIA 1 LITRO - - &lt;P&gt;ÁGUA SANITÁRIA ACONDICIONADA EM EMBALAGEM DE 1 LITRO, COMPOSTA À BASE DE HIPOCLORITO DE SÓDIO, INDICADA PARA DESINFECÇÃO DE SUPERFÍCIES, LIMPEZA EM GERAL E ALVEJAMENTO DE ROUPAS. PRODUTO DE BOA QUALIDADE, COM TEOR DE CLORO ATIVO EM CONFORMIDADE COM A LEGISLAÇÃO VIGENTE, APRESENTANDO EFICIÊNCIA NA ELIMINAÇÃO DE MICRORGANISMOS. EMBALAGEM ORIGINAL DO FABRICANTE, RESISTENTE, DEVIDAMENTE LACRADA, CONTENDO IDENTIFICAÇÃO DO PRODUTO, COMPOSIÇÃO, INSTRUÇÕES DE USO, PRECAUÇÕES, LOTE, DATA DE FABRICAÇÃO, PRAZO DE VALIDADE E REGISTRO OU NOTIFICAÇÃO JUNTO AOS ÓRGÃOS COMPETENTES. VALIDADE MÍNIMA DE 12 MESES A CONTAR DA DATA DE ENTREGA.&lt;/P&gt;</w:t>
            </w:r>
          </w:p>
        </w:tc>
      </w:tr>
      <w:tr w:rsidR="007953FB" w:rsidRPr="009E4699" w14:paraId="4BD47587" w14:textId="77777777" w:rsidTr="00943977">
        <w:trPr>
          <w:trHeight w:val="238"/>
        </w:trPr>
        <w:tc>
          <w:tcPr>
            <w:tcW w:w="680" w:type="dxa"/>
            <w:tcBorders>
              <w:right w:val="dotted" w:sz="6" w:space="0" w:color="000000"/>
            </w:tcBorders>
          </w:tcPr>
          <w:p w14:paraId="06184D5D"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2</w:t>
            </w:r>
          </w:p>
        </w:tc>
        <w:tc>
          <w:tcPr>
            <w:tcW w:w="1133" w:type="dxa"/>
            <w:tcBorders>
              <w:left w:val="dotted" w:sz="6" w:space="0" w:color="000000"/>
              <w:right w:val="dotted" w:sz="6" w:space="0" w:color="000000"/>
            </w:tcBorders>
          </w:tcPr>
          <w:p w14:paraId="6D5CAD6B"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130967</w:t>
            </w:r>
          </w:p>
        </w:tc>
        <w:tc>
          <w:tcPr>
            <w:tcW w:w="1133" w:type="dxa"/>
            <w:tcBorders>
              <w:left w:val="dotted" w:sz="6" w:space="0" w:color="000000"/>
              <w:right w:val="dotted" w:sz="6" w:space="0" w:color="000000"/>
            </w:tcBorders>
          </w:tcPr>
          <w:p w14:paraId="1775CA66"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1CE26D85"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35903F37"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79D5E7C9"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16,79</w:t>
            </w:r>
          </w:p>
        </w:tc>
        <w:tc>
          <w:tcPr>
            <w:tcW w:w="1314" w:type="dxa"/>
            <w:tcBorders>
              <w:left w:val="dotted" w:sz="6" w:space="0" w:color="000000"/>
            </w:tcBorders>
          </w:tcPr>
          <w:p w14:paraId="1E29FCD0"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8.395,00</w:t>
            </w:r>
          </w:p>
        </w:tc>
      </w:tr>
      <w:tr w:rsidR="007953FB" w:rsidRPr="009E4699" w14:paraId="0F9AE26C" w14:textId="77777777" w:rsidTr="00943977">
        <w:trPr>
          <w:trHeight w:val="1132"/>
        </w:trPr>
        <w:tc>
          <w:tcPr>
            <w:tcW w:w="10301" w:type="dxa"/>
            <w:gridSpan w:val="7"/>
          </w:tcPr>
          <w:p w14:paraId="30AD9E33"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DESINFETANTE 1 LITRO - - &lt;P&gt;DESINFETANTE LÍQUIDO PARA LIMPEZA E DESINFECÇÃO DE SUPERFÍCIES, ACONDICIONADO EM EMBALAGEM DE 1 LITRO, COM AÇÃO BACTERICIDA E FRAGRÂNCIA AGRADÁVEL. INDICADO PARA USO EM PISOS, AZULEJOS, BANHEIROS E DEMAIS SUPERFÍCIES LAVÁVEIS. PRODUTO DE BOA QUALIDADE, COM REGISTRO OU NOTIFICAÇÃO JUNTO AOS ÓRGÃOS COMPETENTES, QUANDO EXIGIDO PELA LEGISLAÇÃO VIGENTE. EMBALAGEM ORIGINAL DO FABRICANTE, DEVIDAMENTE LACRADA, CONTENDO IDENTIFICAÇÃO DO PRODUTO, COMPOSIÇÃO, MODO DE USO, LOTE, DATA DE FABRICAÇÃO E PRAZO DE VALIDADE. VALIDADE MÍNIMA DE 12 MESES A CONTAR DA DATA DE ENTREGA.&lt;/P&gt;</w:t>
            </w:r>
          </w:p>
        </w:tc>
      </w:tr>
      <w:tr w:rsidR="007953FB" w:rsidRPr="009E4699" w14:paraId="4CF05BD0" w14:textId="77777777" w:rsidTr="00943977">
        <w:trPr>
          <w:trHeight w:val="238"/>
        </w:trPr>
        <w:tc>
          <w:tcPr>
            <w:tcW w:w="680" w:type="dxa"/>
            <w:tcBorders>
              <w:right w:val="dotted" w:sz="6" w:space="0" w:color="000000"/>
            </w:tcBorders>
          </w:tcPr>
          <w:p w14:paraId="43ECFF2F"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3</w:t>
            </w:r>
          </w:p>
        </w:tc>
        <w:tc>
          <w:tcPr>
            <w:tcW w:w="1133" w:type="dxa"/>
            <w:tcBorders>
              <w:left w:val="dotted" w:sz="6" w:space="0" w:color="000000"/>
              <w:right w:val="dotted" w:sz="6" w:space="0" w:color="000000"/>
            </w:tcBorders>
          </w:tcPr>
          <w:p w14:paraId="76067F85"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130966</w:t>
            </w:r>
          </w:p>
        </w:tc>
        <w:tc>
          <w:tcPr>
            <w:tcW w:w="1133" w:type="dxa"/>
            <w:tcBorders>
              <w:left w:val="dotted" w:sz="6" w:space="0" w:color="000000"/>
              <w:right w:val="dotted" w:sz="6" w:space="0" w:color="000000"/>
            </w:tcBorders>
          </w:tcPr>
          <w:p w14:paraId="7256FC29"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0E14B200"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4AFD5C47"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74C9E50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5,67</w:t>
            </w:r>
          </w:p>
        </w:tc>
        <w:tc>
          <w:tcPr>
            <w:tcW w:w="1314" w:type="dxa"/>
            <w:tcBorders>
              <w:left w:val="dotted" w:sz="6" w:space="0" w:color="000000"/>
            </w:tcBorders>
          </w:tcPr>
          <w:p w14:paraId="0065656B"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2.835,00</w:t>
            </w:r>
          </w:p>
        </w:tc>
      </w:tr>
      <w:tr w:rsidR="007953FB" w:rsidRPr="009E4699" w14:paraId="455F60B9" w14:textId="77777777" w:rsidTr="00943977">
        <w:trPr>
          <w:trHeight w:val="1132"/>
        </w:trPr>
        <w:tc>
          <w:tcPr>
            <w:tcW w:w="10301" w:type="dxa"/>
            <w:gridSpan w:val="7"/>
          </w:tcPr>
          <w:p w14:paraId="3BFF1F45" w14:textId="77777777" w:rsidR="007953FB" w:rsidRPr="009E4699" w:rsidRDefault="007953FB" w:rsidP="00943977">
            <w:pPr>
              <w:pStyle w:val="TableParagraph"/>
              <w:spacing w:before="39" w:line="232" w:lineRule="auto"/>
              <w:ind w:left="42" w:right="9"/>
              <w:jc w:val="both"/>
              <w:rPr>
                <w:rFonts w:ascii="Calibri" w:hAnsi="Calibri" w:cs="Calibri"/>
                <w:sz w:val="20"/>
                <w:szCs w:val="20"/>
              </w:rPr>
            </w:pPr>
            <w:r w:rsidRPr="009E4699">
              <w:rPr>
                <w:rFonts w:ascii="Calibri" w:hAnsi="Calibri" w:cs="Calibri"/>
                <w:sz w:val="20"/>
                <w:szCs w:val="20"/>
              </w:rPr>
              <w:t>SABÃO EM PÓ 1 KG - - &lt;P&gt;SABÃO EM PÓ PARA LAVAGEM DE ROUPAS, ACONDICIONADO EM EMBALAGEM DE 1 KG, COM AÇÃO EFICIENTE NA REMOÇÃO DE SUJEIRAS E MANCHAS, ADEQUADO PARA ROUPAS BRANCAS E COLORIDAS. PRODUTO DE BOA QUALIDADE, COM FRAGRÂNCIA SUAVE, SOLÚVEL EM ÁGUA E DE FÁCIL ENXÁGUE. EMBALAGEM ORIGINAL DO FABRICANTE, DEVIDAMENTE LACRADA, CONTENDO IDENTIFICAÇÃO DO PRODUTO, COMPOSIÇÃO, INSTRUÇÕES DE USO, LOTE, DATA DE FABRICAÇÃO, PRAZO DE VALIDADE E REGISTRO OU NOTIFICAÇÃO JUNTO AOS ÓRGÃOS COMPETENTES, QUANDO EXIGIDO PELA LEGISLAÇÃO VIGENTE. VALIDADE MÍNIMA DE 12 MESES A CONTAR DA DATA DE ENTREGA.&lt;/P&gt;</w:t>
            </w:r>
          </w:p>
        </w:tc>
      </w:tr>
      <w:tr w:rsidR="007953FB" w:rsidRPr="009E4699" w14:paraId="5C8B0E3E" w14:textId="77777777" w:rsidTr="00943977">
        <w:trPr>
          <w:trHeight w:val="238"/>
        </w:trPr>
        <w:tc>
          <w:tcPr>
            <w:tcW w:w="680" w:type="dxa"/>
            <w:tcBorders>
              <w:right w:val="dotted" w:sz="6" w:space="0" w:color="000000"/>
            </w:tcBorders>
          </w:tcPr>
          <w:p w14:paraId="770E7E0F"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4</w:t>
            </w:r>
          </w:p>
        </w:tc>
        <w:tc>
          <w:tcPr>
            <w:tcW w:w="1133" w:type="dxa"/>
            <w:tcBorders>
              <w:left w:val="dotted" w:sz="6" w:space="0" w:color="000000"/>
              <w:right w:val="dotted" w:sz="6" w:space="0" w:color="000000"/>
            </w:tcBorders>
          </w:tcPr>
          <w:p w14:paraId="0206F206"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130965</w:t>
            </w:r>
          </w:p>
        </w:tc>
        <w:tc>
          <w:tcPr>
            <w:tcW w:w="1133" w:type="dxa"/>
            <w:tcBorders>
              <w:left w:val="dotted" w:sz="6" w:space="0" w:color="000000"/>
              <w:right w:val="dotted" w:sz="6" w:space="0" w:color="000000"/>
            </w:tcBorders>
          </w:tcPr>
          <w:p w14:paraId="5F7F8B4C"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3B0FC88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678C3BA1"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09D87ADD"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12,37</w:t>
            </w:r>
          </w:p>
        </w:tc>
        <w:tc>
          <w:tcPr>
            <w:tcW w:w="1314" w:type="dxa"/>
            <w:tcBorders>
              <w:left w:val="dotted" w:sz="6" w:space="0" w:color="000000"/>
            </w:tcBorders>
          </w:tcPr>
          <w:p w14:paraId="50EE2EED"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6.185,00</w:t>
            </w:r>
          </w:p>
        </w:tc>
      </w:tr>
      <w:tr w:rsidR="007953FB" w:rsidRPr="009E4699" w14:paraId="7FE7F49E" w14:textId="77777777" w:rsidTr="00943977">
        <w:trPr>
          <w:trHeight w:val="775"/>
        </w:trPr>
        <w:tc>
          <w:tcPr>
            <w:tcW w:w="10301" w:type="dxa"/>
            <w:gridSpan w:val="7"/>
          </w:tcPr>
          <w:p w14:paraId="5DAE39B0"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BALDE PLÁSTICO 08 LITROS - - &lt;P&gt;BALDE CONFECCIONADO EM PLÁSTICO RESISTENTE DE ALTA DURABILIDADE, COM CAPACIDADE PARA 8 LITROS, DOTADO DE ALÇA PARA TRANSPORTE. PRODUTO RESISTENTE A IMPACTOS E AO USO CONTÍNUO, COM</w:t>
            </w:r>
            <w:r w:rsidRPr="009E4699">
              <w:rPr>
                <w:rFonts w:ascii="Calibri" w:hAnsi="Calibri" w:cs="Calibri"/>
                <w:spacing w:val="40"/>
                <w:sz w:val="20"/>
                <w:szCs w:val="20"/>
              </w:rPr>
              <w:t xml:space="preserve"> </w:t>
            </w:r>
            <w:r w:rsidRPr="009E4699">
              <w:rPr>
                <w:rFonts w:ascii="Calibri" w:hAnsi="Calibri" w:cs="Calibri"/>
                <w:sz w:val="20"/>
                <w:szCs w:val="20"/>
              </w:rPr>
              <w:t>ACABAMENTO LISO, SEM REBARBAS OU IMPERFEIÇÕES QUE COMPROMETAM SUA UTILIZAÇÃO. INDICADO PARA LIMPEZA E TRANSPORTE DE LÍQUIDOS. COR VARIADA. DEVERÁ SER ENTREGUE EM PERFEITO ESTADO DE CONSERVAÇÃO E USO.&lt;/P&gt;</w:t>
            </w:r>
          </w:p>
        </w:tc>
      </w:tr>
      <w:tr w:rsidR="007953FB" w:rsidRPr="009E4699" w14:paraId="5B2ACA00" w14:textId="77777777" w:rsidTr="00943977">
        <w:trPr>
          <w:trHeight w:val="238"/>
        </w:trPr>
        <w:tc>
          <w:tcPr>
            <w:tcW w:w="680" w:type="dxa"/>
            <w:tcBorders>
              <w:right w:val="dotted" w:sz="6" w:space="0" w:color="000000"/>
            </w:tcBorders>
          </w:tcPr>
          <w:p w14:paraId="00A04FE2"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5</w:t>
            </w:r>
          </w:p>
        </w:tc>
        <w:tc>
          <w:tcPr>
            <w:tcW w:w="1133" w:type="dxa"/>
            <w:tcBorders>
              <w:left w:val="dotted" w:sz="6" w:space="0" w:color="000000"/>
              <w:right w:val="dotted" w:sz="6" w:space="0" w:color="000000"/>
            </w:tcBorders>
          </w:tcPr>
          <w:p w14:paraId="21253598"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130969</w:t>
            </w:r>
          </w:p>
        </w:tc>
        <w:tc>
          <w:tcPr>
            <w:tcW w:w="1133" w:type="dxa"/>
            <w:tcBorders>
              <w:left w:val="dotted" w:sz="6" w:space="0" w:color="000000"/>
              <w:right w:val="dotted" w:sz="6" w:space="0" w:color="000000"/>
            </w:tcBorders>
          </w:tcPr>
          <w:p w14:paraId="2B85CD4E"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4721FA72"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7D91C615"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C6913E8"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8,40</w:t>
            </w:r>
          </w:p>
        </w:tc>
        <w:tc>
          <w:tcPr>
            <w:tcW w:w="1314" w:type="dxa"/>
            <w:tcBorders>
              <w:left w:val="dotted" w:sz="6" w:space="0" w:color="000000"/>
            </w:tcBorders>
          </w:tcPr>
          <w:p w14:paraId="462D83EC"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4.200,00</w:t>
            </w:r>
          </w:p>
        </w:tc>
      </w:tr>
      <w:tr w:rsidR="007953FB" w:rsidRPr="009E4699" w14:paraId="3CD909F6" w14:textId="77777777" w:rsidTr="00943977">
        <w:trPr>
          <w:trHeight w:val="273"/>
        </w:trPr>
        <w:tc>
          <w:tcPr>
            <w:tcW w:w="10301" w:type="dxa"/>
            <w:gridSpan w:val="7"/>
          </w:tcPr>
          <w:p w14:paraId="139456F7"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VASSOURA DE NYLON COM CABO - - &lt;P&gt;VASSOURA COM BASE RESISTENTE EM PLÁSTICO OU MADEIRA, EQUIPADA COM CERDAS DE NYLON DURÁVEIS E FLEXÍVEIS, INDICADA PARA LIMPEZA DE PISOS INTERNOS E EXTERNOS. DEVE POSSUIR SISTEMA DE ENCAIXE FIRME PARA O CABO, PROPORCIONANDO SEGURANÇA E CONFORTO DURANTE O USO. ACOMPANHADA DE CABO RESISTENTE, COM COMPRIMENTO ADEQUADO PARA MANUSEIO ERGONÔMICO. PRODUTO DE BOA QUALIDADE, SEM DEFORMAÇÕES, REBARBAS OU DEFEITOS QUE COMPROMETAM SUA UTILIZAÇÃO. ENTREGUE EM PERFEITO ESTADO DE CONSERVAÇÃO E USO.&lt;/P&gt;</w:t>
            </w:r>
          </w:p>
        </w:tc>
      </w:tr>
      <w:tr w:rsidR="007953FB" w:rsidRPr="009E4699" w14:paraId="47664875" w14:textId="77777777" w:rsidTr="00943977">
        <w:trPr>
          <w:trHeight w:val="238"/>
        </w:trPr>
        <w:tc>
          <w:tcPr>
            <w:tcW w:w="680" w:type="dxa"/>
            <w:tcBorders>
              <w:right w:val="dotted" w:sz="6" w:space="0" w:color="000000"/>
            </w:tcBorders>
          </w:tcPr>
          <w:p w14:paraId="6D60001A"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6</w:t>
            </w:r>
          </w:p>
        </w:tc>
        <w:tc>
          <w:tcPr>
            <w:tcW w:w="1133" w:type="dxa"/>
            <w:tcBorders>
              <w:left w:val="dotted" w:sz="6" w:space="0" w:color="000000"/>
              <w:right w:val="dotted" w:sz="6" w:space="0" w:color="000000"/>
            </w:tcBorders>
          </w:tcPr>
          <w:p w14:paraId="16F0C834"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130970</w:t>
            </w:r>
          </w:p>
        </w:tc>
        <w:tc>
          <w:tcPr>
            <w:tcW w:w="1133" w:type="dxa"/>
            <w:tcBorders>
              <w:left w:val="dotted" w:sz="6" w:space="0" w:color="000000"/>
              <w:right w:val="dotted" w:sz="6" w:space="0" w:color="000000"/>
            </w:tcBorders>
          </w:tcPr>
          <w:p w14:paraId="2E3D35F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7D4B9AEB"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58831BEF"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38D395B0"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8,19</w:t>
            </w:r>
          </w:p>
        </w:tc>
        <w:tc>
          <w:tcPr>
            <w:tcW w:w="1314" w:type="dxa"/>
            <w:tcBorders>
              <w:left w:val="dotted" w:sz="6" w:space="0" w:color="000000"/>
            </w:tcBorders>
          </w:tcPr>
          <w:p w14:paraId="28225010"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4.095,00</w:t>
            </w:r>
          </w:p>
        </w:tc>
      </w:tr>
      <w:tr w:rsidR="007953FB" w:rsidRPr="009E4699" w14:paraId="4428AC7E" w14:textId="77777777" w:rsidTr="00943977">
        <w:trPr>
          <w:trHeight w:val="552"/>
        </w:trPr>
        <w:tc>
          <w:tcPr>
            <w:tcW w:w="10301" w:type="dxa"/>
            <w:gridSpan w:val="7"/>
          </w:tcPr>
          <w:p w14:paraId="39F697C1"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 xml:space="preserve">RODO PLÁSTICO COM CABO - - &lt;P&gt;RODO CONFECCIONADO EM PLÁSTICO RESISTENTE, COM BASE MEDINDO APROXIMADAMENTE 40 CM, EQUIPADO COM LÂMINA DE BORRACHA FLEXÍVEL E EFICIENTE PARA REMOÇÃO DE ÁGUA E LIMPEZA DE SUPERFÍCIES. POSSUI SISTEMA DE ENCAIXE PARA CABO, PROPORCIONANDO FIRMEZA E SEGURANÇA DURANTE O USO. ACOMPANHADO DE CABO RESISTENTE, COM COMPRIMENTO ADEQUADO PARA MANUSEIO ERGONÔMICO. PRODUTO DE BOA QUALIDADE, SEM DEFORMAÇÕES, RACHADURAS OU DEFEITOS QUE COMPROMETAM SUA UTILIZAÇÃO, ENTREGUE EM PERFEITO ESTADO DE CONSERVAÇÃO E USO.&lt;/ </w:t>
            </w:r>
            <w:r w:rsidRPr="009E4699">
              <w:rPr>
                <w:rFonts w:ascii="Calibri" w:hAnsi="Calibri" w:cs="Calibri"/>
                <w:spacing w:val="-6"/>
                <w:sz w:val="20"/>
                <w:szCs w:val="20"/>
              </w:rPr>
              <w:t>P&gt;</w:t>
            </w:r>
          </w:p>
        </w:tc>
      </w:tr>
      <w:tr w:rsidR="007953FB" w:rsidRPr="009E4699" w14:paraId="3F686B05" w14:textId="77777777" w:rsidTr="00943977">
        <w:trPr>
          <w:trHeight w:val="238"/>
        </w:trPr>
        <w:tc>
          <w:tcPr>
            <w:tcW w:w="680" w:type="dxa"/>
            <w:tcBorders>
              <w:right w:val="dotted" w:sz="6" w:space="0" w:color="000000"/>
            </w:tcBorders>
          </w:tcPr>
          <w:p w14:paraId="676E2E65"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7</w:t>
            </w:r>
          </w:p>
        </w:tc>
        <w:tc>
          <w:tcPr>
            <w:tcW w:w="1133" w:type="dxa"/>
            <w:tcBorders>
              <w:left w:val="dotted" w:sz="6" w:space="0" w:color="000000"/>
              <w:right w:val="dotted" w:sz="6" w:space="0" w:color="000000"/>
            </w:tcBorders>
          </w:tcPr>
          <w:p w14:paraId="08F6C39E"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36984</w:t>
            </w:r>
          </w:p>
        </w:tc>
        <w:tc>
          <w:tcPr>
            <w:tcW w:w="1133" w:type="dxa"/>
            <w:tcBorders>
              <w:left w:val="dotted" w:sz="6" w:space="0" w:color="000000"/>
              <w:right w:val="dotted" w:sz="6" w:space="0" w:color="000000"/>
            </w:tcBorders>
          </w:tcPr>
          <w:p w14:paraId="7DBB3F97"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1.500,00</w:t>
            </w:r>
          </w:p>
        </w:tc>
        <w:tc>
          <w:tcPr>
            <w:tcW w:w="850" w:type="dxa"/>
            <w:tcBorders>
              <w:left w:val="dotted" w:sz="6" w:space="0" w:color="000000"/>
              <w:right w:val="dotted" w:sz="6" w:space="0" w:color="000000"/>
            </w:tcBorders>
          </w:tcPr>
          <w:p w14:paraId="138370BB"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PCT</w:t>
            </w:r>
          </w:p>
        </w:tc>
        <w:tc>
          <w:tcPr>
            <w:tcW w:w="3491" w:type="dxa"/>
            <w:tcBorders>
              <w:left w:val="dotted" w:sz="6" w:space="0" w:color="000000"/>
              <w:right w:val="dotted" w:sz="6" w:space="0" w:color="000000"/>
            </w:tcBorders>
          </w:tcPr>
          <w:p w14:paraId="34886690"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6FD377BA"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2,35</w:t>
            </w:r>
          </w:p>
        </w:tc>
        <w:tc>
          <w:tcPr>
            <w:tcW w:w="1314" w:type="dxa"/>
            <w:tcBorders>
              <w:left w:val="dotted" w:sz="6" w:space="0" w:color="000000"/>
            </w:tcBorders>
          </w:tcPr>
          <w:p w14:paraId="1EA51D79"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3.525,00</w:t>
            </w:r>
          </w:p>
        </w:tc>
      </w:tr>
      <w:tr w:rsidR="007953FB" w:rsidRPr="009E4699" w14:paraId="2A8522A9" w14:textId="77777777" w:rsidTr="00943977">
        <w:trPr>
          <w:trHeight w:val="417"/>
        </w:trPr>
        <w:tc>
          <w:tcPr>
            <w:tcW w:w="10301" w:type="dxa"/>
            <w:gridSpan w:val="7"/>
          </w:tcPr>
          <w:p w14:paraId="23DE8445" w14:textId="77777777" w:rsidR="007953FB" w:rsidRPr="009E4699" w:rsidRDefault="007953FB" w:rsidP="00943977">
            <w:pPr>
              <w:pStyle w:val="TableParagraph"/>
              <w:spacing w:before="39" w:line="232" w:lineRule="auto"/>
              <w:ind w:left="42"/>
              <w:jc w:val="left"/>
              <w:rPr>
                <w:rFonts w:ascii="Calibri" w:hAnsi="Calibri" w:cs="Calibri"/>
                <w:sz w:val="20"/>
                <w:szCs w:val="20"/>
              </w:rPr>
            </w:pPr>
            <w:r w:rsidRPr="009E4699">
              <w:rPr>
                <w:rFonts w:ascii="Calibri" w:hAnsi="Calibri" w:cs="Calibri"/>
                <w:sz w:val="20"/>
                <w:szCs w:val="20"/>
              </w:rPr>
              <w:t>ESPONJA</w:t>
            </w:r>
            <w:r w:rsidRPr="009E4699">
              <w:rPr>
                <w:rFonts w:ascii="Calibri" w:hAnsi="Calibri" w:cs="Calibri"/>
                <w:spacing w:val="36"/>
                <w:sz w:val="20"/>
                <w:szCs w:val="20"/>
              </w:rPr>
              <w:t xml:space="preserve"> </w:t>
            </w:r>
            <w:r w:rsidRPr="009E4699">
              <w:rPr>
                <w:rFonts w:ascii="Calibri" w:hAnsi="Calibri" w:cs="Calibri"/>
                <w:sz w:val="20"/>
                <w:szCs w:val="20"/>
              </w:rPr>
              <w:t>DE</w:t>
            </w:r>
            <w:r w:rsidRPr="009E4699">
              <w:rPr>
                <w:rFonts w:ascii="Calibri" w:hAnsi="Calibri" w:cs="Calibri"/>
                <w:spacing w:val="36"/>
                <w:sz w:val="20"/>
                <w:szCs w:val="20"/>
              </w:rPr>
              <w:t xml:space="preserve"> </w:t>
            </w:r>
            <w:r w:rsidRPr="009E4699">
              <w:rPr>
                <w:rFonts w:ascii="Calibri" w:hAnsi="Calibri" w:cs="Calibri"/>
                <w:sz w:val="20"/>
                <w:szCs w:val="20"/>
              </w:rPr>
              <w:t>LIMPEZA</w:t>
            </w:r>
            <w:r w:rsidRPr="009E4699">
              <w:rPr>
                <w:rFonts w:ascii="Calibri" w:hAnsi="Calibri" w:cs="Calibri"/>
                <w:spacing w:val="36"/>
                <w:sz w:val="20"/>
                <w:szCs w:val="20"/>
              </w:rPr>
              <w:t xml:space="preserve"> </w:t>
            </w:r>
            <w:r w:rsidRPr="009E4699">
              <w:rPr>
                <w:rFonts w:ascii="Calibri" w:hAnsi="Calibri" w:cs="Calibri"/>
                <w:sz w:val="20"/>
                <w:szCs w:val="20"/>
              </w:rPr>
              <w:t>DUPLA</w:t>
            </w:r>
            <w:r w:rsidRPr="009E4699">
              <w:rPr>
                <w:rFonts w:ascii="Calibri" w:hAnsi="Calibri" w:cs="Calibri"/>
                <w:spacing w:val="36"/>
                <w:sz w:val="20"/>
                <w:szCs w:val="20"/>
              </w:rPr>
              <w:t xml:space="preserve"> </w:t>
            </w:r>
            <w:r w:rsidRPr="009E4699">
              <w:rPr>
                <w:rFonts w:ascii="Calibri" w:hAnsi="Calibri" w:cs="Calibri"/>
                <w:sz w:val="20"/>
                <w:szCs w:val="20"/>
              </w:rPr>
              <w:t>FACE</w:t>
            </w:r>
            <w:r w:rsidRPr="009E4699">
              <w:rPr>
                <w:rFonts w:ascii="Calibri" w:hAnsi="Calibri" w:cs="Calibri"/>
                <w:spacing w:val="36"/>
                <w:sz w:val="20"/>
                <w:szCs w:val="20"/>
              </w:rPr>
              <w:t xml:space="preserve"> </w:t>
            </w:r>
            <w:r w:rsidRPr="009E4699">
              <w:rPr>
                <w:rFonts w:ascii="Calibri" w:hAnsi="Calibri" w:cs="Calibri"/>
                <w:sz w:val="20"/>
                <w:szCs w:val="20"/>
              </w:rPr>
              <w:t>-</w:t>
            </w:r>
            <w:r w:rsidRPr="009E4699">
              <w:rPr>
                <w:rFonts w:ascii="Calibri" w:hAnsi="Calibri" w:cs="Calibri"/>
                <w:spacing w:val="37"/>
                <w:sz w:val="20"/>
                <w:szCs w:val="20"/>
              </w:rPr>
              <w:t xml:space="preserve"> </w:t>
            </w:r>
            <w:r w:rsidRPr="009E4699">
              <w:rPr>
                <w:rFonts w:ascii="Calibri" w:hAnsi="Calibri" w:cs="Calibri"/>
                <w:sz w:val="20"/>
                <w:szCs w:val="20"/>
              </w:rPr>
              <w:t>COMPOSIÇÃO:</w:t>
            </w:r>
            <w:r w:rsidRPr="009E4699">
              <w:rPr>
                <w:rFonts w:ascii="Calibri" w:hAnsi="Calibri" w:cs="Calibri"/>
                <w:spacing w:val="36"/>
                <w:sz w:val="20"/>
                <w:szCs w:val="20"/>
              </w:rPr>
              <w:t xml:space="preserve"> </w:t>
            </w:r>
            <w:r w:rsidRPr="009E4699">
              <w:rPr>
                <w:rFonts w:ascii="Calibri" w:hAnsi="Calibri" w:cs="Calibri"/>
                <w:sz w:val="20"/>
                <w:szCs w:val="20"/>
              </w:rPr>
              <w:t>ESPUMA</w:t>
            </w:r>
            <w:r w:rsidRPr="009E4699">
              <w:rPr>
                <w:rFonts w:ascii="Calibri" w:hAnsi="Calibri" w:cs="Calibri"/>
                <w:spacing w:val="36"/>
                <w:sz w:val="20"/>
                <w:szCs w:val="20"/>
              </w:rPr>
              <w:t xml:space="preserve"> </w:t>
            </w:r>
            <w:r w:rsidRPr="009E4699">
              <w:rPr>
                <w:rFonts w:ascii="Calibri" w:hAnsi="Calibri" w:cs="Calibri"/>
                <w:sz w:val="20"/>
                <w:szCs w:val="20"/>
              </w:rPr>
              <w:t>DE</w:t>
            </w:r>
            <w:r w:rsidRPr="009E4699">
              <w:rPr>
                <w:rFonts w:ascii="Calibri" w:hAnsi="Calibri" w:cs="Calibri"/>
                <w:spacing w:val="36"/>
                <w:sz w:val="20"/>
                <w:szCs w:val="20"/>
              </w:rPr>
              <w:t xml:space="preserve"> </w:t>
            </w:r>
            <w:r w:rsidRPr="009E4699">
              <w:rPr>
                <w:rFonts w:ascii="Calibri" w:hAnsi="Calibri" w:cs="Calibri"/>
                <w:sz w:val="20"/>
                <w:szCs w:val="20"/>
              </w:rPr>
              <w:t>POLIURETANO</w:t>
            </w:r>
            <w:r w:rsidRPr="009E4699">
              <w:rPr>
                <w:rFonts w:ascii="Calibri" w:hAnsi="Calibri" w:cs="Calibri"/>
                <w:spacing w:val="36"/>
                <w:sz w:val="20"/>
                <w:szCs w:val="20"/>
              </w:rPr>
              <w:t xml:space="preserve"> </w:t>
            </w:r>
            <w:r w:rsidRPr="009E4699">
              <w:rPr>
                <w:rFonts w:ascii="Calibri" w:hAnsi="Calibri" w:cs="Calibri"/>
                <w:sz w:val="20"/>
                <w:szCs w:val="20"/>
              </w:rPr>
              <w:t>E</w:t>
            </w:r>
            <w:r w:rsidRPr="009E4699">
              <w:rPr>
                <w:rFonts w:ascii="Calibri" w:hAnsi="Calibri" w:cs="Calibri"/>
                <w:spacing w:val="36"/>
                <w:sz w:val="20"/>
                <w:szCs w:val="20"/>
              </w:rPr>
              <w:t xml:space="preserve"> </w:t>
            </w:r>
            <w:r w:rsidRPr="009E4699">
              <w:rPr>
                <w:rFonts w:ascii="Calibri" w:hAnsi="Calibri" w:cs="Calibri"/>
                <w:sz w:val="20"/>
                <w:szCs w:val="20"/>
              </w:rPr>
              <w:t>FIBRA</w:t>
            </w:r>
            <w:r w:rsidRPr="009E4699">
              <w:rPr>
                <w:rFonts w:ascii="Calibri" w:hAnsi="Calibri" w:cs="Calibri"/>
                <w:spacing w:val="36"/>
                <w:sz w:val="20"/>
                <w:szCs w:val="20"/>
              </w:rPr>
              <w:t xml:space="preserve"> </w:t>
            </w:r>
            <w:r w:rsidRPr="009E4699">
              <w:rPr>
                <w:rFonts w:ascii="Calibri" w:hAnsi="Calibri" w:cs="Calibri"/>
                <w:sz w:val="20"/>
                <w:szCs w:val="20"/>
              </w:rPr>
              <w:t>SINTÉTICA,</w:t>
            </w:r>
            <w:r w:rsidRPr="009E4699">
              <w:rPr>
                <w:rFonts w:ascii="Calibri" w:hAnsi="Calibri" w:cs="Calibri"/>
                <w:spacing w:val="36"/>
                <w:sz w:val="20"/>
                <w:szCs w:val="20"/>
              </w:rPr>
              <w:t xml:space="preserve"> </w:t>
            </w:r>
            <w:r w:rsidRPr="009E4699">
              <w:rPr>
                <w:rFonts w:ascii="Calibri" w:hAnsi="Calibri" w:cs="Calibri"/>
                <w:sz w:val="20"/>
                <w:szCs w:val="20"/>
              </w:rPr>
              <w:t>COM</w:t>
            </w:r>
            <w:r w:rsidRPr="009E4699">
              <w:rPr>
                <w:rFonts w:ascii="Calibri" w:hAnsi="Calibri" w:cs="Calibri"/>
                <w:spacing w:val="37"/>
                <w:sz w:val="20"/>
                <w:szCs w:val="20"/>
              </w:rPr>
              <w:t xml:space="preserve"> </w:t>
            </w:r>
            <w:r w:rsidRPr="009E4699">
              <w:rPr>
                <w:rFonts w:ascii="Calibri" w:hAnsi="Calibri" w:cs="Calibri"/>
                <w:sz w:val="20"/>
                <w:szCs w:val="20"/>
              </w:rPr>
              <w:t>MATERIAL</w:t>
            </w:r>
            <w:r w:rsidRPr="009E4699">
              <w:rPr>
                <w:rFonts w:ascii="Calibri" w:hAnsi="Calibri" w:cs="Calibri"/>
                <w:spacing w:val="36"/>
                <w:sz w:val="20"/>
                <w:szCs w:val="20"/>
              </w:rPr>
              <w:t xml:space="preserve"> </w:t>
            </w:r>
            <w:r w:rsidRPr="009E4699">
              <w:rPr>
                <w:rFonts w:ascii="Calibri" w:hAnsi="Calibri" w:cs="Calibri"/>
                <w:sz w:val="20"/>
                <w:szCs w:val="20"/>
              </w:rPr>
              <w:t>ABRASIVO. TAMANHO: 75 MM X 110 MM X 22 MM. PACOTE COM 10 UNIDADES.</w:t>
            </w:r>
          </w:p>
        </w:tc>
      </w:tr>
      <w:tr w:rsidR="007953FB" w:rsidRPr="009E4699" w14:paraId="14AFCC66" w14:textId="77777777" w:rsidTr="00943977">
        <w:trPr>
          <w:trHeight w:val="238"/>
        </w:trPr>
        <w:tc>
          <w:tcPr>
            <w:tcW w:w="680" w:type="dxa"/>
            <w:tcBorders>
              <w:right w:val="dotted" w:sz="6" w:space="0" w:color="000000"/>
            </w:tcBorders>
          </w:tcPr>
          <w:p w14:paraId="508F6DD5"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8</w:t>
            </w:r>
          </w:p>
        </w:tc>
        <w:tc>
          <w:tcPr>
            <w:tcW w:w="1133" w:type="dxa"/>
            <w:tcBorders>
              <w:left w:val="dotted" w:sz="6" w:space="0" w:color="000000"/>
              <w:right w:val="dotted" w:sz="6" w:space="0" w:color="000000"/>
            </w:tcBorders>
          </w:tcPr>
          <w:p w14:paraId="29756650"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130971</w:t>
            </w:r>
          </w:p>
        </w:tc>
        <w:tc>
          <w:tcPr>
            <w:tcW w:w="1133" w:type="dxa"/>
            <w:tcBorders>
              <w:left w:val="dotted" w:sz="6" w:space="0" w:color="000000"/>
              <w:right w:val="dotted" w:sz="6" w:space="0" w:color="000000"/>
            </w:tcBorders>
          </w:tcPr>
          <w:p w14:paraId="17E2CE0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1.500,00</w:t>
            </w:r>
          </w:p>
        </w:tc>
        <w:tc>
          <w:tcPr>
            <w:tcW w:w="850" w:type="dxa"/>
            <w:tcBorders>
              <w:left w:val="dotted" w:sz="6" w:space="0" w:color="000000"/>
              <w:right w:val="dotted" w:sz="6" w:space="0" w:color="000000"/>
            </w:tcBorders>
          </w:tcPr>
          <w:p w14:paraId="73078B0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036DA899"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0E99E45"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7,54</w:t>
            </w:r>
          </w:p>
        </w:tc>
        <w:tc>
          <w:tcPr>
            <w:tcW w:w="1314" w:type="dxa"/>
            <w:tcBorders>
              <w:left w:val="dotted" w:sz="6" w:space="0" w:color="000000"/>
            </w:tcBorders>
          </w:tcPr>
          <w:p w14:paraId="3D6988BF"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11.310,00</w:t>
            </w:r>
          </w:p>
        </w:tc>
      </w:tr>
      <w:tr w:rsidR="007953FB" w:rsidRPr="009E4699" w14:paraId="590337CF" w14:textId="77777777" w:rsidTr="00943977">
        <w:trPr>
          <w:trHeight w:val="364"/>
        </w:trPr>
        <w:tc>
          <w:tcPr>
            <w:tcW w:w="10301" w:type="dxa"/>
            <w:gridSpan w:val="7"/>
          </w:tcPr>
          <w:p w14:paraId="374123B2"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lastRenderedPageBreak/>
              <w:t>PANO DE CHÃO 50 X 60 CM - - &lt;P&gt;PANO DE CHÃO CONFECCIONADO EM TECIDO DE ALGODÃO OU MATERIAL EQUIVALENTE DE ALTA ABSORÇÃO, MEDINDO APROXIMADAMENTE 50 X 60 CM. PRODUTO RESISTENTE, DURÁVEL E ADEQUADO PARA LIMPEZA E SECAGEM DE PISOS E SUPERFÍCIES. DEVERÁ POSSUIR ACABAMENTO COM COSTURAS REFORÇADAS NAS BORDAS, SEM RASGOS, FUROS OU DEFEITOS DE FABRICAÇÃO. COR CLARA OU VARIADA, CONFORME DISPONIBILIDADE DO FABRICANTE. ENTREGUE EM PERFEITO ESTADO DE CONSERVAÇÃO E USO.&lt;/P&gt;</w:t>
            </w:r>
          </w:p>
        </w:tc>
      </w:tr>
      <w:tr w:rsidR="007953FB" w:rsidRPr="009E4699" w14:paraId="32A454D3" w14:textId="77777777" w:rsidTr="00943977">
        <w:trPr>
          <w:trHeight w:val="238"/>
        </w:trPr>
        <w:tc>
          <w:tcPr>
            <w:tcW w:w="680" w:type="dxa"/>
            <w:tcBorders>
              <w:right w:val="dotted" w:sz="6" w:space="0" w:color="000000"/>
            </w:tcBorders>
          </w:tcPr>
          <w:p w14:paraId="6B80D95D"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9</w:t>
            </w:r>
          </w:p>
        </w:tc>
        <w:tc>
          <w:tcPr>
            <w:tcW w:w="1133" w:type="dxa"/>
            <w:tcBorders>
              <w:left w:val="dotted" w:sz="6" w:space="0" w:color="000000"/>
              <w:right w:val="dotted" w:sz="6" w:space="0" w:color="000000"/>
            </w:tcBorders>
          </w:tcPr>
          <w:p w14:paraId="491FA478"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127224</w:t>
            </w:r>
          </w:p>
        </w:tc>
        <w:tc>
          <w:tcPr>
            <w:tcW w:w="1133" w:type="dxa"/>
            <w:tcBorders>
              <w:left w:val="dotted" w:sz="6" w:space="0" w:color="000000"/>
              <w:right w:val="dotted" w:sz="6" w:space="0" w:color="000000"/>
            </w:tcBorders>
          </w:tcPr>
          <w:p w14:paraId="5DF567C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2A9B5BD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PR</w:t>
            </w:r>
          </w:p>
        </w:tc>
        <w:tc>
          <w:tcPr>
            <w:tcW w:w="3491" w:type="dxa"/>
            <w:tcBorders>
              <w:left w:val="dotted" w:sz="6" w:space="0" w:color="000000"/>
              <w:right w:val="dotted" w:sz="6" w:space="0" w:color="000000"/>
            </w:tcBorders>
          </w:tcPr>
          <w:p w14:paraId="251F2E6F"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38451E4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6,73</w:t>
            </w:r>
          </w:p>
        </w:tc>
        <w:tc>
          <w:tcPr>
            <w:tcW w:w="1314" w:type="dxa"/>
            <w:tcBorders>
              <w:left w:val="dotted" w:sz="6" w:space="0" w:color="000000"/>
            </w:tcBorders>
          </w:tcPr>
          <w:p w14:paraId="4EA88933"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6.730,00</w:t>
            </w:r>
          </w:p>
        </w:tc>
      </w:tr>
      <w:tr w:rsidR="007953FB" w:rsidRPr="009E4699" w14:paraId="55C23834" w14:textId="77777777" w:rsidTr="00943977">
        <w:trPr>
          <w:trHeight w:val="417"/>
        </w:trPr>
        <w:tc>
          <w:tcPr>
            <w:tcW w:w="10301" w:type="dxa"/>
            <w:gridSpan w:val="7"/>
          </w:tcPr>
          <w:p w14:paraId="655700AF" w14:textId="77777777" w:rsidR="007953FB" w:rsidRPr="009E4699" w:rsidRDefault="007953FB" w:rsidP="00943977">
            <w:pPr>
              <w:pStyle w:val="TableParagraph"/>
              <w:spacing w:before="39" w:line="232" w:lineRule="auto"/>
              <w:ind w:left="42"/>
              <w:jc w:val="left"/>
              <w:rPr>
                <w:rFonts w:ascii="Calibri" w:hAnsi="Calibri" w:cs="Calibri"/>
                <w:sz w:val="20"/>
                <w:szCs w:val="20"/>
              </w:rPr>
            </w:pPr>
            <w:r w:rsidRPr="009E4699">
              <w:rPr>
                <w:rFonts w:ascii="Calibri" w:hAnsi="Calibri" w:cs="Calibri"/>
                <w:sz w:val="20"/>
                <w:szCs w:val="20"/>
              </w:rPr>
              <w:t>LUVA DE LÁTEX MULTIUSO. COR AMARELA. DISPONÍVEL NOSTAMANHOS P, M E G. ESPECIFICAÇÕES MÍNIMAS CONFORME FOLHADE DADOS. (CIN21982)</w:t>
            </w:r>
          </w:p>
        </w:tc>
      </w:tr>
    </w:tbl>
    <w:p w14:paraId="16F2FBAF" w14:textId="77777777" w:rsidR="007953FB" w:rsidRPr="00DD074C" w:rsidRDefault="007953FB" w:rsidP="007953FB">
      <w:pPr>
        <w:pStyle w:val="Ttulo2"/>
        <w:tabs>
          <w:tab w:val="left" w:pos="1806"/>
        </w:tabs>
        <w:spacing w:before="60" w:after="23"/>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z w:val="20"/>
          <w:szCs w:val="20"/>
          <w:lang w:val="pt-BR"/>
        </w:rPr>
        <w:t xml:space="preserve"> R$ </w:t>
      </w:r>
      <w:r w:rsidRPr="009E4699">
        <w:rPr>
          <w:rFonts w:ascii="Calibri" w:hAnsi="Calibri" w:cs="Calibri"/>
          <w:spacing w:val="-2"/>
          <w:sz w:val="20"/>
          <w:szCs w:val="20"/>
        </w:rPr>
        <w:t>48.990,00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6DDE403A" w14:textId="77777777" w:rsidTr="00943977">
        <w:trPr>
          <w:trHeight w:val="238"/>
        </w:trPr>
        <w:tc>
          <w:tcPr>
            <w:tcW w:w="10301" w:type="dxa"/>
            <w:gridSpan w:val="7"/>
            <w:shd w:val="clear" w:color="auto" w:fill="7F7F7F"/>
          </w:tcPr>
          <w:p w14:paraId="02AE256C" w14:textId="77777777" w:rsidR="007953FB" w:rsidRPr="009E4699" w:rsidRDefault="007953FB" w:rsidP="00943977">
            <w:pPr>
              <w:pStyle w:val="TableParagraph"/>
              <w:ind w:left="42"/>
              <w:jc w:val="left"/>
              <w:rPr>
                <w:rFonts w:ascii="Calibri" w:hAnsi="Calibri" w:cs="Calibri"/>
                <w:b/>
                <w:sz w:val="20"/>
                <w:szCs w:val="20"/>
              </w:rPr>
            </w:pPr>
            <w:bookmarkStart w:id="2" w:name="3"/>
            <w:bookmarkEnd w:id="2"/>
            <w:r w:rsidRPr="009E4699">
              <w:rPr>
                <w:rFonts w:ascii="Calibri" w:hAnsi="Calibri" w:cs="Calibri"/>
                <w:b/>
                <w:sz w:val="20"/>
                <w:szCs w:val="20"/>
              </w:rPr>
              <w:t>LOTE</w:t>
            </w:r>
            <w:r w:rsidRPr="009E4699">
              <w:rPr>
                <w:rFonts w:ascii="Calibri" w:hAnsi="Calibri" w:cs="Calibri"/>
                <w:b/>
                <w:spacing w:val="-3"/>
                <w:sz w:val="20"/>
                <w:szCs w:val="20"/>
              </w:rPr>
              <w:t xml:space="preserve"> </w:t>
            </w:r>
            <w:r w:rsidRPr="009E4699">
              <w:rPr>
                <w:rFonts w:ascii="Calibri" w:hAnsi="Calibri" w:cs="Calibri"/>
                <w:b/>
                <w:sz w:val="20"/>
                <w:szCs w:val="20"/>
              </w:rPr>
              <w:t>03</w:t>
            </w:r>
            <w:r w:rsidRPr="009E4699">
              <w:rPr>
                <w:rFonts w:ascii="Calibri" w:hAnsi="Calibri" w:cs="Calibri"/>
                <w:b/>
                <w:spacing w:val="-2"/>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Kit</w:t>
            </w:r>
            <w:r w:rsidRPr="009E4699">
              <w:rPr>
                <w:rFonts w:ascii="Calibri" w:hAnsi="Calibri" w:cs="Calibri"/>
                <w:b/>
                <w:spacing w:val="-3"/>
                <w:sz w:val="20"/>
                <w:szCs w:val="20"/>
              </w:rPr>
              <w:t xml:space="preserve"> </w:t>
            </w:r>
            <w:r w:rsidRPr="009E4699">
              <w:rPr>
                <w:rFonts w:ascii="Calibri" w:hAnsi="Calibri" w:cs="Calibri"/>
                <w:b/>
                <w:sz w:val="20"/>
                <w:szCs w:val="20"/>
              </w:rPr>
              <w:t>de</w:t>
            </w:r>
            <w:r w:rsidRPr="009E4699">
              <w:rPr>
                <w:rFonts w:ascii="Calibri" w:hAnsi="Calibri" w:cs="Calibri"/>
                <w:b/>
                <w:spacing w:val="-3"/>
                <w:sz w:val="20"/>
                <w:szCs w:val="20"/>
              </w:rPr>
              <w:t xml:space="preserve"> </w:t>
            </w:r>
            <w:r w:rsidRPr="009E4699">
              <w:rPr>
                <w:rFonts w:ascii="Calibri" w:hAnsi="Calibri" w:cs="Calibri"/>
                <w:b/>
                <w:sz w:val="20"/>
                <w:szCs w:val="20"/>
              </w:rPr>
              <w:t>higiene</w:t>
            </w:r>
            <w:r w:rsidRPr="009E4699">
              <w:rPr>
                <w:rFonts w:ascii="Calibri" w:hAnsi="Calibri" w:cs="Calibri"/>
                <w:b/>
                <w:spacing w:val="-2"/>
                <w:sz w:val="20"/>
                <w:szCs w:val="20"/>
              </w:rPr>
              <w:t xml:space="preserve"> pessoal</w:t>
            </w:r>
          </w:p>
        </w:tc>
      </w:tr>
      <w:tr w:rsidR="007953FB" w:rsidRPr="009E4699" w14:paraId="0B450C4F" w14:textId="77777777" w:rsidTr="00943977">
        <w:trPr>
          <w:trHeight w:val="238"/>
        </w:trPr>
        <w:tc>
          <w:tcPr>
            <w:tcW w:w="680" w:type="dxa"/>
            <w:shd w:val="clear" w:color="auto" w:fill="7F7F7F"/>
          </w:tcPr>
          <w:p w14:paraId="0252E06C"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40783047"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5DE0F19B"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19A1A1AD"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68C41F92"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46FC06F2"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4DA342C3"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47D810DD" w14:textId="77777777" w:rsidTr="00943977">
        <w:trPr>
          <w:trHeight w:val="238"/>
        </w:trPr>
        <w:tc>
          <w:tcPr>
            <w:tcW w:w="680" w:type="dxa"/>
            <w:tcBorders>
              <w:right w:val="dotted" w:sz="6" w:space="0" w:color="000000"/>
            </w:tcBorders>
          </w:tcPr>
          <w:p w14:paraId="72F5E187"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5DD9E609"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46904</w:t>
            </w:r>
          </w:p>
        </w:tc>
        <w:tc>
          <w:tcPr>
            <w:tcW w:w="1133" w:type="dxa"/>
            <w:tcBorders>
              <w:left w:val="dotted" w:sz="6" w:space="0" w:color="000000"/>
              <w:right w:val="dotted" w:sz="6" w:space="0" w:color="000000"/>
            </w:tcBorders>
          </w:tcPr>
          <w:p w14:paraId="0B5AD9F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376975E9"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63DD2B8E"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36DCE477"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4,99</w:t>
            </w:r>
          </w:p>
        </w:tc>
        <w:tc>
          <w:tcPr>
            <w:tcW w:w="1314" w:type="dxa"/>
            <w:tcBorders>
              <w:left w:val="dotted" w:sz="6" w:space="0" w:color="000000"/>
            </w:tcBorders>
          </w:tcPr>
          <w:p w14:paraId="53358910"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2.495,00</w:t>
            </w:r>
          </w:p>
        </w:tc>
      </w:tr>
      <w:tr w:rsidR="007953FB" w:rsidRPr="009E4699" w14:paraId="2C4DEB2D" w14:textId="77777777" w:rsidTr="00943977">
        <w:trPr>
          <w:trHeight w:val="417"/>
        </w:trPr>
        <w:tc>
          <w:tcPr>
            <w:tcW w:w="10301" w:type="dxa"/>
            <w:gridSpan w:val="7"/>
          </w:tcPr>
          <w:p w14:paraId="470BD742" w14:textId="77777777" w:rsidR="007953FB" w:rsidRPr="009E4699" w:rsidRDefault="007953FB" w:rsidP="00943977">
            <w:pPr>
              <w:pStyle w:val="TableParagraph"/>
              <w:spacing w:before="39" w:line="232" w:lineRule="auto"/>
              <w:ind w:left="42"/>
              <w:jc w:val="left"/>
              <w:rPr>
                <w:rFonts w:ascii="Calibri" w:hAnsi="Calibri" w:cs="Calibri"/>
                <w:sz w:val="20"/>
                <w:szCs w:val="20"/>
              </w:rPr>
            </w:pPr>
            <w:r w:rsidRPr="009E4699">
              <w:rPr>
                <w:rFonts w:ascii="Calibri" w:hAnsi="Calibri" w:cs="Calibri"/>
                <w:sz w:val="20"/>
                <w:szCs w:val="20"/>
              </w:rPr>
              <w:t>SABONETE</w:t>
            </w:r>
            <w:r w:rsidRPr="009E4699">
              <w:rPr>
                <w:rFonts w:ascii="Calibri" w:hAnsi="Calibri" w:cs="Calibri"/>
                <w:spacing w:val="40"/>
                <w:sz w:val="20"/>
                <w:szCs w:val="20"/>
              </w:rPr>
              <w:t xml:space="preserve"> </w:t>
            </w:r>
            <w:r w:rsidRPr="009E4699">
              <w:rPr>
                <w:rFonts w:ascii="Calibri" w:hAnsi="Calibri" w:cs="Calibri"/>
                <w:sz w:val="20"/>
                <w:szCs w:val="20"/>
              </w:rPr>
              <w:t>-</w:t>
            </w:r>
            <w:r w:rsidRPr="009E4699">
              <w:rPr>
                <w:rFonts w:ascii="Calibri" w:hAnsi="Calibri" w:cs="Calibri"/>
                <w:spacing w:val="40"/>
                <w:sz w:val="20"/>
                <w:szCs w:val="20"/>
              </w:rPr>
              <w:t xml:space="preserve"> </w:t>
            </w:r>
            <w:r w:rsidRPr="009E4699">
              <w:rPr>
                <w:rFonts w:ascii="Calibri" w:hAnsi="Calibri" w:cs="Calibri"/>
                <w:sz w:val="20"/>
                <w:szCs w:val="20"/>
              </w:rPr>
              <w:t>FUNDAMENTALCARACTERISTICAS:</w:t>
            </w:r>
            <w:r w:rsidRPr="009E4699">
              <w:rPr>
                <w:rFonts w:ascii="Calibri" w:hAnsi="Calibri" w:cs="Calibri"/>
                <w:spacing w:val="40"/>
                <w:sz w:val="20"/>
                <w:szCs w:val="20"/>
              </w:rPr>
              <w:t xml:space="preserve"> </w:t>
            </w:r>
            <w:r w:rsidRPr="009E4699">
              <w:rPr>
                <w:rFonts w:ascii="Calibri" w:hAnsi="Calibri" w:cs="Calibri"/>
                <w:sz w:val="20"/>
                <w:szCs w:val="20"/>
              </w:rPr>
              <w:t>NEUTRO,</w:t>
            </w:r>
            <w:r w:rsidRPr="009E4699">
              <w:rPr>
                <w:rFonts w:ascii="Calibri" w:hAnsi="Calibri" w:cs="Calibri"/>
                <w:spacing w:val="40"/>
                <w:sz w:val="20"/>
                <w:szCs w:val="20"/>
              </w:rPr>
              <w:t xml:space="preserve"> </w:t>
            </w:r>
            <w:r w:rsidRPr="009E4699">
              <w:rPr>
                <w:rFonts w:ascii="Calibri" w:hAnsi="Calibri" w:cs="Calibri"/>
                <w:sz w:val="20"/>
                <w:szCs w:val="20"/>
              </w:rPr>
              <w:t>BARRA</w:t>
            </w:r>
            <w:r w:rsidRPr="009E4699">
              <w:rPr>
                <w:rFonts w:ascii="Calibri" w:hAnsi="Calibri" w:cs="Calibri"/>
                <w:spacing w:val="40"/>
                <w:sz w:val="20"/>
                <w:szCs w:val="20"/>
              </w:rPr>
              <w:t xml:space="preserve"> </w:t>
            </w:r>
            <w:r w:rsidRPr="009E4699">
              <w:rPr>
                <w:rFonts w:ascii="Calibri" w:hAnsi="Calibri" w:cs="Calibri"/>
                <w:sz w:val="20"/>
                <w:szCs w:val="20"/>
              </w:rPr>
              <w:t>90G,</w:t>
            </w:r>
            <w:r w:rsidRPr="009E4699">
              <w:rPr>
                <w:rFonts w:ascii="Calibri" w:hAnsi="Calibri" w:cs="Calibri"/>
                <w:spacing w:val="40"/>
                <w:sz w:val="20"/>
                <w:szCs w:val="20"/>
              </w:rPr>
              <w:t xml:space="preserve"> </w:t>
            </w:r>
            <w:r w:rsidRPr="009E4699">
              <w:rPr>
                <w:rFonts w:ascii="Calibri" w:hAnsi="Calibri" w:cs="Calibri"/>
                <w:sz w:val="20"/>
                <w:szCs w:val="20"/>
              </w:rPr>
              <w:t>DEVE</w:t>
            </w:r>
            <w:r w:rsidRPr="009E4699">
              <w:rPr>
                <w:rFonts w:ascii="Calibri" w:hAnsi="Calibri" w:cs="Calibri"/>
                <w:spacing w:val="40"/>
                <w:sz w:val="20"/>
                <w:szCs w:val="20"/>
              </w:rPr>
              <w:t xml:space="preserve"> </w:t>
            </w:r>
            <w:r w:rsidRPr="009E4699">
              <w:rPr>
                <w:rFonts w:ascii="Calibri" w:hAnsi="Calibri" w:cs="Calibri"/>
                <w:sz w:val="20"/>
                <w:szCs w:val="20"/>
              </w:rPr>
              <w:t>CONSTAR</w:t>
            </w:r>
            <w:r w:rsidRPr="009E4699">
              <w:rPr>
                <w:rFonts w:ascii="Calibri" w:hAnsi="Calibri" w:cs="Calibri"/>
                <w:spacing w:val="40"/>
                <w:sz w:val="20"/>
                <w:szCs w:val="20"/>
              </w:rPr>
              <w:t xml:space="preserve"> </w:t>
            </w:r>
            <w:r w:rsidRPr="009E4699">
              <w:rPr>
                <w:rFonts w:ascii="Calibri" w:hAnsi="Calibri" w:cs="Calibri"/>
                <w:sz w:val="20"/>
                <w:szCs w:val="20"/>
              </w:rPr>
              <w:t>NA</w:t>
            </w:r>
            <w:r w:rsidRPr="009E4699">
              <w:rPr>
                <w:rFonts w:ascii="Calibri" w:hAnsi="Calibri" w:cs="Calibri"/>
                <w:spacing w:val="40"/>
                <w:sz w:val="20"/>
                <w:szCs w:val="20"/>
              </w:rPr>
              <w:t xml:space="preserve"> </w:t>
            </w:r>
            <w:r w:rsidRPr="009E4699">
              <w:rPr>
                <w:rFonts w:ascii="Calibri" w:hAnsi="Calibri" w:cs="Calibri"/>
                <w:sz w:val="20"/>
                <w:szCs w:val="20"/>
              </w:rPr>
              <w:t>EMBALAGEM:</w:t>
            </w:r>
            <w:r w:rsidRPr="009E4699">
              <w:rPr>
                <w:rFonts w:ascii="Calibri" w:hAnsi="Calibri" w:cs="Calibri"/>
                <w:spacing w:val="40"/>
                <w:sz w:val="20"/>
                <w:szCs w:val="20"/>
              </w:rPr>
              <w:t xml:space="preserve"> </w:t>
            </w:r>
            <w:r w:rsidRPr="009E4699">
              <w:rPr>
                <w:rFonts w:ascii="Calibri" w:hAnsi="Calibri" w:cs="Calibri"/>
                <w:sz w:val="20"/>
                <w:szCs w:val="20"/>
              </w:rPr>
              <w:t>REGISTRO</w:t>
            </w:r>
            <w:r w:rsidRPr="009E4699">
              <w:rPr>
                <w:rFonts w:ascii="Calibri" w:hAnsi="Calibri" w:cs="Calibri"/>
                <w:spacing w:val="40"/>
                <w:sz w:val="20"/>
                <w:szCs w:val="20"/>
              </w:rPr>
              <w:t xml:space="preserve"> </w:t>
            </w:r>
            <w:r w:rsidRPr="009E4699">
              <w:rPr>
                <w:rFonts w:ascii="Calibri" w:hAnsi="Calibri" w:cs="Calibri"/>
                <w:sz w:val="20"/>
                <w:szCs w:val="20"/>
              </w:rPr>
              <w:t>NO</w:t>
            </w:r>
            <w:r w:rsidRPr="009E4699">
              <w:rPr>
                <w:rFonts w:ascii="Calibri" w:hAnsi="Calibri" w:cs="Calibri"/>
                <w:spacing w:val="40"/>
                <w:sz w:val="20"/>
                <w:szCs w:val="20"/>
              </w:rPr>
              <w:t xml:space="preserve"> </w:t>
            </w:r>
            <w:r w:rsidRPr="009E4699">
              <w:rPr>
                <w:rFonts w:ascii="Calibri" w:hAnsi="Calibri" w:cs="Calibri"/>
                <w:sz w:val="20"/>
                <w:szCs w:val="20"/>
              </w:rPr>
              <w:t>ÓRGÃO COMPETENTE, COMPOSIÇÃO E VALIDADE.</w:t>
            </w:r>
          </w:p>
        </w:tc>
      </w:tr>
      <w:tr w:rsidR="007953FB" w:rsidRPr="009E4699" w14:paraId="01223BB5" w14:textId="77777777" w:rsidTr="00943977">
        <w:trPr>
          <w:trHeight w:val="238"/>
        </w:trPr>
        <w:tc>
          <w:tcPr>
            <w:tcW w:w="680" w:type="dxa"/>
            <w:tcBorders>
              <w:right w:val="dotted" w:sz="6" w:space="0" w:color="000000"/>
            </w:tcBorders>
          </w:tcPr>
          <w:p w14:paraId="4443DBEA"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2</w:t>
            </w:r>
          </w:p>
        </w:tc>
        <w:tc>
          <w:tcPr>
            <w:tcW w:w="1133" w:type="dxa"/>
            <w:tcBorders>
              <w:left w:val="dotted" w:sz="6" w:space="0" w:color="000000"/>
              <w:right w:val="dotted" w:sz="6" w:space="0" w:color="000000"/>
            </w:tcBorders>
          </w:tcPr>
          <w:p w14:paraId="7A586D2E"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48804</w:t>
            </w:r>
          </w:p>
        </w:tc>
        <w:tc>
          <w:tcPr>
            <w:tcW w:w="1133" w:type="dxa"/>
            <w:tcBorders>
              <w:left w:val="dotted" w:sz="6" w:space="0" w:color="000000"/>
              <w:right w:val="dotted" w:sz="6" w:space="0" w:color="000000"/>
            </w:tcBorders>
          </w:tcPr>
          <w:p w14:paraId="2D61815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10AC85CF"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45961271"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94E5464"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4,29</w:t>
            </w:r>
          </w:p>
        </w:tc>
        <w:tc>
          <w:tcPr>
            <w:tcW w:w="1314" w:type="dxa"/>
            <w:tcBorders>
              <w:left w:val="dotted" w:sz="6" w:space="0" w:color="000000"/>
            </w:tcBorders>
          </w:tcPr>
          <w:p w14:paraId="3D0843EA"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2.145,00</w:t>
            </w:r>
          </w:p>
        </w:tc>
      </w:tr>
      <w:tr w:rsidR="007953FB" w:rsidRPr="009E4699" w14:paraId="0FB08A39" w14:textId="77777777" w:rsidTr="00943977">
        <w:trPr>
          <w:trHeight w:val="596"/>
        </w:trPr>
        <w:tc>
          <w:tcPr>
            <w:tcW w:w="10301" w:type="dxa"/>
            <w:gridSpan w:val="7"/>
          </w:tcPr>
          <w:p w14:paraId="19593E1C" w14:textId="77777777" w:rsidR="007953FB" w:rsidRPr="009E4699" w:rsidRDefault="007953FB" w:rsidP="00943977">
            <w:pPr>
              <w:pStyle w:val="TableParagraph"/>
              <w:spacing w:before="39" w:line="232" w:lineRule="auto"/>
              <w:ind w:left="42" w:right="13"/>
              <w:jc w:val="both"/>
              <w:rPr>
                <w:rFonts w:ascii="Calibri" w:hAnsi="Calibri" w:cs="Calibri"/>
                <w:sz w:val="20"/>
                <w:szCs w:val="20"/>
              </w:rPr>
            </w:pPr>
            <w:r w:rsidRPr="009E4699">
              <w:rPr>
                <w:rFonts w:ascii="Calibri" w:hAnsi="Calibri" w:cs="Calibri"/>
                <w:sz w:val="20"/>
                <w:szCs w:val="20"/>
              </w:rPr>
              <w:t>ESCOVA DENTAL ADULTO :MULTITUFOS,ATOXICA,CONTORNOS DO CABO E DA PARTE ATIVA ARREDONDADOS, PONTA DAS CERDAS ARREDONDADAS, TEXTURA MACIA, CERDAS MICROTEXTURIZADAS, COM SELO DE APROVAÇÃO DA ASSOCIAÇÃO BRASILEIRA DE ODONTOLOGIA (ABO), EMBALADAS INDIVIDUALMENTE EM SAQUINHOS PLÁSTICOS</w:t>
            </w:r>
          </w:p>
        </w:tc>
      </w:tr>
      <w:tr w:rsidR="007953FB" w:rsidRPr="009E4699" w14:paraId="330ECFA2" w14:textId="77777777" w:rsidTr="00943977">
        <w:trPr>
          <w:trHeight w:val="238"/>
        </w:trPr>
        <w:tc>
          <w:tcPr>
            <w:tcW w:w="680" w:type="dxa"/>
            <w:tcBorders>
              <w:right w:val="dotted" w:sz="6" w:space="0" w:color="000000"/>
            </w:tcBorders>
          </w:tcPr>
          <w:p w14:paraId="02B367B8"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3</w:t>
            </w:r>
          </w:p>
        </w:tc>
        <w:tc>
          <w:tcPr>
            <w:tcW w:w="1133" w:type="dxa"/>
            <w:tcBorders>
              <w:left w:val="dotted" w:sz="6" w:space="0" w:color="000000"/>
              <w:right w:val="dotted" w:sz="6" w:space="0" w:color="000000"/>
            </w:tcBorders>
          </w:tcPr>
          <w:p w14:paraId="379E9FC0"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125854</w:t>
            </w:r>
          </w:p>
        </w:tc>
        <w:tc>
          <w:tcPr>
            <w:tcW w:w="1133" w:type="dxa"/>
            <w:tcBorders>
              <w:left w:val="dotted" w:sz="6" w:space="0" w:color="000000"/>
              <w:right w:val="dotted" w:sz="6" w:space="0" w:color="000000"/>
            </w:tcBorders>
          </w:tcPr>
          <w:p w14:paraId="5B6356CA"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0D0567D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236E5304"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A73901A"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4,59</w:t>
            </w:r>
          </w:p>
        </w:tc>
        <w:tc>
          <w:tcPr>
            <w:tcW w:w="1314" w:type="dxa"/>
            <w:tcBorders>
              <w:left w:val="dotted" w:sz="6" w:space="0" w:color="000000"/>
            </w:tcBorders>
          </w:tcPr>
          <w:p w14:paraId="1E6C1282"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2.295,00</w:t>
            </w:r>
          </w:p>
        </w:tc>
      </w:tr>
      <w:tr w:rsidR="007953FB" w:rsidRPr="009E4699" w14:paraId="6D3708BE" w14:textId="77777777" w:rsidTr="00943977">
        <w:trPr>
          <w:trHeight w:val="775"/>
        </w:trPr>
        <w:tc>
          <w:tcPr>
            <w:tcW w:w="10301" w:type="dxa"/>
            <w:gridSpan w:val="7"/>
          </w:tcPr>
          <w:p w14:paraId="5A403B7D"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CREME OU GEL DENTAL ADULTO. CONCENTRAÇÃO DE 1400 A 1600PPM DE FLÚOR. ACONDICIONADO EM TUBO PLÁSTICO CONTENDO90G DO PRODUTO EMBALADO EM CAIXA CONTENDO DADOS DEIDENTIFICAÇÃO, PROCEDÊNCIA, LOTE E VALIDADE. DEVE POSSUIRCERTIFICADO DE CONTROLE DE QUALIDADE DA ABO (ASSOCIAÇÃOBRASILEIRA DE ODONTOLOGIA). ESPECIFICAÇÕES MÍNIMASCONFORME FOLHA DE DADOS. (CIN22368)</w:t>
            </w:r>
          </w:p>
        </w:tc>
      </w:tr>
      <w:tr w:rsidR="007953FB" w:rsidRPr="009E4699" w14:paraId="1B009AC8" w14:textId="77777777" w:rsidTr="00943977">
        <w:trPr>
          <w:trHeight w:val="238"/>
        </w:trPr>
        <w:tc>
          <w:tcPr>
            <w:tcW w:w="680" w:type="dxa"/>
            <w:tcBorders>
              <w:right w:val="dotted" w:sz="6" w:space="0" w:color="000000"/>
            </w:tcBorders>
          </w:tcPr>
          <w:p w14:paraId="73575529"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4</w:t>
            </w:r>
          </w:p>
        </w:tc>
        <w:tc>
          <w:tcPr>
            <w:tcW w:w="1133" w:type="dxa"/>
            <w:tcBorders>
              <w:left w:val="dotted" w:sz="6" w:space="0" w:color="000000"/>
              <w:right w:val="dotted" w:sz="6" w:space="0" w:color="000000"/>
            </w:tcBorders>
          </w:tcPr>
          <w:p w14:paraId="786AF4B6"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130972</w:t>
            </w:r>
          </w:p>
        </w:tc>
        <w:tc>
          <w:tcPr>
            <w:tcW w:w="1133" w:type="dxa"/>
            <w:tcBorders>
              <w:left w:val="dotted" w:sz="6" w:space="0" w:color="000000"/>
              <w:right w:val="dotted" w:sz="6" w:space="0" w:color="000000"/>
            </w:tcBorders>
          </w:tcPr>
          <w:p w14:paraId="3A3ADCD5"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2.000,00</w:t>
            </w:r>
          </w:p>
        </w:tc>
        <w:tc>
          <w:tcPr>
            <w:tcW w:w="850" w:type="dxa"/>
            <w:tcBorders>
              <w:left w:val="dotted" w:sz="6" w:space="0" w:color="000000"/>
              <w:right w:val="dotted" w:sz="6" w:space="0" w:color="000000"/>
            </w:tcBorders>
          </w:tcPr>
          <w:p w14:paraId="7F36B4D0"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RL</w:t>
            </w:r>
          </w:p>
        </w:tc>
        <w:tc>
          <w:tcPr>
            <w:tcW w:w="3491" w:type="dxa"/>
            <w:tcBorders>
              <w:left w:val="dotted" w:sz="6" w:space="0" w:color="000000"/>
              <w:right w:val="dotted" w:sz="6" w:space="0" w:color="000000"/>
            </w:tcBorders>
          </w:tcPr>
          <w:p w14:paraId="70C37CCE"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1697E4B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4"/>
                <w:sz w:val="20"/>
                <w:szCs w:val="20"/>
              </w:rPr>
              <w:t>9,15</w:t>
            </w:r>
          </w:p>
        </w:tc>
        <w:tc>
          <w:tcPr>
            <w:tcW w:w="1314" w:type="dxa"/>
            <w:tcBorders>
              <w:left w:val="dotted" w:sz="6" w:space="0" w:color="000000"/>
            </w:tcBorders>
          </w:tcPr>
          <w:p w14:paraId="5C2F3B3E"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18.300,00</w:t>
            </w:r>
          </w:p>
        </w:tc>
      </w:tr>
      <w:tr w:rsidR="007953FB" w:rsidRPr="009E4699" w14:paraId="5EB1DD11" w14:textId="77777777" w:rsidTr="00943977">
        <w:trPr>
          <w:trHeight w:val="238"/>
        </w:trPr>
        <w:tc>
          <w:tcPr>
            <w:tcW w:w="10301" w:type="dxa"/>
            <w:gridSpan w:val="7"/>
          </w:tcPr>
          <w:p w14:paraId="013EBBA8" w14:textId="77777777" w:rsidR="007953FB" w:rsidRPr="009E4699" w:rsidRDefault="007953FB" w:rsidP="00943977">
            <w:pPr>
              <w:pStyle w:val="TableParagraph"/>
              <w:ind w:left="42"/>
              <w:jc w:val="left"/>
              <w:rPr>
                <w:rFonts w:ascii="Calibri" w:hAnsi="Calibri" w:cs="Calibri"/>
                <w:sz w:val="20"/>
                <w:szCs w:val="20"/>
              </w:rPr>
            </w:pPr>
            <w:r w:rsidRPr="009E4699">
              <w:rPr>
                <w:rFonts w:ascii="Calibri" w:hAnsi="Calibri" w:cs="Calibri"/>
                <w:sz w:val="20"/>
                <w:szCs w:val="20"/>
              </w:rPr>
              <w:t>PAPEL</w:t>
            </w:r>
            <w:r w:rsidRPr="009E4699">
              <w:rPr>
                <w:rFonts w:ascii="Calibri" w:hAnsi="Calibri" w:cs="Calibri"/>
                <w:spacing w:val="-9"/>
                <w:sz w:val="20"/>
                <w:szCs w:val="20"/>
              </w:rPr>
              <w:t xml:space="preserve"> </w:t>
            </w:r>
            <w:r w:rsidRPr="009E4699">
              <w:rPr>
                <w:rFonts w:ascii="Calibri" w:hAnsi="Calibri" w:cs="Calibri"/>
                <w:sz w:val="20"/>
                <w:szCs w:val="20"/>
              </w:rPr>
              <w:t>HIGIÊNICO</w:t>
            </w:r>
            <w:r w:rsidRPr="009E4699">
              <w:rPr>
                <w:rFonts w:ascii="Calibri" w:hAnsi="Calibri" w:cs="Calibri"/>
                <w:spacing w:val="-7"/>
                <w:sz w:val="20"/>
                <w:szCs w:val="20"/>
              </w:rPr>
              <w:t xml:space="preserve"> </w:t>
            </w:r>
            <w:r w:rsidRPr="009E4699">
              <w:rPr>
                <w:rFonts w:ascii="Calibri" w:hAnsi="Calibri" w:cs="Calibri"/>
                <w:spacing w:val="-10"/>
                <w:sz w:val="20"/>
                <w:szCs w:val="20"/>
              </w:rPr>
              <w:t>-</w:t>
            </w:r>
          </w:p>
        </w:tc>
      </w:tr>
    </w:tbl>
    <w:p w14:paraId="687AC87D" w14:textId="77777777" w:rsidR="007953FB" w:rsidRPr="00DD074C" w:rsidRDefault="007953FB" w:rsidP="007953FB">
      <w:pPr>
        <w:pStyle w:val="Ttulo2"/>
        <w:tabs>
          <w:tab w:val="left" w:pos="1806"/>
        </w:tabs>
        <w:spacing w:before="38" w:after="23"/>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z w:val="20"/>
          <w:szCs w:val="20"/>
          <w:lang w:val="pt-BR"/>
        </w:rPr>
        <w:t xml:space="preserve"> R$ </w:t>
      </w:r>
      <w:r w:rsidRPr="009E4699">
        <w:rPr>
          <w:rFonts w:ascii="Calibri" w:hAnsi="Calibri" w:cs="Calibri"/>
          <w:spacing w:val="-2"/>
          <w:sz w:val="20"/>
          <w:szCs w:val="20"/>
        </w:rPr>
        <w:t>25.235,00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10965A0E" w14:textId="77777777" w:rsidTr="00943977">
        <w:trPr>
          <w:trHeight w:val="238"/>
        </w:trPr>
        <w:tc>
          <w:tcPr>
            <w:tcW w:w="10301" w:type="dxa"/>
            <w:gridSpan w:val="7"/>
            <w:shd w:val="clear" w:color="auto" w:fill="7F7F7F"/>
          </w:tcPr>
          <w:p w14:paraId="496A5D9E" w14:textId="77777777" w:rsidR="007953FB" w:rsidRPr="009E4699" w:rsidRDefault="007953FB" w:rsidP="00943977">
            <w:pPr>
              <w:pStyle w:val="TableParagraph"/>
              <w:ind w:left="42"/>
              <w:jc w:val="left"/>
              <w:rPr>
                <w:rFonts w:ascii="Calibri" w:hAnsi="Calibri" w:cs="Calibri"/>
                <w:b/>
                <w:sz w:val="20"/>
                <w:szCs w:val="20"/>
              </w:rPr>
            </w:pPr>
            <w:bookmarkStart w:id="3" w:name="4"/>
            <w:bookmarkEnd w:id="3"/>
            <w:r w:rsidRPr="009E4699">
              <w:rPr>
                <w:rFonts w:ascii="Calibri" w:hAnsi="Calibri" w:cs="Calibri"/>
                <w:b/>
                <w:sz w:val="20"/>
                <w:szCs w:val="20"/>
              </w:rPr>
              <w:t>LOTE</w:t>
            </w:r>
            <w:r w:rsidRPr="009E4699">
              <w:rPr>
                <w:rFonts w:ascii="Calibri" w:hAnsi="Calibri" w:cs="Calibri"/>
                <w:b/>
                <w:spacing w:val="-2"/>
                <w:sz w:val="20"/>
                <w:szCs w:val="20"/>
              </w:rPr>
              <w:t xml:space="preserve"> </w:t>
            </w:r>
            <w:r w:rsidRPr="009E4699">
              <w:rPr>
                <w:rFonts w:ascii="Calibri" w:hAnsi="Calibri" w:cs="Calibri"/>
                <w:b/>
                <w:sz w:val="20"/>
                <w:szCs w:val="20"/>
              </w:rPr>
              <w:t>4</w:t>
            </w:r>
            <w:r w:rsidRPr="009E4699">
              <w:rPr>
                <w:rFonts w:ascii="Calibri" w:hAnsi="Calibri" w:cs="Calibri"/>
                <w:b/>
                <w:spacing w:val="-2"/>
                <w:sz w:val="20"/>
                <w:szCs w:val="20"/>
              </w:rPr>
              <w:t xml:space="preserve"> </w:t>
            </w:r>
            <w:r w:rsidRPr="009E4699">
              <w:rPr>
                <w:rFonts w:ascii="Calibri" w:hAnsi="Calibri" w:cs="Calibri"/>
                <w:b/>
                <w:sz w:val="20"/>
                <w:szCs w:val="20"/>
              </w:rPr>
              <w:t>-</w:t>
            </w:r>
            <w:r w:rsidRPr="009E4699">
              <w:rPr>
                <w:rFonts w:ascii="Calibri" w:hAnsi="Calibri" w:cs="Calibri"/>
                <w:b/>
                <w:spacing w:val="-2"/>
                <w:sz w:val="20"/>
                <w:szCs w:val="20"/>
              </w:rPr>
              <w:t xml:space="preserve"> </w:t>
            </w:r>
            <w:r w:rsidRPr="009E4699">
              <w:rPr>
                <w:rFonts w:ascii="Calibri" w:hAnsi="Calibri" w:cs="Calibri"/>
                <w:b/>
                <w:sz w:val="20"/>
                <w:szCs w:val="20"/>
              </w:rPr>
              <w:t>Kit</w:t>
            </w:r>
            <w:r w:rsidRPr="009E4699">
              <w:rPr>
                <w:rFonts w:ascii="Calibri" w:hAnsi="Calibri" w:cs="Calibri"/>
                <w:b/>
                <w:spacing w:val="-2"/>
                <w:sz w:val="20"/>
                <w:szCs w:val="20"/>
              </w:rPr>
              <w:t xml:space="preserve"> colchão</w:t>
            </w:r>
          </w:p>
        </w:tc>
      </w:tr>
      <w:tr w:rsidR="007953FB" w:rsidRPr="009E4699" w14:paraId="70054A4D" w14:textId="77777777" w:rsidTr="00943977">
        <w:trPr>
          <w:trHeight w:val="238"/>
        </w:trPr>
        <w:tc>
          <w:tcPr>
            <w:tcW w:w="680" w:type="dxa"/>
            <w:shd w:val="clear" w:color="auto" w:fill="7F7F7F"/>
          </w:tcPr>
          <w:p w14:paraId="730994E3"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51A1C572"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46207F5B"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67C290D6"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2E3B4639"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3301C270"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658D1256"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29528A18" w14:textId="77777777" w:rsidTr="00943977">
        <w:trPr>
          <w:trHeight w:val="238"/>
        </w:trPr>
        <w:tc>
          <w:tcPr>
            <w:tcW w:w="680" w:type="dxa"/>
            <w:tcBorders>
              <w:right w:val="dotted" w:sz="6" w:space="0" w:color="000000"/>
            </w:tcBorders>
          </w:tcPr>
          <w:p w14:paraId="16005CBE"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26F2A6BD"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130973</w:t>
            </w:r>
          </w:p>
        </w:tc>
        <w:tc>
          <w:tcPr>
            <w:tcW w:w="1133" w:type="dxa"/>
            <w:tcBorders>
              <w:left w:val="dotted" w:sz="6" w:space="0" w:color="000000"/>
              <w:right w:val="dotted" w:sz="6" w:space="0" w:color="000000"/>
            </w:tcBorders>
          </w:tcPr>
          <w:p w14:paraId="45F35F9A"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24A7609A"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4431BCA0"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431E274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226,46</w:t>
            </w:r>
          </w:p>
        </w:tc>
        <w:tc>
          <w:tcPr>
            <w:tcW w:w="1314" w:type="dxa"/>
            <w:tcBorders>
              <w:left w:val="dotted" w:sz="6" w:space="0" w:color="000000"/>
            </w:tcBorders>
          </w:tcPr>
          <w:p w14:paraId="76D6CBBA"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113.230,00</w:t>
            </w:r>
          </w:p>
        </w:tc>
      </w:tr>
      <w:tr w:rsidR="007953FB" w:rsidRPr="009E4699" w14:paraId="36BE1A62" w14:textId="77777777" w:rsidTr="00943977">
        <w:trPr>
          <w:trHeight w:val="1132"/>
        </w:trPr>
        <w:tc>
          <w:tcPr>
            <w:tcW w:w="10301" w:type="dxa"/>
            <w:gridSpan w:val="7"/>
          </w:tcPr>
          <w:p w14:paraId="5E88875E"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COLCHÃO DE SOLTEIRO - - &lt;P&gt;COLCHÃO DE SOLTEIRO CONFECCIONADO COM ESPUMA DE POLIURETANO DE ALTA QUALIDADE, DENSIDADE COMPATÍVEL COM AS NORMAS VIGENTES, PROPORCIONANDO CONFORTO E SUSTENTAÇÃO ADEQUADOS. REVESTIDO EM TECIDO RESISTENTE, DE FÁCIL LIMPEZA, COM ACABAMENTO REFORÇADO E SEM DEFORMAÇÕES. DIMENSÕES APROXIMADAS DE 88 CM X 188 CM, PODENDO VARIAR CONFORME O FABRICANTE. PRODUTO NOVO, SEM AVARIAS, RASGOS OU MANCHAS, DEVENDO ATENDER</w:t>
            </w:r>
            <w:r w:rsidRPr="009E4699">
              <w:rPr>
                <w:rFonts w:ascii="Calibri" w:hAnsi="Calibri" w:cs="Calibri"/>
                <w:spacing w:val="-1"/>
                <w:sz w:val="20"/>
                <w:szCs w:val="20"/>
              </w:rPr>
              <w:t xml:space="preserve"> </w:t>
            </w:r>
            <w:r w:rsidRPr="009E4699">
              <w:rPr>
                <w:rFonts w:ascii="Calibri" w:hAnsi="Calibri" w:cs="Calibri"/>
                <w:sz w:val="20"/>
                <w:szCs w:val="20"/>
              </w:rPr>
              <w:t>ÀS NORMAS TÉCNICAS APLICÁVEIS E POSSUIR SELO DE CONFORMIDADE DOS ÓRGÃOS COMPETENTES, QUANDO EXIGIDO. ENTREGUE EM PERFEITO ESTADO DE CONSERVAÇÃO E USO.&lt;/P&gt;</w:t>
            </w:r>
          </w:p>
        </w:tc>
      </w:tr>
      <w:tr w:rsidR="007953FB" w:rsidRPr="009E4699" w14:paraId="72E4D33B" w14:textId="77777777" w:rsidTr="00943977">
        <w:trPr>
          <w:trHeight w:val="238"/>
        </w:trPr>
        <w:tc>
          <w:tcPr>
            <w:tcW w:w="680" w:type="dxa"/>
            <w:tcBorders>
              <w:right w:val="dotted" w:sz="6" w:space="0" w:color="000000"/>
            </w:tcBorders>
          </w:tcPr>
          <w:p w14:paraId="3606F765"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2</w:t>
            </w:r>
          </w:p>
        </w:tc>
        <w:tc>
          <w:tcPr>
            <w:tcW w:w="1133" w:type="dxa"/>
            <w:tcBorders>
              <w:left w:val="dotted" w:sz="6" w:space="0" w:color="000000"/>
              <w:right w:val="dotted" w:sz="6" w:space="0" w:color="000000"/>
            </w:tcBorders>
          </w:tcPr>
          <w:p w14:paraId="444DB6B5"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130974</w:t>
            </w:r>
          </w:p>
        </w:tc>
        <w:tc>
          <w:tcPr>
            <w:tcW w:w="1133" w:type="dxa"/>
            <w:tcBorders>
              <w:left w:val="dotted" w:sz="6" w:space="0" w:color="000000"/>
              <w:right w:val="dotted" w:sz="6" w:space="0" w:color="000000"/>
            </w:tcBorders>
          </w:tcPr>
          <w:p w14:paraId="74670F7F"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30CA81DC"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63E49F2D"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4BB5B69"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474,16</w:t>
            </w:r>
          </w:p>
        </w:tc>
        <w:tc>
          <w:tcPr>
            <w:tcW w:w="1314" w:type="dxa"/>
            <w:tcBorders>
              <w:left w:val="dotted" w:sz="6" w:space="0" w:color="000000"/>
            </w:tcBorders>
          </w:tcPr>
          <w:p w14:paraId="32AEB1B9"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237.080,00</w:t>
            </w:r>
          </w:p>
        </w:tc>
      </w:tr>
      <w:tr w:rsidR="007953FB" w:rsidRPr="009E4699" w14:paraId="40DC9711" w14:textId="77777777" w:rsidTr="00943977">
        <w:trPr>
          <w:trHeight w:val="556"/>
        </w:trPr>
        <w:tc>
          <w:tcPr>
            <w:tcW w:w="10301" w:type="dxa"/>
            <w:gridSpan w:val="7"/>
          </w:tcPr>
          <w:p w14:paraId="4F887425"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COLCHÃO DE CASAL - - &lt;P&gt;COLCHÃO DE CASAL CONFECCIONADO COM ESPUMA DE POLIURETANO DE ALTA QUALIDADE, DENSIDADE COMPATÍVEL COM AS NORMAS VIGENTES, PROPORCIONANDO CONFORTO, RESISTÊNCIA E SUSTENTAÇÃO ADEQUADOS. REVESTIDO EM TECIDO RESISTENTE, DE FÁCIL LIMPEZA, COM ACABAMENTO REFORÇADO E SEM DEFORMAÇÕES. DIMENSÕES APROXIMADAS DE 138 CM X 188 CM, PODENDO VARIAR CONFORME O FABRICANTE. PRODUTO NOVO, SEM AVARIAS, RASGOS OU MANCHAS, DEVENDO ATENDER</w:t>
            </w:r>
            <w:r w:rsidRPr="009E4699">
              <w:rPr>
                <w:rFonts w:ascii="Calibri" w:hAnsi="Calibri" w:cs="Calibri"/>
                <w:spacing w:val="-1"/>
                <w:sz w:val="20"/>
                <w:szCs w:val="20"/>
              </w:rPr>
              <w:t xml:space="preserve"> </w:t>
            </w:r>
            <w:r w:rsidRPr="009E4699">
              <w:rPr>
                <w:rFonts w:ascii="Calibri" w:hAnsi="Calibri" w:cs="Calibri"/>
                <w:sz w:val="20"/>
                <w:szCs w:val="20"/>
              </w:rPr>
              <w:t>ÀS NORMAS TÉCNICAS APLICÁVEIS E POSSUIR SELO DE CONFORMIDADE DOS ÓRGÃOS COMPETENTES, QUANDO EXIGIDO. ENTREGUE EM PERFEITO ESTADO DE CONSERVAÇÃO E USO.&lt;/P&gt;</w:t>
            </w:r>
          </w:p>
        </w:tc>
      </w:tr>
    </w:tbl>
    <w:p w14:paraId="699C4908" w14:textId="77777777" w:rsidR="007953FB" w:rsidRPr="00DD074C" w:rsidRDefault="007953FB" w:rsidP="007953FB">
      <w:pPr>
        <w:pStyle w:val="Ttulo2"/>
        <w:tabs>
          <w:tab w:val="left" w:pos="1717"/>
        </w:tabs>
        <w:spacing w:before="36" w:after="23"/>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z w:val="20"/>
          <w:szCs w:val="20"/>
          <w:lang w:val="pt-BR"/>
        </w:rPr>
        <w:t xml:space="preserve"> R$ </w:t>
      </w:r>
      <w:r w:rsidRPr="009E4699">
        <w:rPr>
          <w:rFonts w:ascii="Calibri" w:hAnsi="Calibri" w:cs="Calibri"/>
          <w:spacing w:val="-2"/>
          <w:sz w:val="20"/>
          <w:szCs w:val="20"/>
        </w:rPr>
        <w:t>350.310,00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4AEDCF51" w14:textId="77777777" w:rsidTr="00943977">
        <w:trPr>
          <w:trHeight w:val="238"/>
        </w:trPr>
        <w:tc>
          <w:tcPr>
            <w:tcW w:w="10301" w:type="dxa"/>
            <w:gridSpan w:val="7"/>
            <w:shd w:val="clear" w:color="auto" w:fill="7F7F7F"/>
          </w:tcPr>
          <w:p w14:paraId="2BAA9A4A" w14:textId="77777777" w:rsidR="007953FB" w:rsidRPr="009E4699" w:rsidRDefault="007953FB" w:rsidP="00943977">
            <w:pPr>
              <w:pStyle w:val="TableParagraph"/>
              <w:jc w:val="left"/>
              <w:rPr>
                <w:rFonts w:ascii="Calibri" w:hAnsi="Calibri" w:cs="Calibri"/>
                <w:b/>
                <w:sz w:val="20"/>
                <w:szCs w:val="20"/>
              </w:rPr>
            </w:pPr>
            <w:bookmarkStart w:id="4" w:name="5"/>
            <w:bookmarkEnd w:id="4"/>
            <w:r w:rsidRPr="009E4699">
              <w:rPr>
                <w:rFonts w:ascii="Calibri" w:hAnsi="Calibri" w:cs="Calibri"/>
                <w:b/>
                <w:spacing w:val="-3"/>
                <w:sz w:val="20"/>
                <w:szCs w:val="20"/>
              </w:rPr>
              <w:t xml:space="preserve"> </w:t>
            </w:r>
            <w:r w:rsidRPr="009E4699">
              <w:rPr>
                <w:rFonts w:ascii="Calibri" w:hAnsi="Calibri" w:cs="Calibri"/>
                <w:b/>
                <w:sz w:val="20"/>
                <w:szCs w:val="20"/>
              </w:rPr>
              <w:t>LOTE</w:t>
            </w:r>
            <w:r w:rsidRPr="009E4699">
              <w:rPr>
                <w:rFonts w:ascii="Calibri" w:hAnsi="Calibri" w:cs="Calibri"/>
                <w:b/>
                <w:spacing w:val="-3"/>
                <w:sz w:val="20"/>
                <w:szCs w:val="20"/>
              </w:rPr>
              <w:t xml:space="preserve"> </w:t>
            </w:r>
            <w:r w:rsidRPr="009E4699">
              <w:rPr>
                <w:rFonts w:ascii="Calibri" w:hAnsi="Calibri" w:cs="Calibri"/>
                <w:b/>
                <w:sz w:val="20"/>
                <w:szCs w:val="20"/>
              </w:rPr>
              <w:t>05</w:t>
            </w:r>
            <w:r w:rsidRPr="009E4699">
              <w:rPr>
                <w:rFonts w:ascii="Calibri" w:hAnsi="Calibri" w:cs="Calibri"/>
                <w:b/>
                <w:spacing w:val="-4"/>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kit</w:t>
            </w:r>
            <w:r w:rsidRPr="009E4699">
              <w:rPr>
                <w:rFonts w:ascii="Calibri" w:hAnsi="Calibri" w:cs="Calibri"/>
                <w:b/>
                <w:spacing w:val="-3"/>
                <w:sz w:val="20"/>
                <w:szCs w:val="20"/>
              </w:rPr>
              <w:t xml:space="preserve"> </w:t>
            </w:r>
            <w:r w:rsidRPr="009E4699">
              <w:rPr>
                <w:rFonts w:ascii="Calibri" w:hAnsi="Calibri" w:cs="Calibri"/>
                <w:b/>
                <w:sz w:val="20"/>
                <w:szCs w:val="20"/>
              </w:rPr>
              <w:t>acomodação</w:t>
            </w:r>
            <w:r w:rsidRPr="009E4699">
              <w:rPr>
                <w:rFonts w:ascii="Calibri" w:hAnsi="Calibri" w:cs="Calibri"/>
                <w:b/>
                <w:spacing w:val="-3"/>
                <w:sz w:val="20"/>
                <w:szCs w:val="20"/>
              </w:rPr>
              <w:t xml:space="preserve"> </w:t>
            </w:r>
            <w:r w:rsidRPr="009E4699">
              <w:rPr>
                <w:rFonts w:ascii="Calibri" w:hAnsi="Calibri" w:cs="Calibri"/>
                <w:b/>
                <w:spacing w:val="-2"/>
                <w:sz w:val="20"/>
                <w:szCs w:val="20"/>
              </w:rPr>
              <w:t>solteiro/casal</w:t>
            </w:r>
          </w:p>
        </w:tc>
      </w:tr>
      <w:tr w:rsidR="007953FB" w:rsidRPr="009E4699" w14:paraId="5EE7CC80" w14:textId="77777777" w:rsidTr="00943977">
        <w:trPr>
          <w:trHeight w:val="238"/>
        </w:trPr>
        <w:tc>
          <w:tcPr>
            <w:tcW w:w="680" w:type="dxa"/>
            <w:shd w:val="clear" w:color="auto" w:fill="7F7F7F"/>
          </w:tcPr>
          <w:p w14:paraId="20372660"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7EC80371"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5A390CB2"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59A8F23D"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4161E560"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63A97E32"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785B3AB3"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011E412D" w14:textId="77777777" w:rsidTr="00943977">
        <w:trPr>
          <w:trHeight w:val="238"/>
        </w:trPr>
        <w:tc>
          <w:tcPr>
            <w:tcW w:w="680" w:type="dxa"/>
            <w:tcBorders>
              <w:right w:val="dotted" w:sz="6" w:space="0" w:color="000000"/>
            </w:tcBorders>
          </w:tcPr>
          <w:p w14:paraId="7D9D44DB"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15677727"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130975</w:t>
            </w:r>
          </w:p>
        </w:tc>
        <w:tc>
          <w:tcPr>
            <w:tcW w:w="1133" w:type="dxa"/>
            <w:tcBorders>
              <w:left w:val="dotted" w:sz="6" w:space="0" w:color="000000"/>
              <w:right w:val="dotted" w:sz="6" w:space="0" w:color="000000"/>
            </w:tcBorders>
          </w:tcPr>
          <w:p w14:paraId="3D52D4BB"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2DB7E14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024B18E0"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1605EAF2"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65,14</w:t>
            </w:r>
          </w:p>
        </w:tc>
        <w:tc>
          <w:tcPr>
            <w:tcW w:w="1314" w:type="dxa"/>
            <w:tcBorders>
              <w:left w:val="dotted" w:sz="6" w:space="0" w:color="000000"/>
            </w:tcBorders>
          </w:tcPr>
          <w:p w14:paraId="7C1307C6"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32.570,00</w:t>
            </w:r>
          </w:p>
        </w:tc>
      </w:tr>
      <w:tr w:rsidR="007953FB" w:rsidRPr="009E4699" w14:paraId="0A7E3DCB" w14:textId="77777777" w:rsidTr="00943977">
        <w:trPr>
          <w:trHeight w:val="953"/>
        </w:trPr>
        <w:tc>
          <w:tcPr>
            <w:tcW w:w="10301" w:type="dxa"/>
            <w:gridSpan w:val="7"/>
          </w:tcPr>
          <w:p w14:paraId="00B713C6" w14:textId="77777777" w:rsidR="007953FB" w:rsidRPr="009E4699" w:rsidRDefault="007953FB" w:rsidP="00943977">
            <w:pPr>
              <w:pStyle w:val="TableParagraph"/>
              <w:spacing w:before="39" w:line="232" w:lineRule="auto"/>
              <w:ind w:left="42" w:right="9"/>
              <w:jc w:val="both"/>
              <w:rPr>
                <w:rFonts w:ascii="Calibri" w:hAnsi="Calibri" w:cs="Calibri"/>
                <w:sz w:val="20"/>
                <w:szCs w:val="20"/>
              </w:rPr>
            </w:pPr>
            <w:r w:rsidRPr="009E4699">
              <w:rPr>
                <w:rFonts w:ascii="Calibri" w:hAnsi="Calibri" w:cs="Calibri"/>
                <w:sz w:val="20"/>
                <w:szCs w:val="20"/>
              </w:rPr>
              <w:t xml:space="preserve">COBERTOR DE SOLTEIRO - - &lt;P&gt;COBERTOR DE SOLTEIRO CONFECCIONADO EM MATERIAL MACIO E RESISTENTE, COM BOA CAPACIDADE TÉRMICA, PROPORCIONANDO CONFORTO E AQUECIMENTO. DIMENSÕES APROXIMADAS DE 1,50 M X 2,00 M, PODENDO VARIAR CONFORME O FABRICANTE. PRODUTO DE BOA QUALIDADE, COM ACABAMENTO REFORÇADO NAS BORDAS, SEM RASGOS, MANCHAS OU DEFEITOS DE FABRICAÇÃO. COR VARIADA, CONFORME DISPONIBILIDADE DO FABRICANTE. </w:t>
            </w:r>
            <w:r w:rsidRPr="009E4699">
              <w:rPr>
                <w:rFonts w:ascii="Calibri" w:hAnsi="Calibri" w:cs="Calibri"/>
                <w:sz w:val="20"/>
                <w:szCs w:val="20"/>
              </w:rPr>
              <w:lastRenderedPageBreak/>
              <w:t>ENTREGUE EM PERFEITO ESTADO DE CONSERVAÇÃO E USO.&lt;/P&gt;</w:t>
            </w:r>
          </w:p>
        </w:tc>
      </w:tr>
      <w:tr w:rsidR="007953FB" w:rsidRPr="009E4699" w14:paraId="01A32118" w14:textId="77777777" w:rsidTr="00943977">
        <w:trPr>
          <w:trHeight w:val="238"/>
        </w:trPr>
        <w:tc>
          <w:tcPr>
            <w:tcW w:w="680" w:type="dxa"/>
            <w:tcBorders>
              <w:right w:val="dotted" w:sz="6" w:space="0" w:color="000000"/>
            </w:tcBorders>
          </w:tcPr>
          <w:p w14:paraId="28154FD4"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lastRenderedPageBreak/>
              <w:t>3</w:t>
            </w:r>
          </w:p>
        </w:tc>
        <w:tc>
          <w:tcPr>
            <w:tcW w:w="1133" w:type="dxa"/>
            <w:tcBorders>
              <w:left w:val="dotted" w:sz="6" w:space="0" w:color="000000"/>
              <w:right w:val="dotted" w:sz="6" w:space="0" w:color="000000"/>
            </w:tcBorders>
          </w:tcPr>
          <w:p w14:paraId="54A43042"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130976</w:t>
            </w:r>
          </w:p>
        </w:tc>
        <w:tc>
          <w:tcPr>
            <w:tcW w:w="1133" w:type="dxa"/>
            <w:tcBorders>
              <w:left w:val="dotted" w:sz="6" w:space="0" w:color="000000"/>
              <w:right w:val="dotted" w:sz="6" w:space="0" w:color="000000"/>
            </w:tcBorders>
          </w:tcPr>
          <w:p w14:paraId="39DC3635"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50186E1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544526BA"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7BEB7F64"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34,51</w:t>
            </w:r>
          </w:p>
        </w:tc>
        <w:tc>
          <w:tcPr>
            <w:tcW w:w="1314" w:type="dxa"/>
            <w:tcBorders>
              <w:left w:val="dotted" w:sz="6" w:space="0" w:color="000000"/>
            </w:tcBorders>
          </w:tcPr>
          <w:p w14:paraId="148306A8"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17.255,00</w:t>
            </w:r>
          </w:p>
        </w:tc>
      </w:tr>
      <w:tr w:rsidR="007953FB" w:rsidRPr="009E4699" w14:paraId="31C57FD5" w14:textId="77777777" w:rsidTr="00943977">
        <w:trPr>
          <w:trHeight w:val="1132"/>
        </w:trPr>
        <w:tc>
          <w:tcPr>
            <w:tcW w:w="10301" w:type="dxa"/>
            <w:gridSpan w:val="7"/>
          </w:tcPr>
          <w:p w14:paraId="6A3942D3"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JOGO DE CAMA SOLTEIRO LISO - - &lt;P&gt;JOGO DE CAMA PARA CAMA DE SOLTEIRO, CONFECCIONADO EM TECIDO RESISTENTE E CONFORTÁVEL, COMPOSTO POR 01 LENÇOL DE BAIXO, 01 LENÇOL DE CIMA (SOBRE LENÇOL) E 01 FRONHA. PRODUTO LISO, SEM ESTAMPAS, COM ACABAMENTO DE QUALIDADE, COSTURAS REFORÇADAS E TOQUE MACIO. DIMENSÕES COMPATÍVEIS COM</w:t>
            </w:r>
            <w:r w:rsidRPr="009E4699">
              <w:rPr>
                <w:rFonts w:ascii="Calibri" w:hAnsi="Calibri" w:cs="Calibri"/>
                <w:spacing w:val="40"/>
                <w:sz w:val="20"/>
                <w:szCs w:val="20"/>
              </w:rPr>
              <w:t xml:space="preserve"> </w:t>
            </w:r>
            <w:r w:rsidRPr="009E4699">
              <w:rPr>
                <w:rFonts w:ascii="Calibri" w:hAnsi="Calibri" w:cs="Calibri"/>
                <w:sz w:val="20"/>
                <w:szCs w:val="20"/>
              </w:rPr>
              <w:t xml:space="preserve">COLCHÃO PADRÃO DE SOLTEIRO. COR VARIADA, CONFORME DISPONIBILIDADE DO FABRICANTE. DEVERÁ SER ENTREGUE NOVO, LIMPO, SEM MANCHAS, RASGOS OU DEFEITOS DE FABRICAÇÃO, EM EMBALAGEM ADEQUADA PARA TRANSPORTE E </w:t>
            </w:r>
            <w:r w:rsidRPr="009E4699">
              <w:rPr>
                <w:rFonts w:ascii="Calibri" w:hAnsi="Calibri" w:cs="Calibri"/>
                <w:spacing w:val="-2"/>
                <w:sz w:val="20"/>
                <w:szCs w:val="20"/>
              </w:rPr>
              <w:t>ARMAZENAMENTO.&lt;/P&gt;</w:t>
            </w:r>
          </w:p>
        </w:tc>
      </w:tr>
      <w:tr w:rsidR="007953FB" w:rsidRPr="009E4699" w14:paraId="26B6EE5F" w14:textId="77777777" w:rsidTr="00943977">
        <w:trPr>
          <w:trHeight w:val="238"/>
        </w:trPr>
        <w:tc>
          <w:tcPr>
            <w:tcW w:w="680" w:type="dxa"/>
            <w:tcBorders>
              <w:right w:val="dotted" w:sz="6" w:space="0" w:color="000000"/>
            </w:tcBorders>
          </w:tcPr>
          <w:p w14:paraId="00C5D1E5"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4</w:t>
            </w:r>
          </w:p>
        </w:tc>
        <w:tc>
          <w:tcPr>
            <w:tcW w:w="1133" w:type="dxa"/>
            <w:tcBorders>
              <w:left w:val="dotted" w:sz="6" w:space="0" w:color="000000"/>
              <w:right w:val="dotted" w:sz="6" w:space="0" w:color="000000"/>
            </w:tcBorders>
          </w:tcPr>
          <w:p w14:paraId="4011E48E"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130977</w:t>
            </w:r>
          </w:p>
        </w:tc>
        <w:tc>
          <w:tcPr>
            <w:tcW w:w="1133" w:type="dxa"/>
            <w:tcBorders>
              <w:left w:val="dotted" w:sz="6" w:space="0" w:color="000000"/>
              <w:right w:val="dotted" w:sz="6" w:space="0" w:color="000000"/>
            </w:tcBorders>
          </w:tcPr>
          <w:p w14:paraId="0979F56E"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26C933BC"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0FD284AC"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1A387801"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24,36</w:t>
            </w:r>
          </w:p>
        </w:tc>
        <w:tc>
          <w:tcPr>
            <w:tcW w:w="1314" w:type="dxa"/>
            <w:tcBorders>
              <w:left w:val="dotted" w:sz="6" w:space="0" w:color="000000"/>
            </w:tcBorders>
          </w:tcPr>
          <w:p w14:paraId="036076B7"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12.180,00</w:t>
            </w:r>
          </w:p>
        </w:tc>
      </w:tr>
      <w:tr w:rsidR="007953FB" w:rsidRPr="009E4699" w14:paraId="7E94C9FA" w14:textId="77777777" w:rsidTr="00943977">
        <w:trPr>
          <w:trHeight w:val="953"/>
        </w:trPr>
        <w:tc>
          <w:tcPr>
            <w:tcW w:w="10301" w:type="dxa"/>
            <w:gridSpan w:val="7"/>
          </w:tcPr>
          <w:p w14:paraId="52E38C93"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TRAVESSEIRO - - &lt;P&gt;TRAVESSEIRO CONFECCIONADO COM ENCHIMENTO EM FIBRA SILICONADA, ESPUMA OU MATERIAL EQUIVALENTE DE BOA QUALIDADE, PROPORCIONANDO CONFORTO E SUPORTE ADEQUADO PARA CABEÇA E PESCOÇO. REVESTIDO COM TECIDO RESISTENTE, MACIO E DE FÁCIL HIGIENIZAÇÃO. DIMENSÕES APROXIMADAS DE 50 CM X 70 CM, PODENDO VARIAR CONFORME O FABRICANTE. PRODUTO NOVO, SEM DEFORMAÇÕES, MANCHAS, RASGOS OU DEFEITOS DE FABRICAÇÃO. ENTREGUE EM PERFEITO ESTADO DE CONSERVAÇÃO E USO&lt;/P&gt;</w:t>
            </w:r>
          </w:p>
        </w:tc>
      </w:tr>
      <w:tr w:rsidR="007953FB" w:rsidRPr="009E4699" w14:paraId="0380B20D" w14:textId="77777777" w:rsidTr="00943977">
        <w:trPr>
          <w:trHeight w:val="238"/>
        </w:trPr>
        <w:tc>
          <w:tcPr>
            <w:tcW w:w="680" w:type="dxa"/>
            <w:tcBorders>
              <w:right w:val="dotted" w:sz="6" w:space="0" w:color="000000"/>
            </w:tcBorders>
          </w:tcPr>
          <w:p w14:paraId="2D156F36"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5</w:t>
            </w:r>
          </w:p>
        </w:tc>
        <w:tc>
          <w:tcPr>
            <w:tcW w:w="1133" w:type="dxa"/>
            <w:tcBorders>
              <w:left w:val="dotted" w:sz="6" w:space="0" w:color="000000"/>
              <w:right w:val="dotted" w:sz="6" w:space="0" w:color="000000"/>
            </w:tcBorders>
          </w:tcPr>
          <w:p w14:paraId="2A5839F8"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130978</w:t>
            </w:r>
          </w:p>
        </w:tc>
        <w:tc>
          <w:tcPr>
            <w:tcW w:w="1133" w:type="dxa"/>
            <w:tcBorders>
              <w:left w:val="dotted" w:sz="6" w:space="0" w:color="000000"/>
              <w:right w:val="dotted" w:sz="6" w:space="0" w:color="000000"/>
            </w:tcBorders>
          </w:tcPr>
          <w:p w14:paraId="15B4A049"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4D75C50B"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3A151D80"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7197D8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123,93</w:t>
            </w:r>
          </w:p>
        </w:tc>
        <w:tc>
          <w:tcPr>
            <w:tcW w:w="1314" w:type="dxa"/>
            <w:tcBorders>
              <w:left w:val="dotted" w:sz="6" w:space="0" w:color="000000"/>
            </w:tcBorders>
          </w:tcPr>
          <w:p w14:paraId="07F2AA6C"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61.965,00</w:t>
            </w:r>
          </w:p>
        </w:tc>
      </w:tr>
      <w:tr w:rsidR="007953FB" w:rsidRPr="009E4699" w14:paraId="2E2FDE50" w14:textId="77777777" w:rsidTr="00943977">
        <w:trPr>
          <w:trHeight w:val="953"/>
        </w:trPr>
        <w:tc>
          <w:tcPr>
            <w:tcW w:w="10301" w:type="dxa"/>
            <w:gridSpan w:val="7"/>
          </w:tcPr>
          <w:p w14:paraId="7B3B54C4" w14:textId="77777777" w:rsidR="007953FB" w:rsidRPr="009E4699" w:rsidRDefault="007953FB" w:rsidP="00943977">
            <w:pPr>
              <w:pStyle w:val="TableParagraph"/>
              <w:spacing w:before="39" w:line="232" w:lineRule="auto"/>
              <w:ind w:left="42" w:right="9"/>
              <w:jc w:val="both"/>
              <w:rPr>
                <w:rFonts w:ascii="Calibri" w:hAnsi="Calibri" w:cs="Calibri"/>
                <w:sz w:val="20"/>
                <w:szCs w:val="20"/>
              </w:rPr>
            </w:pPr>
            <w:r w:rsidRPr="009E4699">
              <w:rPr>
                <w:rFonts w:ascii="Calibri" w:hAnsi="Calibri" w:cs="Calibri"/>
                <w:sz w:val="20"/>
                <w:szCs w:val="20"/>
              </w:rPr>
              <w:t>COBERTOR DE CASAL - - &lt;P&gt;COBERTOR DE CASAL CONFECCIONADO EM MATERIAL MACIO, RESISTENTE E DE BOA QUALIDADE, COM ADEQUADA CAPACIDADE TÉRMICA PARA PROPORCIONAR CONFORTO E AQUECIMENTO. DIMENSÕES APROXIMADAS DE 1,80 M X 2,20 M, PODENDO VARIAR CONFORME O FABRICANTE. PRODUTO COM ACABAMENTO REFORÇADO NAS BORDAS, SEM RASGOS, MANCHAS OU DEFEITOS DE FABRICAÇÃO. COR VARIADA, CONFORME DISPONIBILIDADE DO FABRICANTE. DEVERÁ SER ENTREGUE NOVO, EM PERFEITO ESTADO DE CONSERVAÇÃO E USO.&amp;NBSP;&lt;/P&gt;</w:t>
            </w:r>
          </w:p>
        </w:tc>
      </w:tr>
      <w:tr w:rsidR="007953FB" w:rsidRPr="009E4699" w14:paraId="6C5FB150" w14:textId="77777777" w:rsidTr="00943977">
        <w:trPr>
          <w:trHeight w:val="238"/>
        </w:trPr>
        <w:tc>
          <w:tcPr>
            <w:tcW w:w="680" w:type="dxa"/>
            <w:tcBorders>
              <w:right w:val="dotted" w:sz="6" w:space="0" w:color="000000"/>
            </w:tcBorders>
          </w:tcPr>
          <w:p w14:paraId="7D706752"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6</w:t>
            </w:r>
          </w:p>
        </w:tc>
        <w:tc>
          <w:tcPr>
            <w:tcW w:w="1133" w:type="dxa"/>
            <w:tcBorders>
              <w:left w:val="dotted" w:sz="6" w:space="0" w:color="000000"/>
              <w:right w:val="dotted" w:sz="6" w:space="0" w:color="000000"/>
            </w:tcBorders>
          </w:tcPr>
          <w:p w14:paraId="5C38A0D6"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130979</w:t>
            </w:r>
          </w:p>
        </w:tc>
        <w:tc>
          <w:tcPr>
            <w:tcW w:w="1133" w:type="dxa"/>
            <w:tcBorders>
              <w:left w:val="dotted" w:sz="6" w:space="0" w:color="000000"/>
              <w:right w:val="dotted" w:sz="6" w:space="0" w:color="000000"/>
            </w:tcBorders>
          </w:tcPr>
          <w:p w14:paraId="037F08E3"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500,00</w:t>
            </w:r>
          </w:p>
        </w:tc>
        <w:tc>
          <w:tcPr>
            <w:tcW w:w="850" w:type="dxa"/>
            <w:tcBorders>
              <w:left w:val="dotted" w:sz="6" w:space="0" w:color="000000"/>
              <w:right w:val="dotted" w:sz="6" w:space="0" w:color="000000"/>
            </w:tcBorders>
          </w:tcPr>
          <w:p w14:paraId="3B84A975"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6B65C1CC"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39C89636"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68,15</w:t>
            </w:r>
          </w:p>
        </w:tc>
        <w:tc>
          <w:tcPr>
            <w:tcW w:w="1314" w:type="dxa"/>
            <w:tcBorders>
              <w:left w:val="dotted" w:sz="6" w:space="0" w:color="000000"/>
            </w:tcBorders>
          </w:tcPr>
          <w:p w14:paraId="5F376D0F"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34.075,00</w:t>
            </w:r>
          </w:p>
        </w:tc>
      </w:tr>
      <w:tr w:rsidR="007953FB" w:rsidRPr="009E4699" w14:paraId="713ACA78" w14:textId="77777777" w:rsidTr="00943977">
        <w:trPr>
          <w:trHeight w:val="1132"/>
        </w:trPr>
        <w:tc>
          <w:tcPr>
            <w:tcW w:w="10301" w:type="dxa"/>
            <w:gridSpan w:val="7"/>
          </w:tcPr>
          <w:p w14:paraId="2E22343D" w14:textId="77777777" w:rsidR="007953FB" w:rsidRPr="009E4699" w:rsidRDefault="007953FB" w:rsidP="00943977">
            <w:pPr>
              <w:pStyle w:val="TableParagraph"/>
              <w:spacing w:before="39" w:line="232" w:lineRule="auto"/>
              <w:ind w:left="42" w:right="11"/>
              <w:jc w:val="both"/>
              <w:rPr>
                <w:rFonts w:ascii="Calibri" w:hAnsi="Calibri" w:cs="Calibri"/>
                <w:sz w:val="20"/>
                <w:szCs w:val="20"/>
              </w:rPr>
            </w:pPr>
            <w:r w:rsidRPr="009E4699">
              <w:rPr>
                <w:rFonts w:ascii="Calibri" w:hAnsi="Calibri" w:cs="Calibri"/>
                <w:sz w:val="20"/>
                <w:szCs w:val="20"/>
              </w:rPr>
              <w:t>JOGO DE CAMA CASAL LISO - - &lt;P&gt;JOGO DE CAMA PARA CAMA DE CASAL, CONFECCIONADO EM TECIDO RESISTENTE,</w:t>
            </w:r>
            <w:r w:rsidRPr="009E4699">
              <w:rPr>
                <w:rFonts w:ascii="Calibri" w:hAnsi="Calibri" w:cs="Calibri"/>
                <w:spacing w:val="80"/>
                <w:sz w:val="20"/>
                <w:szCs w:val="20"/>
              </w:rPr>
              <w:t xml:space="preserve"> </w:t>
            </w:r>
            <w:r w:rsidRPr="009E4699">
              <w:rPr>
                <w:rFonts w:ascii="Calibri" w:hAnsi="Calibri" w:cs="Calibri"/>
                <w:sz w:val="20"/>
                <w:szCs w:val="20"/>
              </w:rPr>
              <w:t>CONFORTÁVEL E DE BOA QUALIDADE, COMPOSTO POR 01 LENÇOL DE BAIXO, 01 LENÇOL DE CIMA (SOBRE LENÇOL) E 02 FRONHAS. PRODUTO LISO, SEM ESTAMPAS, COM ACABAMENTO DE QUALIDADE, COSTURAS REFORÇADAS E TOQUE MACIO. DIMENSÕES COMPATÍVEIS COM COLCHÃO PADRÃO DE CASAL. COR VARIADA, CONFORME DISPONIBILIDADE DO FABRICANTE. DEVERÁ SER ENTREGUE NOVO, LIMPO, SEM MANCHAS, RASGOS OU DEFEITOS DE FABRICAÇÃO, EM EMBALAGEM ADEQUADA PARA TRANSPORTE</w:t>
            </w:r>
            <w:r w:rsidRPr="009E4699">
              <w:rPr>
                <w:rFonts w:ascii="Calibri" w:hAnsi="Calibri" w:cs="Calibri"/>
                <w:spacing w:val="40"/>
                <w:sz w:val="20"/>
                <w:szCs w:val="20"/>
              </w:rPr>
              <w:t xml:space="preserve"> </w:t>
            </w:r>
            <w:r w:rsidRPr="009E4699">
              <w:rPr>
                <w:rFonts w:ascii="Calibri" w:hAnsi="Calibri" w:cs="Calibri"/>
                <w:sz w:val="20"/>
                <w:szCs w:val="20"/>
              </w:rPr>
              <w:t>E ARMAZENAMENTO.&lt;/P&gt;</w:t>
            </w:r>
          </w:p>
        </w:tc>
      </w:tr>
      <w:tr w:rsidR="007953FB" w:rsidRPr="009E4699" w14:paraId="4B374CD0" w14:textId="77777777" w:rsidTr="00943977">
        <w:trPr>
          <w:trHeight w:val="238"/>
        </w:trPr>
        <w:tc>
          <w:tcPr>
            <w:tcW w:w="680" w:type="dxa"/>
            <w:tcBorders>
              <w:right w:val="dotted" w:sz="6" w:space="0" w:color="000000"/>
            </w:tcBorders>
          </w:tcPr>
          <w:p w14:paraId="77765447"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7</w:t>
            </w:r>
          </w:p>
        </w:tc>
        <w:tc>
          <w:tcPr>
            <w:tcW w:w="1133" w:type="dxa"/>
            <w:tcBorders>
              <w:left w:val="dotted" w:sz="6" w:space="0" w:color="000000"/>
              <w:right w:val="dotted" w:sz="6" w:space="0" w:color="000000"/>
            </w:tcBorders>
          </w:tcPr>
          <w:p w14:paraId="118C1D35"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130977</w:t>
            </w:r>
          </w:p>
        </w:tc>
        <w:tc>
          <w:tcPr>
            <w:tcW w:w="1133" w:type="dxa"/>
            <w:tcBorders>
              <w:left w:val="dotted" w:sz="6" w:space="0" w:color="000000"/>
              <w:right w:val="dotted" w:sz="6" w:space="0" w:color="000000"/>
            </w:tcBorders>
          </w:tcPr>
          <w:p w14:paraId="47494602"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610F86B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2BAF8846"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080BB9F4"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35,81</w:t>
            </w:r>
          </w:p>
        </w:tc>
        <w:tc>
          <w:tcPr>
            <w:tcW w:w="1314" w:type="dxa"/>
            <w:tcBorders>
              <w:left w:val="dotted" w:sz="6" w:space="0" w:color="000000"/>
            </w:tcBorders>
          </w:tcPr>
          <w:p w14:paraId="44E974EC"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35.810,00</w:t>
            </w:r>
          </w:p>
        </w:tc>
      </w:tr>
      <w:tr w:rsidR="007953FB" w:rsidRPr="009E4699" w14:paraId="18647DD5" w14:textId="77777777" w:rsidTr="00943977">
        <w:trPr>
          <w:trHeight w:val="953"/>
        </w:trPr>
        <w:tc>
          <w:tcPr>
            <w:tcW w:w="10301" w:type="dxa"/>
            <w:gridSpan w:val="7"/>
          </w:tcPr>
          <w:p w14:paraId="238AA18E"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TRAVESSEIRO - - &lt;P&gt;TRAVESSEIRO CONFECCIONADO COM ENCHIMENTO EM FIBRA SILICONADA, ESPUMA OU MATERIAL EQUIVALENTE DE BOA QUALIDADE, PROPORCIONANDO CONFORTO E SUPORTE ADEQUADO PARA CABEÇA E PESCOÇO. REVESTIDO COM TECIDO RESISTENTE, MACIO E DE FÁCIL HIGIENIZAÇÃO. DIMENSÕES APROXIMADAS DE 50 CM X 70 CM, PODENDO VARIAR CONFORME O FABRICANTE. PRODUTO NOVO, SEM DEFORMAÇÕES, MANCHAS, RASGOS OU DEFEITOS DE FABRICAÇÃO. ENTREGUE EM PERFEITO ESTADO DE CONSERVAÇÃO E USO&lt;/P&gt;</w:t>
            </w:r>
          </w:p>
        </w:tc>
      </w:tr>
    </w:tbl>
    <w:p w14:paraId="623C2586" w14:textId="77777777" w:rsidR="007953FB" w:rsidRPr="00194DFB" w:rsidRDefault="007953FB" w:rsidP="007953FB">
      <w:pPr>
        <w:pStyle w:val="Ttulo2"/>
        <w:tabs>
          <w:tab w:val="left" w:pos="1717"/>
        </w:tabs>
        <w:spacing w:before="61" w:after="23"/>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z w:val="20"/>
          <w:szCs w:val="20"/>
          <w:lang w:val="pt-BR"/>
        </w:rPr>
        <w:t xml:space="preserve"> R$ </w:t>
      </w:r>
      <w:r w:rsidRPr="009E4699">
        <w:rPr>
          <w:rFonts w:ascii="Calibri" w:hAnsi="Calibri" w:cs="Calibri"/>
          <w:spacing w:val="-2"/>
          <w:sz w:val="20"/>
          <w:szCs w:val="20"/>
        </w:rPr>
        <w:t>193.855,00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01143388" w14:textId="77777777" w:rsidTr="00943977">
        <w:trPr>
          <w:trHeight w:val="238"/>
        </w:trPr>
        <w:tc>
          <w:tcPr>
            <w:tcW w:w="10301" w:type="dxa"/>
            <w:gridSpan w:val="7"/>
            <w:shd w:val="clear" w:color="auto" w:fill="7F7F7F"/>
          </w:tcPr>
          <w:p w14:paraId="38787B05" w14:textId="77777777" w:rsidR="007953FB" w:rsidRPr="009E4699" w:rsidRDefault="007953FB" w:rsidP="00943977">
            <w:pPr>
              <w:pStyle w:val="TableParagraph"/>
              <w:jc w:val="left"/>
              <w:rPr>
                <w:rFonts w:ascii="Calibri" w:hAnsi="Calibri" w:cs="Calibri"/>
                <w:b/>
                <w:sz w:val="20"/>
                <w:szCs w:val="20"/>
              </w:rPr>
            </w:pPr>
            <w:bookmarkStart w:id="5" w:name="6"/>
            <w:bookmarkEnd w:id="5"/>
            <w:r w:rsidRPr="009E4699">
              <w:rPr>
                <w:rFonts w:ascii="Calibri" w:hAnsi="Calibri" w:cs="Calibri"/>
                <w:b/>
                <w:spacing w:val="-2"/>
                <w:sz w:val="20"/>
                <w:szCs w:val="20"/>
              </w:rPr>
              <w:t xml:space="preserve"> </w:t>
            </w:r>
            <w:r w:rsidRPr="009E4699">
              <w:rPr>
                <w:rFonts w:ascii="Calibri" w:hAnsi="Calibri" w:cs="Calibri"/>
                <w:b/>
                <w:sz w:val="20"/>
                <w:szCs w:val="20"/>
              </w:rPr>
              <w:t>LOTE</w:t>
            </w:r>
            <w:r w:rsidRPr="009E4699">
              <w:rPr>
                <w:rFonts w:ascii="Calibri" w:hAnsi="Calibri" w:cs="Calibri"/>
                <w:b/>
                <w:spacing w:val="-3"/>
                <w:sz w:val="20"/>
                <w:szCs w:val="20"/>
              </w:rPr>
              <w:t xml:space="preserve"> </w:t>
            </w:r>
            <w:r w:rsidRPr="009E4699">
              <w:rPr>
                <w:rFonts w:ascii="Calibri" w:hAnsi="Calibri" w:cs="Calibri"/>
                <w:b/>
                <w:sz w:val="20"/>
                <w:szCs w:val="20"/>
              </w:rPr>
              <w:t>6</w:t>
            </w:r>
            <w:r w:rsidRPr="009E4699">
              <w:rPr>
                <w:rFonts w:ascii="Calibri" w:hAnsi="Calibri" w:cs="Calibri"/>
                <w:b/>
                <w:spacing w:val="-2"/>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Água</w:t>
            </w:r>
            <w:r w:rsidRPr="009E4699">
              <w:rPr>
                <w:rFonts w:ascii="Calibri" w:hAnsi="Calibri" w:cs="Calibri"/>
                <w:b/>
                <w:spacing w:val="-2"/>
                <w:sz w:val="20"/>
                <w:szCs w:val="20"/>
              </w:rPr>
              <w:t xml:space="preserve"> potável</w:t>
            </w:r>
          </w:p>
        </w:tc>
      </w:tr>
      <w:tr w:rsidR="007953FB" w:rsidRPr="009E4699" w14:paraId="53179597" w14:textId="77777777" w:rsidTr="00943977">
        <w:trPr>
          <w:trHeight w:val="238"/>
        </w:trPr>
        <w:tc>
          <w:tcPr>
            <w:tcW w:w="680" w:type="dxa"/>
            <w:shd w:val="clear" w:color="auto" w:fill="7F7F7F"/>
          </w:tcPr>
          <w:p w14:paraId="7F098B2B"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2C2CFB9E"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54BD9950"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08AF85C1"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50AB01F9"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4B778486"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4323E511"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44CB0FDB" w14:textId="77777777" w:rsidTr="00943977">
        <w:trPr>
          <w:trHeight w:val="238"/>
        </w:trPr>
        <w:tc>
          <w:tcPr>
            <w:tcW w:w="680" w:type="dxa"/>
            <w:tcBorders>
              <w:right w:val="dotted" w:sz="6" w:space="0" w:color="000000"/>
            </w:tcBorders>
          </w:tcPr>
          <w:p w14:paraId="4AD2A895"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0E9A3718"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130980</w:t>
            </w:r>
          </w:p>
        </w:tc>
        <w:tc>
          <w:tcPr>
            <w:tcW w:w="1133" w:type="dxa"/>
            <w:tcBorders>
              <w:left w:val="dotted" w:sz="6" w:space="0" w:color="000000"/>
              <w:right w:val="dotted" w:sz="6" w:space="0" w:color="000000"/>
            </w:tcBorders>
          </w:tcPr>
          <w:p w14:paraId="4D405AD3"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38E938F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663ABC7C"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765DC4B3"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14,59</w:t>
            </w:r>
          </w:p>
        </w:tc>
        <w:tc>
          <w:tcPr>
            <w:tcW w:w="1314" w:type="dxa"/>
            <w:tcBorders>
              <w:left w:val="dotted" w:sz="6" w:space="0" w:color="000000"/>
            </w:tcBorders>
          </w:tcPr>
          <w:p w14:paraId="064FF733"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14.590,00</w:t>
            </w:r>
          </w:p>
        </w:tc>
      </w:tr>
      <w:tr w:rsidR="007953FB" w:rsidRPr="009E4699" w14:paraId="617FD640" w14:textId="77777777" w:rsidTr="00943977">
        <w:trPr>
          <w:trHeight w:val="273"/>
        </w:trPr>
        <w:tc>
          <w:tcPr>
            <w:tcW w:w="10301" w:type="dxa"/>
            <w:gridSpan w:val="7"/>
          </w:tcPr>
          <w:p w14:paraId="3D2C2478" w14:textId="77777777" w:rsidR="007953FB" w:rsidRPr="009E4699" w:rsidRDefault="007953FB" w:rsidP="00943977">
            <w:pPr>
              <w:pStyle w:val="TableParagraph"/>
              <w:spacing w:before="39" w:line="232" w:lineRule="auto"/>
              <w:ind w:left="42" w:right="10"/>
              <w:jc w:val="both"/>
              <w:rPr>
                <w:rFonts w:ascii="Calibri" w:hAnsi="Calibri" w:cs="Calibri"/>
                <w:sz w:val="20"/>
                <w:szCs w:val="20"/>
              </w:rPr>
            </w:pPr>
            <w:r w:rsidRPr="009E4699">
              <w:rPr>
                <w:rFonts w:ascii="Calibri" w:hAnsi="Calibri" w:cs="Calibri"/>
                <w:sz w:val="20"/>
                <w:szCs w:val="20"/>
              </w:rPr>
              <w:t>VASILHAME DE 5 LITROS - - &lt;P&gt;VASILHAME COM CAPACIDADE PARA 5 LITROS, CONFECCIONADO EM MATERIAL PLÁSTICO RESISTENTE E APROPRIADO PARA ARMAZENAMENTO E TRANSPORTE DE LÍQUIDOS. DEVE POSSUIR TAMPA COM VEDAÇÃO ADEQUADA, GARANTINDO SEGURANÇA CONTRA VAZAMENTOS. PRODUTO DURÁVEL, REUTILIZÁVEL, LIVRE DE RACHADURAS, DEFORMAÇÕES, ODORES OU QUAISQUER DEFEITOS QUE COMPROMETAM SUA UTILIZAÇÃO. ENTREGUE EM PERFEITO ESTADO DE CONSERVAÇÃO E USO.&lt;/P&gt;</w:t>
            </w:r>
          </w:p>
        </w:tc>
      </w:tr>
    </w:tbl>
    <w:p w14:paraId="004B3A1C" w14:textId="77777777" w:rsidR="007953FB" w:rsidRPr="00194DFB" w:rsidRDefault="007953FB" w:rsidP="007953FB">
      <w:pPr>
        <w:pStyle w:val="Ttulo2"/>
        <w:tabs>
          <w:tab w:val="left" w:pos="1806"/>
        </w:tabs>
        <w:spacing w:before="35" w:after="15"/>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pacing w:val="-2"/>
          <w:sz w:val="20"/>
          <w:szCs w:val="20"/>
          <w:lang w:val="pt-BR"/>
        </w:rPr>
        <w:t xml:space="preserve"> </w:t>
      </w:r>
      <w:r>
        <w:rPr>
          <w:rFonts w:ascii="Calibri" w:hAnsi="Calibri" w:cs="Calibri"/>
          <w:sz w:val="20"/>
          <w:szCs w:val="20"/>
          <w:lang w:val="pt-BR"/>
        </w:rPr>
        <w:t xml:space="preserve">R$ </w:t>
      </w:r>
      <w:r w:rsidRPr="009E4699">
        <w:rPr>
          <w:rFonts w:ascii="Calibri" w:hAnsi="Calibri" w:cs="Calibri"/>
          <w:spacing w:val="-2"/>
          <w:sz w:val="20"/>
          <w:szCs w:val="20"/>
        </w:rPr>
        <w:t>14.590,00</w:t>
      </w:r>
      <w:r>
        <w:rPr>
          <w:rFonts w:ascii="Calibri" w:hAnsi="Calibri" w:cs="Calibri"/>
          <w:spacing w:val="-2"/>
          <w:sz w:val="20"/>
          <w:szCs w:val="20"/>
          <w:lang w:val="pt-BR"/>
        </w:rPr>
        <w:t>.</w:t>
      </w:r>
    </w:p>
    <w:tbl>
      <w:tblPr>
        <w:tblW w:w="10301"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7A384EDC" w14:textId="77777777" w:rsidTr="00943977">
        <w:trPr>
          <w:trHeight w:val="238"/>
        </w:trPr>
        <w:tc>
          <w:tcPr>
            <w:tcW w:w="10301" w:type="dxa"/>
            <w:gridSpan w:val="7"/>
            <w:shd w:val="clear" w:color="auto" w:fill="7F7F7F"/>
          </w:tcPr>
          <w:p w14:paraId="6100E404" w14:textId="77777777" w:rsidR="007953FB" w:rsidRPr="009E4699" w:rsidRDefault="007953FB" w:rsidP="00943977">
            <w:pPr>
              <w:pStyle w:val="TableParagraph"/>
              <w:jc w:val="left"/>
              <w:rPr>
                <w:rFonts w:ascii="Calibri" w:hAnsi="Calibri" w:cs="Calibri"/>
                <w:b/>
                <w:sz w:val="20"/>
                <w:szCs w:val="20"/>
              </w:rPr>
            </w:pPr>
            <w:bookmarkStart w:id="6" w:name="7"/>
            <w:bookmarkEnd w:id="6"/>
            <w:r w:rsidRPr="009E4699">
              <w:rPr>
                <w:rFonts w:ascii="Calibri" w:hAnsi="Calibri" w:cs="Calibri"/>
                <w:b/>
                <w:spacing w:val="-3"/>
                <w:sz w:val="20"/>
                <w:szCs w:val="20"/>
              </w:rPr>
              <w:t xml:space="preserve"> </w:t>
            </w:r>
            <w:r w:rsidRPr="009E4699">
              <w:rPr>
                <w:rFonts w:ascii="Calibri" w:hAnsi="Calibri" w:cs="Calibri"/>
                <w:b/>
                <w:sz w:val="20"/>
                <w:szCs w:val="20"/>
              </w:rPr>
              <w:t>LOTE</w:t>
            </w:r>
            <w:r w:rsidRPr="009E4699">
              <w:rPr>
                <w:rFonts w:ascii="Calibri" w:hAnsi="Calibri" w:cs="Calibri"/>
                <w:b/>
                <w:spacing w:val="-3"/>
                <w:sz w:val="20"/>
                <w:szCs w:val="20"/>
              </w:rPr>
              <w:t xml:space="preserve"> </w:t>
            </w:r>
            <w:r w:rsidRPr="009E4699">
              <w:rPr>
                <w:rFonts w:ascii="Calibri" w:hAnsi="Calibri" w:cs="Calibri"/>
                <w:b/>
                <w:sz w:val="20"/>
                <w:szCs w:val="20"/>
              </w:rPr>
              <w:t>7</w:t>
            </w:r>
            <w:r w:rsidRPr="009E4699">
              <w:rPr>
                <w:rFonts w:ascii="Calibri" w:hAnsi="Calibri" w:cs="Calibri"/>
                <w:b/>
                <w:spacing w:val="-4"/>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Telha</w:t>
            </w:r>
            <w:r w:rsidRPr="009E4699">
              <w:rPr>
                <w:rFonts w:ascii="Calibri" w:hAnsi="Calibri" w:cs="Calibri"/>
                <w:b/>
                <w:spacing w:val="-3"/>
                <w:sz w:val="20"/>
                <w:szCs w:val="20"/>
              </w:rPr>
              <w:t xml:space="preserve"> </w:t>
            </w:r>
            <w:r w:rsidRPr="009E4699">
              <w:rPr>
                <w:rFonts w:ascii="Calibri" w:hAnsi="Calibri" w:cs="Calibri"/>
                <w:b/>
                <w:sz w:val="20"/>
                <w:szCs w:val="20"/>
              </w:rPr>
              <w:t>e</w:t>
            </w:r>
            <w:r w:rsidRPr="009E4699">
              <w:rPr>
                <w:rFonts w:ascii="Calibri" w:hAnsi="Calibri" w:cs="Calibri"/>
                <w:b/>
                <w:spacing w:val="-4"/>
                <w:sz w:val="20"/>
                <w:szCs w:val="20"/>
              </w:rPr>
              <w:t xml:space="preserve"> </w:t>
            </w:r>
            <w:r w:rsidRPr="009E4699">
              <w:rPr>
                <w:rFonts w:ascii="Calibri" w:hAnsi="Calibri" w:cs="Calibri"/>
                <w:b/>
                <w:sz w:val="20"/>
                <w:szCs w:val="20"/>
              </w:rPr>
              <w:t>cumeira</w:t>
            </w:r>
            <w:r w:rsidRPr="009E4699">
              <w:rPr>
                <w:rFonts w:ascii="Calibri" w:hAnsi="Calibri" w:cs="Calibri"/>
                <w:b/>
                <w:spacing w:val="-3"/>
                <w:sz w:val="20"/>
                <w:szCs w:val="20"/>
              </w:rPr>
              <w:t xml:space="preserve"> </w:t>
            </w:r>
            <w:r w:rsidRPr="009E4699">
              <w:rPr>
                <w:rFonts w:ascii="Calibri" w:hAnsi="Calibri" w:cs="Calibri"/>
                <w:b/>
                <w:sz w:val="20"/>
                <w:szCs w:val="20"/>
              </w:rPr>
              <w:t>fibrocimento</w:t>
            </w:r>
            <w:r w:rsidRPr="009E4699">
              <w:rPr>
                <w:rFonts w:ascii="Calibri" w:hAnsi="Calibri" w:cs="Calibri"/>
                <w:b/>
                <w:spacing w:val="-3"/>
                <w:sz w:val="20"/>
                <w:szCs w:val="20"/>
              </w:rPr>
              <w:t xml:space="preserve"> </w:t>
            </w:r>
            <w:r w:rsidRPr="009E4699">
              <w:rPr>
                <w:rFonts w:ascii="Calibri" w:hAnsi="Calibri" w:cs="Calibri"/>
                <w:b/>
                <w:sz w:val="20"/>
                <w:szCs w:val="20"/>
              </w:rPr>
              <w:t>de</w:t>
            </w:r>
            <w:r w:rsidRPr="009E4699">
              <w:rPr>
                <w:rFonts w:ascii="Calibri" w:hAnsi="Calibri" w:cs="Calibri"/>
                <w:b/>
                <w:spacing w:val="-4"/>
                <w:sz w:val="20"/>
                <w:szCs w:val="20"/>
              </w:rPr>
              <w:t xml:space="preserve"> </w:t>
            </w:r>
            <w:r w:rsidRPr="009E4699">
              <w:rPr>
                <w:rFonts w:ascii="Calibri" w:hAnsi="Calibri" w:cs="Calibri"/>
                <w:b/>
                <w:sz w:val="20"/>
                <w:szCs w:val="20"/>
              </w:rPr>
              <w:t>4</w:t>
            </w:r>
            <w:r w:rsidRPr="009E4699">
              <w:rPr>
                <w:rFonts w:ascii="Calibri" w:hAnsi="Calibri" w:cs="Calibri"/>
                <w:b/>
                <w:spacing w:val="-3"/>
                <w:sz w:val="20"/>
                <w:szCs w:val="20"/>
              </w:rPr>
              <w:t xml:space="preserve"> </w:t>
            </w:r>
            <w:r w:rsidRPr="009E4699">
              <w:rPr>
                <w:rFonts w:ascii="Calibri" w:hAnsi="Calibri" w:cs="Calibri"/>
                <w:b/>
                <w:sz w:val="20"/>
                <w:szCs w:val="20"/>
              </w:rPr>
              <w:t>e</w:t>
            </w:r>
            <w:r w:rsidRPr="009E4699">
              <w:rPr>
                <w:rFonts w:ascii="Calibri" w:hAnsi="Calibri" w:cs="Calibri"/>
                <w:b/>
                <w:spacing w:val="-3"/>
                <w:sz w:val="20"/>
                <w:szCs w:val="20"/>
              </w:rPr>
              <w:t xml:space="preserve"> </w:t>
            </w:r>
            <w:r w:rsidRPr="009E4699">
              <w:rPr>
                <w:rFonts w:ascii="Calibri" w:hAnsi="Calibri" w:cs="Calibri"/>
                <w:b/>
                <w:spacing w:val="-5"/>
                <w:sz w:val="20"/>
                <w:szCs w:val="20"/>
              </w:rPr>
              <w:t>6mm</w:t>
            </w:r>
          </w:p>
        </w:tc>
      </w:tr>
      <w:tr w:rsidR="007953FB" w:rsidRPr="009E4699" w14:paraId="0C734DC5" w14:textId="77777777" w:rsidTr="00943977">
        <w:trPr>
          <w:trHeight w:val="238"/>
        </w:trPr>
        <w:tc>
          <w:tcPr>
            <w:tcW w:w="680" w:type="dxa"/>
            <w:shd w:val="clear" w:color="auto" w:fill="7F7F7F"/>
          </w:tcPr>
          <w:p w14:paraId="5D363B3E"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048B93F7"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79B8276B"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28CD3905"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6411461D"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05BBA373"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0A7A2F40"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76A513DE" w14:textId="77777777" w:rsidTr="00943977">
        <w:trPr>
          <w:trHeight w:val="238"/>
        </w:trPr>
        <w:tc>
          <w:tcPr>
            <w:tcW w:w="680" w:type="dxa"/>
            <w:tcBorders>
              <w:right w:val="dotted" w:sz="6" w:space="0" w:color="000000"/>
            </w:tcBorders>
          </w:tcPr>
          <w:p w14:paraId="3E7B35CA"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17CB5B34"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130981</w:t>
            </w:r>
          </w:p>
        </w:tc>
        <w:tc>
          <w:tcPr>
            <w:tcW w:w="1133" w:type="dxa"/>
            <w:tcBorders>
              <w:left w:val="dotted" w:sz="6" w:space="0" w:color="000000"/>
              <w:right w:val="dotted" w:sz="6" w:space="0" w:color="000000"/>
            </w:tcBorders>
          </w:tcPr>
          <w:p w14:paraId="6F76A50B"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35A677F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4E54A747"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0A22E41"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19,38</w:t>
            </w:r>
          </w:p>
        </w:tc>
        <w:tc>
          <w:tcPr>
            <w:tcW w:w="1314" w:type="dxa"/>
            <w:tcBorders>
              <w:left w:val="dotted" w:sz="6" w:space="0" w:color="000000"/>
            </w:tcBorders>
          </w:tcPr>
          <w:p w14:paraId="08D536D4"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19.380,00</w:t>
            </w:r>
          </w:p>
        </w:tc>
      </w:tr>
      <w:tr w:rsidR="007953FB" w:rsidRPr="009E4699" w14:paraId="096FC1B5" w14:textId="77777777" w:rsidTr="00943977">
        <w:trPr>
          <w:trHeight w:val="271"/>
        </w:trPr>
        <w:tc>
          <w:tcPr>
            <w:tcW w:w="10301" w:type="dxa"/>
            <w:gridSpan w:val="7"/>
          </w:tcPr>
          <w:p w14:paraId="35F815F9"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 xml:space="preserve">TELHA 4 MM - - &lt;P&gt;TELHA ONDULADA DE FIBROCIMENTO OU MATERIAL EQUIVALENTE, COM ESPESSURA DE 4 MM, RESISTENTE ÀS INTEMPÉRIES E ADEQUADA PARA COBERTURA DE EDIFICAÇÕES. DEVERÁ APRESENTAR ACABAMENTO UNIFORME, SEM TRINCAS, RACHADURAS, EMPENAMENTOS OU DEFEITOS QUE COMPROMETAM SUA RESISTÊNCIA E FUNCIONALIDADE. DIMENSÕES CONFORME PADRÃO DO FABRICANTE E NECESSIDADE DA APLICAÇÃO. PRODUTO NOVO, </w:t>
            </w:r>
            <w:r w:rsidRPr="009E4699">
              <w:rPr>
                <w:rFonts w:ascii="Calibri" w:hAnsi="Calibri" w:cs="Calibri"/>
                <w:sz w:val="20"/>
                <w:szCs w:val="20"/>
              </w:rPr>
              <w:lastRenderedPageBreak/>
              <w:t xml:space="preserve">ENTREGUE EM PERFEITO ESTADO DE CONSERVAÇÃO.&lt;/ </w:t>
            </w:r>
            <w:r w:rsidRPr="009E4699">
              <w:rPr>
                <w:rFonts w:ascii="Calibri" w:hAnsi="Calibri" w:cs="Calibri"/>
                <w:spacing w:val="-6"/>
                <w:sz w:val="20"/>
                <w:szCs w:val="20"/>
              </w:rPr>
              <w:t>P&gt;</w:t>
            </w:r>
          </w:p>
        </w:tc>
      </w:tr>
      <w:tr w:rsidR="007953FB" w:rsidRPr="009E4699" w14:paraId="63DDB8F8" w14:textId="77777777" w:rsidTr="00943977">
        <w:trPr>
          <w:trHeight w:val="238"/>
        </w:trPr>
        <w:tc>
          <w:tcPr>
            <w:tcW w:w="680" w:type="dxa"/>
            <w:tcBorders>
              <w:right w:val="dotted" w:sz="6" w:space="0" w:color="000000"/>
            </w:tcBorders>
          </w:tcPr>
          <w:p w14:paraId="1F6704D6"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lastRenderedPageBreak/>
              <w:t>2</w:t>
            </w:r>
          </w:p>
        </w:tc>
        <w:tc>
          <w:tcPr>
            <w:tcW w:w="1133" w:type="dxa"/>
            <w:tcBorders>
              <w:left w:val="dotted" w:sz="6" w:space="0" w:color="000000"/>
              <w:right w:val="dotted" w:sz="6" w:space="0" w:color="000000"/>
            </w:tcBorders>
          </w:tcPr>
          <w:p w14:paraId="4E31558A"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130982</w:t>
            </w:r>
          </w:p>
        </w:tc>
        <w:tc>
          <w:tcPr>
            <w:tcW w:w="1133" w:type="dxa"/>
            <w:tcBorders>
              <w:left w:val="dotted" w:sz="6" w:space="0" w:color="000000"/>
              <w:right w:val="dotted" w:sz="6" w:space="0" w:color="000000"/>
            </w:tcBorders>
          </w:tcPr>
          <w:p w14:paraId="55AB7A21"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2E792C84"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PR</w:t>
            </w:r>
          </w:p>
        </w:tc>
        <w:tc>
          <w:tcPr>
            <w:tcW w:w="3491" w:type="dxa"/>
            <w:tcBorders>
              <w:left w:val="dotted" w:sz="6" w:space="0" w:color="000000"/>
              <w:right w:val="dotted" w:sz="6" w:space="0" w:color="000000"/>
            </w:tcBorders>
          </w:tcPr>
          <w:p w14:paraId="79AD8656"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11078EE6"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20,66</w:t>
            </w:r>
          </w:p>
        </w:tc>
        <w:tc>
          <w:tcPr>
            <w:tcW w:w="1314" w:type="dxa"/>
            <w:tcBorders>
              <w:left w:val="dotted" w:sz="6" w:space="0" w:color="000000"/>
            </w:tcBorders>
          </w:tcPr>
          <w:p w14:paraId="6A01D88E"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20.660,00</w:t>
            </w:r>
          </w:p>
        </w:tc>
      </w:tr>
      <w:tr w:rsidR="007953FB" w:rsidRPr="009E4699" w14:paraId="4C36A06D" w14:textId="77777777" w:rsidTr="00943977">
        <w:trPr>
          <w:trHeight w:val="953"/>
        </w:trPr>
        <w:tc>
          <w:tcPr>
            <w:tcW w:w="10301" w:type="dxa"/>
            <w:gridSpan w:val="7"/>
          </w:tcPr>
          <w:p w14:paraId="4C0DE5D3" w14:textId="77777777" w:rsidR="007953FB" w:rsidRPr="009E4699" w:rsidRDefault="007953FB" w:rsidP="00943977">
            <w:pPr>
              <w:pStyle w:val="TableParagraph"/>
              <w:spacing w:before="39" w:line="232" w:lineRule="auto"/>
              <w:ind w:left="42" w:right="10"/>
              <w:jc w:val="both"/>
              <w:rPr>
                <w:rFonts w:ascii="Calibri" w:hAnsi="Calibri" w:cs="Calibri"/>
                <w:sz w:val="20"/>
                <w:szCs w:val="20"/>
              </w:rPr>
            </w:pPr>
            <w:r w:rsidRPr="009E4699">
              <w:rPr>
                <w:rFonts w:ascii="Calibri" w:hAnsi="Calibri" w:cs="Calibri"/>
                <w:sz w:val="20"/>
                <w:szCs w:val="20"/>
              </w:rPr>
              <w:t>CUMEEIRA 4 MM - - &lt;P&gt;CUMEIRA PARA TELHA ONDULADA DE FIBROCIMENTO OU MATERIAL EQUIVALENTE, COMPATÍVEL COM</w:t>
            </w:r>
            <w:r w:rsidRPr="009E4699">
              <w:rPr>
                <w:rFonts w:ascii="Calibri" w:hAnsi="Calibri" w:cs="Calibri"/>
                <w:spacing w:val="80"/>
                <w:sz w:val="20"/>
                <w:szCs w:val="20"/>
              </w:rPr>
              <w:t xml:space="preserve"> </w:t>
            </w:r>
            <w:r w:rsidRPr="009E4699">
              <w:rPr>
                <w:rFonts w:ascii="Calibri" w:hAnsi="Calibri" w:cs="Calibri"/>
                <w:sz w:val="20"/>
                <w:szCs w:val="20"/>
              </w:rPr>
              <w:t>TELHAS DE 4 MM DE ESPESSURA, DESTINADA AO ACABAMENTO E VEDAÇÃO DA PARTE SUPERIOR DA COBERTURA. DEVERÁ APRESENTAR RESISTÊNCIA ADEQUADA ÀS INTEMPÉRIES, ACABAMENTO UNIFORME E ESTAR LIVRE DE TRINCAS, RACHADURAS, EMPENAMENTOS OU QUAISQUER DEFEITOS QUE COMPROMETAM SUA UTILIZAÇÃO. PARA FORNECIMENTO, CONSIDERAR 01 PAR DE CUMEIRA. PRODUTO NOVO, ENTREGUE EM PERFEITO ESTADO DE CONSERVAÇÃO E USO.&lt;/P&gt;</w:t>
            </w:r>
          </w:p>
        </w:tc>
      </w:tr>
      <w:tr w:rsidR="007953FB" w:rsidRPr="009E4699" w14:paraId="14997906" w14:textId="77777777" w:rsidTr="00943977">
        <w:trPr>
          <w:trHeight w:val="238"/>
        </w:trPr>
        <w:tc>
          <w:tcPr>
            <w:tcW w:w="680" w:type="dxa"/>
            <w:tcBorders>
              <w:right w:val="dotted" w:sz="6" w:space="0" w:color="000000"/>
            </w:tcBorders>
          </w:tcPr>
          <w:p w14:paraId="66B54817"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3</w:t>
            </w:r>
          </w:p>
        </w:tc>
        <w:tc>
          <w:tcPr>
            <w:tcW w:w="1133" w:type="dxa"/>
            <w:tcBorders>
              <w:left w:val="dotted" w:sz="6" w:space="0" w:color="000000"/>
              <w:right w:val="dotted" w:sz="6" w:space="0" w:color="000000"/>
            </w:tcBorders>
          </w:tcPr>
          <w:p w14:paraId="539B9A08"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130983</w:t>
            </w:r>
          </w:p>
        </w:tc>
        <w:tc>
          <w:tcPr>
            <w:tcW w:w="1133" w:type="dxa"/>
            <w:tcBorders>
              <w:left w:val="dotted" w:sz="6" w:space="0" w:color="000000"/>
              <w:right w:val="dotted" w:sz="6" w:space="0" w:color="000000"/>
            </w:tcBorders>
          </w:tcPr>
          <w:p w14:paraId="1371128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right w:val="dotted" w:sz="6" w:space="0" w:color="000000"/>
            </w:tcBorders>
          </w:tcPr>
          <w:p w14:paraId="73E094EA"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UN</w:t>
            </w:r>
          </w:p>
        </w:tc>
        <w:tc>
          <w:tcPr>
            <w:tcW w:w="3491" w:type="dxa"/>
            <w:tcBorders>
              <w:left w:val="dotted" w:sz="6" w:space="0" w:color="000000"/>
              <w:right w:val="dotted" w:sz="6" w:space="0" w:color="000000"/>
            </w:tcBorders>
          </w:tcPr>
          <w:p w14:paraId="09BDC6FA"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08722EF"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54,07</w:t>
            </w:r>
          </w:p>
        </w:tc>
        <w:tc>
          <w:tcPr>
            <w:tcW w:w="1314" w:type="dxa"/>
            <w:tcBorders>
              <w:left w:val="dotted" w:sz="6" w:space="0" w:color="000000"/>
            </w:tcBorders>
          </w:tcPr>
          <w:p w14:paraId="6B541AEA"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54.070,00</w:t>
            </w:r>
          </w:p>
        </w:tc>
      </w:tr>
      <w:tr w:rsidR="007953FB" w:rsidRPr="009E4699" w14:paraId="36200F04" w14:textId="77777777" w:rsidTr="00943977">
        <w:trPr>
          <w:trHeight w:val="953"/>
        </w:trPr>
        <w:tc>
          <w:tcPr>
            <w:tcW w:w="10301" w:type="dxa"/>
            <w:gridSpan w:val="7"/>
          </w:tcPr>
          <w:p w14:paraId="5EC491F3"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TELHA 6 MM - - &lt;P&gt;&amp;NBSP;TELHA ONDULADA DE FIBROCIMENTO OU MATERIAL EQUIVALENTE, COM ESPESSURA DE 6 MM, RESISTENTE ÀS INTEMPÉRIES E ADEQUADA PARA COBERTURA DE EDIFICAÇÕES. DEVERÁ APRESENTAR ACABAMENTO UNIFORME, ELEVADA RESISTÊNCIA MECÂNICA E ESTAR LIVRE DE TRINCAS, RACHADURAS, EMPENAMENTOS OU QUAISQUER DEFEITOS QUE COMPROMETAM SUA FUNCIONALIDADE E DURABILIDADE. DIMENSÕES CONFORME PADRÃO DO FABRICANTE E NECESSIDADE DA APLICAÇÃO. PRODUTO NOVO, ENTREGUE EM PERFEITO ESTADO DE CONSERVAÇÃO E USO&lt;/P&gt;</w:t>
            </w:r>
          </w:p>
        </w:tc>
      </w:tr>
      <w:tr w:rsidR="007953FB" w:rsidRPr="009E4699" w14:paraId="5D3D5A12" w14:textId="77777777" w:rsidTr="00943977">
        <w:trPr>
          <w:trHeight w:val="238"/>
        </w:trPr>
        <w:tc>
          <w:tcPr>
            <w:tcW w:w="680" w:type="dxa"/>
            <w:tcBorders>
              <w:bottom w:val="single" w:sz="12" w:space="0" w:color="000000"/>
              <w:right w:val="dotted" w:sz="6" w:space="0" w:color="000000"/>
            </w:tcBorders>
          </w:tcPr>
          <w:p w14:paraId="06ECC9F9"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4</w:t>
            </w:r>
          </w:p>
        </w:tc>
        <w:tc>
          <w:tcPr>
            <w:tcW w:w="1133" w:type="dxa"/>
            <w:tcBorders>
              <w:left w:val="dotted" w:sz="6" w:space="0" w:color="000000"/>
              <w:bottom w:val="single" w:sz="12" w:space="0" w:color="000000"/>
              <w:right w:val="dotted" w:sz="6" w:space="0" w:color="000000"/>
            </w:tcBorders>
          </w:tcPr>
          <w:p w14:paraId="450D0DCE"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130984</w:t>
            </w:r>
          </w:p>
        </w:tc>
        <w:tc>
          <w:tcPr>
            <w:tcW w:w="1133" w:type="dxa"/>
            <w:tcBorders>
              <w:left w:val="dotted" w:sz="6" w:space="0" w:color="000000"/>
              <w:bottom w:val="single" w:sz="12" w:space="0" w:color="000000"/>
              <w:right w:val="dotted" w:sz="6" w:space="0" w:color="000000"/>
            </w:tcBorders>
          </w:tcPr>
          <w:p w14:paraId="20D76218"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1.000,00</w:t>
            </w:r>
          </w:p>
        </w:tc>
        <w:tc>
          <w:tcPr>
            <w:tcW w:w="850" w:type="dxa"/>
            <w:tcBorders>
              <w:left w:val="dotted" w:sz="6" w:space="0" w:color="000000"/>
              <w:bottom w:val="single" w:sz="12" w:space="0" w:color="000000"/>
              <w:right w:val="dotted" w:sz="6" w:space="0" w:color="000000"/>
            </w:tcBorders>
          </w:tcPr>
          <w:p w14:paraId="01DAE66C"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PR</w:t>
            </w:r>
          </w:p>
        </w:tc>
        <w:tc>
          <w:tcPr>
            <w:tcW w:w="3491" w:type="dxa"/>
            <w:tcBorders>
              <w:left w:val="dotted" w:sz="6" w:space="0" w:color="000000"/>
              <w:bottom w:val="single" w:sz="12" w:space="0" w:color="000000"/>
              <w:right w:val="dotted" w:sz="6" w:space="0" w:color="000000"/>
            </w:tcBorders>
          </w:tcPr>
          <w:p w14:paraId="45C67D73"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bottom w:val="single" w:sz="12" w:space="0" w:color="000000"/>
              <w:right w:val="dotted" w:sz="6" w:space="0" w:color="000000"/>
            </w:tcBorders>
          </w:tcPr>
          <w:p w14:paraId="6AC771CE"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49,66</w:t>
            </w:r>
          </w:p>
        </w:tc>
        <w:tc>
          <w:tcPr>
            <w:tcW w:w="1314" w:type="dxa"/>
            <w:tcBorders>
              <w:left w:val="dotted" w:sz="6" w:space="0" w:color="000000"/>
              <w:bottom w:val="single" w:sz="12" w:space="0" w:color="000000"/>
            </w:tcBorders>
          </w:tcPr>
          <w:p w14:paraId="0065D231"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49.660,00</w:t>
            </w:r>
          </w:p>
        </w:tc>
      </w:tr>
      <w:tr w:rsidR="007953FB" w:rsidRPr="009E4699" w14:paraId="67857402" w14:textId="77777777" w:rsidTr="00943977">
        <w:trPr>
          <w:trHeight w:val="953"/>
        </w:trPr>
        <w:tc>
          <w:tcPr>
            <w:tcW w:w="10301" w:type="dxa"/>
            <w:gridSpan w:val="7"/>
          </w:tcPr>
          <w:p w14:paraId="15B54E31" w14:textId="77777777" w:rsidR="007953FB" w:rsidRPr="009E4699" w:rsidRDefault="007953FB" w:rsidP="00943977">
            <w:pPr>
              <w:pStyle w:val="TableParagraph"/>
              <w:spacing w:before="39" w:line="232" w:lineRule="auto"/>
              <w:ind w:left="42" w:right="10"/>
              <w:jc w:val="both"/>
              <w:rPr>
                <w:rFonts w:ascii="Calibri" w:hAnsi="Calibri" w:cs="Calibri"/>
                <w:sz w:val="20"/>
                <w:szCs w:val="20"/>
              </w:rPr>
            </w:pPr>
            <w:r w:rsidRPr="009E4699">
              <w:rPr>
                <w:rFonts w:ascii="Calibri" w:hAnsi="Calibri" w:cs="Calibri"/>
                <w:sz w:val="20"/>
                <w:szCs w:val="20"/>
              </w:rPr>
              <w:t>CUMEEIRA 6 MM - - &lt;P&gt;CUMEIRA PARA TELHA ONDULADA DE FIBROCIMENTO OU MATERIAL EQUIVALENTE, COMPATÍVEL COM</w:t>
            </w:r>
            <w:r w:rsidRPr="009E4699">
              <w:rPr>
                <w:rFonts w:ascii="Calibri" w:hAnsi="Calibri" w:cs="Calibri"/>
                <w:spacing w:val="80"/>
                <w:sz w:val="20"/>
                <w:szCs w:val="20"/>
              </w:rPr>
              <w:t xml:space="preserve"> </w:t>
            </w:r>
            <w:r w:rsidRPr="009E4699">
              <w:rPr>
                <w:rFonts w:ascii="Calibri" w:hAnsi="Calibri" w:cs="Calibri"/>
                <w:sz w:val="20"/>
                <w:szCs w:val="20"/>
              </w:rPr>
              <w:t>TELHAS DE 6 MM DE ESPESSURA, DESTINADA AO ACABAMENTO E VEDAÇÃO DA PARTE SUPERIOR DA COBERTURA. DEVERÁ APRESENTAR RESISTÊNCIA ADEQUADA ÀS INTEMPÉRIES, ACABAMENTO UNIFORME E ESTAR LIVRE DE TRINCAS, RACHADURAS, EMPENAMENTOS OU QUAISQUER DEFEITOS QUE COMPROMETAM SUA UTILIZAÇÃO. PARA FORNECIMENTO, CONSIDERAR 01 PAR DE CUMEIRAS. PRODUTO NOVO, ENTREGUE EM PERFEITO ESTADO DE CONSERVAÇÃO E USO&lt;/P&gt;</w:t>
            </w:r>
          </w:p>
        </w:tc>
      </w:tr>
    </w:tbl>
    <w:p w14:paraId="05C05223" w14:textId="77777777" w:rsidR="007953FB" w:rsidRPr="00194DFB" w:rsidRDefault="007953FB" w:rsidP="007953FB">
      <w:pPr>
        <w:pStyle w:val="Ttulo2"/>
        <w:tabs>
          <w:tab w:val="left" w:pos="1717"/>
        </w:tabs>
        <w:spacing w:after="22"/>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pacing w:val="-2"/>
          <w:sz w:val="20"/>
          <w:szCs w:val="20"/>
          <w:lang w:val="pt-BR"/>
        </w:rPr>
        <w:t xml:space="preserve"> </w:t>
      </w:r>
      <w:r>
        <w:rPr>
          <w:rFonts w:ascii="Calibri" w:hAnsi="Calibri" w:cs="Calibri"/>
          <w:sz w:val="20"/>
          <w:szCs w:val="20"/>
          <w:lang w:val="pt-BR"/>
        </w:rPr>
        <w:t xml:space="preserve">R$ </w:t>
      </w:r>
      <w:r w:rsidRPr="009E4699">
        <w:rPr>
          <w:rFonts w:ascii="Calibri" w:hAnsi="Calibri" w:cs="Calibri"/>
          <w:spacing w:val="-2"/>
          <w:sz w:val="20"/>
          <w:szCs w:val="20"/>
        </w:rPr>
        <w:t>143.770,00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9E4699" w14:paraId="49D2ECAE" w14:textId="77777777" w:rsidTr="00943977">
        <w:trPr>
          <w:trHeight w:val="238"/>
        </w:trPr>
        <w:tc>
          <w:tcPr>
            <w:tcW w:w="10301" w:type="dxa"/>
            <w:gridSpan w:val="7"/>
            <w:shd w:val="clear" w:color="auto" w:fill="7F7F7F"/>
          </w:tcPr>
          <w:p w14:paraId="3E1BC149" w14:textId="77777777" w:rsidR="007953FB" w:rsidRPr="009E4699" w:rsidRDefault="007953FB" w:rsidP="00943977">
            <w:pPr>
              <w:pStyle w:val="TableParagraph"/>
              <w:jc w:val="left"/>
              <w:rPr>
                <w:rFonts w:ascii="Calibri" w:hAnsi="Calibri" w:cs="Calibri"/>
                <w:b/>
                <w:sz w:val="20"/>
                <w:szCs w:val="20"/>
              </w:rPr>
            </w:pPr>
            <w:bookmarkStart w:id="7" w:name="8"/>
            <w:bookmarkEnd w:id="7"/>
            <w:r w:rsidRPr="009E4699">
              <w:rPr>
                <w:rFonts w:ascii="Calibri" w:hAnsi="Calibri" w:cs="Calibri"/>
                <w:b/>
                <w:sz w:val="20"/>
                <w:szCs w:val="20"/>
              </w:rPr>
              <w:t>LOTE</w:t>
            </w:r>
            <w:r w:rsidRPr="009E4699">
              <w:rPr>
                <w:rFonts w:ascii="Calibri" w:hAnsi="Calibri" w:cs="Calibri"/>
                <w:b/>
                <w:spacing w:val="-2"/>
                <w:sz w:val="20"/>
                <w:szCs w:val="20"/>
              </w:rPr>
              <w:t xml:space="preserve"> </w:t>
            </w:r>
            <w:r w:rsidRPr="009E4699">
              <w:rPr>
                <w:rFonts w:ascii="Calibri" w:hAnsi="Calibri" w:cs="Calibri"/>
                <w:b/>
                <w:sz w:val="20"/>
                <w:szCs w:val="20"/>
              </w:rPr>
              <w:t>8</w:t>
            </w:r>
            <w:r w:rsidRPr="009E4699">
              <w:rPr>
                <w:rFonts w:ascii="Calibri" w:hAnsi="Calibri" w:cs="Calibri"/>
                <w:b/>
                <w:spacing w:val="-3"/>
                <w:sz w:val="20"/>
                <w:szCs w:val="20"/>
              </w:rPr>
              <w:t xml:space="preserve"> </w:t>
            </w:r>
            <w:r w:rsidRPr="009E4699">
              <w:rPr>
                <w:rFonts w:ascii="Calibri" w:hAnsi="Calibri" w:cs="Calibri"/>
                <w:b/>
                <w:sz w:val="20"/>
                <w:szCs w:val="20"/>
              </w:rPr>
              <w:t>-</w:t>
            </w:r>
            <w:r w:rsidRPr="009E4699">
              <w:rPr>
                <w:rFonts w:ascii="Calibri" w:hAnsi="Calibri" w:cs="Calibri"/>
                <w:b/>
                <w:spacing w:val="-3"/>
                <w:sz w:val="20"/>
                <w:szCs w:val="20"/>
              </w:rPr>
              <w:t xml:space="preserve"> </w:t>
            </w:r>
            <w:r w:rsidRPr="009E4699">
              <w:rPr>
                <w:rFonts w:ascii="Calibri" w:hAnsi="Calibri" w:cs="Calibri"/>
                <w:b/>
                <w:sz w:val="20"/>
                <w:szCs w:val="20"/>
              </w:rPr>
              <w:t>Rolo</w:t>
            </w:r>
            <w:r w:rsidRPr="009E4699">
              <w:rPr>
                <w:rFonts w:ascii="Calibri" w:hAnsi="Calibri" w:cs="Calibri"/>
                <w:b/>
                <w:spacing w:val="-2"/>
                <w:sz w:val="20"/>
                <w:szCs w:val="20"/>
              </w:rPr>
              <w:t xml:space="preserve"> </w:t>
            </w:r>
            <w:r w:rsidRPr="009E4699">
              <w:rPr>
                <w:rFonts w:ascii="Calibri" w:hAnsi="Calibri" w:cs="Calibri"/>
                <w:b/>
                <w:sz w:val="20"/>
                <w:szCs w:val="20"/>
              </w:rPr>
              <w:t>de</w:t>
            </w:r>
            <w:r w:rsidRPr="009E4699">
              <w:rPr>
                <w:rFonts w:ascii="Calibri" w:hAnsi="Calibri" w:cs="Calibri"/>
                <w:b/>
                <w:spacing w:val="-3"/>
                <w:sz w:val="20"/>
                <w:szCs w:val="20"/>
              </w:rPr>
              <w:t xml:space="preserve"> </w:t>
            </w:r>
            <w:r w:rsidRPr="009E4699">
              <w:rPr>
                <w:rFonts w:ascii="Calibri" w:hAnsi="Calibri" w:cs="Calibri"/>
                <w:b/>
                <w:sz w:val="20"/>
                <w:szCs w:val="20"/>
              </w:rPr>
              <w:t>lona</w:t>
            </w:r>
            <w:r w:rsidRPr="009E4699">
              <w:rPr>
                <w:rFonts w:ascii="Calibri" w:hAnsi="Calibri" w:cs="Calibri"/>
                <w:b/>
                <w:spacing w:val="-2"/>
                <w:sz w:val="20"/>
                <w:szCs w:val="20"/>
              </w:rPr>
              <w:t xml:space="preserve"> plástica</w:t>
            </w:r>
          </w:p>
        </w:tc>
      </w:tr>
      <w:tr w:rsidR="007953FB" w:rsidRPr="009E4699" w14:paraId="1CDFC7DD" w14:textId="77777777" w:rsidTr="00943977">
        <w:trPr>
          <w:trHeight w:val="238"/>
        </w:trPr>
        <w:tc>
          <w:tcPr>
            <w:tcW w:w="680" w:type="dxa"/>
            <w:shd w:val="clear" w:color="auto" w:fill="7F7F7F"/>
          </w:tcPr>
          <w:p w14:paraId="3BCE9CEA" w14:textId="77777777" w:rsidR="007953FB" w:rsidRPr="009E4699" w:rsidRDefault="007953FB" w:rsidP="00943977">
            <w:pPr>
              <w:pStyle w:val="TableParagraph"/>
              <w:ind w:left="42"/>
              <w:jc w:val="left"/>
              <w:rPr>
                <w:rFonts w:ascii="Calibri" w:hAnsi="Calibri" w:cs="Calibri"/>
                <w:b/>
                <w:sz w:val="20"/>
                <w:szCs w:val="20"/>
              </w:rPr>
            </w:pPr>
            <w:r w:rsidRPr="009E4699">
              <w:rPr>
                <w:rFonts w:ascii="Calibri" w:hAnsi="Calibri" w:cs="Calibri"/>
                <w:b/>
                <w:spacing w:val="-4"/>
                <w:sz w:val="20"/>
                <w:szCs w:val="20"/>
              </w:rPr>
              <w:t>Item</w:t>
            </w:r>
          </w:p>
        </w:tc>
        <w:tc>
          <w:tcPr>
            <w:tcW w:w="1133" w:type="dxa"/>
            <w:shd w:val="clear" w:color="auto" w:fill="7F7F7F"/>
          </w:tcPr>
          <w:p w14:paraId="00667E59" w14:textId="77777777" w:rsidR="007953FB" w:rsidRPr="009E4699" w:rsidRDefault="007953FB" w:rsidP="00943977">
            <w:pPr>
              <w:pStyle w:val="TableParagraph"/>
              <w:ind w:right="14"/>
              <w:rPr>
                <w:rFonts w:ascii="Calibri" w:hAnsi="Calibri" w:cs="Calibri"/>
                <w:b/>
                <w:sz w:val="20"/>
                <w:szCs w:val="20"/>
              </w:rPr>
            </w:pPr>
            <w:r w:rsidRPr="009E4699">
              <w:rPr>
                <w:rFonts w:ascii="Calibri" w:hAnsi="Calibri" w:cs="Calibri"/>
                <w:b/>
                <w:spacing w:val="-4"/>
                <w:sz w:val="20"/>
                <w:szCs w:val="20"/>
              </w:rPr>
              <w:t>Cód.</w:t>
            </w:r>
          </w:p>
        </w:tc>
        <w:tc>
          <w:tcPr>
            <w:tcW w:w="1133" w:type="dxa"/>
            <w:shd w:val="clear" w:color="auto" w:fill="7F7F7F"/>
          </w:tcPr>
          <w:p w14:paraId="7709DECA" w14:textId="77777777" w:rsidR="007953FB" w:rsidRPr="009E4699" w:rsidRDefault="007953FB" w:rsidP="00943977">
            <w:pPr>
              <w:pStyle w:val="TableParagraph"/>
              <w:ind w:right="13"/>
              <w:rPr>
                <w:rFonts w:ascii="Calibri" w:hAnsi="Calibri" w:cs="Calibri"/>
                <w:b/>
                <w:sz w:val="20"/>
                <w:szCs w:val="20"/>
              </w:rPr>
            </w:pPr>
            <w:r w:rsidRPr="009E4699">
              <w:rPr>
                <w:rFonts w:ascii="Calibri" w:hAnsi="Calibri" w:cs="Calibri"/>
                <w:b/>
                <w:spacing w:val="-2"/>
                <w:sz w:val="20"/>
                <w:szCs w:val="20"/>
              </w:rPr>
              <w:t>Qtde.</w:t>
            </w:r>
          </w:p>
        </w:tc>
        <w:tc>
          <w:tcPr>
            <w:tcW w:w="850" w:type="dxa"/>
            <w:shd w:val="clear" w:color="auto" w:fill="7F7F7F"/>
          </w:tcPr>
          <w:p w14:paraId="50B4F002"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Unid.</w:t>
            </w:r>
          </w:p>
        </w:tc>
        <w:tc>
          <w:tcPr>
            <w:tcW w:w="3491" w:type="dxa"/>
            <w:shd w:val="clear" w:color="auto" w:fill="7F7F7F"/>
          </w:tcPr>
          <w:p w14:paraId="486851EB" w14:textId="77777777" w:rsidR="007953FB" w:rsidRPr="009E4699" w:rsidRDefault="007953FB" w:rsidP="00943977">
            <w:pPr>
              <w:pStyle w:val="TableParagraph"/>
              <w:ind w:left="44"/>
              <w:jc w:val="left"/>
              <w:rPr>
                <w:rFonts w:ascii="Calibri" w:hAnsi="Calibri" w:cs="Calibri"/>
                <w:b/>
                <w:sz w:val="20"/>
                <w:szCs w:val="20"/>
              </w:rPr>
            </w:pPr>
            <w:r w:rsidRPr="009E4699">
              <w:rPr>
                <w:rFonts w:ascii="Calibri" w:hAnsi="Calibri" w:cs="Calibri"/>
                <w:b/>
                <w:spacing w:val="-2"/>
                <w:sz w:val="20"/>
                <w:szCs w:val="20"/>
              </w:rPr>
              <w:t>Marca</w:t>
            </w:r>
          </w:p>
        </w:tc>
        <w:tc>
          <w:tcPr>
            <w:tcW w:w="1700" w:type="dxa"/>
            <w:shd w:val="clear" w:color="auto" w:fill="7F7F7F"/>
          </w:tcPr>
          <w:p w14:paraId="651B925D" w14:textId="77777777" w:rsidR="007953FB" w:rsidRPr="009E4699" w:rsidRDefault="007953FB" w:rsidP="00943977">
            <w:pPr>
              <w:pStyle w:val="TableParagraph"/>
              <w:ind w:right="12"/>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Unit.</w:t>
            </w:r>
          </w:p>
        </w:tc>
        <w:tc>
          <w:tcPr>
            <w:tcW w:w="1314" w:type="dxa"/>
            <w:shd w:val="clear" w:color="auto" w:fill="7F7F7F"/>
          </w:tcPr>
          <w:p w14:paraId="6DCAEC7F" w14:textId="77777777" w:rsidR="007953FB" w:rsidRPr="009E4699" w:rsidRDefault="007953FB" w:rsidP="00943977">
            <w:pPr>
              <w:pStyle w:val="TableParagraph"/>
              <w:ind w:right="11"/>
              <w:rPr>
                <w:rFonts w:ascii="Calibri" w:hAnsi="Calibri" w:cs="Calibri"/>
                <w:b/>
                <w:sz w:val="20"/>
                <w:szCs w:val="20"/>
              </w:rPr>
            </w:pPr>
            <w:r w:rsidRPr="009E4699">
              <w:rPr>
                <w:rFonts w:ascii="Calibri" w:hAnsi="Calibri" w:cs="Calibri"/>
                <w:b/>
                <w:sz w:val="20"/>
                <w:szCs w:val="20"/>
              </w:rPr>
              <w:t>Preço</w:t>
            </w:r>
            <w:r w:rsidRPr="009E4699">
              <w:rPr>
                <w:rFonts w:ascii="Calibri" w:hAnsi="Calibri" w:cs="Calibri"/>
                <w:b/>
                <w:spacing w:val="-5"/>
                <w:sz w:val="20"/>
                <w:szCs w:val="20"/>
              </w:rPr>
              <w:t xml:space="preserve"> </w:t>
            </w:r>
            <w:r w:rsidRPr="009E4699">
              <w:rPr>
                <w:rFonts w:ascii="Calibri" w:hAnsi="Calibri" w:cs="Calibri"/>
                <w:b/>
                <w:spacing w:val="-2"/>
                <w:sz w:val="20"/>
                <w:szCs w:val="20"/>
              </w:rPr>
              <w:t>Total</w:t>
            </w:r>
          </w:p>
        </w:tc>
      </w:tr>
      <w:tr w:rsidR="007953FB" w:rsidRPr="009E4699" w14:paraId="3EDB317C" w14:textId="77777777" w:rsidTr="00943977">
        <w:trPr>
          <w:trHeight w:val="238"/>
        </w:trPr>
        <w:tc>
          <w:tcPr>
            <w:tcW w:w="680" w:type="dxa"/>
            <w:tcBorders>
              <w:right w:val="dotted" w:sz="6" w:space="0" w:color="000000"/>
            </w:tcBorders>
          </w:tcPr>
          <w:p w14:paraId="50032959" w14:textId="77777777" w:rsidR="007953FB" w:rsidRPr="009E4699" w:rsidRDefault="007953FB" w:rsidP="00943977">
            <w:pPr>
              <w:pStyle w:val="TableParagraph"/>
              <w:ind w:right="15"/>
              <w:rPr>
                <w:rFonts w:ascii="Calibri" w:hAnsi="Calibri" w:cs="Calibri"/>
                <w:sz w:val="20"/>
                <w:szCs w:val="20"/>
              </w:rPr>
            </w:pPr>
            <w:r w:rsidRPr="009E4699">
              <w:rPr>
                <w:rFonts w:ascii="Calibri" w:hAnsi="Calibri" w:cs="Calibri"/>
                <w:spacing w:val="-10"/>
                <w:sz w:val="20"/>
                <w:szCs w:val="20"/>
              </w:rPr>
              <w:t>1</w:t>
            </w:r>
          </w:p>
        </w:tc>
        <w:tc>
          <w:tcPr>
            <w:tcW w:w="1133" w:type="dxa"/>
            <w:tcBorders>
              <w:left w:val="dotted" w:sz="6" w:space="0" w:color="000000"/>
              <w:right w:val="dotted" w:sz="6" w:space="0" w:color="000000"/>
            </w:tcBorders>
          </w:tcPr>
          <w:p w14:paraId="245620C9" w14:textId="77777777" w:rsidR="007953FB" w:rsidRPr="009E4699" w:rsidRDefault="007953FB" w:rsidP="00943977">
            <w:pPr>
              <w:pStyle w:val="TableParagraph"/>
              <w:ind w:right="14"/>
              <w:rPr>
                <w:rFonts w:ascii="Calibri" w:hAnsi="Calibri" w:cs="Calibri"/>
                <w:sz w:val="20"/>
                <w:szCs w:val="20"/>
              </w:rPr>
            </w:pPr>
            <w:r w:rsidRPr="009E4699">
              <w:rPr>
                <w:rFonts w:ascii="Calibri" w:hAnsi="Calibri" w:cs="Calibri"/>
                <w:spacing w:val="-2"/>
                <w:sz w:val="20"/>
                <w:szCs w:val="20"/>
              </w:rPr>
              <w:t>130985</w:t>
            </w:r>
          </w:p>
        </w:tc>
        <w:tc>
          <w:tcPr>
            <w:tcW w:w="1133" w:type="dxa"/>
            <w:tcBorders>
              <w:left w:val="dotted" w:sz="6" w:space="0" w:color="000000"/>
              <w:right w:val="dotted" w:sz="6" w:space="0" w:color="000000"/>
            </w:tcBorders>
          </w:tcPr>
          <w:p w14:paraId="1734969D"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2"/>
                <w:sz w:val="20"/>
                <w:szCs w:val="20"/>
              </w:rPr>
              <w:t>2.000,00</w:t>
            </w:r>
          </w:p>
        </w:tc>
        <w:tc>
          <w:tcPr>
            <w:tcW w:w="850" w:type="dxa"/>
            <w:tcBorders>
              <w:left w:val="dotted" w:sz="6" w:space="0" w:color="000000"/>
              <w:right w:val="dotted" w:sz="6" w:space="0" w:color="000000"/>
            </w:tcBorders>
          </w:tcPr>
          <w:p w14:paraId="5782C579" w14:textId="77777777" w:rsidR="007953FB" w:rsidRPr="009E4699" w:rsidRDefault="007953FB" w:rsidP="00943977">
            <w:pPr>
              <w:pStyle w:val="TableParagraph"/>
              <w:ind w:right="13"/>
              <w:rPr>
                <w:rFonts w:ascii="Calibri" w:hAnsi="Calibri" w:cs="Calibri"/>
                <w:sz w:val="20"/>
                <w:szCs w:val="20"/>
              </w:rPr>
            </w:pPr>
            <w:r w:rsidRPr="009E4699">
              <w:rPr>
                <w:rFonts w:ascii="Calibri" w:hAnsi="Calibri" w:cs="Calibri"/>
                <w:spacing w:val="-5"/>
                <w:sz w:val="20"/>
                <w:szCs w:val="20"/>
              </w:rPr>
              <w:t>RL</w:t>
            </w:r>
          </w:p>
        </w:tc>
        <w:tc>
          <w:tcPr>
            <w:tcW w:w="3491" w:type="dxa"/>
            <w:tcBorders>
              <w:left w:val="dotted" w:sz="6" w:space="0" w:color="000000"/>
              <w:right w:val="dotted" w:sz="6" w:space="0" w:color="000000"/>
            </w:tcBorders>
          </w:tcPr>
          <w:p w14:paraId="4EDE94E3" w14:textId="77777777" w:rsidR="007953FB" w:rsidRPr="009E4699" w:rsidRDefault="007953FB" w:rsidP="00943977">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4C02B1D0" w14:textId="77777777" w:rsidR="007953FB" w:rsidRPr="009E4699" w:rsidRDefault="007953FB" w:rsidP="00943977">
            <w:pPr>
              <w:pStyle w:val="TableParagraph"/>
              <w:ind w:right="11"/>
              <w:rPr>
                <w:rFonts w:ascii="Calibri" w:hAnsi="Calibri" w:cs="Calibri"/>
                <w:sz w:val="20"/>
                <w:szCs w:val="20"/>
              </w:rPr>
            </w:pPr>
            <w:r w:rsidRPr="009E4699">
              <w:rPr>
                <w:rFonts w:ascii="Calibri" w:hAnsi="Calibri" w:cs="Calibri"/>
                <w:spacing w:val="-2"/>
                <w:sz w:val="20"/>
                <w:szCs w:val="20"/>
              </w:rPr>
              <w:t>233,00</w:t>
            </w:r>
          </w:p>
        </w:tc>
        <w:tc>
          <w:tcPr>
            <w:tcW w:w="1314" w:type="dxa"/>
            <w:tcBorders>
              <w:left w:val="dotted" w:sz="6" w:space="0" w:color="000000"/>
            </w:tcBorders>
          </w:tcPr>
          <w:p w14:paraId="1E6C613D" w14:textId="77777777" w:rsidR="007953FB" w:rsidRPr="009E4699" w:rsidRDefault="007953FB" w:rsidP="00943977">
            <w:pPr>
              <w:pStyle w:val="TableParagraph"/>
              <w:ind w:right="10"/>
              <w:rPr>
                <w:rFonts w:ascii="Calibri" w:hAnsi="Calibri" w:cs="Calibri"/>
                <w:sz w:val="20"/>
                <w:szCs w:val="20"/>
              </w:rPr>
            </w:pPr>
            <w:r w:rsidRPr="009E4699">
              <w:rPr>
                <w:rFonts w:ascii="Calibri" w:hAnsi="Calibri" w:cs="Calibri"/>
                <w:spacing w:val="-2"/>
                <w:sz w:val="20"/>
                <w:szCs w:val="20"/>
              </w:rPr>
              <w:t>466.000,00</w:t>
            </w:r>
          </w:p>
        </w:tc>
      </w:tr>
      <w:tr w:rsidR="007953FB" w:rsidRPr="009E4699" w14:paraId="5A9657C2" w14:textId="77777777" w:rsidTr="00943977">
        <w:trPr>
          <w:trHeight w:val="953"/>
        </w:trPr>
        <w:tc>
          <w:tcPr>
            <w:tcW w:w="10301" w:type="dxa"/>
            <w:gridSpan w:val="7"/>
          </w:tcPr>
          <w:p w14:paraId="7A063118" w14:textId="77777777" w:rsidR="007953FB" w:rsidRPr="009E4699" w:rsidRDefault="007953FB" w:rsidP="00943977">
            <w:pPr>
              <w:pStyle w:val="TableParagraph"/>
              <w:spacing w:before="39" w:line="232" w:lineRule="auto"/>
              <w:ind w:left="42" w:right="12"/>
              <w:jc w:val="both"/>
              <w:rPr>
                <w:rFonts w:ascii="Calibri" w:hAnsi="Calibri" w:cs="Calibri"/>
                <w:sz w:val="20"/>
                <w:szCs w:val="20"/>
              </w:rPr>
            </w:pPr>
            <w:r w:rsidRPr="009E4699">
              <w:rPr>
                <w:rFonts w:ascii="Calibri" w:hAnsi="Calibri" w:cs="Calibri"/>
                <w:sz w:val="20"/>
                <w:szCs w:val="20"/>
              </w:rPr>
              <w:t>LONA PRETA EM ROLO - - &lt;P&gt;&amp;NBSP;LONA PLÁSTICA NA COR PRETA, FORNECIDA EM ROLO, CONFECCIONADA EM POLIETILENO OU MATERIAL EQUIVALENTE DE ALTA RESISTÊNCIA, ADEQUADA PARA PROTEÇÃO, COBERTURA, IMPERMEABILIZAÇÃO E ISOLAMENTO</w:t>
            </w:r>
            <w:r w:rsidRPr="009E4699">
              <w:rPr>
                <w:rFonts w:ascii="Calibri" w:hAnsi="Calibri" w:cs="Calibri"/>
                <w:spacing w:val="80"/>
                <w:sz w:val="20"/>
                <w:szCs w:val="20"/>
              </w:rPr>
              <w:t xml:space="preserve"> </w:t>
            </w:r>
            <w:r w:rsidRPr="009E4699">
              <w:rPr>
                <w:rFonts w:ascii="Calibri" w:hAnsi="Calibri" w:cs="Calibri"/>
                <w:sz w:val="20"/>
                <w:szCs w:val="20"/>
              </w:rPr>
              <w:t>DE MATERIAIS E SUPERFÍCIES. DEVERÁ APRESENTAR ESPESSURA UNIFORME, BOA RESISTÊNCIA À TRAÇÃO E ÀS INTEMPÉRIES, SEM FUROS, RASGOS OU DEFEITOS DE FABRICAÇÃO. PRODUTO NOVO, ACONDICIONADO EM EMBALAGEM ADEQUADA, CONTENDO IDENTIFICAÇÃO DO FABRICANTE E ESPECIFICAÇÕES DO PRODUTO.&lt;/P&gt;</w:t>
            </w:r>
          </w:p>
        </w:tc>
      </w:tr>
    </w:tbl>
    <w:p w14:paraId="54B198FF" w14:textId="77777777" w:rsidR="007953FB" w:rsidRPr="00194DFB" w:rsidRDefault="007953FB" w:rsidP="007953FB">
      <w:pPr>
        <w:pStyle w:val="Ttulo2"/>
        <w:tabs>
          <w:tab w:val="left" w:pos="1717"/>
        </w:tabs>
        <w:spacing w:before="35" w:after="23"/>
        <w:jc w:val="right"/>
        <w:rPr>
          <w:rFonts w:ascii="Calibri" w:hAnsi="Calibri" w:cs="Calibri"/>
          <w:sz w:val="20"/>
          <w:szCs w:val="20"/>
          <w:lang w:val="pt-BR"/>
        </w:rPr>
      </w:pPr>
      <w:r w:rsidRPr="009E4699">
        <w:rPr>
          <w:rFonts w:ascii="Calibri" w:hAnsi="Calibri" w:cs="Calibri"/>
          <w:sz w:val="20"/>
          <w:szCs w:val="20"/>
        </w:rPr>
        <w:t>Total</w:t>
      </w:r>
      <w:r w:rsidRPr="009E4699">
        <w:rPr>
          <w:rFonts w:ascii="Calibri" w:hAnsi="Calibri" w:cs="Calibri"/>
          <w:spacing w:val="-5"/>
          <w:sz w:val="20"/>
          <w:szCs w:val="20"/>
        </w:rPr>
        <w:t xml:space="preserve"> </w:t>
      </w:r>
      <w:r w:rsidRPr="009E4699">
        <w:rPr>
          <w:rFonts w:ascii="Calibri" w:hAnsi="Calibri" w:cs="Calibri"/>
          <w:spacing w:val="-2"/>
          <w:sz w:val="20"/>
          <w:szCs w:val="20"/>
        </w:rPr>
        <w:t>Lote:</w:t>
      </w:r>
      <w:r>
        <w:rPr>
          <w:rFonts w:ascii="Calibri" w:hAnsi="Calibri" w:cs="Calibri"/>
          <w:sz w:val="20"/>
          <w:szCs w:val="20"/>
          <w:lang w:val="pt-BR"/>
        </w:rPr>
        <w:t xml:space="preserve"> R$ </w:t>
      </w:r>
      <w:r w:rsidRPr="009E4699">
        <w:rPr>
          <w:rFonts w:ascii="Calibri" w:hAnsi="Calibri" w:cs="Calibri"/>
          <w:spacing w:val="-2"/>
          <w:sz w:val="20"/>
          <w:szCs w:val="20"/>
        </w:rPr>
        <w:t>466.000,00</w:t>
      </w:r>
      <w:r>
        <w:rPr>
          <w:rFonts w:ascii="Calibri" w:hAnsi="Calibri" w:cs="Calibri"/>
          <w:spacing w:val="-2"/>
          <w:sz w:val="20"/>
          <w:szCs w:val="20"/>
          <w:lang w:val="pt-BR"/>
        </w:rPr>
        <w:t>.</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7953FB" w:rsidRPr="002242E2" w14:paraId="197736AC" w14:textId="77777777" w:rsidTr="00943977">
        <w:trPr>
          <w:trHeight w:val="238"/>
        </w:trPr>
        <w:tc>
          <w:tcPr>
            <w:tcW w:w="10301"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3C476194" w14:textId="77777777" w:rsidR="007953FB" w:rsidRPr="002242E2" w:rsidRDefault="007953FB" w:rsidP="00943977">
            <w:pPr>
              <w:pStyle w:val="TableParagraph"/>
              <w:ind w:left="42"/>
              <w:jc w:val="left"/>
              <w:rPr>
                <w:rFonts w:ascii="Calibri" w:hAnsi="Calibri" w:cs="Calibri"/>
                <w:b/>
                <w:sz w:val="20"/>
                <w:szCs w:val="20"/>
              </w:rPr>
            </w:pPr>
            <w:bookmarkStart w:id="8" w:name="9"/>
            <w:bookmarkEnd w:id="8"/>
            <w:r w:rsidRPr="002242E2">
              <w:rPr>
                <w:rFonts w:ascii="Calibri" w:hAnsi="Calibri" w:cs="Calibri"/>
                <w:b/>
                <w:sz w:val="20"/>
                <w:szCs w:val="20"/>
              </w:rPr>
              <w:t>Lote</w:t>
            </w:r>
            <w:r w:rsidRPr="002242E2">
              <w:rPr>
                <w:rFonts w:ascii="Calibri" w:hAnsi="Calibri" w:cs="Calibri"/>
                <w:b/>
                <w:spacing w:val="-3"/>
                <w:sz w:val="20"/>
                <w:szCs w:val="20"/>
              </w:rPr>
              <w:t xml:space="preserve"> </w:t>
            </w:r>
            <w:r w:rsidRPr="002242E2">
              <w:rPr>
                <w:rFonts w:ascii="Calibri" w:hAnsi="Calibri" w:cs="Calibri"/>
                <w:b/>
                <w:sz w:val="20"/>
                <w:szCs w:val="20"/>
              </w:rPr>
              <w:t>9:</w:t>
            </w:r>
            <w:r w:rsidRPr="002242E2">
              <w:rPr>
                <w:rFonts w:ascii="Calibri" w:hAnsi="Calibri" w:cs="Calibri"/>
                <w:b/>
                <w:spacing w:val="-2"/>
                <w:sz w:val="20"/>
                <w:szCs w:val="20"/>
              </w:rPr>
              <w:t xml:space="preserve"> </w:t>
            </w:r>
            <w:r w:rsidRPr="002242E2">
              <w:rPr>
                <w:rFonts w:ascii="Calibri" w:hAnsi="Calibri" w:cs="Calibri"/>
                <w:b/>
                <w:sz w:val="20"/>
                <w:szCs w:val="20"/>
              </w:rPr>
              <w:t>LOTE</w:t>
            </w:r>
            <w:r w:rsidRPr="002242E2">
              <w:rPr>
                <w:rFonts w:ascii="Calibri" w:hAnsi="Calibri" w:cs="Calibri"/>
                <w:b/>
                <w:spacing w:val="-2"/>
                <w:sz w:val="20"/>
                <w:szCs w:val="20"/>
              </w:rPr>
              <w:t xml:space="preserve"> </w:t>
            </w:r>
            <w:r w:rsidRPr="002242E2">
              <w:rPr>
                <w:rFonts w:ascii="Calibri" w:hAnsi="Calibri" w:cs="Calibri"/>
                <w:b/>
                <w:sz w:val="20"/>
                <w:szCs w:val="20"/>
              </w:rPr>
              <w:t>9</w:t>
            </w:r>
            <w:r w:rsidRPr="002242E2">
              <w:rPr>
                <w:rFonts w:ascii="Calibri" w:hAnsi="Calibri" w:cs="Calibri"/>
                <w:b/>
                <w:spacing w:val="-2"/>
                <w:sz w:val="20"/>
                <w:szCs w:val="20"/>
              </w:rPr>
              <w:t xml:space="preserve"> </w:t>
            </w:r>
            <w:r w:rsidRPr="002242E2">
              <w:rPr>
                <w:rFonts w:ascii="Calibri" w:hAnsi="Calibri" w:cs="Calibri"/>
                <w:b/>
                <w:sz w:val="20"/>
                <w:szCs w:val="20"/>
              </w:rPr>
              <w:t>-</w:t>
            </w:r>
            <w:r w:rsidRPr="002242E2">
              <w:rPr>
                <w:rFonts w:ascii="Calibri" w:hAnsi="Calibri" w:cs="Calibri"/>
                <w:b/>
                <w:spacing w:val="-2"/>
                <w:sz w:val="20"/>
                <w:szCs w:val="20"/>
              </w:rPr>
              <w:t xml:space="preserve"> </w:t>
            </w:r>
            <w:r w:rsidRPr="002242E2">
              <w:rPr>
                <w:rFonts w:ascii="Calibri" w:hAnsi="Calibri" w:cs="Calibri"/>
                <w:b/>
                <w:spacing w:val="-5"/>
                <w:sz w:val="20"/>
                <w:szCs w:val="20"/>
              </w:rPr>
              <w:t>EPI</w:t>
            </w:r>
          </w:p>
        </w:tc>
      </w:tr>
      <w:tr w:rsidR="007953FB" w:rsidRPr="002242E2" w14:paraId="7E282456" w14:textId="77777777" w:rsidTr="009439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D79180A" w14:textId="77777777" w:rsidR="007953FB" w:rsidRPr="002242E2" w:rsidRDefault="007953FB" w:rsidP="00943977">
            <w:pPr>
              <w:pStyle w:val="TableParagraph"/>
              <w:ind w:left="42"/>
              <w:jc w:val="left"/>
              <w:rPr>
                <w:rFonts w:ascii="Calibri" w:hAnsi="Calibri" w:cs="Calibri"/>
                <w:b/>
                <w:sz w:val="20"/>
                <w:szCs w:val="20"/>
              </w:rPr>
            </w:pPr>
            <w:r w:rsidRPr="002242E2">
              <w:rPr>
                <w:rFonts w:ascii="Calibri" w:hAnsi="Calibri" w:cs="Calibri"/>
                <w:b/>
                <w:spacing w:val="-4"/>
                <w:sz w:val="20"/>
                <w:szCs w:val="20"/>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99BE9E8" w14:textId="77777777" w:rsidR="007953FB" w:rsidRPr="002242E2" w:rsidRDefault="007953FB" w:rsidP="00943977">
            <w:pPr>
              <w:pStyle w:val="TableParagraph"/>
              <w:ind w:right="14"/>
              <w:rPr>
                <w:rFonts w:ascii="Calibri" w:hAnsi="Calibri" w:cs="Calibri"/>
                <w:b/>
                <w:sz w:val="20"/>
                <w:szCs w:val="20"/>
              </w:rPr>
            </w:pPr>
            <w:r w:rsidRPr="002242E2">
              <w:rPr>
                <w:rFonts w:ascii="Calibri" w:hAnsi="Calibri" w:cs="Calibri"/>
                <w:b/>
                <w:spacing w:val="-4"/>
                <w:sz w:val="20"/>
                <w:szCs w:val="20"/>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D6964E9" w14:textId="77777777" w:rsidR="007953FB" w:rsidRPr="002242E2" w:rsidRDefault="007953FB" w:rsidP="00943977">
            <w:pPr>
              <w:pStyle w:val="TableParagraph"/>
              <w:ind w:right="13"/>
              <w:rPr>
                <w:rFonts w:ascii="Calibri" w:hAnsi="Calibri" w:cs="Calibri"/>
                <w:b/>
                <w:sz w:val="20"/>
                <w:szCs w:val="20"/>
              </w:rPr>
            </w:pPr>
            <w:r w:rsidRPr="002242E2">
              <w:rPr>
                <w:rFonts w:ascii="Calibri" w:hAnsi="Calibri" w:cs="Calibri"/>
                <w:b/>
                <w:spacing w:val="-2"/>
                <w:sz w:val="20"/>
                <w:szCs w:val="20"/>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F5133C1" w14:textId="77777777" w:rsidR="007953FB" w:rsidRPr="002242E2" w:rsidRDefault="007953FB" w:rsidP="00943977">
            <w:pPr>
              <w:pStyle w:val="TableParagraph"/>
              <w:ind w:left="44"/>
              <w:jc w:val="left"/>
              <w:rPr>
                <w:rFonts w:ascii="Calibri" w:hAnsi="Calibri" w:cs="Calibri"/>
                <w:b/>
                <w:sz w:val="20"/>
                <w:szCs w:val="20"/>
              </w:rPr>
            </w:pPr>
            <w:r w:rsidRPr="002242E2">
              <w:rPr>
                <w:rFonts w:ascii="Calibri" w:hAnsi="Calibri" w:cs="Calibri"/>
                <w:b/>
                <w:spacing w:val="-2"/>
                <w:sz w:val="20"/>
                <w:szCs w:val="20"/>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693B6FB8" w14:textId="77777777" w:rsidR="007953FB" w:rsidRPr="002242E2" w:rsidRDefault="007953FB" w:rsidP="00943977">
            <w:pPr>
              <w:pStyle w:val="TableParagraph"/>
              <w:ind w:left="44"/>
              <w:jc w:val="left"/>
              <w:rPr>
                <w:rFonts w:ascii="Calibri" w:hAnsi="Calibri" w:cs="Calibri"/>
                <w:b/>
                <w:sz w:val="20"/>
                <w:szCs w:val="20"/>
              </w:rPr>
            </w:pPr>
            <w:r w:rsidRPr="002242E2">
              <w:rPr>
                <w:rFonts w:ascii="Calibri" w:hAnsi="Calibri" w:cs="Calibri"/>
                <w:b/>
                <w:spacing w:val="-2"/>
                <w:sz w:val="20"/>
                <w:szCs w:val="20"/>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2839C262" w14:textId="77777777" w:rsidR="007953FB" w:rsidRPr="002242E2" w:rsidRDefault="007953FB" w:rsidP="00943977">
            <w:pPr>
              <w:pStyle w:val="TableParagraph"/>
              <w:ind w:right="12"/>
              <w:rPr>
                <w:rFonts w:ascii="Calibri" w:hAnsi="Calibri" w:cs="Calibri"/>
                <w:b/>
                <w:sz w:val="20"/>
                <w:szCs w:val="20"/>
              </w:rPr>
            </w:pPr>
            <w:r w:rsidRPr="002242E2">
              <w:rPr>
                <w:rFonts w:ascii="Calibri" w:hAnsi="Calibri" w:cs="Calibri"/>
                <w:b/>
                <w:sz w:val="20"/>
                <w:szCs w:val="20"/>
              </w:rPr>
              <w:t>Preço</w:t>
            </w:r>
            <w:r w:rsidRPr="002242E2">
              <w:rPr>
                <w:rFonts w:ascii="Calibri" w:hAnsi="Calibri" w:cs="Calibri"/>
                <w:b/>
                <w:spacing w:val="-5"/>
                <w:sz w:val="20"/>
                <w:szCs w:val="20"/>
              </w:rPr>
              <w:t xml:space="preserve"> </w:t>
            </w:r>
            <w:r w:rsidRPr="002242E2">
              <w:rPr>
                <w:rFonts w:ascii="Calibri" w:hAnsi="Calibri" w:cs="Calibri"/>
                <w:b/>
                <w:spacing w:val="-2"/>
                <w:sz w:val="20"/>
                <w:szCs w:val="20"/>
              </w:rPr>
              <w:t>Unit.</w:t>
            </w:r>
          </w:p>
        </w:tc>
        <w:tc>
          <w:tcPr>
            <w:tcW w:w="1314" w:type="dxa"/>
            <w:tcBorders>
              <w:top w:val="single" w:sz="6" w:space="0" w:color="000000"/>
              <w:left w:val="single" w:sz="6" w:space="0" w:color="000000"/>
              <w:bottom w:val="single" w:sz="6" w:space="0" w:color="000000"/>
              <w:right w:val="single" w:sz="6" w:space="0" w:color="000000"/>
            </w:tcBorders>
            <w:shd w:val="clear" w:color="auto" w:fill="7F7F7F"/>
            <w:hideMark/>
          </w:tcPr>
          <w:p w14:paraId="4AE2E997" w14:textId="77777777" w:rsidR="007953FB" w:rsidRPr="002242E2" w:rsidRDefault="007953FB" w:rsidP="00943977">
            <w:pPr>
              <w:pStyle w:val="TableParagraph"/>
              <w:ind w:right="11"/>
              <w:rPr>
                <w:rFonts w:ascii="Calibri" w:hAnsi="Calibri" w:cs="Calibri"/>
                <w:b/>
                <w:sz w:val="20"/>
                <w:szCs w:val="20"/>
              </w:rPr>
            </w:pPr>
            <w:r w:rsidRPr="002242E2">
              <w:rPr>
                <w:rFonts w:ascii="Calibri" w:hAnsi="Calibri" w:cs="Calibri"/>
                <w:b/>
                <w:sz w:val="20"/>
                <w:szCs w:val="20"/>
              </w:rPr>
              <w:t>Preço</w:t>
            </w:r>
            <w:r w:rsidRPr="002242E2">
              <w:rPr>
                <w:rFonts w:ascii="Calibri" w:hAnsi="Calibri" w:cs="Calibri"/>
                <w:b/>
                <w:spacing w:val="-5"/>
                <w:sz w:val="20"/>
                <w:szCs w:val="20"/>
              </w:rPr>
              <w:t xml:space="preserve"> </w:t>
            </w:r>
            <w:r w:rsidRPr="002242E2">
              <w:rPr>
                <w:rFonts w:ascii="Calibri" w:hAnsi="Calibri" w:cs="Calibri"/>
                <w:b/>
                <w:spacing w:val="-2"/>
                <w:sz w:val="20"/>
                <w:szCs w:val="20"/>
              </w:rPr>
              <w:t>Total</w:t>
            </w:r>
          </w:p>
        </w:tc>
      </w:tr>
      <w:tr w:rsidR="007953FB" w:rsidRPr="002242E2" w14:paraId="19668AD6" w14:textId="77777777" w:rsidTr="009439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506F951" w14:textId="77777777" w:rsidR="007953FB" w:rsidRPr="002242E2" w:rsidRDefault="007953FB" w:rsidP="00943977">
            <w:pPr>
              <w:pStyle w:val="TableParagraph"/>
              <w:spacing w:line="184" w:lineRule="exact"/>
              <w:ind w:right="15"/>
              <w:rPr>
                <w:rFonts w:ascii="Calibri" w:hAnsi="Calibri" w:cs="Calibri"/>
                <w:sz w:val="20"/>
                <w:szCs w:val="20"/>
              </w:rPr>
            </w:pPr>
            <w:r w:rsidRPr="002242E2">
              <w:rPr>
                <w:rFonts w:ascii="Calibri" w:hAnsi="Calibri" w:cs="Calibri"/>
                <w:spacing w:val="-10"/>
                <w:sz w:val="20"/>
                <w:szCs w:val="20"/>
              </w:rPr>
              <w:t>1</w:t>
            </w:r>
          </w:p>
        </w:tc>
        <w:tc>
          <w:tcPr>
            <w:tcW w:w="1133" w:type="dxa"/>
            <w:tcBorders>
              <w:top w:val="single" w:sz="6" w:space="0" w:color="000000"/>
              <w:left w:val="dotted" w:sz="6" w:space="0" w:color="000000"/>
              <w:bottom w:val="single" w:sz="6" w:space="0" w:color="000000"/>
              <w:right w:val="dotted" w:sz="6" w:space="0" w:color="000000"/>
            </w:tcBorders>
            <w:hideMark/>
          </w:tcPr>
          <w:p w14:paraId="57977EDA" w14:textId="77777777" w:rsidR="007953FB" w:rsidRPr="002242E2" w:rsidRDefault="007953FB" w:rsidP="00943977">
            <w:pPr>
              <w:pStyle w:val="TableParagraph"/>
              <w:spacing w:line="184" w:lineRule="exact"/>
              <w:ind w:right="14"/>
              <w:rPr>
                <w:rFonts w:ascii="Calibri" w:hAnsi="Calibri" w:cs="Calibri"/>
                <w:sz w:val="20"/>
                <w:szCs w:val="20"/>
              </w:rPr>
            </w:pPr>
            <w:r w:rsidRPr="002242E2">
              <w:rPr>
                <w:rFonts w:ascii="Calibri" w:hAnsi="Calibri" w:cs="Calibri"/>
                <w:spacing w:val="-2"/>
                <w:sz w:val="20"/>
                <w:szCs w:val="20"/>
              </w:rPr>
              <w:t>130986</w:t>
            </w:r>
          </w:p>
        </w:tc>
        <w:tc>
          <w:tcPr>
            <w:tcW w:w="1133" w:type="dxa"/>
            <w:tcBorders>
              <w:top w:val="single" w:sz="6" w:space="0" w:color="000000"/>
              <w:left w:val="dotted" w:sz="6" w:space="0" w:color="000000"/>
              <w:bottom w:val="single" w:sz="6" w:space="0" w:color="000000"/>
              <w:right w:val="dotted" w:sz="6" w:space="0" w:color="000000"/>
            </w:tcBorders>
            <w:hideMark/>
          </w:tcPr>
          <w:p w14:paraId="69EA56A5"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E0AF5E5"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658838FE" w14:textId="77777777" w:rsidR="007953FB" w:rsidRPr="002242E2" w:rsidRDefault="007953FB" w:rsidP="00943977">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5FF4A35" w14:textId="77777777" w:rsidR="007953FB" w:rsidRPr="002242E2" w:rsidRDefault="007953FB" w:rsidP="00943977">
            <w:pPr>
              <w:pStyle w:val="TableParagraph"/>
              <w:spacing w:line="184" w:lineRule="exact"/>
              <w:ind w:right="11"/>
              <w:rPr>
                <w:rFonts w:ascii="Calibri" w:hAnsi="Calibri" w:cs="Calibri"/>
                <w:sz w:val="20"/>
                <w:szCs w:val="20"/>
              </w:rPr>
            </w:pPr>
            <w:r w:rsidRPr="002242E2">
              <w:rPr>
                <w:rFonts w:ascii="Calibri" w:hAnsi="Calibri" w:cs="Calibri"/>
                <w:spacing w:val="-2"/>
                <w:sz w:val="20"/>
                <w:szCs w:val="20"/>
              </w:rPr>
              <w:t>222,54</w:t>
            </w:r>
          </w:p>
        </w:tc>
        <w:tc>
          <w:tcPr>
            <w:tcW w:w="1314" w:type="dxa"/>
            <w:tcBorders>
              <w:top w:val="single" w:sz="6" w:space="0" w:color="000000"/>
              <w:left w:val="dotted" w:sz="6" w:space="0" w:color="000000"/>
              <w:bottom w:val="single" w:sz="6" w:space="0" w:color="000000"/>
              <w:right w:val="single" w:sz="6" w:space="0" w:color="000000"/>
            </w:tcBorders>
            <w:hideMark/>
          </w:tcPr>
          <w:p w14:paraId="1DCE963E" w14:textId="77777777" w:rsidR="007953FB" w:rsidRPr="002242E2" w:rsidRDefault="007953FB" w:rsidP="00943977">
            <w:pPr>
              <w:pStyle w:val="TableParagraph"/>
              <w:spacing w:line="184" w:lineRule="exact"/>
              <w:ind w:right="10"/>
              <w:rPr>
                <w:rFonts w:ascii="Calibri" w:hAnsi="Calibri" w:cs="Calibri"/>
                <w:sz w:val="20"/>
                <w:szCs w:val="20"/>
              </w:rPr>
            </w:pPr>
            <w:r w:rsidRPr="002242E2">
              <w:rPr>
                <w:rFonts w:ascii="Calibri" w:hAnsi="Calibri" w:cs="Calibri"/>
                <w:spacing w:val="-2"/>
                <w:sz w:val="20"/>
                <w:szCs w:val="20"/>
              </w:rPr>
              <w:t>111.270,00</w:t>
            </w:r>
          </w:p>
        </w:tc>
      </w:tr>
      <w:tr w:rsidR="007953FB" w:rsidRPr="002242E2" w14:paraId="3F4DCF3A" w14:textId="77777777" w:rsidTr="00943977">
        <w:trPr>
          <w:trHeight w:val="775"/>
        </w:trPr>
        <w:tc>
          <w:tcPr>
            <w:tcW w:w="10301" w:type="dxa"/>
            <w:gridSpan w:val="7"/>
            <w:tcBorders>
              <w:top w:val="single" w:sz="6" w:space="0" w:color="000000"/>
              <w:left w:val="single" w:sz="6" w:space="0" w:color="000000"/>
              <w:bottom w:val="single" w:sz="6" w:space="0" w:color="000000"/>
              <w:right w:val="single" w:sz="6" w:space="0" w:color="000000"/>
            </w:tcBorders>
            <w:hideMark/>
          </w:tcPr>
          <w:p w14:paraId="0DE90412" w14:textId="77777777" w:rsidR="007953FB" w:rsidRPr="002242E2" w:rsidRDefault="007953FB" w:rsidP="00943977">
            <w:pPr>
              <w:pStyle w:val="TableParagraph"/>
              <w:spacing w:before="39" w:line="230" w:lineRule="auto"/>
              <w:ind w:left="42" w:right="12"/>
              <w:jc w:val="both"/>
              <w:rPr>
                <w:rFonts w:ascii="Calibri" w:hAnsi="Calibri" w:cs="Calibri"/>
                <w:sz w:val="20"/>
                <w:szCs w:val="20"/>
              </w:rPr>
            </w:pPr>
            <w:r w:rsidRPr="002242E2">
              <w:rPr>
                <w:rFonts w:ascii="Calibri" w:hAnsi="Calibri" w:cs="Calibri"/>
                <w:sz w:val="20"/>
                <w:szCs w:val="20"/>
              </w:rPr>
              <w:t>CAPA DE CHUVA IMPERMEÁVEL - &lt;P&gt;COM CERTIFICADO DE APROVAÇÃO DO MINISTÉRIO DO TRABALHO, CONFECCIONADA EM TECIDO SINTÉTICO EMBORRACHADO, COM ESPESSURA DE 0,20 MM, COMPOSIÇÃO 30% POLIAMIDA (EXTERNA), E 70% POLICLORETO DE VINILA (INTERNA), SENDO COMO GRAMATURA 199GR/M², FECHAMENTO DUPLA E FAIXA REFLETIVA CORES: AZUL MARINHO. TAMANHOS P, M, G, GG E EXG.&lt;/P&gt;</w:t>
            </w:r>
          </w:p>
        </w:tc>
      </w:tr>
      <w:tr w:rsidR="007953FB" w:rsidRPr="002242E2" w14:paraId="04634E42" w14:textId="77777777" w:rsidTr="009439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713AFC0" w14:textId="77777777" w:rsidR="007953FB" w:rsidRPr="002242E2" w:rsidRDefault="007953FB" w:rsidP="00943977">
            <w:pPr>
              <w:pStyle w:val="TableParagraph"/>
              <w:spacing w:line="184" w:lineRule="exact"/>
              <w:ind w:right="15"/>
              <w:rPr>
                <w:rFonts w:ascii="Calibri" w:hAnsi="Calibri" w:cs="Calibri"/>
                <w:sz w:val="20"/>
                <w:szCs w:val="20"/>
              </w:rPr>
            </w:pPr>
            <w:r w:rsidRPr="002242E2">
              <w:rPr>
                <w:rFonts w:ascii="Calibri" w:hAnsi="Calibri" w:cs="Calibri"/>
                <w:spacing w:val="-10"/>
                <w:sz w:val="20"/>
                <w:szCs w:val="20"/>
              </w:rPr>
              <w:t>2</w:t>
            </w:r>
          </w:p>
        </w:tc>
        <w:tc>
          <w:tcPr>
            <w:tcW w:w="1133" w:type="dxa"/>
            <w:tcBorders>
              <w:top w:val="single" w:sz="6" w:space="0" w:color="000000"/>
              <w:left w:val="dotted" w:sz="6" w:space="0" w:color="000000"/>
              <w:bottom w:val="single" w:sz="6" w:space="0" w:color="000000"/>
              <w:right w:val="dotted" w:sz="6" w:space="0" w:color="000000"/>
            </w:tcBorders>
            <w:hideMark/>
          </w:tcPr>
          <w:p w14:paraId="394A1DC2" w14:textId="77777777" w:rsidR="007953FB" w:rsidRPr="002242E2" w:rsidRDefault="007953FB" w:rsidP="00943977">
            <w:pPr>
              <w:pStyle w:val="TableParagraph"/>
              <w:spacing w:line="184" w:lineRule="exact"/>
              <w:ind w:right="14"/>
              <w:rPr>
                <w:rFonts w:ascii="Calibri" w:hAnsi="Calibri" w:cs="Calibri"/>
                <w:sz w:val="20"/>
                <w:szCs w:val="20"/>
              </w:rPr>
            </w:pPr>
            <w:r w:rsidRPr="002242E2">
              <w:rPr>
                <w:rFonts w:ascii="Calibri" w:hAnsi="Calibri" w:cs="Calibri"/>
                <w:spacing w:val="-2"/>
                <w:sz w:val="20"/>
                <w:szCs w:val="20"/>
              </w:rPr>
              <w:t>130987</w:t>
            </w:r>
          </w:p>
        </w:tc>
        <w:tc>
          <w:tcPr>
            <w:tcW w:w="1133" w:type="dxa"/>
            <w:tcBorders>
              <w:top w:val="single" w:sz="6" w:space="0" w:color="000000"/>
              <w:left w:val="dotted" w:sz="6" w:space="0" w:color="000000"/>
              <w:bottom w:val="single" w:sz="6" w:space="0" w:color="000000"/>
              <w:right w:val="dotted" w:sz="6" w:space="0" w:color="000000"/>
            </w:tcBorders>
            <w:hideMark/>
          </w:tcPr>
          <w:p w14:paraId="6B64807A"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2"/>
                <w:sz w:val="20"/>
                <w:szCs w:val="20"/>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09A1C2D5"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1DBC1842" w14:textId="77777777" w:rsidR="007953FB" w:rsidRPr="002242E2" w:rsidRDefault="007953FB" w:rsidP="00943977">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3FB5C44" w14:textId="77777777" w:rsidR="007953FB" w:rsidRPr="002242E2" w:rsidRDefault="007953FB" w:rsidP="00943977">
            <w:pPr>
              <w:pStyle w:val="TableParagraph"/>
              <w:spacing w:line="184" w:lineRule="exact"/>
              <w:ind w:right="11"/>
              <w:rPr>
                <w:rFonts w:ascii="Calibri" w:hAnsi="Calibri" w:cs="Calibri"/>
                <w:sz w:val="20"/>
                <w:szCs w:val="20"/>
              </w:rPr>
            </w:pPr>
            <w:r w:rsidRPr="002242E2">
              <w:rPr>
                <w:rFonts w:ascii="Calibri" w:hAnsi="Calibri" w:cs="Calibri"/>
                <w:spacing w:val="-2"/>
                <w:sz w:val="20"/>
                <w:szCs w:val="20"/>
              </w:rPr>
              <w:t>27,34</w:t>
            </w:r>
          </w:p>
        </w:tc>
        <w:tc>
          <w:tcPr>
            <w:tcW w:w="1314" w:type="dxa"/>
            <w:tcBorders>
              <w:top w:val="single" w:sz="6" w:space="0" w:color="000000"/>
              <w:left w:val="dotted" w:sz="6" w:space="0" w:color="000000"/>
              <w:bottom w:val="single" w:sz="6" w:space="0" w:color="000000"/>
              <w:right w:val="single" w:sz="6" w:space="0" w:color="000000"/>
            </w:tcBorders>
            <w:hideMark/>
          </w:tcPr>
          <w:p w14:paraId="6D0F70B2" w14:textId="77777777" w:rsidR="007953FB" w:rsidRPr="002242E2" w:rsidRDefault="007953FB" w:rsidP="00943977">
            <w:pPr>
              <w:pStyle w:val="TableParagraph"/>
              <w:spacing w:line="184" w:lineRule="exact"/>
              <w:ind w:right="10"/>
              <w:rPr>
                <w:rFonts w:ascii="Calibri" w:hAnsi="Calibri" w:cs="Calibri"/>
                <w:sz w:val="20"/>
                <w:szCs w:val="20"/>
              </w:rPr>
            </w:pPr>
            <w:r w:rsidRPr="002242E2">
              <w:rPr>
                <w:rFonts w:ascii="Calibri" w:hAnsi="Calibri" w:cs="Calibri"/>
                <w:spacing w:val="-2"/>
                <w:sz w:val="20"/>
                <w:szCs w:val="20"/>
              </w:rPr>
              <w:t>27.340,00</w:t>
            </w:r>
          </w:p>
        </w:tc>
      </w:tr>
      <w:tr w:rsidR="007953FB" w:rsidRPr="002242E2" w14:paraId="4367B480" w14:textId="77777777" w:rsidTr="00943977">
        <w:trPr>
          <w:trHeight w:val="775"/>
        </w:trPr>
        <w:tc>
          <w:tcPr>
            <w:tcW w:w="10301" w:type="dxa"/>
            <w:gridSpan w:val="7"/>
            <w:tcBorders>
              <w:top w:val="single" w:sz="6" w:space="0" w:color="000000"/>
              <w:left w:val="single" w:sz="6" w:space="0" w:color="000000"/>
              <w:bottom w:val="single" w:sz="6" w:space="0" w:color="000000"/>
              <w:right w:val="single" w:sz="6" w:space="0" w:color="000000"/>
            </w:tcBorders>
            <w:hideMark/>
          </w:tcPr>
          <w:p w14:paraId="70BDFB89" w14:textId="77777777" w:rsidR="007953FB" w:rsidRPr="002242E2" w:rsidRDefault="007953FB" w:rsidP="00943977">
            <w:pPr>
              <w:pStyle w:val="TableParagraph"/>
              <w:spacing w:before="39" w:line="230" w:lineRule="auto"/>
              <w:ind w:left="42" w:right="13"/>
              <w:jc w:val="both"/>
              <w:rPr>
                <w:rFonts w:ascii="Calibri" w:hAnsi="Calibri" w:cs="Calibri"/>
                <w:sz w:val="20"/>
                <w:szCs w:val="20"/>
              </w:rPr>
            </w:pPr>
            <w:r w:rsidRPr="002242E2">
              <w:rPr>
                <w:rFonts w:ascii="Calibri" w:hAnsi="Calibri" w:cs="Calibri"/>
                <w:sz w:val="20"/>
                <w:szCs w:val="20"/>
              </w:rPr>
              <w:t>LUVA PARA PROTEÇÃO CONTRA AGENTES MECÂNICOS, QUÍMICOS, BIOLÓGICOS E UMIDADE - &lt;P&gt;PROVENIENTE DE OPERAÇÕES</w:t>
            </w:r>
            <w:r w:rsidRPr="002242E2">
              <w:rPr>
                <w:rFonts w:ascii="Calibri" w:hAnsi="Calibri" w:cs="Calibri"/>
                <w:spacing w:val="40"/>
                <w:sz w:val="20"/>
                <w:szCs w:val="20"/>
              </w:rPr>
              <w:t xml:space="preserve"> </w:t>
            </w:r>
            <w:r w:rsidRPr="002242E2">
              <w:rPr>
                <w:rFonts w:ascii="Calibri" w:hAnsi="Calibri" w:cs="Calibri"/>
                <w:sz w:val="20"/>
                <w:szCs w:val="20"/>
              </w:rPr>
              <w:t>COM O USO DE ÁGUA E CONTRA AGENTES ABRASIVOS, ESCORIANTES, CORTANTES E PERFURANTES, CONFECCIONADA COM SUPORTE TÊXTIL DE SUEDINE DE ALGODÃO FELPADO TOTALMENTE REVESTIDA COM PVC, PALMA ANTIDERRAPANTE. TAMANHOS P, M, G.&amp;NBSP;&lt;/P&gt;</w:t>
            </w:r>
          </w:p>
        </w:tc>
      </w:tr>
      <w:tr w:rsidR="007953FB" w:rsidRPr="002242E2" w14:paraId="21CB06B9" w14:textId="77777777" w:rsidTr="009439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84648B" w14:textId="77777777" w:rsidR="007953FB" w:rsidRPr="002242E2" w:rsidRDefault="007953FB" w:rsidP="00943977">
            <w:pPr>
              <w:pStyle w:val="TableParagraph"/>
              <w:spacing w:line="184" w:lineRule="exact"/>
              <w:ind w:right="15"/>
              <w:rPr>
                <w:rFonts w:ascii="Calibri" w:hAnsi="Calibri" w:cs="Calibri"/>
                <w:sz w:val="20"/>
                <w:szCs w:val="20"/>
              </w:rPr>
            </w:pPr>
            <w:r w:rsidRPr="002242E2">
              <w:rPr>
                <w:rFonts w:ascii="Calibri" w:hAnsi="Calibri" w:cs="Calibri"/>
                <w:spacing w:val="-10"/>
                <w:sz w:val="20"/>
                <w:szCs w:val="20"/>
              </w:rPr>
              <w:t>3</w:t>
            </w:r>
          </w:p>
        </w:tc>
        <w:tc>
          <w:tcPr>
            <w:tcW w:w="1133" w:type="dxa"/>
            <w:tcBorders>
              <w:top w:val="single" w:sz="6" w:space="0" w:color="000000"/>
              <w:left w:val="dotted" w:sz="6" w:space="0" w:color="000000"/>
              <w:bottom w:val="single" w:sz="6" w:space="0" w:color="000000"/>
              <w:right w:val="dotted" w:sz="6" w:space="0" w:color="000000"/>
            </w:tcBorders>
            <w:hideMark/>
          </w:tcPr>
          <w:p w14:paraId="7E1224B9" w14:textId="77777777" w:rsidR="007953FB" w:rsidRPr="002242E2" w:rsidRDefault="007953FB" w:rsidP="00943977">
            <w:pPr>
              <w:pStyle w:val="TableParagraph"/>
              <w:spacing w:line="184" w:lineRule="exact"/>
              <w:ind w:right="14"/>
              <w:rPr>
                <w:rFonts w:ascii="Calibri" w:hAnsi="Calibri" w:cs="Calibri"/>
                <w:sz w:val="20"/>
                <w:szCs w:val="20"/>
              </w:rPr>
            </w:pPr>
            <w:r w:rsidRPr="002242E2">
              <w:rPr>
                <w:rFonts w:ascii="Calibri" w:hAnsi="Calibri" w:cs="Calibri"/>
                <w:spacing w:val="-2"/>
                <w:sz w:val="20"/>
                <w:szCs w:val="20"/>
              </w:rPr>
              <w:t>130988</w:t>
            </w:r>
          </w:p>
        </w:tc>
        <w:tc>
          <w:tcPr>
            <w:tcW w:w="1133" w:type="dxa"/>
            <w:tcBorders>
              <w:top w:val="single" w:sz="6" w:space="0" w:color="000000"/>
              <w:left w:val="dotted" w:sz="6" w:space="0" w:color="000000"/>
              <w:bottom w:val="single" w:sz="6" w:space="0" w:color="000000"/>
              <w:right w:val="dotted" w:sz="6" w:space="0" w:color="000000"/>
            </w:tcBorders>
            <w:hideMark/>
          </w:tcPr>
          <w:p w14:paraId="1917D3B5"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42217C07"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199FF801" w14:textId="77777777" w:rsidR="007953FB" w:rsidRPr="002242E2" w:rsidRDefault="007953FB" w:rsidP="00943977">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8FA0193" w14:textId="77777777" w:rsidR="007953FB" w:rsidRPr="002242E2" w:rsidRDefault="007953FB" w:rsidP="00943977">
            <w:pPr>
              <w:pStyle w:val="TableParagraph"/>
              <w:spacing w:line="184" w:lineRule="exact"/>
              <w:ind w:right="11"/>
              <w:rPr>
                <w:rFonts w:ascii="Calibri" w:hAnsi="Calibri" w:cs="Calibri"/>
                <w:sz w:val="20"/>
                <w:szCs w:val="20"/>
              </w:rPr>
            </w:pPr>
            <w:r w:rsidRPr="002242E2">
              <w:rPr>
                <w:rFonts w:ascii="Calibri" w:hAnsi="Calibri" w:cs="Calibri"/>
                <w:spacing w:val="-2"/>
                <w:sz w:val="20"/>
                <w:szCs w:val="20"/>
              </w:rPr>
              <w:t>12,28</w:t>
            </w:r>
          </w:p>
        </w:tc>
        <w:tc>
          <w:tcPr>
            <w:tcW w:w="1314" w:type="dxa"/>
            <w:tcBorders>
              <w:top w:val="single" w:sz="6" w:space="0" w:color="000000"/>
              <w:left w:val="dotted" w:sz="6" w:space="0" w:color="000000"/>
              <w:bottom w:val="single" w:sz="6" w:space="0" w:color="000000"/>
              <w:right w:val="single" w:sz="6" w:space="0" w:color="000000"/>
            </w:tcBorders>
            <w:hideMark/>
          </w:tcPr>
          <w:p w14:paraId="1A1B3B9F" w14:textId="77777777" w:rsidR="007953FB" w:rsidRPr="002242E2" w:rsidRDefault="007953FB" w:rsidP="00943977">
            <w:pPr>
              <w:pStyle w:val="TableParagraph"/>
              <w:spacing w:line="184" w:lineRule="exact"/>
              <w:ind w:right="10"/>
              <w:rPr>
                <w:rFonts w:ascii="Calibri" w:hAnsi="Calibri" w:cs="Calibri"/>
                <w:sz w:val="20"/>
                <w:szCs w:val="20"/>
              </w:rPr>
            </w:pPr>
            <w:r w:rsidRPr="002242E2">
              <w:rPr>
                <w:rFonts w:ascii="Calibri" w:hAnsi="Calibri" w:cs="Calibri"/>
                <w:spacing w:val="-2"/>
                <w:sz w:val="20"/>
                <w:szCs w:val="20"/>
              </w:rPr>
              <w:t>6.140,00</w:t>
            </w:r>
          </w:p>
        </w:tc>
      </w:tr>
      <w:tr w:rsidR="007953FB" w:rsidRPr="002242E2" w14:paraId="6300EBB6" w14:textId="77777777" w:rsidTr="00943977">
        <w:trPr>
          <w:trHeight w:val="596"/>
        </w:trPr>
        <w:tc>
          <w:tcPr>
            <w:tcW w:w="10301" w:type="dxa"/>
            <w:gridSpan w:val="7"/>
            <w:tcBorders>
              <w:top w:val="single" w:sz="6" w:space="0" w:color="000000"/>
              <w:left w:val="single" w:sz="6" w:space="0" w:color="000000"/>
              <w:bottom w:val="single" w:sz="6" w:space="0" w:color="000000"/>
              <w:right w:val="single" w:sz="6" w:space="0" w:color="000000"/>
            </w:tcBorders>
            <w:hideMark/>
          </w:tcPr>
          <w:p w14:paraId="04CDB762" w14:textId="77777777" w:rsidR="007953FB" w:rsidRPr="002242E2" w:rsidRDefault="007953FB" w:rsidP="00943977">
            <w:pPr>
              <w:pStyle w:val="TableParagraph"/>
              <w:spacing w:before="39" w:line="230" w:lineRule="auto"/>
              <w:ind w:left="42" w:right="12"/>
              <w:jc w:val="both"/>
              <w:rPr>
                <w:rFonts w:ascii="Calibri" w:hAnsi="Calibri" w:cs="Calibri"/>
                <w:sz w:val="20"/>
                <w:szCs w:val="20"/>
              </w:rPr>
            </w:pPr>
            <w:r w:rsidRPr="002242E2">
              <w:rPr>
                <w:rFonts w:ascii="Calibri" w:hAnsi="Calibri" w:cs="Calibri"/>
                <w:sz w:val="20"/>
                <w:szCs w:val="20"/>
              </w:rPr>
              <w:t>ÓCULOS DE SEGURANÇA - - &lt;P&gt;CONSTITUÍDO DE ARMAÇÃO E VISOR CONFECCIONADOS EM UMA ÚNICA PEÇA, COM APOIO NASAL E MEIA-PROTEÇÃO NA BORDA LATERAL SUPERIOR INJETADOS DO MESMO MATERIAL. AS HASTES DO TIPO ESPÁTULA COM FENDAS PARA VENTILAÇÃO INDIRETAS, LENTES E HASTE EM POLICARBONATO, TRATAMENTO ANTIRRISCO E PROTEÇÃO UV.&lt;/P&gt;</w:t>
            </w:r>
          </w:p>
        </w:tc>
      </w:tr>
      <w:tr w:rsidR="007953FB" w:rsidRPr="002242E2" w14:paraId="5FF6AE35" w14:textId="77777777" w:rsidTr="009439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55F9F67" w14:textId="77777777" w:rsidR="007953FB" w:rsidRPr="002242E2" w:rsidRDefault="007953FB" w:rsidP="00943977">
            <w:pPr>
              <w:pStyle w:val="TableParagraph"/>
              <w:spacing w:line="184" w:lineRule="exact"/>
              <w:ind w:right="15"/>
              <w:rPr>
                <w:rFonts w:ascii="Calibri" w:hAnsi="Calibri" w:cs="Calibri"/>
                <w:sz w:val="20"/>
                <w:szCs w:val="20"/>
              </w:rPr>
            </w:pPr>
            <w:r w:rsidRPr="002242E2">
              <w:rPr>
                <w:rFonts w:ascii="Calibri" w:hAnsi="Calibri" w:cs="Calibri"/>
                <w:spacing w:val="-10"/>
                <w:sz w:val="20"/>
                <w:szCs w:val="20"/>
              </w:rPr>
              <w:t>4</w:t>
            </w:r>
          </w:p>
        </w:tc>
        <w:tc>
          <w:tcPr>
            <w:tcW w:w="1133" w:type="dxa"/>
            <w:tcBorders>
              <w:top w:val="single" w:sz="6" w:space="0" w:color="000000"/>
              <w:left w:val="dotted" w:sz="6" w:space="0" w:color="000000"/>
              <w:bottom w:val="single" w:sz="6" w:space="0" w:color="000000"/>
              <w:right w:val="dotted" w:sz="6" w:space="0" w:color="000000"/>
            </w:tcBorders>
            <w:hideMark/>
          </w:tcPr>
          <w:p w14:paraId="3072F6AE" w14:textId="77777777" w:rsidR="007953FB" w:rsidRPr="002242E2" w:rsidRDefault="007953FB" w:rsidP="00943977">
            <w:pPr>
              <w:pStyle w:val="TableParagraph"/>
              <w:spacing w:line="184" w:lineRule="exact"/>
              <w:ind w:right="14"/>
              <w:rPr>
                <w:rFonts w:ascii="Calibri" w:hAnsi="Calibri" w:cs="Calibri"/>
                <w:sz w:val="20"/>
                <w:szCs w:val="20"/>
              </w:rPr>
            </w:pPr>
            <w:r w:rsidRPr="002242E2">
              <w:rPr>
                <w:rFonts w:ascii="Calibri" w:hAnsi="Calibri" w:cs="Calibri"/>
                <w:spacing w:val="-2"/>
                <w:sz w:val="20"/>
                <w:szCs w:val="20"/>
              </w:rPr>
              <w:t>130989</w:t>
            </w:r>
          </w:p>
        </w:tc>
        <w:tc>
          <w:tcPr>
            <w:tcW w:w="1133" w:type="dxa"/>
            <w:tcBorders>
              <w:top w:val="single" w:sz="6" w:space="0" w:color="000000"/>
              <w:left w:val="dotted" w:sz="6" w:space="0" w:color="000000"/>
              <w:bottom w:val="single" w:sz="6" w:space="0" w:color="000000"/>
              <w:right w:val="dotted" w:sz="6" w:space="0" w:color="000000"/>
            </w:tcBorders>
            <w:hideMark/>
          </w:tcPr>
          <w:p w14:paraId="456E36E5"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2"/>
                <w:sz w:val="20"/>
                <w:szCs w:val="20"/>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303CC62F" w14:textId="77777777" w:rsidR="007953FB" w:rsidRPr="002242E2" w:rsidRDefault="007953FB" w:rsidP="00943977">
            <w:pPr>
              <w:pStyle w:val="TableParagraph"/>
              <w:spacing w:line="184" w:lineRule="exact"/>
              <w:ind w:right="13"/>
              <w:rPr>
                <w:rFonts w:ascii="Calibri" w:hAnsi="Calibri" w:cs="Calibri"/>
                <w:sz w:val="20"/>
                <w:szCs w:val="20"/>
              </w:rPr>
            </w:pPr>
            <w:r w:rsidRPr="002242E2">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268BCE7F" w14:textId="77777777" w:rsidR="007953FB" w:rsidRPr="002242E2" w:rsidRDefault="007953FB" w:rsidP="00943977">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C7D944F" w14:textId="77777777" w:rsidR="007953FB" w:rsidRPr="002242E2" w:rsidRDefault="007953FB" w:rsidP="00943977">
            <w:pPr>
              <w:pStyle w:val="TableParagraph"/>
              <w:spacing w:line="184" w:lineRule="exact"/>
              <w:ind w:right="11"/>
              <w:rPr>
                <w:rFonts w:ascii="Calibri" w:hAnsi="Calibri" w:cs="Calibri"/>
                <w:sz w:val="20"/>
                <w:szCs w:val="20"/>
              </w:rPr>
            </w:pPr>
            <w:r w:rsidRPr="002242E2">
              <w:rPr>
                <w:rFonts w:ascii="Calibri" w:hAnsi="Calibri" w:cs="Calibri"/>
                <w:spacing w:val="-2"/>
                <w:sz w:val="20"/>
                <w:szCs w:val="20"/>
              </w:rPr>
              <w:t>47,79</w:t>
            </w:r>
          </w:p>
        </w:tc>
        <w:tc>
          <w:tcPr>
            <w:tcW w:w="1314" w:type="dxa"/>
            <w:tcBorders>
              <w:top w:val="single" w:sz="6" w:space="0" w:color="000000"/>
              <w:left w:val="dotted" w:sz="6" w:space="0" w:color="000000"/>
              <w:bottom w:val="single" w:sz="6" w:space="0" w:color="000000"/>
              <w:right w:val="single" w:sz="6" w:space="0" w:color="000000"/>
            </w:tcBorders>
            <w:hideMark/>
          </w:tcPr>
          <w:p w14:paraId="58AF810D" w14:textId="77777777" w:rsidR="007953FB" w:rsidRPr="002242E2" w:rsidRDefault="007953FB" w:rsidP="00943977">
            <w:pPr>
              <w:pStyle w:val="TableParagraph"/>
              <w:spacing w:line="184" w:lineRule="exact"/>
              <w:ind w:right="10"/>
              <w:rPr>
                <w:rFonts w:ascii="Calibri" w:hAnsi="Calibri" w:cs="Calibri"/>
                <w:sz w:val="20"/>
                <w:szCs w:val="20"/>
              </w:rPr>
            </w:pPr>
            <w:r w:rsidRPr="002242E2">
              <w:rPr>
                <w:rFonts w:ascii="Calibri" w:hAnsi="Calibri" w:cs="Calibri"/>
                <w:spacing w:val="-2"/>
                <w:sz w:val="20"/>
                <w:szCs w:val="20"/>
              </w:rPr>
              <w:t>47.790,00</w:t>
            </w:r>
          </w:p>
        </w:tc>
      </w:tr>
      <w:tr w:rsidR="007953FB" w:rsidRPr="002242E2" w14:paraId="512CA428" w14:textId="77777777" w:rsidTr="00943977">
        <w:trPr>
          <w:trHeight w:val="775"/>
        </w:trPr>
        <w:tc>
          <w:tcPr>
            <w:tcW w:w="10301" w:type="dxa"/>
            <w:gridSpan w:val="7"/>
            <w:tcBorders>
              <w:top w:val="single" w:sz="6" w:space="0" w:color="000000"/>
              <w:left w:val="single" w:sz="6" w:space="0" w:color="000000"/>
              <w:bottom w:val="single" w:sz="6" w:space="0" w:color="000000"/>
              <w:right w:val="single" w:sz="6" w:space="0" w:color="000000"/>
            </w:tcBorders>
            <w:hideMark/>
          </w:tcPr>
          <w:p w14:paraId="158602F8" w14:textId="77777777" w:rsidR="007953FB" w:rsidRPr="002242E2" w:rsidRDefault="007953FB" w:rsidP="00943977">
            <w:pPr>
              <w:pStyle w:val="TableParagraph"/>
              <w:spacing w:before="39" w:line="230" w:lineRule="auto"/>
              <w:ind w:left="42" w:right="10"/>
              <w:jc w:val="both"/>
              <w:rPr>
                <w:rFonts w:ascii="Calibri" w:hAnsi="Calibri" w:cs="Calibri"/>
                <w:sz w:val="20"/>
                <w:szCs w:val="20"/>
              </w:rPr>
            </w:pPr>
            <w:r w:rsidRPr="002242E2">
              <w:rPr>
                <w:rFonts w:ascii="Calibri" w:hAnsi="Calibri" w:cs="Calibri"/>
                <w:sz w:val="20"/>
                <w:szCs w:val="20"/>
              </w:rPr>
              <w:t>BOTA DE BORRACHA CANO LONGO EM PVC IMPERMEÁVEL TIPO D - - &lt;P&gt;CALÇADO OCUPACIONAL TIPO BOTA, IMPERMEÁVEL,</w:t>
            </w:r>
            <w:r w:rsidRPr="002242E2">
              <w:rPr>
                <w:rFonts w:ascii="Calibri" w:hAnsi="Calibri" w:cs="Calibri"/>
                <w:spacing w:val="40"/>
                <w:sz w:val="20"/>
                <w:szCs w:val="20"/>
              </w:rPr>
              <w:t xml:space="preserve"> </w:t>
            </w:r>
            <w:r w:rsidRPr="002242E2">
              <w:rPr>
                <w:rFonts w:ascii="Calibri" w:hAnsi="Calibri" w:cs="Calibri"/>
                <w:sz w:val="20"/>
                <w:szCs w:val="20"/>
              </w:rPr>
              <w:t>SOLADO ANTIDERRAPANTE, CONSTITUÍDO DE UMA CAMADA DE MATERIAL POLIMÉRICO (PVC), COM DENSIDADE 1,0G/CM3, SER RESISTENTE AO ESCORREGAMENTO EM PISO CERÂMICO E PISO DE AÇO. PROTEÇÃO DOS PÉS CONTRA RISCOS DE NATUREZA</w:t>
            </w:r>
            <w:r w:rsidRPr="002242E2">
              <w:rPr>
                <w:rFonts w:ascii="Calibri" w:hAnsi="Calibri" w:cs="Calibri"/>
                <w:spacing w:val="80"/>
                <w:sz w:val="20"/>
                <w:szCs w:val="20"/>
              </w:rPr>
              <w:t xml:space="preserve"> </w:t>
            </w:r>
            <w:r w:rsidRPr="002242E2">
              <w:rPr>
                <w:rFonts w:ascii="Calibri" w:hAnsi="Calibri" w:cs="Calibri"/>
                <w:sz w:val="20"/>
                <w:szCs w:val="20"/>
              </w:rPr>
              <w:t>LEVE, CONTRA AGENTES ABRASIVOS E ESCORIANTES E CONTRA UMIDADE PROVENIENTE DE OPERAÇÕES COM USO DE ÁGUA.&lt;/P&gt;</w:t>
            </w:r>
          </w:p>
        </w:tc>
      </w:tr>
      <w:tr w:rsidR="007953FB" w:rsidRPr="002242E2" w14:paraId="77B21547" w14:textId="77777777" w:rsidTr="009439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8A277FC" w14:textId="77777777" w:rsidR="007953FB" w:rsidRPr="002242E2" w:rsidRDefault="007953FB" w:rsidP="00943977">
            <w:pPr>
              <w:pStyle w:val="TableParagraph"/>
              <w:ind w:right="15"/>
              <w:rPr>
                <w:rFonts w:ascii="Calibri" w:hAnsi="Calibri" w:cs="Calibri"/>
                <w:sz w:val="20"/>
                <w:szCs w:val="20"/>
              </w:rPr>
            </w:pPr>
            <w:r w:rsidRPr="002242E2">
              <w:rPr>
                <w:rFonts w:ascii="Calibri" w:hAnsi="Calibri" w:cs="Calibri"/>
                <w:spacing w:val="-10"/>
                <w:sz w:val="20"/>
                <w:szCs w:val="20"/>
              </w:rPr>
              <w:t>5</w:t>
            </w:r>
          </w:p>
        </w:tc>
        <w:tc>
          <w:tcPr>
            <w:tcW w:w="1133" w:type="dxa"/>
            <w:tcBorders>
              <w:top w:val="single" w:sz="6" w:space="0" w:color="000000"/>
              <w:left w:val="dotted" w:sz="6" w:space="0" w:color="000000"/>
              <w:bottom w:val="single" w:sz="6" w:space="0" w:color="000000"/>
              <w:right w:val="dotted" w:sz="6" w:space="0" w:color="000000"/>
            </w:tcBorders>
            <w:hideMark/>
          </w:tcPr>
          <w:p w14:paraId="4BE1D623" w14:textId="77777777" w:rsidR="007953FB" w:rsidRPr="002242E2" w:rsidRDefault="007953FB" w:rsidP="00943977">
            <w:pPr>
              <w:pStyle w:val="TableParagraph"/>
              <w:ind w:right="14"/>
              <w:rPr>
                <w:rFonts w:ascii="Calibri" w:hAnsi="Calibri" w:cs="Calibri"/>
                <w:sz w:val="20"/>
                <w:szCs w:val="20"/>
              </w:rPr>
            </w:pPr>
            <w:r w:rsidRPr="002242E2">
              <w:rPr>
                <w:rFonts w:ascii="Calibri" w:hAnsi="Calibri" w:cs="Calibri"/>
                <w:spacing w:val="-2"/>
                <w:sz w:val="20"/>
                <w:szCs w:val="20"/>
              </w:rPr>
              <w:t>130990</w:t>
            </w:r>
          </w:p>
        </w:tc>
        <w:tc>
          <w:tcPr>
            <w:tcW w:w="1133" w:type="dxa"/>
            <w:tcBorders>
              <w:top w:val="single" w:sz="6" w:space="0" w:color="000000"/>
              <w:left w:val="dotted" w:sz="6" w:space="0" w:color="000000"/>
              <w:bottom w:val="single" w:sz="6" w:space="0" w:color="000000"/>
              <w:right w:val="dotted" w:sz="6" w:space="0" w:color="000000"/>
            </w:tcBorders>
            <w:hideMark/>
          </w:tcPr>
          <w:p w14:paraId="31E0E385" w14:textId="77777777" w:rsidR="007953FB" w:rsidRPr="002242E2" w:rsidRDefault="007953FB" w:rsidP="00943977">
            <w:pPr>
              <w:pStyle w:val="TableParagraph"/>
              <w:ind w:right="13"/>
              <w:rPr>
                <w:rFonts w:ascii="Calibri" w:hAnsi="Calibri" w:cs="Calibri"/>
                <w:sz w:val="20"/>
                <w:szCs w:val="20"/>
              </w:rPr>
            </w:pPr>
            <w:r w:rsidRPr="002242E2">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1B8520E3" w14:textId="77777777" w:rsidR="007953FB" w:rsidRPr="002242E2" w:rsidRDefault="007953FB" w:rsidP="00943977">
            <w:pPr>
              <w:pStyle w:val="TableParagraph"/>
              <w:ind w:right="13"/>
              <w:rPr>
                <w:rFonts w:ascii="Calibri" w:hAnsi="Calibri" w:cs="Calibri"/>
                <w:sz w:val="20"/>
                <w:szCs w:val="20"/>
              </w:rPr>
            </w:pPr>
            <w:r w:rsidRPr="002242E2">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5D4B6773" w14:textId="77777777" w:rsidR="007953FB" w:rsidRPr="002242E2" w:rsidRDefault="007953FB" w:rsidP="00943977">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0CC8F74" w14:textId="77777777" w:rsidR="007953FB" w:rsidRPr="002242E2" w:rsidRDefault="007953FB" w:rsidP="00943977">
            <w:pPr>
              <w:pStyle w:val="TableParagraph"/>
              <w:ind w:right="11"/>
              <w:rPr>
                <w:rFonts w:ascii="Calibri" w:hAnsi="Calibri" w:cs="Calibri"/>
                <w:sz w:val="20"/>
                <w:szCs w:val="20"/>
              </w:rPr>
            </w:pPr>
            <w:r w:rsidRPr="002242E2">
              <w:rPr>
                <w:rFonts w:ascii="Calibri" w:hAnsi="Calibri" w:cs="Calibri"/>
                <w:spacing w:val="-2"/>
                <w:sz w:val="20"/>
                <w:szCs w:val="20"/>
              </w:rPr>
              <w:t>194,58</w:t>
            </w:r>
          </w:p>
        </w:tc>
        <w:tc>
          <w:tcPr>
            <w:tcW w:w="1314" w:type="dxa"/>
            <w:tcBorders>
              <w:top w:val="single" w:sz="6" w:space="0" w:color="000000"/>
              <w:left w:val="dotted" w:sz="6" w:space="0" w:color="000000"/>
              <w:bottom w:val="single" w:sz="6" w:space="0" w:color="000000"/>
              <w:right w:val="single" w:sz="6" w:space="0" w:color="000000"/>
            </w:tcBorders>
            <w:hideMark/>
          </w:tcPr>
          <w:p w14:paraId="32A82577" w14:textId="77777777" w:rsidR="007953FB" w:rsidRPr="002242E2" w:rsidRDefault="007953FB" w:rsidP="00943977">
            <w:pPr>
              <w:pStyle w:val="TableParagraph"/>
              <w:ind w:right="10"/>
              <w:rPr>
                <w:rFonts w:ascii="Calibri" w:hAnsi="Calibri" w:cs="Calibri"/>
                <w:sz w:val="20"/>
                <w:szCs w:val="20"/>
              </w:rPr>
            </w:pPr>
            <w:r w:rsidRPr="002242E2">
              <w:rPr>
                <w:rFonts w:ascii="Calibri" w:hAnsi="Calibri" w:cs="Calibri"/>
                <w:spacing w:val="-2"/>
                <w:sz w:val="20"/>
                <w:szCs w:val="20"/>
              </w:rPr>
              <w:t>97.290,00</w:t>
            </w:r>
          </w:p>
        </w:tc>
      </w:tr>
      <w:tr w:rsidR="007953FB" w:rsidRPr="002242E2" w14:paraId="122F74E7" w14:textId="77777777" w:rsidTr="00943977">
        <w:trPr>
          <w:trHeight w:val="1132"/>
        </w:trPr>
        <w:tc>
          <w:tcPr>
            <w:tcW w:w="10301" w:type="dxa"/>
            <w:gridSpan w:val="7"/>
            <w:tcBorders>
              <w:top w:val="single" w:sz="6" w:space="0" w:color="000000"/>
              <w:left w:val="single" w:sz="6" w:space="0" w:color="000000"/>
              <w:bottom w:val="single" w:sz="6" w:space="0" w:color="000000"/>
              <w:right w:val="single" w:sz="6" w:space="0" w:color="000000"/>
            </w:tcBorders>
            <w:hideMark/>
          </w:tcPr>
          <w:p w14:paraId="05E736D6" w14:textId="77777777" w:rsidR="007953FB" w:rsidRPr="002242E2" w:rsidRDefault="007953FB" w:rsidP="00943977">
            <w:pPr>
              <w:pStyle w:val="TableParagraph"/>
              <w:spacing w:before="39" w:line="230" w:lineRule="auto"/>
              <w:ind w:left="42" w:right="11"/>
              <w:jc w:val="both"/>
              <w:rPr>
                <w:rFonts w:ascii="Calibri" w:hAnsi="Calibri" w:cs="Calibri"/>
                <w:sz w:val="20"/>
                <w:szCs w:val="20"/>
              </w:rPr>
            </w:pPr>
            <w:r w:rsidRPr="002242E2">
              <w:rPr>
                <w:rFonts w:ascii="Calibri" w:hAnsi="Calibri" w:cs="Calibri"/>
                <w:sz w:val="20"/>
                <w:szCs w:val="20"/>
              </w:rPr>
              <w:lastRenderedPageBreak/>
              <w:t>JARDINEIRA DE SEGURANÇA CONFECCIONADA EM TECIDO POLIÉSTER (MATERIAL EMBORRACHADO) - &lt;P&gt;LAMINADO SINTÉTICO, REVESTIDO DE PVC EM UMA DAS FACES, ESPESSURA DE 0,40MM, BOLSO INTERNO, DUAS TIRAS DE ELÁSTICO E ARGOLA PLÁSTICA PARA AJUSTE, COM BOTA DE PVC ACOPLADA ATRAVÉS DE SOLDA ELETRÔNICA. PROTEÇÃO DO TRONCO E DAS PERNAS DO</w:t>
            </w:r>
            <w:r w:rsidRPr="002242E2">
              <w:rPr>
                <w:rFonts w:ascii="Calibri" w:hAnsi="Calibri" w:cs="Calibri"/>
                <w:spacing w:val="80"/>
                <w:sz w:val="20"/>
                <w:szCs w:val="20"/>
              </w:rPr>
              <w:t xml:space="preserve"> </w:t>
            </w:r>
            <w:r w:rsidRPr="002242E2">
              <w:rPr>
                <w:rFonts w:ascii="Calibri" w:hAnsi="Calibri" w:cs="Calibri"/>
                <w:sz w:val="20"/>
                <w:szCs w:val="20"/>
              </w:rPr>
              <w:t>USUÁRIO CONTRA UMIDADE PROVENIENTE DE OPERAÇÕES COM USO DE ÁGUA. TAMANHOS P, M, G, GG E XG (ACRESCENTAR NO COMPRIMENTO O TAMANHO DA BOTA ACOPLADA) - NÍVEIS DE RESISTÊNCIA: 4 *PENETRAÇÃO DE ÁGUA; 1 * RESISTÊNCIA AO VAPOR DE ÁGUA. CONFECCIONADO EM DIVERSAS CORES.&lt;/P&gt;</w:t>
            </w:r>
          </w:p>
        </w:tc>
      </w:tr>
      <w:tr w:rsidR="007953FB" w:rsidRPr="002242E2" w14:paraId="15AB42EF" w14:textId="77777777" w:rsidTr="009439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1A48E7F" w14:textId="77777777" w:rsidR="007953FB" w:rsidRPr="002242E2" w:rsidRDefault="007953FB" w:rsidP="00943977">
            <w:pPr>
              <w:pStyle w:val="TableParagraph"/>
              <w:ind w:right="15"/>
              <w:rPr>
                <w:rFonts w:ascii="Calibri" w:hAnsi="Calibri" w:cs="Calibri"/>
                <w:sz w:val="20"/>
                <w:szCs w:val="20"/>
              </w:rPr>
            </w:pPr>
            <w:r w:rsidRPr="002242E2">
              <w:rPr>
                <w:rFonts w:ascii="Calibri" w:hAnsi="Calibri" w:cs="Calibri"/>
                <w:spacing w:val="-10"/>
                <w:sz w:val="20"/>
                <w:szCs w:val="20"/>
              </w:rPr>
              <w:t>6</w:t>
            </w:r>
          </w:p>
        </w:tc>
        <w:tc>
          <w:tcPr>
            <w:tcW w:w="1133" w:type="dxa"/>
            <w:tcBorders>
              <w:top w:val="single" w:sz="6" w:space="0" w:color="000000"/>
              <w:left w:val="dotted" w:sz="6" w:space="0" w:color="000000"/>
              <w:bottom w:val="single" w:sz="6" w:space="0" w:color="000000"/>
              <w:right w:val="dotted" w:sz="6" w:space="0" w:color="000000"/>
            </w:tcBorders>
            <w:hideMark/>
          </w:tcPr>
          <w:p w14:paraId="60FB6A0A" w14:textId="77777777" w:rsidR="007953FB" w:rsidRPr="002242E2" w:rsidRDefault="007953FB" w:rsidP="00943977">
            <w:pPr>
              <w:pStyle w:val="TableParagraph"/>
              <w:ind w:right="14"/>
              <w:rPr>
                <w:rFonts w:ascii="Calibri" w:hAnsi="Calibri" w:cs="Calibri"/>
                <w:sz w:val="20"/>
                <w:szCs w:val="20"/>
              </w:rPr>
            </w:pPr>
            <w:r w:rsidRPr="002242E2">
              <w:rPr>
                <w:rFonts w:ascii="Calibri" w:hAnsi="Calibri" w:cs="Calibri"/>
                <w:spacing w:val="-2"/>
                <w:sz w:val="20"/>
                <w:szCs w:val="20"/>
              </w:rPr>
              <w:t>130991</w:t>
            </w:r>
          </w:p>
        </w:tc>
        <w:tc>
          <w:tcPr>
            <w:tcW w:w="1133" w:type="dxa"/>
            <w:tcBorders>
              <w:top w:val="single" w:sz="6" w:space="0" w:color="000000"/>
              <w:left w:val="dotted" w:sz="6" w:space="0" w:color="000000"/>
              <w:bottom w:val="single" w:sz="6" w:space="0" w:color="000000"/>
              <w:right w:val="dotted" w:sz="6" w:space="0" w:color="000000"/>
            </w:tcBorders>
            <w:hideMark/>
          </w:tcPr>
          <w:p w14:paraId="281FDB8C" w14:textId="77777777" w:rsidR="007953FB" w:rsidRPr="002242E2" w:rsidRDefault="007953FB" w:rsidP="00943977">
            <w:pPr>
              <w:pStyle w:val="TableParagraph"/>
              <w:ind w:right="13"/>
              <w:rPr>
                <w:rFonts w:ascii="Calibri" w:hAnsi="Calibri" w:cs="Calibri"/>
                <w:sz w:val="20"/>
                <w:szCs w:val="20"/>
              </w:rPr>
            </w:pPr>
            <w:r w:rsidRPr="002242E2">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6936627F" w14:textId="77777777" w:rsidR="007953FB" w:rsidRPr="002242E2" w:rsidRDefault="007953FB" w:rsidP="00943977">
            <w:pPr>
              <w:pStyle w:val="TableParagraph"/>
              <w:ind w:right="13"/>
              <w:rPr>
                <w:rFonts w:ascii="Calibri" w:hAnsi="Calibri" w:cs="Calibri"/>
                <w:sz w:val="20"/>
                <w:szCs w:val="20"/>
              </w:rPr>
            </w:pPr>
            <w:r w:rsidRPr="002242E2">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666D9DC4" w14:textId="77777777" w:rsidR="007953FB" w:rsidRPr="002242E2" w:rsidRDefault="007953FB" w:rsidP="00943977">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64A5D2B" w14:textId="77777777" w:rsidR="007953FB" w:rsidRPr="002242E2" w:rsidRDefault="007953FB" w:rsidP="00943977">
            <w:pPr>
              <w:pStyle w:val="TableParagraph"/>
              <w:ind w:right="11"/>
              <w:rPr>
                <w:rFonts w:ascii="Calibri" w:hAnsi="Calibri" w:cs="Calibri"/>
                <w:sz w:val="20"/>
                <w:szCs w:val="20"/>
              </w:rPr>
            </w:pPr>
            <w:r w:rsidRPr="002242E2">
              <w:rPr>
                <w:rFonts w:ascii="Calibri" w:hAnsi="Calibri" w:cs="Calibri"/>
                <w:spacing w:val="-2"/>
                <w:sz w:val="20"/>
                <w:szCs w:val="20"/>
              </w:rPr>
              <w:t>148,80</w:t>
            </w:r>
          </w:p>
        </w:tc>
        <w:tc>
          <w:tcPr>
            <w:tcW w:w="1314" w:type="dxa"/>
            <w:tcBorders>
              <w:top w:val="single" w:sz="6" w:space="0" w:color="000000"/>
              <w:left w:val="dotted" w:sz="6" w:space="0" w:color="000000"/>
              <w:bottom w:val="single" w:sz="6" w:space="0" w:color="000000"/>
              <w:right w:val="single" w:sz="6" w:space="0" w:color="000000"/>
            </w:tcBorders>
            <w:hideMark/>
          </w:tcPr>
          <w:p w14:paraId="3DE502DA" w14:textId="77777777" w:rsidR="007953FB" w:rsidRPr="002242E2" w:rsidRDefault="007953FB" w:rsidP="00943977">
            <w:pPr>
              <w:pStyle w:val="TableParagraph"/>
              <w:ind w:right="10"/>
              <w:rPr>
                <w:rFonts w:ascii="Calibri" w:hAnsi="Calibri" w:cs="Calibri"/>
                <w:sz w:val="20"/>
                <w:szCs w:val="20"/>
              </w:rPr>
            </w:pPr>
            <w:r w:rsidRPr="002242E2">
              <w:rPr>
                <w:rFonts w:ascii="Calibri" w:hAnsi="Calibri" w:cs="Calibri"/>
                <w:spacing w:val="-2"/>
                <w:sz w:val="20"/>
                <w:szCs w:val="20"/>
              </w:rPr>
              <w:t>74.400,00</w:t>
            </w:r>
          </w:p>
        </w:tc>
      </w:tr>
      <w:tr w:rsidR="007953FB" w:rsidRPr="002242E2" w14:paraId="61D73241" w14:textId="77777777" w:rsidTr="00943977">
        <w:trPr>
          <w:trHeight w:val="953"/>
        </w:trPr>
        <w:tc>
          <w:tcPr>
            <w:tcW w:w="10301" w:type="dxa"/>
            <w:gridSpan w:val="7"/>
            <w:tcBorders>
              <w:top w:val="single" w:sz="6" w:space="0" w:color="000000"/>
              <w:left w:val="single" w:sz="6" w:space="0" w:color="000000"/>
              <w:bottom w:val="single" w:sz="6" w:space="0" w:color="000000"/>
              <w:right w:val="single" w:sz="6" w:space="0" w:color="000000"/>
            </w:tcBorders>
            <w:hideMark/>
          </w:tcPr>
          <w:p w14:paraId="66338737" w14:textId="77777777" w:rsidR="007953FB" w:rsidRPr="002242E2" w:rsidRDefault="007953FB" w:rsidP="00943977">
            <w:pPr>
              <w:pStyle w:val="TableParagraph"/>
              <w:spacing w:before="39" w:line="230" w:lineRule="auto"/>
              <w:ind w:left="42" w:right="11"/>
              <w:jc w:val="both"/>
              <w:rPr>
                <w:rFonts w:ascii="Calibri" w:hAnsi="Calibri" w:cs="Calibri"/>
                <w:sz w:val="20"/>
                <w:szCs w:val="20"/>
              </w:rPr>
            </w:pPr>
            <w:r w:rsidRPr="002242E2">
              <w:rPr>
                <w:rFonts w:ascii="Calibri" w:hAnsi="Calibri" w:cs="Calibri"/>
                <w:sz w:val="20"/>
                <w:szCs w:val="20"/>
              </w:rPr>
              <w:t>JARDINEIRA DE SEGURANÇA - &lt;P&gt;&amp;NBSP;CONFECCIONADA EM TECIDO DE POLIÉSTER (MATERIAL EMBORRACHADO) LAMINADO SINTÉTICO, REVESTIDO DE PVC EM UMA DAS FACES, ESPESSURA DE 0,40MM, BOLSO INTERNO, DUAS TIRAS DE ELÁSTICOS E</w:t>
            </w:r>
            <w:r w:rsidRPr="002242E2">
              <w:rPr>
                <w:rFonts w:ascii="Calibri" w:hAnsi="Calibri" w:cs="Calibri"/>
                <w:spacing w:val="40"/>
                <w:sz w:val="20"/>
                <w:szCs w:val="20"/>
              </w:rPr>
              <w:t xml:space="preserve"> </w:t>
            </w:r>
            <w:r w:rsidRPr="002242E2">
              <w:rPr>
                <w:rFonts w:ascii="Calibri" w:hAnsi="Calibri" w:cs="Calibri"/>
                <w:sz w:val="20"/>
                <w:szCs w:val="20"/>
              </w:rPr>
              <w:t>ARGOLA PLÁSTICA PARA AJUSTE, COSTURADA ATRAVÉS DE SOLDA ELETRÔNICA. PROTEÇÃO DO TRONCO E DAS PERNAS DO USUÁRIO CONTRA UMIDADE PROVENIENTE DE OPERAÇÕES COM USO DE ÁGUA. TAMANHOS P, M, G, GG E XG - NÍVEIS DE RESISTÊNCIA: 4 *PENETRAÇÃO DE ÁGUA; 1 * RESISTÊNCIA AO VAPOR DE ÁGUA. CONFECCIONADO EM DIVERSAS CORES.&lt;/P&gt;</w:t>
            </w:r>
          </w:p>
        </w:tc>
      </w:tr>
    </w:tbl>
    <w:p w14:paraId="17AFC953" w14:textId="77777777" w:rsidR="007953FB" w:rsidRPr="00057CD6" w:rsidRDefault="007953FB" w:rsidP="007953FB">
      <w:pPr>
        <w:pStyle w:val="Corpodetexto"/>
        <w:tabs>
          <w:tab w:val="left" w:pos="1717"/>
        </w:tabs>
        <w:spacing w:before="39"/>
        <w:ind w:right="64"/>
        <w:jc w:val="right"/>
        <w:rPr>
          <w:rFonts w:ascii="Calibri" w:eastAsia="Arial" w:hAnsi="Calibri" w:cs="Calibri"/>
          <w:b/>
          <w:bCs/>
          <w:sz w:val="16"/>
          <w:szCs w:val="16"/>
          <w:lang w:eastAsia="en-US"/>
        </w:rPr>
      </w:pPr>
      <w:r w:rsidRPr="00057CD6">
        <w:rPr>
          <w:rFonts w:ascii="Calibri" w:hAnsi="Calibri" w:cs="Calibri"/>
          <w:b/>
          <w:bCs/>
        </w:rPr>
        <w:t>Total</w:t>
      </w:r>
      <w:r w:rsidRPr="00057CD6">
        <w:rPr>
          <w:rFonts w:ascii="Calibri" w:hAnsi="Calibri" w:cs="Calibri"/>
          <w:b/>
          <w:bCs/>
          <w:spacing w:val="-5"/>
        </w:rPr>
        <w:t xml:space="preserve"> </w:t>
      </w:r>
      <w:r w:rsidRPr="00057CD6">
        <w:rPr>
          <w:rFonts w:ascii="Calibri" w:hAnsi="Calibri" w:cs="Calibri"/>
          <w:b/>
          <w:bCs/>
          <w:spacing w:val="-2"/>
        </w:rPr>
        <w:t>Lote:</w:t>
      </w:r>
      <w:r w:rsidRPr="00057CD6">
        <w:rPr>
          <w:rFonts w:ascii="Calibri" w:hAnsi="Calibri" w:cs="Calibri"/>
          <w:b/>
          <w:bCs/>
        </w:rPr>
        <w:t xml:space="preserve"> R$ </w:t>
      </w:r>
      <w:r w:rsidRPr="00057CD6">
        <w:rPr>
          <w:rFonts w:ascii="Calibri" w:hAnsi="Calibri" w:cs="Calibri"/>
          <w:b/>
          <w:bCs/>
          <w:spacing w:val="-2"/>
        </w:rPr>
        <w:t>364.230,00.</w:t>
      </w:r>
    </w:p>
    <w:p w14:paraId="4DCB233C" w14:textId="77777777" w:rsidR="007953FB" w:rsidRPr="00057CD6" w:rsidRDefault="007953FB" w:rsidP="007953FB">
      <w:pPr>
        <w:pStyle w:val="Corpodetexto"/>
        <w:tabs>
          <w:tab w:val="left" w:pos="2099"/>
        </w:tabs>
        <w:spacing w:before="55"/>
        <w:ind w:right="63"/>
        <w:jc w:val="right"/>
        <w:rPr>
          <w:rFonts w:ascii="Calibri" w:hAnsi="Calibri" w:cs="Calibri"/>
          <w:b/>
          <w:bCs/>
        </w:rPr>
      </w:pPr>
      <w:r w:rsidRPr="00057CD6">
        <w:rPr>
          <w:rFonts w:ascii="Calibri" w:hAnsi="Calibri" w:cs="Calibri"/>
          <w:b/>
          <w:bCs/>
        </w:rPr>
        <w:t>Total</w:t>
      </w:r>
      <w:r w:rsidRPr="00057CD6">
        <w:rPr>
          <w:rFonts w:ascii="Calibri" w:hAnsi="Calibri" w:cs="Calibri"/>
          <w:b/>
          <w:bCs/>
          <w:spacing w:val="-5"/>
        </w:rPr>
        <w:t xml:space="preserve"> </w:t>
      </w:r>
      <w:r w:rsidRPr="00057CD6">
        <w:rPr>
          <w:rFonts w:ascii="Calibri" w:hAnsi="Calibri" w:cs="Calibri"/>
          <w:b/>
          <w:bCs/>
          <w:spacing w:val="-2"/>
        </w:rPr>
        <w:t>Requisição:</w:t>
      </w:r>
      <w:r w:rsidRPr="00057CD6">
        <w:rPr>
          <w:rFonts w:ascii="Calibri" w:hAnsi="Calibri" w:cs="Calibri"/>
          <w:b/>
          <w:bCs/>
        </w:rPr>
        <w:t xml:space="preserve"> R$ </w:t>
      </w:r>
      <w:r w:rsidRPr="00057CD6">
        <w:rPr>
          <w:rFonts w:ascii="Calibri" w:hAnsi="Calibri" w:cs="Calibri"/>
          <w:b/>
          <w:bCs/>
          <w:spacing w:val="-2"/>
        </w:rPr>
        <w:t>1.683.115,00.</w:t>
      </w: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9" w:name="2"/>
      <w:bookmarkEnd w:id="9"/>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A422114" w14:textId="3ABA97AE" w:rsidR="00302F3E" w:rsidRPr="001D063E" w:rsidRDefault="00302F3E" w:rsidP="001D063E">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545554E6" w14:textId="2359C49B" w:rsidR="00302F3E" w:rsidRPr="0043197F" w:rsidRDefault="00302F3E" w:rsidP="001D06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4A935D9E" w14:textId="77777777" w:rsidR="004B2974" w:rsidRDefault="004B2974" w:rsidP="00997559">
      <w:pPr>
        <w:pStyle w:val="Corpodetexto"/>
        <w:tabs>
          <w:tab w:val="left" w:pos="0"/>
        </w:tabs>
        <w:spacing w:after="0" w:line="240" w:lineRule="auto"/>
        <w:jc w:val="both"/>
        <w:rPr>
          <w:rFonts w:eastAsia="Arial MT" w:cstheme="minorHAnsi"/>
          <w:sz w:val="24"/>
          <w:szCs w:val="24"/>
          <w:lang w:val="pt-PT" w:eastAsia="en-US"/>
        </w:rPr>
      </w:pPr>
    </w:p>
    <w:p w14:paraId="344E1AD8" w14:textId="1633B603" w:rsidR="00511C8D" w:rsidRPr="00997559" w:rsidRDefault="00302F3E" w:rsidP="001D06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1A6191">
        <w:rPr>
          <w:rFonts w:eastAsia="Arial MT" w:cstheme="minorHAnsi"/>
          <w:sz w:val="24"/>
          <w:szCs w:val="24"/>
          <w:lang w:val="pt-PT" w:eastAsia="en-US"/>
        </w:rPr>
        <w:t>14</w:t>
      </w:r>
      <w:r w:rsidR="00005E97">
        <w:rPr>
          <w:rFonts w:eastAsia="Arial MT" w:cstheme="minorHAnsi"/>
          <w:sz w:val="24"/>
          <w:szCs w:val="24"/>
          <w:lang w:val="pt-PT" w:eastAsia="en-US"/>
        </w:rPr>
        <w:t xml:space="preserve"> de </w:t>
      </w:r>
      <w:r w:rsidR="003E6A14">
        <w:rPr>
          <w:rFonts w:eastAsia="Arial MT" w:cstheme="minorHAnsi"/>
          <w:sz w:val="24"/>
          <w:szCs w:val="24"/>
          <w:lang w:val="pt-PT" w:eastAsia="en-US"/>
        </w:rPr>
        <w:t>ju</w:t>
      </w:r>
      <w:r w:rsidR="00E44B0A">
        <w:rPr>
          <w:rFonts w:eastAsia="Arial MT" w:cstheme="minorHAnsi"/>
          <w:sz w:val="24"/>
          <w:szCs w:val="24"/>
          <w:lang w:val="pt-PT" w:eastAsia="en-US"/>
        </w:rPr>
        <w:t>l</w:t>
      </w:r>
      <w:r w:rsidR="003E6A14">
        <w:rPr>
          <w:rFonts w:eastAsia="Arial MT" w:cstheme="minorHAnsi"/>
          <w:sz w:val="24"/>
          <w:szCs w:val="24"/>
          <w:lang w:val="pt-PT" w:eastAsia="en-US"/>
        </w:rPr>
        <w:t>ho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6C668" w14:textId="77777777" w:rsidR="003C6F19" w:rsidRDefault="003C6F19" w:rsidP="00A07622">
      <w:pPr>
        <w:spacing w:after="0" w:line="240" w:lineRule="auto"/>
      </w:pPr>
      <w:r>
        <w:separator/>
      </w:r>
    </w:p>
  </w:endnote>
  <w:endnote w:type="continuationSeparator" w:id="0">
    <w:p w14:paraId="04C8C584" w14:textId="77777777" w:rsidR="003C6F19" w:rsidRDefault="003C6F19"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EE2FC" w14:textId="77777777" w:rsidR="003C6F19" w:rsidRDefault="003C6F19" w:rsidP="00A07622">
      <w:pPr>
        <w:spacing w:after="0" w:line="240" w:lineRule="auto"/>
      </w:pPr>
      <w:r>
        <w:separator/>
      </w:r>
    </w:p>
  </w:footnote>
  <w:footnote w:type="continuationSeparator" w:id="0">
    <w:p w14:paraId="384258BD" w14:textId="77777777" w:rsidR="003C6F19" w:rsidRDefault="003C6F19"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05EB"/>
    <w:rsid w:val="000817D3"/>
    <w:rsid w:val="000834C4"/>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9C0"/>
    <w:rsid w:val="001428FD"/>
    <w:rsid w:val="00157485"/>
    <w:rsid w:val="001715CB"/>
    <w:rsid w:val="00171E74"/>
    <w:rsid w:val="00176BC4"/>
    <w:rsid w:val="0018432E"/>
    <w:rsid w:val="001847C6"/>
    <w:rsid w:val="00186FB1"/>
    <w:rsid w:val="00187C6A"/>
    <w:rsid w:val="00195F31"/>
    <w:rsid w:val="00196BF5"/>
    <w:rsid w:val="00197159"/>
    <w:rsid w:val="001A0860"/>
    <w:rsid w:val="001A6191"/>
    <w:rsid w:val="001A751A"/>
    <w:rsid w:val="001A757B"/>
    <w:rsid w:val="001B27ED"/>
    <w:rsid w:val="001C294E"/>
    <w:rsid w:val="001C2F0C"/>
    <w:rsid w:val="001C37CA"/>
    <w:rsid w:val="001D063E"/>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1688"/>
    <w:rsid w:val="00253A2B"/>
    <w:rsid w:val="0025548F"/>
    <w:rsid w:val="0026248C"/>
    <w:rsid w:val="00264BC9"/>
    <w:rsid w:val="00267683"/>
    <w:rsid w:val="002743A7"/>
    <w:rsid w:val="00280FA5"/>
    <w:rsid w:val="00284481"/>
    <w:rsid w:val="00287EF7"/>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57E6C"/>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6F19"/>
    <w:rsid w:val="003C7F45"/>
    <w:rsid w:val="003E079F"/>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872EF"/>
    <w:rsid w:val="00493286"/>
    <w:rsid w:val="00494CED"/>
    <w:rsid w:val="004A20B8"/>
    <w:rsid w:val="004A634A"/>
    <w:rsid w:val="004B1D83"/>
    <w:rsid w:val="004B25A9"/>
    <w:rsid w:val="004B2974"/>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2491D"/>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16470"/>
    <w:rsid w:val="00724321"/>
    <w:rsid w:val="007255E8"/>
    <w:rsid w:val="00725AE1"/>
    <w:rsid w:val="00747DA2"/>
    <w:rsid w:val="00752648"/>
    <w:rsid w:val="00760ABA"/>
    <w:rsid w:val="007708FD"/>
    <w:rsid w:val="007725A2"/>
    <w:rsid w:val="007828E9"/>
    <w:rsid w:val="00785F1B"/>
    <w:rsid w:val="007953FB"/>
    <w:rsid w:val="00796452"/>
    <w:rsid w:val="007A1F4C"/>
    <w:rsid w:val="007A2D66"/>
    <w:rsid w:val="007A34A3"/>
    <w:rsid w:val="007B2351"/>
    <w:rsid w:val="007B27F1"/>
    <w:rsid w:val="007B32A4"/>
    <w:rsid w:val="007C1150"/>
    <w:rsid w:val="007C1347"/>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1BB4"/>
    <w:rsid w:val="00882E40"/>
    <w:rsid w:val="008B5BCC"/>
    <w:rsid w:val="008D0096"/>
    <w:rsid w:val="008D06EE"/>
    <w:rsid w:val="008D2A62"/>
    <w:rsid w:val="008D5A5A"/>
    <w:rsid w:val="008E56F9"/>
    <w:rsid w:val="008E6B81"/>
    <w:rsid w:val="008E7550"/>
    <w:rsid w:val="008E7A9A"/>
    <w:rsid w:val="008F26D5"/>
    <w:rsid w:val="008F42C5"/>
    <w:rsid w:val="009142D7"/>
    <w:rsid w:val="00915B33"/>
    <w:rsid w:val="0091760B"/>
    <w:rsid w:val="00920BAB"/>
    <w:rsid w:val="00924513"/>
    <w:rsid w:val="0093283B"/>
    <w:rsid w:val="00934897"/>
    <w:rsid w:val="00934936"/>
    <w:rsid w:val="0093710C"/>
    <w:rsid w:val="00941BD8"/>
    <w:rsid w:val="00942DAA"/>
    <w:rsid w:val="00944C44"/>
    <w:rsid w:val="00954C79"/>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AA5"/>
    <w:rsid w:val="00A63BD2"/>
    <w:rsid w:val="00A64023"/>
    <w:rsid w:val="00A65C66"/>
    <w:rsid w:val="00A67756"/>
    <w:rsid w:val="00A753B7"/>
    <w:rsid w:val="00A94771"/>
    <w:rsid w:val="00AA0AE7"/>
    <w:rsid w:val="00AA22E6"/>
    <w:rsid w:val="00AA2328"/>
    <w:rsid w:val="00AA24E5"/>
    <w:rsid w:val="00AB1E00"/>
    <w:rsid w:val="00AB3390"/>
    <w:rsid w:val="00AB4D2A"/>
    <w:rsid w:val="00AB627A"/>
    <w:rsid w:val="00AC4037"/>
    <w:rsid w:val="00AC4064"/>
    <w:rsid w:val="00AC4327"/>
    <w:rsid w:val="00AC7CA4"/>
    <w:rsid w:val="00AD1A8A"/>
    <w:rsid w:val="00AD72D2"/>
    <w:rsid w:val="00AE24AA"/>
    <w:rsid w:val="00AE3AAA"/>
    <w:rsid w:val="00AE6AD5"/>
    <w:rsid w:val="00AF1561"/>
    <w:rsid w:val="00AF195E"/>
    <w:rsid w:val="00AF6C9B"/>
    <w:rsid w:val="00B057C7"/>
    <w:rsid w:val="00B05A74"/>
    <w:rsid w:val="00B05B96"/>
    <w:rsid w:val="00B06503"/>
    <w:rsid w:val="00B075ED"/>
    <w:rsid w:val="00B10584"/>
    <w:rsid w:val="00B132B8"/>
    <w:rsid w:val="00B3059B"/>
    <w:rsid w:val="00B3672E"/>
    <w:rsid w:val="00B3714F"/>
    <w:rsid w:val="00B41FC2"/>
    <w:rsid w:val="00B4224C"/>
    <w:rsid w:val="00B43AA2"/>
    <w:rsid w:val="00B5189F"/>
    <w:rsid w:val="00B57F76"/>
    <w:rsid w:val="00B623B2"/>
    <w:rsid w:val="00B656E7"/>
    <w:rsid w:val="00B6668C"/>
    <w:rsid w:val="00B712EB"/>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3A7"/>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08A"/>
    <w:rsid w:val="00CE7BC6"/>
    <w:rsid w:val="00CF0B73"/>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67AA0"/>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43988"/>
    <w:rsid w:val="00E44B0A"/>
    <w:rsid w:val="00E51FD0"/>
    <w:rsid w:val="00E56819"/>
    <w:rsid w:val="00E65AAF"/>
    <w:rsid w:val="00E66B60"/>
    <w:rsid w:val="00E80D90"/>
    <w:rsid w:val="00E82E64"/>
    <w:rsid w:val="00E87866"/>
    <w:rsid w:val="00E918A8"/>
    <w:rsid w:val="00E92C60"/>
    <w:rsid w:val="00E947F6"/>
    <w:rsid w:val="00E95598"/>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tulo19">
    <w:name w:val="Título 19"/>
    <w:basedOn w:val="Normal"/>
    <w:uiPriority w:val="1"/>
    <w:qFormat/>
    <w:rsid w:val="00195F3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4464</Words>
  <Characters>24107</Characters>
  <Application>Microsoft Office Word</Application>
  <DocSecurity>0</DocSecurity>
  <Lines>200</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31</cp:revision>
  <cp:lastPrinted>2024-11-01T15:45:00Z</cp:lastPrinted>
  <dcterms:created xsi:type="dcterms:W3CDTF">2026-05-13T18:00:00Z</dcterms:created>
  <dcterms:modified xsi:type="dcterms:W3CDTF">2026-07-14T18:21:00Z</dcterms:modified>
</cp:coreProperties>
</file>