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03A0DF3F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1A6191">
        <w:rPr>
          <w:rFonts w:eastAsia="Times New Roman" w:cstheme="minorHAnsi"/>
          <w:b/>
          <w:sz w:val="24"/>
          <w:szCs w:val="24"/>
        </w:rPr>
        <w:t>5</w:t>
      </w:r>
      <w:r w:rsidR="008E6B81">
        <w:rPr>
          <w:rFonts w:eastAsia="Times New Roman" w:cstheme="minorHAnsi"/>
          <w:b/>
          <w:sz w:val="24"/>
          <w:szCs w:val="24"/>
        </w:rPr>
        <w:t>2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74AC6605" w14:textId="6B61D3A0" w:rsidR="001B27ED" w:rsidRDefault="00673592" w:rsidP="001B27ED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02F21BE" w14:textId="77777777" w:rsidR="008E6B81" w:rsidRDefault="008E6B81" w:rsidP="008E6B81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314"/>
      </w:tblGrid>
      <w:tr w:rsidR="008E6B81" w:rsidRPr="00C55483" w14:paraId="03498AF1" w14:textId="77777777" w:rsidTr="00A03C2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B2E1AE4" w14:textId="77777777" w:rsidR="008E6B81" w:rsidRPr="00C55483" w:rsidRDefault="008E6B81" w:rsidP="00A03C21">
            <w:pPr>
              <w:pStyle w:val="TableParagraph"/>
              <w:ind w:left="42"/>
              <w:jc w:val="left"/>
              <w:rPr>
                <w:rFonts w:ascii="Arial"/>
                <w:b/>
                <w:sz w:val="16"/>
              </w:rPr>
            </w:pPr>
            <w:r w:rsidRPr="00C55483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2CA5E65" w14:textId="77777777" w:rsidR="008E6B81" w:rsidRPr="00C55483" w:rsidRDefault="008E6B81" w:rsidP="00A03C21">
            <w:pPr>
              <w:pStyle w:val="TableParagraph"/>
              <w:ind w:right="14"/>
              <w:rPr>
                <w:rFonts w:ascii="Arial" w:hAnsi="Arial"/>
                <w:b/>
                <w:sz w:val="16"/>
              </w:rPr>
            </w:pPr>
            <w:r w:rsidRPr="00C55483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8940815" w14:textId="77777777" w:rsidR="008E6B81" w:rsidRPr="00C55483" w:rsidRDefault="008E6B81" w:rsidP="00A03C21">
            <w:pPr>
              <w:pStyle w:val="TableParagraph"/>
              <w:ind w:right="13"/>
              <w:rPr>
                <w:rFonts w:ascii="Arial"/>
                <w:b/>
                <w:sz w:val="16"/>
              </w:rPr>
            </w:pPr>
            <w:r w:rsidRPr="00C55483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206DABA" w14:textId="77777777" w:rsidR="008E6B81" w:rsidRPr="00C55483" w:rsidRDefault="008E6B81" w:rsidP="00A03C21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 w:rsidRPr="00C55483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C020E41" w14:textId="77777777" w:rsidR="008E6B81" w:rsidRPr="00C55483" w:rsidRDefault="008E6B81" w:rsidP="00A03C21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 w:rsidRPr="00C55483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5E990AE" w14:textId="77777777" w:rsidR="008E6B81" w:rsidRPr="00C55483" w:rsidRDefault="008E6B81" w:rsidP="00A03C21">
            <w:pPr>
              <w:pStyle w:val="TableParagraph"/>
              <w:ind w:right="12"/>
              <w:rPr>
                <w:rFonts w:ascii="Arial" w:hAnsi="Arial"/>
                <w:b/>
                <w:sz w:val="16"/>
              </w:rPr>
            </w:pPr>
            <w:r w:rsidRPr="00C55483">
              <w:rPr>
                <w:rFonts w:ascii="Arial" w:hAnsi="Arial"/>
                <w:b/>
                <w:sz w:val="16"/>
              </w:rPr>
              <w:t>Preço</w:t>
            </w:r>
            <w:r w:rsidRPr="00C55483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C55483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C603E7A" w14:textId="77777777" w:rsidR="008E6B81" w:rsidRPr="00C55483" w:rsidRDefault="008E6B81" w:rsidP="00A03C21">
            <w:pPr>
              <w:pStyle w:val="TableParagraph"/>
              <w:ind w:right="11"/>
              <w:rPr>
                <w:rFonts w:ascii="Arial" w:hAnsi="Arial"/>
                <w:b/>
                <w:sz w:val="16"/>
              </w:rPr>
            </w:pPr>
            <w:r w:rsidRPr="00C55483">
              <w:rPr>
                <w:rFonts w:ascii="Arial" w:hAnsi="Arial"/>
                <w:b/>
                <w:sz w:val="16"/>
              </w:rPr>
              <w:t>Preço</w:t>
            </w:r>
            <w:r w:rsidRPr="00C55483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C55483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8E6B81" w:rsidRPr="00C55483" w14:paraId="479D4555" w14:textId="77777777" w:rsidTr="00A03C2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63F101" w14:textId="77777777" w:rsidR="008E6B81" w:rsidRPr="00C55483" w:rsidRDefault="008E6B81" w:rsidP="00A03C21">
            <w:pPr>
              <w:pStyle w:val="TableParagraph"/>
              <w:spacing w:before="35" w:line="184" w:lineRule="exact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C55483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2188B6" w14:textId="77777777" w:rsidR="008E6B81" w:rsidRPr="00C55483" w:rsidRDefault="008E6B81" w:rsidP="00A03C21">
            <w:pPr>
              <w:pStyle w:val="TableParagraph"/>
              <w:spacing w:before="35" w:line="184" w:lineRule="exact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C55483">
              <w:rPr>
                <w:rFonts w:ascii="Calibri" w:hAnsi="Calibri" w:cs="Calibri"/>
                <w:spacing w:val="-2"/>
                <w:sz w:val="20"/>
                <w:szCs w:val="20"/>
              </w:rPr>
              <w:t>122443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867453" w14:textId="77777777" w:rsidR="008E6B81" w:rsidRPr="00C55483" w:rsidRDefault="008E6B81" w:rsidP="00A03C21">
            <w:pPr>
              <w:pStyle w:val="TableParagraph"/>
              <w:spacing w:before="35" w:line="184" w:lineRule="exact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C55483">
              <w:rPr>
                <w:rFonts w:ascii="Calibri" w:hAnsi="Calibri" w:cs="Calibri"/>
                <w:spacing w:val="-2"/>
                <w:sz w:val="20"/>
                <w:szCs w:val="20"/>
              </w:rPr>
              <w:t>36.000,00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29758F" w14:textId="77777777" w:rsidR="008E6B81" w:rsidRPr="00C55483" w:rsidRDefault="008E6B81" w:rsidP="00A03C21">
            <w:pPr>
              <w:pStyle w:val="TableParagraph"/>
              <w:spacing w:before="35" w:line="184" w:lineRule="exact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C55483">
              <w:rPr>
                <w:rFonts w:ascii="Calibri" w:hAnsi="Calibri" w:cs="Calibri"/>
                <w:spacing w:val="-5"/>
                <w:sz w:val="20"/>
                <w:szCs w:val="20"/>
              </w:rPr>
              <w:t>M3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78FCDE3" w14:textId="77777777" w:rsidR="008E6B81" w:rsidRPr="00C55483" w:rsidRDefault="008E6B81" w:rsidP="00A03C21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DA3642" w14:textId="77777777" w:rsidR="008E6B81" w:rsidRPr="00C55483" w:rsidRDefault="008E6B81" w:rsidP="00A03C21">
            <w:pPr>
              <w:pStyle w:val="TableParagraph"/>
              <w:spacing w:before="35" w:line="184" w:lineRule="exact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C55483">
              <w:rPr>
                <w:rFonts w:ascii="Calibri" w:hAnsi="Calibri" w:cs="Calibri"/>
                <w:spacing w:val="-2"/>
                <w:sz w:val="20"/>
                <w:szCs w:val="20"/>
              </w:rPr>
              <w:t>138,27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60760B" w14:textId="77777777" w:rsidR="008E6B81" w:rsidRPr="00C55483" w:rsidRDefault="008E6B81" w:rsidP="00A03C21">
            <w:pPr>
              <w:pStyle w:val="TableParagraph"/>
              <w:spacing w:before="35" w:line="184" w:lineRule="exact"/>
              <w:ind w:right="10"/>
              <w:rPr>
                <w:sz w:val="16"/>
              </w:rPr>
            </w:pPr>
            <w:r w:rsidRPr="00C55483">
              <w:rPr>
                <w:spacing w:val="-2"/>
                <w:sz w:val="16"/>
              </w:rPr>
              <w:t>4.977.720,00</w:t>
            </w:r>
          </w:p>
        </w:tc>
      </w:tr>
      <w:tr w:rsidR="008E6B81" w:rsidRPr="00C55483" w14:paraId="1362F5A7" w14:textId="77777777" w:rsidTr="00A03C21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79B6B3" w14:textId="77777777" w:rsidR="008E6B81" w:rsidRPr="00C55483" w:rsidRDefault="008E6B81" w:rsidP="00A03C21">
            <w:pPr>
              <w:pStyle w:val="TableParagraph"/>
              <w:spacing w:before="35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C55483">
              <w:rPr>
                <w:rFonts w:ascii="Calibri" w:hAnsi="Calibri" w:cs="Calibri"/>
                <w:sz w:val="20"/>
                <w:szCs w:val="20"/>
              </w:rPr>
              <w:t>SAIBRO</w:t>
            </w:r>
            <w:r w:rsidRPr="00C55483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C55483">
              <w:rPr>
                <w:rFonts w:ascii="Calibri" w:hAnsi="Calibri" w:cs="Calibri"/>
                <w:sz w:val="20"/>
                <w:szCs w:val="20"/>
              </w:rPr>
              <w:t>DE</w:t>
            </w:r>
            <w:r w:rsidRPr="00C5548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C55483">
              <w:rPr>
                <w:rFonts w:ascii="Calibri" w:hAnsi="Calibri" w:cs="Calibri"/>
                <w:sz w:val="20"/>
                <w:szCs w:val="20"/>
              </w:rPr>
              <w:t>ROCHA</w:t>
            </w:r>
            <w:r w:rsidRPr="00C5548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C55483">
              <w:rPr>
                <w:rFonts w:ascii="Calibri" w:hAnsi="Calibri" w:cs="Calibri"/>
                <w:sz w:val="20"/>
                <w:szCs w:val="20"/>
              </w:rPr>
              <w:t>GRINILITICA</w:t>
            </w:r>
            <w:r w:rsidRPr="00C55483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C55483">
              <w:rPr>
                <w:rFonts w:ascii="Calibri" w:hAnsi="Calibri" w:cs="Calibri"/>
                <w:sz w:val="20"/>
                <w:szCs w:val="20"/>
              </w:rPr>
              <w:t>COM</w:t>
            </w:r>
            <w:r w:rsidRPr="00C5548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C55483">
              <w:rPr>
                <w:rFonts w:ascii="Calibri" w:hAnsi="Calibri" w:cs="Calibri"/>
                <w:sz w:val="20"/>
                <w:szCs w:val="20"/>
              </w:rPr>
              <w:t>CARACTERÍSTICA</w:t>
            </w:r>
            <w:r w:rsidRPr="00C5548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C55483">
              <w:rPr>
                <w:rFonts w:ascii="Calibri" w:hAnsi="Calibri" w:cs="Calibri"/>
                <w:sz w:val="20"/>
                <w:szCs w:val="20"/>
              </w:rPr>
              <w:t>ARENOSA,</w:t>
            </w:r>
            <w:r w:rsidRPr="00C55483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C55483">
              <w:rPr>
                <w:rFonts w:ascii="Calibri" w:hAnsi="Calibri" w:cs="Calibri"/>
                <w:sz w:val="20"/>
                <w:szCs w:val="20"/>
              </w:rPr>
              <w:t>MATERIAL</w:t>
            </w:r>
            <w:r w:rsidRPr="00C5548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C55483">
              <w:rPr>
                <w:rFonts w:ascii="Calibri" w:hAnsi="Calibri" w:cs="Calibri"/>
                <w:sz w:val="20"/>
                <w:szCs w:val="20"/>
              </w:rPr>
              <w:t>QUE</w:t>
            </w:r>
            <w:r w:rsidRPr="00C5548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C55483">
              <w:rPr>
                <w:rFonts w:ascii="Calibri" w:hAnsi="Calibri" w:cs="Calibri"/>
                <w:sz w:val="20"/>
                <w:szCs w:val="20"/>
              </w:rPr>
              <w:t>PERMITE</w:t>
            </w:r>
            <w:r w:rsidRPr="00C55483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C55483">
              <w:rPr>
                <w:rFonts w:ascii="Calibri" w:hAnsi="Calibri" w:cs="Calibri"/>
                <w:sz w:val="20"/>
                <w:szCs w:val="20"/>
              </w:rPr>
              <w:t>CAPTAÇÃO,</w:t>
            </w:r>
            <w:r w:rsidRPr="00C5548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C55483">
              <w:rPr>
                <w:rFonts w:ascii="Calibri" w:hAnsi="Calibri" w:cs="Calibri"/>
                <w:sz w:val="20"/>
                <w:szCs w:val="20"/>
              </w:rPr>
              <w:t>ISENTO</w:t>
            </w:r>
            <w:r w:rsidRPr="00C5548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C55483">
              <w:rPr>
                <w:rFonts w:ascii="Calibri" w:hAnsi="Calibri" w:cs="Calibri"/>
                <w:sz w:val="20"/>
                <w:szCs w:val="20"/>
              </w:rPr>
              <w:t>DE</w:t>
            </w:r>
            <w:r w:rsidRPr="00C55483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C55483">
              <w:rPr>
                <w:rFonts w:ascii="Calibri" w:hAnsi="Calibri" w:cs="Calibri"/>
                <w:spacing w:val="-2"/>
                <w:sz w:val="20"/>
                <w:szCs w:val="20"/>
              </w:rPr>
              <w:t>ARGILA</w:t>
            </w:r>
          </w:p>
        </w:tc>
      </w:tr>
    </w:tbl>
    <w:p w14:paraId="5676CEA0" w14:textId="77777777" w:rsidR="008E6B81" w:rsidRDefault="008E6B81" w:rsidP="008E6B81">
      <w:pPr>
        <w:jc w:val="right"/>
        <w:rPr>
          <w:rFonts w:ascii="Calibri" w:hAnsi="Calibri" w:cs="Calibri"/>
          <w:b/>
          <w:bCs/>
          <w:spacing w:val="-2"/>
        </w:rPr>
      </w:pPr>
      <w:r w:rsidRPr="002C4FBE">
        <w:rPr>
          <w:rFonts w:ascii="Calibri" w:hAnsi="Calibri" w:cs="Calibri"/>
          <w:b/>
          <w:bCs/>
        </w:rPr>
        <w:t xml:space="preserve">    Total</w:t>
      </w:r>
      <w:r w:rsidRPr="002C4FBE">
        <w:rPr>
          <w:rFonts w:ascii="Calibri" w:hAnsi="Calibri" w:cs="Calibri"/>
          <w:b/>
          <w:bCs/>
          <w:spacing w:val="-5"/>
        </w:rPr>
        <w:t xml:space="preserve"> </w:t>
      </w:r>
      <w:r w:rsidRPr="002C4FBE">
        <w:rPr>
          <w:rFonts w:ascii="Calibri" w:hAnsi="Calibri" w:cs="Calibri"/>
          <w:b/>
          <w:bCs/>
          <w:spacing w:val="-2"/>
        </w:rPr>
        <w:t>Requisição:</w:t>
      </w:r>
      <w:r w:rsidRPr="002C4FBE">
        <w:rPr>
          <w:rFonts w:ascii="Calibri" w:hAnsi="Calibri" w:cs="Calibri"/>
          <w:b/>
          <w:bCs/>
        </w:rPr>
        <w:t xml:space="preserve"> R$ </w:t>
      </w:r>
      <w:r w:rsidRPr="002C4FBE">
        <w:rPr>
          <w:rFonts w:ascii="Calibri" w:hAnsi="Calibri" w:cs="Calibri"/>
          <w:b/>
          <w:bCs/>
          <w:spacing w:val="-2"/>
        </w:rPr>
        <w:t>4.977.720,00</w:t>
      </w:r>
    </w:p>
    <w:p w14:paraId="4CD3395D" w14:textId="2EBE972D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79B8BFEE" w14:textId="77777777" w:rsidR="0093710C" w:rsidRDefault="0093710C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1633B603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1A6191">
        <w:rPr>
          <w:rFonts w:eastAsia="Arial MT" w:cstheme="minorHAnsi"/>
          <w:sz w:val="24"/>
          <w:szCs w:val="24"/>
          <w:lang w:val="pt-PT" w:eastAsia="en-US"/>
        </w:rPr>
        <w:t>14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3E6A14">
        <w:rPr>
          <w:rFonts w:eastAsia="Arial MT" w:cstheme="minorHAnsi"/>
          <w:sz w:val="24"/>
          <w:szCs w:val="24"/>
          <w:lang w:val="pt-PT" w:eastAsia="en-US"/>
        </w:rPr>
        <w:t>ju</w:t>
      </w:r>
      <w:r w:rsidR="00E44B0A">
        <w:rPr>
          <w:rFonts w:eastAsia="Arial MT" w:cstheme="minorHAnsi"/>
          <w:sz w:val="24"/>
          <w:szCs w:val="24"/>
          <w:lang w:val="pt-PT" w:eastAsia="en-US"/>
        </w:rPr>
        <w:t>l</w:t>
      </w:r>
      <w:r w:rsidR="003E6A14">
        <w:rPr>
          <w:rFonts w:eastAsia="Arial MT" w:cstheme="minorHAnsi"/>
          <w:sz w:val="24"/>
          <w:szCs w:val="24"/>
          <w:lang w:val="pt-PT" w:eastAsia="en-US"/>
        </w:rPr>
        <w:t>ho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ECA00" w14:textId="77777777" w:rsidR="00287EF7" w:rsidRDefault="00287EF7" w:rsidP="00A07622">
      <w:pPr>
        <w:spacing w:after="0" w:line="240" w:lineRule="auto"/>
      </w:pPr>
      <w:r>
        <w:separator/>
      </w:r>
    </w:p>
  </w:endnote>
  <w:endnote w:type="continuationSeparator" w:id="0">
    <w:p w14:paraId="042DB3C1" w14:textId="77777777" w:rsidR="00287EF7" w:rsidRDefault="00287EF7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2B544" w14:textId="77777777" w:rsidR="00287EF7" w:rsidRDefault="00287EF7" w:rsidP="00A07622">
      <w:pPr>
        <w:spacing w:after="0" w:line="240" w:lineRule="auto"/>
      </w:pPr>
      <w:r>
        <w:separator/>
      </w:r>
    </w:p>
  </w:footnote>
  <w:footnote w:type="continuationSeparator" w:id="0">
    <w:p w14:paraId="1B93101B" w14:textId="77777777" w:rsidR="00287EF7" w:rsidRDefault="00287EF7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05EB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428FD"/>
    <w:rsid w:val="00157485"/>
    <w:rsid w:val="001715CB"/>
    <w:rsid w:val="00176BC4"/>
    <w:rsid w:val="0018432E"/>
    <w:rsid w:val="001847C6"/>
    <w:rsid w:val="00186FB1"/>
    <w:rsid w:val="00187C6A"/>
    <w:rsid w:val="00195F31"/>
    <w:rsid w:val="00196BF5"/>
    <w:rsid w:val="00197159"/>
    <w:rsid w:val="001A0860"/>
    <w:rsid w:val="001A6191"/>
    <w:rsid w:val="001A751A"/>
    <w:rsid w:val="001A757B"/>
    <w:rsid w:val="001B27ED"/>
    <w:rsid w:val="001C294E"/>
    <w:rsid w:val="001C2F0C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0FA5"/>
    <w:rsid w:val="00284481"/>
    <w:rsid w:val="00287EF7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57E6C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079F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872EF"/>
    <w:rsid w:val="00493286"/>
    <w:rsid w:val="00494CED"/>
    <w:rsid w:val="004A20B8"/>
    <w:rsid w:val="004A634A"/>
    <w:rsid w:val="004B1D83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2491D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16470"/>
    <w:rsid w:val="00724321"/>
    <w:rsid w:val="007255E8"/>
    <w:rsid w:val="00725AE1"/>
    <w:rsid w:val="00747DA2"/>
    <w:rsid w:val="00760ABA"/>
    <w:rsid w:val="007708FD"/>
    <w:rsid w:val="007725A2"/>
    <w:rsid w:val="007828E9"/>
    <w:rsid w:val="00785F1B"/>
    <w:rsid w:val="00796452"/>
    <w:rsid w:val="007A1F4C"/>
    <w:rsid w:val="007A2D66"/>
    <w:rsid w:val="007A34A3"/>
    <w:rsid w:val="007B2351"/>
    <w:rsid w:val="007B27F1"/>
    <w:rsid w:val="007B32A4"/>
    <w:rsid w:val="007C1150"/>
    <w:rsid w:val="007C1347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1BB4"/>
    <w:rsid w:val="00882E40"/>
    <w:rsid w:val="008B5BCC"/>
    <w:rsid w:val="008D0096"/>
    <w:rsid w:val="008D06EE"/>
    <w:rsid w:val="008D2A62"/>
    <w:rsid w:val="008D5A5A"/>
    <w:rsid w:val="008E56F9"/>
    <w:rsid w:val="008E6B81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283B"/>
    <w:rsid w:val="00934897"/>
    <w:rsid w:val="00934936"/>
    <w:rsid w:val="0093710C"/>
    <w:rsid w:val="00941BD8"/>
    <w:rsid w:val="00942DAA"/>
    <w:rsid w:val="00954C79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AA5"/>
    <w:rsid w:val="00A63BD2"/>
    <w:rsid w:val="00A64023"/>
    <w:rsid w:val="00A65C66"/>
    <w:rsid w:val="00A67756"/>
    <w:rsid w:val="00A753B7"/>
    <w:rsid w:val="00A94771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3AAA"/>
    <w:rsid w:val="00AE6AD5"/>
    <w:rsid w:val="00AF1561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059B"/>
    <w:rsid w:val="00B3672E"/>
    <w:rsid w:val="00B3714F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3A7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08A"/>
    <w:rsid w:val="00CE7BC6"/>
    <w:rsid w:val="00CF0B73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67AA0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44B0A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5598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195F31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324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28</cp:revision>
  <cp:lastPrinted>2024-11-01T15:45:00Z</cp:lastPrinted>
  <dcterms:created xsi:type="dcterms:W3CDTF">2026-05-13T18:00:00Z</dcterms:created>
  <dcterms:modified xsi:type="dcterms:W3CDTF">2026-07-14T16:37:00Z</dcterms:modified>
</cp:coreProperties>
</file>