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3E3BA2B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1A6191">
        <w:rPr>
          <w:rFonts w:eastAsia="Times New Roman" w:cstheme="minorHAnsi"/>
          <w:b/>
          <w:sz w:val="24"/>
          <w:szCs w:val="24"/>
        </w:rPr>
        <w:t>5</w:t>
      </w:r>
      <w:r w:rsidR="001B27ED">
        <w:rPr>
          <w:rFonts w:eastAsia="Times New Roman" w:cstheme="minorHAnsi"/>
          <w:b/>
          <w:sz w:val="24"/>
          <w:szCs w:val="24"/>
        </w:rPr>
        <w:t>1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74AC6605" w14:textId="6B61D3A0" w:rsidR="001B27ED" w:rsidRDefault="00673592" w:rsidP="001B27ED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69624EE2" w14:textId="77777777" w:rsidR="001B27ED" w:rsidRPr="001B27ED" w:rsidRDefault="001B27ED" w:rsidP="001B27ED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1B27ED" w:rsidRPr="00D86AE1" w14:paraId="724E1491" w14:textId="77777777" w:rsidTr="00692780">
        <w:trPr>
          <w:trHeight w:val="238"/>
        </w:trPr>
        <w:tc>
          <w:tcPr>
            <w:tcW w:w="10301" w:type="dxa"/>
            <w:gridSpan w:val="7"/>
            <w:shd w:val="clear" w:color="auto" w:fill="7F7F7F"/>
          </w:tcPr>
          <w:p w14:paraId="14D2B3F2" w14:textId="77777777" w:rsidR="001B27ED" w:rsidRPr="00D86AE1" w:rsidRDefault="001B27ED" w:rsidP="00692780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z w:val="20"/>
                <w:szCs w:val="20"/>
              </w:rPr>
              <w:t>Lote</w:t>
            </w:r>
            <w:r w:rsidRPr="00D86AE1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b/>
                <w:sz w:val="20"/>
                <w:szCs w:val="20"/>
              </w:rPr>
              <w:t>1:</w:t>
            </w:r>
            <w:r w:rsidRPr="00D86AE1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b/>
                <w:sz w:val="20"/>
                <w:szCs w:val="20"/>
              </w:rPr>
              <w:t>LOTE</w:t>
            </w:r>
            <w:r w:rsidRPr="00D86AE1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b/>
                <w:spacing w:val="-10"/>
                <w:sz w:val="20"/>
                <w:szCs w:val="20"/>
              </w:rPr>
              <w:t>1</w:t>
            </w:r>
          </w:p>
        </w:tc>
      </w:tr>
      <w:tr w:rsidR="001B27ED" w:rsidRPr="00D86AE1" w14:paraId="5B57E463" w14:textId="77777777" w:rsidTr="00692780">
        <w:trPr>
          <w:trHeight w:val="238"/>
        </w:trPr>
        <w:tc>
          <w:tcPr>
            <w:tcW w:w="680" w:type="dxa"/>
            <w:shd w:val="clear" w:color="auto" w:fill="7F7F7F"/>
          </w:tcPr>
          <w:p w14:paraId="3877EDB8" w14:textId="77777777" w:rsidR="001B27ED" w:rsidRPr="00D86AE1" w:rsidRDefault="001B27ED" w:rsidP="00692780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BE78D2C" w14:textId="77777777" w:rsidR="001B27ED" w:rsidRPr="00D86AE1" w:rsidRDefault="001B27ED" w:rsidP="00692780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D1FCF51" w14:textId="77777777" w:rsidR="001B27ED" w:rsidRPr="00D86AE1" w:rsidRDefault="001B27ED" w:rsidP="00692780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861137E" w14:textId="77777777" w:rsidR="001B27ED" w:rsidRPr="00D86AE1" w:rsidRDefault="001B27ED" w:rsidP="00692780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7F35A408" w14:textId="77777777" w:rsidR="001B27ED" w:rsidRPr="00D86AE1" w:rsidRDefault="001B27ED" w:rsidP="00692780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7E2D040" w14:textId="77777777" w:rsidR="001B27ED" w:rsidRPr="00D86AE1" w:rsidRDefault="001B27ED" w:rsidP="00692780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86AE1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shd w:val="clear" w:color="auto" w:fill="7F7F7F"/>
          </w:tcPr>
          <w:p w14:paraId="635BFF24" w14:textId="77777777" w:rsidR="001B27ED" w:rsidRPr="00D86AE1" w:rsidRDefault="001B27ED" w:rsidP="00692780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86AE1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1B27ED" w:rsidRPr="00D86AE1" w14:paraId="2A9AC09F" w14:textId="77777777" w:rsidTr="0069278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E1A1C6" w14:textId="77777777" w:rsidR="001B27ED" w:rsidRPr="00D86AE1" w:rsidRDefault="001B27ED" w:rsidP="00692780">
            <w:pPr>
              <w:pStyle w:val="TableParagraph"/>
              <w:spacing w:before="35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0813C7" w14:textId="77777777" w:rsidR="001B27ED" w:rsidRPr="00D86AE1" w:rsidRDefault="001B27ED" w:rsidP="00692780">
            <w:pPr>
              <w:pStyle w:val="TableParagraph"/>
              <w:spacing w:before="35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2"/>
                <w:sz w:val="20"/>
                <w:szCs w:val="20"/>
              </w:rPr>
              <w:t>19801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EB93E1" w14:textId="77777777" w:rsidR="001B27ED" w:rsidRPr="00D86AE1" w:rsidRDefault="001B27ED" w:rsidP="00692780">
            <w:pPr>
              <w:pStyle w:val="TableParagraph"/>
              <w:spacing w:before="35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4950FBB" w14:textId="77777777" w:rsidR="001B27ED" w:rsidRPr="00D86AE1" w:rsidRDefault="001B27ED" w:rsidP="00692780">
            <w:pPr>
              <w:pStyle w:val="TableParagraph"/>
              <w:spacing w:before="35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5"/>
                <w:sz w:val="20"/>
                <w:szCs w:val="20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5894F7B" w14:textId="77777777" w:rsidR="001B27ED" w:rsidRPr="00D86AE1" w:rsidRDefault="001B27ED" w:rsidP="0069278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FBACD4A" w14:textId="77777777" w:rsidR="001B27ED" w:rsidRPr="00D86AE1" w:rsidRDefault="001B27ED" w:rsidP="00692780">
            <w:pPr>
              <w:pStyle w:val="TableParagraph"/>
              <w:spacing w:before="35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2"/>
                <w:sz w:val="20"/>
                <w:szCs w:val="20"/>
              </w:rPr>
              <w:t>106,66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3C628525" w14:textId="77777777" w:rsidR="001B27ED" w:rsidRPr="00D86AE1" w:rsidRDefault="001B27ED" w:rsidP="00692780">
            <w:pPr>
              <w:pStyle w:val="TableParagraph"/>
              <w:spacing w:before="35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2"/>
                <w:sz w:val="20"/>
                <w:szCs w:val="20"/>
              </w:rPr>
              <w:t>53.330,00</w:t>
            </w:r>
          </w:p>
        </w:tc>
      </w:tr>
      <w:tr w:rsidR="001B27ED" w:rsidRPr="00D86AE1" w14:paraId="5B8DE851" w14:textId="77777777" w:rsidTr="00692780">
        <w:trPr>
          <w:trHeight w:val="238"/>
        </w:trPr>
        <w:tc>
          <w:tcPr>
            <w:tcW w:w="10301" w:type="dxa"/>
            <w:gridSpan w:val="7"/>
          </w:tcPr>
          <w:p w14:paraId="0DDC67FC" w14:textId="77777777" w:rsidR="001B27ED" w:rsidRPr="00D86AE1" w:rsidRDefault="001B27ED" w:rsidP="00692780">
            <w:pPr>
              <w:pStyle w:val="TableParagraph"/>
              <w:spacing w:before="35" w:line="184" w:lineRule="exact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z w:val="20"/>
                <w:szCs w:val="20"/>
              </w:rPr>
              <w:t>SERVIÇO</w:t>
            </w:r>
            <w:r w:rsidRPr="00D86AE1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DE</w:t>
            </w:r>
            <w:r w:rsidRPr="00D86AE1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MÃO</w:t>
            </w:r>
            <w:r w:rsidRPr="00D86AE1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DE</w:t>
            </w:r>
            <w:r w:rsidRPr="00D86AE1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OBRA</w:t>
            </w:r>
            <w:r w:rsidRPr="00D86AE1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PARA</w:t>
            </w:r>
            <w:r w:rsidRPr="00D86AE1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CONSERTO</w:t>
            </w:r>
            <w:r w:rsidRPr="00D86AE1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E</w:t>
            </w:r>
            <w:r w:rsidRPr="00D86AE1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MANUTENÇÃO</w:t>
            </w:r>
            <w:r w:rsidRPr="00D86AE1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DE</w:t>
            </w:r>
            <w:r w:rsidRPr="00D86AE1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MOTOSSERRAS</w:t>
            </w:r>
            <w:r w:rsidRPr="00D86AE1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z w:val="20"/>
                <w:szCs w:val="20"/>
              </w:rPr>
              <w:t>E</w:t>
            </w:r>
            <w:r w:rsidRPr="00D86AE1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spacing w:val="-2"/>
                <w:sz w:val="20"/>
                <w:szCs w:val="20"/>
              </w:rPr>
              <w:t>ROÇADEIRAS</w:t>
            </w:r>
          </w:p>
        </w:tc>
      </w:tr>
    </w:tbl>
    <w:p w14:paraId="6E1646FC" w14:textId="77777777" w:rsidR="001B27ED" w:rsidRPr="00D86AE1" w:rsidRDefault="001B27ED" w:rsidP="001B27ED">
      <w:pPr>
        <w:pStyle w:val="Corpodetexto"/>
        <w:tabs>
          <w:tab w:val="left" w:pos="1806"/>
        </w:tabs>
        <w:spacing w:before="35" w:after="23"/>
        <w:ind w:right="64"/>
        <w:jc w:val="right"/>
        <w:rPr>
          <w:rFonts w:ascii="Calibri" w:hAnsi="Calibri" w:cs="Calibri"/>
        </w:rPr>
      </w:pPr>
      <w:r w:rsidRPr="00D86AE1">
        <w:rPr>
          <w:rFonts w:ascii="Calibri" w:hAnsi="Calibri" w:cs="Calibri"/>
        </w:rPr>
        <w:t>Total</w:t>
      </w:r>
      <w:r w:rsidRPr="00D86AE1">
        <w:rPr>
          <w:rFonts w:ascii="Calibri" w:hAnsi="Calibri" w:cs="Calibri"/>
          <w:spacing w:val="-5"/>
        </w:rPr>
        <w:t xml:space="preserve"> </w:t>
      </w:r>
      <w:r w:rsidRPr="00D86AE1">
        <w:rPr>
          <w:rFonts w:ascii="Calibri" w:hAnsi="Calibri" w:cs="Calibri"/>
          <w:spacing w:val="-2"/>
        </w:rPr>
        <w:t>Lote:</w:t>
      </w:r>
      <w:r w:rsidRPr="00D86AE1">
        <w:rPr>
          <w:rFonts w:ascii="Calibri" w:hAnsi="Calibri" w:cs="Calibri"/>
        </w:rPr>
        <w:tab/>
      </w:r>
      <w:r w:rsidRPr="00D86AE1">
        <w:rPr>
          <w:rFonts w:ascii="Calibri" w:hAnsi="Calibri" w:cs="Calibri"/>
          <w:spacing w:val="-2"/>
        </w:rPr>
        <w:t>53.330,00.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1B27ED" w:rsidRPr="00D86AE1" w14:paraId="2083A6D4" w14:textId="77777777" w:rsidTr="00692780">
        <w:trPr>
          <w:trHeight w:val="238"/>
        </w:trPr>
        <w:tc>
          <w:tcPr>
            <w:tcW w:w="10301" w:type="dxa"/>
            <w:gridSpan w:val="7"/>
            <w:shd w:val="clear" w:color="auto" w:fill="7F7F7F"/>
          </w:tcPr>
          <w:p w14:paraId="67AE3066" w14:textId="77777777" w:rsidR="001B27ED" w:rsidRPr="00D86AE1" w:rsidRDefault="001B27ED" w:rsidP="00692780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z w:val="20"/>
                <w:szCs w:val="20"/>
              </w:rPr>
              <w:t>Lote</w:t>
            </w:r>
            <w:r w:rsidRPr="00D86AE1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b/>
                <w:sz w:val="20"/>
                <w:szCs w:val="20"/>
              </w:rPr>
              <w:t>2:</w:t>
            </w:r>
            <w:r w:rsidRPr="00D86AE1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b/>
                <w:sz w:val="20"/>
                <w:szCs w:val="20"/>
              </w:rPr>
              <w:t>LOTE</w:t>
            </w:r>
            <w:r w:rsidRPr="00D86AE1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b/>
                <w:spacing w:val="-10"/>
                <w:sz w:val="20"/>
                <w:szCs w:val="20"/>
              </w:rPr>
              <w:t>2</w:t>
            </w:r>
          </w:p>
        </w:tc>
      </w:tr>
      <w:tr w:rsidR="001B27ED" w:rsidRPr="00D86AE1" w14:paraId="50DE080D" w14:textId="77777777" w:rsidTr="00692780">
        <w:trPr>
          <w:trHeight w:val="238"/>
        </w:trPr>
        <w:tc>
          <w:tcPr>
            <w:tcW w:w="680" w:type="dxa"/>
            <w:shd w:val="clear" w:color="auto" w:fill="7F7F7F"/>
          </w:tcPr>
          <w:p w14:paraId="75A3CA76" w14:textId="77777777" w:rsidR="001B27ED" w:rsidRPr="00D86AE1" w:rsidRDefault="001B27ED" w:rsidP="00692780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279AFA98" w14:textId="77777777" w:rsidR="001B27ED" w:rsidRPr="00D86AE1" w:rsidRDefault="001B27ED" w:rsidP="00692780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F8C5814" w14:textId="77777777" w:rsidR="001B27ED" w:rsidRPr="00D86AE1" w:rsidRDefault="001B27ED" w:rsidP="00692780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61C06AE" w14:textId="77777777" w:rsidR="001B27ED" w:rsidRPr="00D86AE1" w:rsidRDefault="001B27ED" w:rsidP="00692780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C390E2A" w14:textId="77777777" w:rsidR="001B27ED" w:rsidRPr="00D86AE1" w:rsidRDefault="001B27ED" w:rsidP="00692780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3E129A3" w14:textId="77777777" w:rsidR="001B27ED" w:rsidRPr="00D86AE1" w:rsidRDefault="001B27ED" w:rsidP="00692780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86AE1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shd w:val="clear" w:color="auto" w:fill="7F7F7F"/>
          </w:tcPr>
          <w:p w14:paraId="20073DE4" w14:textId="77777777" w:rsidR="001B27ED" w:rsidRPr="00D86AE1" w:rsidRDefault="001B27ED" w:rsidP="00692780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D86AE1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86AE1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86A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1B27ED" w:rsidRPr="00D86AE1" w14:paraId="57FC695D" w14:textId="77777777" w:rsidTr="0069278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E7CBB6" w14:textId="77777777" w:rsidR="001B27ED" w:rsidRPr="00D86AE1" w:rsidRDefault="001B27ED" w:rsidP="00692780">
            <w:pPr>
              <w:pStyle w:val="TableParagraph"/>
              <w:spacing w:before="35" w:line="184" w:lineRule="exact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7F0207" w14:textId="77777777" w:rsidR="001B27ED" w:rsidRPr="00D86AE1" w:rsidRDefault="001B27ED" w:rsidP="00692780">
            <w:pPr>
              <w:pStyle w:val="TableParagraph"/>
              <w:spacing w:before="35" w:line="184" w:lineRule="exact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2"/>
                <w:sz w:val="20"/>
                <w:szCs w:val="20"/>
              </w:rPr>
              <w:t>15724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7D723A" w14:textId="77777777" w:rsidR="001B27ED" w:rsidRPr="00D86AE1" w:rsidRDefault="001B27ED" w:rsidP="00692780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2"/>
                <w:sz w:val="20"/>
                <w:szCs w:val="20"/>
              </w:rPr>
              <w:t>50.000,00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93F0F1" w14:textId="77777777" w:rsidR="001B27ED" w:rsidRPr="00D86AE1" w:rsidRDefault="001B27ED" w:rsidP="00692780">
            <w:pPr>
              <w:pStyle w:val="TableParagraph"/>
              <w:spacing w:before="35" w:line="184" w:lineRule="exact"/>
              <w:ind w:left="38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8F072C" w14:textId="77777777" w:rsidR="001B27ED" w:rsidRPr="00D86AE1" w:rsidRDefault="001B27ED" w:rsidP="0069278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12F09C" w14:textId="77777777" w:rsidR="001B27ED" w:rsidRPr="00D86AE1" w:rsidRDefault="001B27ED" w:rsidP="00692780">
            <w:pPr>
              <w:pStyle w:val="TableParagraph"/>
              <w:spacing w:before="35" w:line="184" w:lineRule="exact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4"/>
                <w:sz w:val="20"/>
                <w:szCs w:val="20"/>
              </w:rPr>
              <w:t>1,00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1AA57168" w14:textId="77777777" w:rsidR="001B27ED" w:rsidRPr="00D86AE1" w:rsidRDefault="001B27ED" w:rsidP="00692780">
            <w:pPr>
              <w:pStyle w:val="TableParagraph"/>
              <w:spacing w:before="35" w:line="184" w:lineRule="exact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2"/>
                <w:sz w:val="20"/>
                <w:szCs w:val="20"/>
              </w:rPr>
              <w:t>50.000,00</w:t>
            </w:r>
          </w:p>
        </w:tc>
      </w:tr>
      <w:tr w:rsidR="001B27ED" w:rsidRPr="00D86AE1" w14:paraId="34047AD0" w14:textId="77777777" w:rsidTr="00692780">
        <w:trPr>
          <w:trHeight w:val="238"/>
        </w:trPr>
        <w:tc>
          <w:tcPr>
            <w:tcW w:w="10301" w:type="dxa"/>
            <w:gridSpan w:val="7"/>
          </w:tcPr>
          <w:p w14:paraId="0962F2AD" w14:textId="77777777" w:rsidR="001B27ED" w:rsidRPr="00D86AE1" w:rsidRDefault="001B27ED" w:rsidP="00692780">
            <w:pPr>
              <w:pStyle w:val="TableParagraph"/>
              <w:spacing w:before="35" w:line="184" w:lineRule="exact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86AE1">
              <w:rPr>
                <w:rFonts w:ascii="Calibri" w:hAnsi="Calibri" w:cs="Calibri"/>
                <w:spacing w:val="-2"/>
                <w:sz w:val="20"/>
                <w:szCs w:val="20"/>
              </w:rPr>
              <w:t>PEÇAS</w:t>
            </w:r>
          </w:p>
        </w:tc>
      </w:tr>
    </w:tbl>
    <w:p w14:paraId="2AE85E99" w14:textId="77777777" w:rsidR="001B27ED" w:rsidRPr="00D86AE1" w:rsidRDefault="001B27ED" w:rsidP="001B27ED">
      <w:pPr>
        <w:pStyle w:val="Corpodetexto"/>
        <w:tabs>
          <w:tab w:val="left" w:pos="1806"/>
        </w:tabs>
        <w:spacing w:before="35"/>
        <w:ind w:right="64"/>
        <w:jc w:val="right"/>
        <w:rPr>
          <w:rFonts w:ascii="Calibri" w:hAnsi="Calibri" w:cs="Calibri"/>
          <w:b/>
          <w:bCs/>
        </w:rPr>
      </w:pPr>
      <w:r w:rsidRPr="00D86AE1">
        <w:rPr>
          <w:rFonts w:ascii="Calibri" w:hAnsi="Calibri" w:cs="Calibri"/>
          <w:b/>
          <w:bCs/>
        </w:rPr>
        <w:t>Total</w:t>
      </w:r>
      <w:r w:rsidRPr="00D86AE1">
        <w:rPr>
          <w:rFonts w:ascii="Calibri" w:hAnsi="Calibri" w:cs="Calibri"/>
          <w:b/>
          <w:bCs/>
          <w:spacing w:val="-5"/>
        </w:rPr>
        <w:t xml:space="preserve"> </w:t>
      </w:r>
      <w:r w:rsidRPr="00D86AE1">
        <w:rPr>
          <w:rFonts w:ascii="Calibri" w:hAnsi="Calibri" w:cs="Calibri"/>
          <w:b/>
          <w:bCs/>
          <w:spacing w:val="-2"/>
        </w:rPr>
        <w:t>Lote:</w:t>
      </w:r>
      <w:r w:rsidRPr="00D86AE1">
        <w:rPr>
          <w:rFonts w:ascii="Calibri" w:hAnsi="Calibri" w:cs="Calibri"/>
          <w:b/>
          <w:bCs/>
        </w:rPr>
        <w:t xml:space="preserve"> R$ </w:t>
      </w:r>
      <w:r w:rsidRPr="00D86AE1">
        <w:rPr>
          <w:rFonts w:ascii="Calibri" w:hAnsi="Calibri" w:cs="Calibri"/>
          <w:b/>
          <w:bCs/>
          <w:spacing w:val="-2"/>
        </w:rPr>
        <w:t>50.000,00.</w:t>
      </w:r>
    </w:p>
    <w:p w14:paraId="7B3A89D3" w14:textId="45C68179" w:rsidR="00357E6C" w:rsidRPr="001B27ED" w:rsidRDefault="001B27ED" w:rsidP="001B27ED">
      <w:pPr>
        <w:pStyle w:val="Corpodetexto"/>
        <w:tabs>
          <w:tab w:val="left" w:pos="2232"/>
        </w:tabs>
        <w:spacing w:before="55"/>
        <w:ind w:right="64"/>
        <w:jc w:val="right"/>
        <w:rPr>
          <w:rFonts w:ascii="Calibri" w:hAnsi="Calibri" w:cs="Calibri"/>
          <w:b/>
          <w:bCs/>
          <w:spacing w:val="-2"/>
        </w:rPr>
      </w:pPr>
      <w:r w:rsidRPr="00D86AE1">
        <w:rPr>
          <w:rFonts w:ascii="Calibri" w:hAnsi="Calibri" w:cs="Calibri"/>
          <w:b/>
          <w:bCs/>
        </w:rPr>
        <w:t>Total</w:t>
      </w:r>
      <w:r w:rsidRPr="00D86AE1">
        <w:rPr>
          <w:rFonts w:ascii="Calibri" w:hAnsi="Calibri" w:cs="Calibri"/>
          <w:b/>
          <w:bCs/>
          <w:spacing w:val="-5"/>
        </w:rPr>
        <w:t xml:space="preserve"> </w:t>
      </w:r>
      <w:r w:rsidRPr="00D86AE1">
        <w:rPr>
          <w:rFonts w:ascii="Calibri" w:hAnsi="Calibri" w:cs="Calibri"/>
          <w:b/>
          <w:bCs/>
          <w:spacing w:val="-2"/>
        </w:rPr>
        <w:t>Requisição:</w:t>
      </w:r>
      <w:r w:rsidRPr="00D86AE1">
        <w:rPr>
          <w:rFonts w:ascii="Calibri" w:hAnsi="Calibri" w:cs="Calibri"/>
          <w:b/>
          <w:bCs/>
        </w:rPr>
        <w:t xml:space="preserve"> R$ </w:t>
      </w:r>
      <w:r w:rsidRPr="00D86AE1">
        <w:rPr>
          <w:rFonts w:ascii="Calibri" w:hAnsi="Calibri" w:cs="Calibri"/>
          <w:b/>
          <w:bCs/>
          <w:spacing w:val="-2"/>
        </w:rPr>
        <w:t>103.330,00.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9B8BFEE" w14:textId="77777777" w:rsidR="0093710C" w:rsidRDefault="0093710C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1633B603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A6191">
        <w:rPr>
          <w:rFonts w:eastAsia="Arial MT" w:cstheme="minorHAnsi"/>
          <w:sz w:val="24"/>
          <w:szCs w:val="24"/>
          <w:lang w:val="pt-PT" w:eastAsia="en-US"/>
        </w:rPr>
        <w:t>14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5DBA1" w14:textId="77777777" w:rsidR="004872EF" w:rsidRDefault="004872EF" w:rsidP="00A07622">
      <w:pPr>
        <w:spacing w:after="0" w:line="240" w:lineRule="auto"/>
      </w:pPr>
      <w:r>
        <w:separator/>
      </w:r>
    </w:p>
  </w:endnote>
  <w:endnote w:type="continuationSeparator" w:id="0">
    <w:p w14:paraId="1EC05CD7" w14:textId="77777777" w:rsidR="004872EF" w:rsidRDefault="004872EF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B0CEA" w14:textId="77777777" w:rsidR="004872EF" w:rsidRDefault="004872EF" w:rsidP="00A07622">
      <w:pPr>
        <w:spacing w:after="0" w:line="240" w:lineRule="auto"/>
      </w:pPr>
      <w:r>
        <w:separator/>
      </w:r>
    </w:p>
  </w:footnote>
  <w:footnote w:type="continuationSeparator" w:id="0">
    <w:p w14:paraId="21EAEEED" w14:textId="77777777" w:rsidR="004872EF" w:rsidRDefault="004872EF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428FD"/>
    <w:rsid w:val="00157485"/>
    <w:rsid w:val="001715CB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725A2"/>
    <w:rsid w:val="007828E9"/>
    <w:rsid w:val="00785F1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B5BCC"/>
    <w:rsid w:val="008D0096"/>
    <w:rsid w:val="008D06EE"/>
    <w:rsid w:val="008D2A62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27</cp:revision>
  <cp:lastPrinted>2024-11-01T15:45:00Z</cp:lastPrinted>
  <dcterms:created xsi:type="dcterms:W3CDTF">2026-05-13T18:00:00Z</dcterms:created>
  <dcterms:modified xsi:type="dcterms:W3CDTF">2026-07-14T16:31:00Z</dcterms:modified>
</cp:coreProperties>
</file>