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1997C80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1A6191">
        <w:rPr>
          <w:rFonts w:eastAsia="Times New Roman" w:cstheme="minorHAnsi"/>
          <w:b/>
          <w:sz w:val="24"/>
          <w:szCs w:val="24"/>
        </w:rPr>
        <w:t>50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091C4E59" w14:textId="2EAB8498" w:rsidR="00357E6C" w:rsidRDefault="00673592" w:rsidP="00357E6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EBAF803" w14:textId="77777777" w:rsidR="00357E6C" w:rsidRPr="00357E6C" w:rsidRDefault="00357E6C" w:rsidP="00357E6C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357E6C" w:rsidRPr="0046091E" w14:paraId="06703A63" w14:textId="77777777" w:rsidTr="00AA46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DF659F7" w14:textId="77777777" w:rsidR="00357E6C" w:rsidRPr="0046091E" w:rsidRDefault="00357E6C" w:rsidP="00AA4670">
            <w:pPr>
              <w:pStyle w:val="TableParagraph"/>
              <w:ind w:left="42"/>
              <w:jc w:val="left"/>
              <w:rPr>
                <w:rFonts w:ascii="Arial"/>
                <w:b/>
                <w:sz w:val="16"/>
              </w:rPr>
            </w:pPr>
            <w:r w:rsidRPr="0046091E">
              <w:rPr>
                <w:rFonts w:ascii="Arial"/>
                <w:b/>
                <w:spacing w:val="-4"/>
                <w:sz w:val="16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EE623F6" w14:textId="77777777" w:rsidR="00357E6C" w:rsidRPr="0046091E" w:rsidRDefault="00357E6C" w:rsidP="00AA4670">
            <w:pPr>
              <w:pStyle w:val="TableParagraph"/>
              <w:ind w:right="14"/>
              <w:rPr>
                <w:rFonts w:ascii="Arial" w:hAnsi="Arial"/>
                <w:b/>
                <w:sz w:val="16"/>
              </w:rPr>
            </w:pPr>
            <w:r w:rsidRPr="0046091E">
              <w:rPr>
                <w:rFonts w:ascii="Arial" w:hAnsi="Arial"/>
                <w:b/>
                <w:spacing w:val="-4"/>
                <w:sz w:val="16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DFE55EE" w14:textId="77777777" w:rsidR="00357E6C" w:rsidRPr="0046091E" w:rsidRDefault="00357E6C" w:rsidP="00AA4670">
            <w:pPr>
              <w:pStyle w:val="TableParagraph"/>
              <w:ind w:right="13"/>
              <w:rPr>
                <w:rFonts w:ascii="Arial"/>
                <w:b/>
                <w:sz w:val="16"/>
              </w:rPr>
            </w:pPr>
            <w:r w:rsidRPr="0046091E">
              <w:rPr>
                <w:rFonts w:ascii="Arial"/>
                <w:b/>
                <w:spacing w:val="-2"/>
                <w:sz w:val="16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13362D5" w14:textId="77777777" w:rsidR="00357E6C" w:rsidRPr="0046091E" w:rsidRDefault="00357E6C" w:rsidP="00AA4670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46091E">
              <w:rPr>
                <w:rFonts w:ascii="Arial"/>
                <w:b/>
                <w:spacing w:val="-2"/>
                <w:sz w:val="16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7B6330E9" w14:textId="77777777" w:rsidR="00357E6C" w:rsidRPr="0046091E" w:rsidRDefault="00357E6C" w:rsidP="00AA4670">
            <w:pPr>
              <w:pStyle w:val="TableParagraph"/>
              <w:ind w:left="44"/>
              <w:jc w:val="left"/>
              <w:rPr>
                <w:rFonts w:ascii="Arial"/>
                <w:b/>
                <w:sz w:val="16"/>
              </w:rPr>
            </w:pPr>
            <w:r w:rsidRPr="0046091E">
              <w:rPr>
                <w:rFonts w:ascii="Arial"/>
                <w:b/>
                <w:spacing w:val="-2"/>
                <w:sz w:val="16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75848F1" w14:textId="77777777" w:rsidR="00357E6C" w:rsidRPr="0046091E" w:rsidRDefault="00357E6C" w:rsidP="00AA4670">
            <w:pPr>
              <w:pStyle w:val="TableParagraph"/>
              <w:ind w:right="12"/>
              <w:rPr>
                <w:rFonts w:ascii="Arial" w:hAnsi="Arial"/>
                <w:b/>
                <w:sz w:val="16"/>
              </w:rPr>
            </w:pPr>
            <w:r w:rsidRPr="0046091E">
              <w:rPr>
                <w:rFonts w:ascii="Arial" w:hAnsi="Arial"/>
                <w:b/>
                <w:sz w:val="16"/>
              </w:rPr>
              <w:t>Preço</w:t>
            </w:r>
            <w:r w:rsidRPr="0046091E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46091E">
              <w:rPr>
                <w:rFonts w:ascii="Arial" w:hAnsi="Arial"/>
                <w:b/>
                <w:spacing w:val="-2"/>
                <w:sz w:val="16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00F3076B" w14:textId="77777777" w:rsidR="00357E6C" w:rsidRPr="0046091E" w:rsidRDefault="00357E6C" w:rsidP="00AA4670">
            <w:pPr>
              <w:pStyle w:val="TableParagraph"/>
              <w:ind w:right="11"/>
              <w:rPr>
                <w:rFonts w:ascii="Arial" w:hAnsi="Arial"/>
                <w:b/>
                <w:sz w:val="16"/>
              </w:rPr>
            </w:pPr>
            <w:r w:rsidRPr="0046091E">
              <w:rPr>
                <w:rFonts w:ascii="Arial" w:hAnsi="Arial"/>
                <w:b/>
                <w:sz w:val="16"/>
              </w:rPr>
              <w:t>Preço</w:t>
            </w:r>
            <w:r w:rsidRPr="0046091E"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 w:rsidRPr="0046091E">
              <w:rPr>
                <w:rFonts w:ascii="Arial" w:hAnsi="Arial"/>
                <w:b/>
                <w:spacing w:val="-2"/>
                <w:sz w:val="16"/>
              </w:rPr>
              <w:t>Total</w:t>
            </w:r>
          </w:p>
        </w:tc>
      </w:tr>
      <w:tr w:rsidR="00357E6C" w:rsidRPr="0046091E" w14:paraId="13BF464D" w14:textId="77777777" w:rsidTr="00AA4670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A7CA962" w14:textId="77777777" w:rsidR="00357E6C" w:rsidRPr="0046091E" w:rsidRDefault="00357E6C" w:rsidP="00AA4670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B7AC32A" w14:textId="77777777" w:rsidR="00357E6C" w:rsidRPr="0046091E" w:rsidRDefault="00357E6C" w:rsidP="00AA4670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pacing w:val="-2"/>
                <w:sz w:val="20"/>
                <w:szCs w:val="20"/>
              </w:rPr>
              <w:t>116138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F9E036B" w14:textId="77777777" w:rsidR="00357E6C" w:rsidRPr="0046091E" w:rsidRDefault="00357E6C" w:rsidP="00AA467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pacing w:val="-2"/>
                <w:sz w:val="20"/>
                <w:szCs w:val="20"/>
              </w:rPr>
              <w:t>1.000,00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BF61822" w14:textId="77777777" w:rsidR="00357E6C" w:rsidRPr="0046091E" w:rsidRDefault="00357E6C" w:rsidP="00AA4670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pacing w:val="-5"/>
                <w:sz w:val="20"/>
                <w:szCs w:val="20"/>
              </w:rPr>
              <w:t>HR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B08985B" w14:textId="77777777" w:rsidR="00357E6C" w:rsidRPr="0046091E" w:rsidRDefault="00357E6C" w:rsidP="00AA4670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23C9CA41" w14:textId="77777777" w:rsidR="00357E6C" w:rsidRPr="0046091E" w:rsidRDefault="00357E6C" w:rsidP="00AA4670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pacing w:val="-2"/>
                <w:sz w:val="20"/>
                <w:szCs w:val="20"/>
              </w:rPr>
              <w:t>296,37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60E85F" w14:textId="77777777" w:rsidR="00357E6C" w:rsidRPr="0046091E" w:rsidRDefault="00357E6C" w:rsidP="00AA4670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pacing w:val="-2"/>
                <w:sz w:val="20"/>
                <w:szCs w:val="20"/>
              </w:rPr>
              <w:t>296.370,00</w:t>
            </w:r>
          </w:p>
        </w:tc>
      </w:tr>
      <w:tr w:rsidR="00357E6C" w:rsidRPr="0046091E" w14:paraId="00994CA4" w14:textId="77777777" w:rsidTr="00AA4670">
        <w:trPr>
          <w:trHeight w:val="775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F8BDE2" w14:textId="77777777" w:rsidR="00357E6C" w:rsidRPr="0046091E" w:rsidRDefault="00357E6C" w:rsidP="00AA4670">
            <w:pPr>
              <w:pStyle w:val="TableParagraph"/>
              <w:spacing w:before="39" w:line="230" w:lineRule="auto"/>
              <w:ind w:left="42" w:right="12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6091E">
              <w:rPr>
                <w:rFonts w:ascii="Calibri" w:hAnsi="Calibri" w:cs="Calibri"/>
                <w:sz w:val="20"/>
                <w:szCs w:val="20"/>
              </w:rPr>
              <w:t>LOCAÇÃO DE CAMINHÃO TIPO MUNCK COM CESTO ELEVATÓRIO COM CAPACIDADE PARA 02 PESSOAS. COM ELEVAÇÃO TOTAL 16M NO MÍNIMO A PARTIR DO SOLO. CORRERÃO POR CONTA DA PRESTADORA TODAS AS DESPESAS COM OPERADOR, MOTORISTA, ALIMENTAÇÃO, POUSO, COMBUSTÍVEL, PEDÁGIOS, ÓLEOS E MANUTENÇÕES DO CAMINHÃO/EQUIPAMENTO E QUAISQUER OUTROS ENCARGOS, INCLUSIVE FORNECER SERVIÇO COM CAMINHÃO RESERVA SE FOR NECESSÁRIO.</w:t>
            </w:r>
          </w:p>
        </w:tc>
      </w:tr>
    </w:tbl>
    <w:p w14:paraId="60BA66AC" w14:textId="65C976AF" w:rsidR="00CE7BC6" w:rsidRDefault="00357E6C" w:rsidP="00357E6C">
      <w:pPr>
        <w:pStyle w:val="Ttulo2"/>
        <w:tabs>
          <w:tab w:val="left" w:pos="2232"/>
        </w:tabs>
        <w:spacing w:before="34"/>
        <w:ind w:right="64"/>
        <w:jc w:val="right"/>
        <w:rPr>
          <w:rFonts w:ascii="Calibri" w:hAnsi="Calibri" w:cs="Calibri"/>
          <w:spacing w:val="-2"/>
          <w:sz w:val="24"/>
          <w:szCs w:val="24"/>
        </w:rPr>
      </w:pPr>
      <w:r w:rsidRPr="0046091E">
        <w:rPr>
          <w:rFonts w:ascii="Calibri" w:hAnsi="Calibri" w:cs="Calibri"/>
          <w:sz w:val="24"/>
          <w:szCs w:val="24"/>
        </w:rPr>
        <w:t>Total</w:t>
      </w:r>
      <w:r w:rsidRPr="0046091E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46091E">
        <w:rPr>
          <w:rFonts w:ascii="Calibri" w:hAnsi="Calibri" w:cs="Calibri"/>
          <w:spacing w:val="-2"/>
          <w:sz w:val="24"/>
          <w:szCs w:val="24"/>
        </w:rPr>
        <w:t>Requisição:</w:t>
      </w:r>
      <w:r w:rsidRPr="0046091E">
        <w:rPr>
          <w:rFonts w:ascii="Calibri" w:hAnsi="Calibri" w:cs="Calibri"/>
          <w:sz w:val="24"/>
          <w:szCs w:val="24"/>
        </w:rPr>
        <w:t xml:space="preserve"> R$ </w:t>
      </w:r>
      <w:r w:rsidRPr="0046091E">
        <w:rPr>
          <w:rFonts w:ascii="Calibri" w:hAnsi="Calibri" w:cs="Calibri"/>
          <w:spacing w:val="-2"/>
          <w:sz w:val="24"/>
          <w:szCs w:val="24"/>
        </w:rPr>
        <w:t>296.370,00</w:t>
      </w:r>
    </w:p>
    <w:p w14:paraId="7B3A89D3" w14:textId="77777777" w:rsidR="00357E6C" w:rsidRPr="00357E6C" w:rsidRDefault="00357E6C" w:rsidP="00357E6C">
      <w:pPr>
        <w:rPr>
          <w:lang w:val="x-none" w:eastAsia="ar-SA"/>
        </w:rPr>
      </w:pPr>
    </w:p>
    <w:p w14:paraId="4CD3395D" w14:textId="2EBE972D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40833E1" w:rsidR="00187C6A" w:rsidRDefault="00302F3E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79B8BFEE" w14:textId="77777777" w:rsidR="0093710C" w:rsidRDefault="0093710C" w:rsidP="00997559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344E1AD8" w14:textId="1633B603" w:rsidR="00511C8D" w:rsidRPr="00997559" w:rsidRDefault="00302F3E" w:rsidP="00997559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1A6191">
        <w:rPr>
          <w:rFonts w:eastAsia="Arial MT" w:cstheme="minorHAnsi"/>
          <w:sz w:val="24"/>
          <w:szCs w:val="24"/>
          <w:lang w:val="pt-PT" w:eastAsia="en-US"/>
        </w:rPr>
        <w:t>14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3E6A14">
        <w:rPr>
          <w:rFonts w:eastAsia="Arial MT" w:cstheme="minorHAnsi"/>
          <w:sz w:val="24"/>
          <w:szCs w:val="24"/>
          <w:lang w:val="pt-PT" w:eastAsia="en-US"/>
        </w:rPr>
        <w:t>ju</w:t>
      </w:r>
      <w:r w:rsidR="00E44B0A">
        <w:rPr>
          <w:rFonts w:eastAsia="Arial MT" w:cstheme="minorHAnsi"/>
          <w:sz w:val="24"/>
          <w:szCs w:val="24"/>
          <w:lang w:val="pt-PT" w:eastAsia="en-US"/>
        </w:rPr>
        <w:t>l</w:t>
      </w:r>
      <w:r w:rsidR="003E6A14">
        <w:rPr>
          <w:rFonts w:eastAsia="Arial MT" w:cstheme="minorHAnsi"/>
          <w:sz w:val="24"/>
          <w:szCs w:val="24"/>
          <w:lang w:val="pt-PT" w:eastAsia="en-US"/>
        </w:rPr>
        <w:t>ho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25733096" w14:textId="77777777" w:rsidR="00997559" w:rsidRDefault="0099755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5B319" w14:textId="77777777" w:rsidR="00280FA5" w:rsidRDefault="00280FA5" w:rsidP="00A07622">
      <w:pPr>
        <w:spacing w:after="0" w:line="240" w:lineRule="auto"/>
      </w:pPr>
      <w:r>
        <w:separator/>
      </w:r>
    </w:p>
  </w:endnote>
  <w:endnote w:type="continuationSeparator" w:id="0">
    <w:p w14:paraId="23A386B2" w14:textId="77777777" w:rsidR="00280FA5" w:rsidRDefault="00280FA5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2DF4C" w14:textId="77777777" w:rsidR="00280FA5" w:rsidRDefault="00280FA5" w:rsidP="00A07622">
      <w:pPr>
        <w:spacing w:after="0" w:line="240" w:lineRule="auto"/>
      </w:pPr>
      <w:r>
        <w:separator/>
      </w:r>
    </w:p>
  </w:footnote>
  <w:footnote w:type="continuationSeparator" w:id="0">
    <w:p w14:paraId="28057C2E" w14:textId="77777777" w:rsidR="00280FA5" w:rsidRDefault="00280FA5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num w:numId="1" w16cid:durableId="1989088519">
    <w:abstractNumId w:val="3"/>
  </w:num>
  <w:num w:numId="2" w16cid:durableId="112168020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05EB"/>
    <w:rsid w:val="000817D3"/>
    <w:rsid w:val="000834C4"/>
    <w:rsid w:val="000B4C12"/>
    <w:rsid w:val="000B6E60"/>
    <w:rsid w:val="000C1A5B"/>
    <w:rsid w:val="000D2321"/>
    <w:rsid w:val="000D5575"/>
    <w:rsid w:val="000E2FD1"/>
    <w:rsid w:val="000E3190"/>
    <w:rsid w:val="000E33CB"/>
    <w:rsid w:val="000F73EA"/>
    <w:rsid w:val="00104824"/>
    <w:rsid w:val="001079FA"/>
    <w:rsid w:val="00111819"/>
    <w:rsid w:val="001120BF"/>
    <w:rsid w:val="001211A1"/>
    <w:rsid w:val="0012292B"/>
    <w:rsid w:val="001249C0"/>
    <w:rsid w:val="00157485"/>
    <w:rsid w:val="001715CB"/>
    <w:rsid w:val="00176BC4"/>
    <w:rsid w:val="0018432E"/>
    <w:rsid w:val="001847C6"/>
    <w:rsid w:val="00186FB1"/>
    <w:rsid w:val="00187C6A"/>
    <w:rsid w:val="00195F31"/>
    <w:rsid w:val="00196BF5"/>
    <w:rsid w:val="00197159"/>
    <w:rsid w:val="001A0860"/>
    <w:rsid w:val="001A6191"/>
    <w:rsid w:val="001A751A"/>
    <w:rsid w:val="001A757B"/>
    <w:rsid w:val="001C294E"/>
    <w:rsid w:val="001C2F0C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1688"/>
    <w:rsid w:val="00253A2B"/>
    <w:rsid w:val="0025548F"/>
    <w:rsid w:val="0026248C"/>
    <w:rsid w:val="00264BC9"/>
    <w:rsid w:val="00267683"/>
    <w:rsid w:val="002743A7"/>
    <w:rsid w:val="00280FA5"/>
    <w:rsid w:val="00284481"/>
    <w:rsid w:val="00290460"/>
    <w:rsid w:val="00296645"/>
    <w:rsid w:val="00296FB7"/>
    <w:rsid w:val="002A3FDC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57E6C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A078C"/>
    <w:rsid w:val="003B0E0B"/>
    <w:rsid w:val="003B56B4"/>
    <w:rsid w:val="003B5865"/>
    <w:rsid w:val="003C10C6"/>
    <w:rsid w:val="003C20D9"/>
    <w:rsid w:val="003C26B5"/>
    <w:rsid w:val="003C7F45"/>
    <w:rsid w:val="003E079F"/>
    <w:rsid w:val="003E3C50"/>
    <w:rsid w:val="003E557D"/>
    <w:rsid w:val="003E6A14"/>
    <w:rsid w:val="003F18CB"/>
    <w:rsid w:val="003F451F"/>
    <w:rsid w:val="004134C0"/>
    <w:rsid w:val="0041494E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1D83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55C6A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B7CD3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2491D"/>
    <w:rsid w:val="00631C79"/>
    <w:rsid w:val="006406E6"/>
    <w:rsid w:val="00642D1C"/>
    <w:rsid w:val="0064527A"/>
    <w:rsid w:val="006510EA"/>
    <w:rsid w:val="006662D9"/>
    <w:rsid w:val="00672BC7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39D3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725A2"/>
    <w:rsid w:val="007828E9"/>
    <w:rsid w:val="00785F1B"/>
    <w:rsid w:val="00796452"/>
    <w:rsid w:val="007A1F4C"/>
    <w:rsid w:val="007A2D66"/>
    <w:rsid w:val="007A34A3"/>
    <w:rsid w:val="007B2351"/>
    <w:rsid w:val="007B27F1"/>
    <w:rsid w:val="007B32A4"/>
    <w:rsid w:val="007C1150"/>
    <w:rsid w:val="007C1347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1BB4"/>
    <w:rsid w:val="00882E40"/>
    <w:rsid w:val="008B5BCC"/>
    <w:rsid w:val="008D0096"/>
    <w:rsid w:val="008D06EE"/>
    <w:rsid w:val="008D2A62"/>
    <w:rsid w:val="008D5A5A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283B"/>
    <w:rsid w:val="00934897"/>
    <w:rsid w:val="00934936"/>
    <w:rsid w:val="0093710C"/>
    <w:rsid w:val="00941BD8"/>
    <w:rsid w:val="00942DAA"/>
    <w:rsid w:val="00954C79"/>
    <w:rsid w:val="0097716B"/>
    <w:rsid w:val="009811B6"/>
    <w:rsid w:val="009839FE"/>
    <w:rsid w:val="00994E52"/>
    <w:rsid w:val="00997559"/>
    <w:rsid w:val="009A4962"/>
    <w:rsid w:val="009B547F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3E72"/>
    <w:rsid w:val="00A4487D"/>
    <w:rsid w:val="00A50E29"/>
    <w:rsid w:val="00A63AA5"/>
    <w:rsid w:val="00A63BD2"/>
    <w:rsid w:val="00A64023"/>
    <w:rsid w:val="00A65C66"/>
    <w:rsid w:val="00A67756"/>
    <w:rsid w:val="00A753B7"/>
    <w:rsid w:val="00A94771"/>
    <w:rsid w:val="00AA22E6"/>
    <w:rsid w:val="00AA2328"/>
    <w:rsid w:val="00AA24E5"/>
    <w:rsid w:val="00AB1E00"/>
    <w:rsid w:val="00AB3390"/>
    <w:rsid w:val="00AB4D2A"/>
    <w:rsid w:val="00AB627A"/>
    <w:rsid w:val="00AC4037"/>
    <w:rsid w:val="00AC4064"/>
    <w:rsid w:val="00AC4327"/>
    <w:rsid w:val="00AC7CA4"/>
    <w:rsid w:val="00AD1A8A"/>
    <w:rsid w:val="00AD72D2"/>
    <w:rsid w:val="00AE24AA"/>
    <w:rsid w:val="00AE3AAA"/>
    <w:rsid w:val="00AE6AD5"/>
    <w:rsid w:val="00AF1561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059B"/>
    <w:rsid w:val="00B3672E"/>
    <w:rsid w:val="00B3714F"/>
    <w:rsid w:val="00B41FC2"/>
    <w:rsid w:val="00B4224C"/>
    <w:rsid w:val="00B43AA2"/>
    <w:rsid w:val="00B5189F"/>
    <w:rsid w:val="00B57F76"/>
    <w:rsid w:val="00B623B2"/>
    <w:rsid w:val="00B656E7"/>
    <w:rsid w:val="00B6668C"/>
    <w:rsid w:val="00B712EB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29EA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57F82"/>
    <w:rsid w:val="00C633A7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E708A"/>
    <w:rsid w:val="00CE7BC6"/>
    <w:rsid w:val="00CF0B73"/>
    <w:rsid w:val="00CF6B22"/>
    <w:rsid w:val="00CF6D61"/>
    <w:rsid w:val="00D05219"/>
    <w:rsid w:val="00D0778F"/>
    <w:rsid w:val="00D10876"/>
    <w:rsid w:val="00D15368"/>
    <w:rsid w:val="00D215EB"/>
    <w:rsid w:val="00D25C1C"/>
    <w:rsid w:val="00D261F9"/>
    <w:rsid w:val="00D26A37"/>
    <w:rsid w:val="00D27665"/>
    <w:rsid w:val="00D355D4"/>
    <w:rsid w:val="00D37689"/>
    <w:rsid w:val="00D51A17"/>
    <w:rsid w:val="00D529C5"/>
    <w:rsid w:val="00D5391E"/>
    <w:rsid w:val="00D5554C"/>
    <w:rsid w:val="00D626A4"/>
    <w:rsid w:val="00D6273F"/>
    <w:rsid w:val="00D669DB"/>
    <w:rsid w:val="00D67AA0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44B0A"/>
    <w:rsid w:val="00E51FD0"/>
    <w:rsid w:val="00E56819"/>
    <w:rsid w:val="00E65AAF"/>
    <w:rsid w:val="00E66B60"/>
    <w:rsid w:val="00E80D90"/>
    <w:rsid w:val="00E82E64"/>
    <w:rsid w:val="00E87866"/>
    <w:rsid w:val="00E918A8"/>
    <w:rsid w:val="00E92C60"/>
    <w:rsid w:val="00E947F6"/>
    <w:rsid w:val="00E95598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678D"/>
    <w:rsid w:val="00EE7E1D"/>
    <w:rsid w:val="00EF3A1D"/>
    <w:rsid w:val="00EF5753"/>
    <w:rsid w:val="00EF78A5"/>
    <w:rsid w:val="00F0113E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2698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6">
    <w:name w:val="Título 16"/>
    <w:basedOn w:val="Normal"/>
    <w:uiPriority w:val="1"/>
    <w:qFormat/>
    <w:rsid w:val="005B7CD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7">
    <w:name w:val="Título 17"/>
    <w:basedOn w:val="Normal"/>
    <w:uiPriority w:val="1"/>
    <w:qFormat/>
    <w:rsid w:val="00CE7BC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my-2">
    <w:name w:val="my-2"/>
    <w:basedOn w:val="Normal"/>
    <w:rsid w:val="00CE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8">
    <w:name w:val="Título 18"/>
    <w:basedOn w:val="Normal"/>
    <w:uiPriority w:val="1"/>
    <w:qFormat/>
    <w:rsid w:val="000E3190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table" w:styleId="TabelaSimples4">
    <w:name w:val="Plain Table 4"/>
    <w:basedOn w:val="Tabelanormal"/>
    <w:uiPriority w:val="44"/>
    <w:rsid w:val="000E3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Ttulo19">
    <w:name w:val="Título 19"/>
    <w:basedOn w:val="Normal"/>
    <w:uiPriority w:val="1"/>
    <w:qFormat/>
    <w:rsid w:val="00195F31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368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26</cp:revision>
  <cp:lastPrinted>2024-11-01T15:45:00Z</cp:lastPrinted>
  <dcterms:created xsi:type="dcterms:W3CDTF">2026-05-13T18:00:00Z</dcterms:created>
  <dcterms:modified xsi:type="dcterms:W3CDTF">2026-07-14T16:20:00Z</dcterms:modified>
</cp:coreProperties>
</file>