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3EEA10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</w:t>
      </w:r>
      <w:r w:rsidR="00E95598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6F64013D" w14:textId="77777777" w:rsidR="00195F31" w:rsidRPr="002A1F10" w:rsidRDefault="00195F31" w:rsidP="00195F31">
      <w:pPr>
        <w:jc w:val="both"/>
        <w:rPr>
          <w:rFonts w:ascii="Calibri" w:hAnsi="Calibri" w:cs="Calibri"/>
          <w:color w:val="FF0000"/>
          <w:sz w:val="24"/>
          <w:szCs w:val="24"/>
          <w:shd w:val="clear" w:color="auto" w:fill="FFFFFF"/>
        </w:rPr>
      </w:pPr>
    </w:p>
    <w:tbl>
      <w:tblPr>
        <w:tblW w:w="1030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6"/>
        <w:gridCol w:w="1125"/>
        <w:gridCol w:w="1125"/>
        <w:gridCol w:w="862"/>
        <w:gridCol w:w="3314"/>
        <w:gridCol w:w="152"/>
        <w:gridCol w:w="1479"/>
        <w:gridCol w:w="210"/>
        <w:gridCol w:w="1364"/>
      </w:tblGrid>
      <w:tr w:rsidR="00195F31" w:rsidRPr="00431556" w14:paraId="7F397FD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9080E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43155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AE5F4F" w14:textId="77777777" w:rsidR="00195F31" w:rsidRPr="00431556" w:rsidRDefault="00195F31" w:rsidP="008D061C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43155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8B2C6B" w14:textId="77777777" w:rsidR="00195F31" w:rsidRPr="00431556" w:rsidRDefault="00195F31" w:rsidP="008D061C">
            <w:pPr>
              <w:pStyle w:val="TableParagraph"/>
              <w:rPr>
                <w:rFonts w:ascii="Arial"/>
                <w:b/>
                <w:sz w:val="16"/>
              </w:rPr>
            </w:pPr>
            <w:r w:rsidRPr="0043155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33F318" w14:textId="77777777" w:rsidR="00195F31" w:rsidRPr="00431556" w:rsidRDefault="00195F31" w:rsidP="008D061C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43155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019AB0" w14:textId="77777777" w:rsidR="00195F31" w:rsidRPr="00431556" w:rsidRDefault="00195F31" w:rsidP="008D061C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43155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9829E8" w14:textId="77777777" w:rsidR="00195F31" w:rsidRPr="00431556" w:rsidRDefault="00195F31" w:rsidP="008D061C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431556">
              <w:rPr>
                <w:rFonts w:ascii="Arial" w:hAnsi="Arial"/>
                <w:b/>
                <w:sz w:val="16"/>
              </w:rPr>
              <w:t>Preço</w:t>
            </w:r>
            <w:r w:rsidRPr="0043155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43155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8C6633" w14:textId="77777777" w:rsidR="00195F31" w:rsidRPr="00431556" w:rsidRDefault="00195F31" w:rsidP="008D061C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431556">
              <w:rPr>
                <w:rFonts w:ascii="Arial" w:hAnsi="Arial"/>
                <w:b/>
                <w:sz w:val="16"/>
              </w:rPr>
              <w:t>Preço</w:t>
            </w:r>
            <w:r w:rsidRPr="0043155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43155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95F31" w:rsidRPr="00431556" w14:paraId="4701A33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EAD06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A8D6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112138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1ED3B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E3CD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61316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18E8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13,57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5441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135,70</w:t>
            </w:r>
          </w:p>
        </w:tc>
      </w:tr>
      <w:tr w:rsidR="00195F31" w:rsidRPr="00431556" w14:paraId="1C824BD2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F1055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BOBINA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SENHA,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CONTENDO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2.000</w:t>
            </w:r>
            <w:r w:rsidRPr="00431556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SENHAS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NUMERADAS,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000</w:t>
            </w:r>
            <w:r w:rsidRPr="00431556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999</w:t>
            </w:r>
            <w:r w:rsidRPr="00431556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(DUAS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VEZES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SEGUIDAS),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MARCADO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UMA</w:t>
            </w:r>
            <w:r w:rsidRPr="00431556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FLECHA, PARA INSERÇÃO NO DISPENSADOR DE SENHAS.</w:t>
            </w:r>
          </w:p>
        </w:tc>
      </w:tr>
      <w:tr w:rsidR="00195F31" w:rsidRPr="00431556" w14:paraId="366A5CB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380F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968C9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112139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9C846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02D7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2C59F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318C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4,07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9E31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162,80</w:t>
            </w:r>
          </w:p>
        </w:tc>
      </w:tr>
      <w:tr w:rsidR="00195F31" w:rsidRPr="00431556" w14:paraId="61DE4319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3FDD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CARIMBO,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APROX.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40ML</w:t>
            </w:r>
          </w:p>
        </w:tc>
      </w:tr>
      <w:tr w:rsidR="00195F31" w:rsidRPr="00431556" w14:paraId="77F835E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C10B0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D1939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112153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17E59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CFB49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50ADF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2DFE9F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0,91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DEE3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36,40</w:t>
            </w:r>
          </w:p>
        </w:tc>
      </w:tr>
      <w:tr w:rsidR="00195F31" w:rsidRPr="00431556" w14:paraId="29C07ED4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9BAD0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 xml:space="preserve">ESTILETE COM CABO EM PLÁSTICO RÍGIDO. LÂMINA DE AÇO CARBONO DE 18MM DE LARGURA, AVANÇO GRADUÁVEL COM TRAVA DE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SEGURANÇA</w:t>
            </w:r>
          </w:p>
        </w:tc>
      </w:tr>
      <w:tr w:rsidR="00195F31" w:rsidRPr="00431556" w14:paraId="6B0D29A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E468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3CB9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112166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56E61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669C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D40A0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925A2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23,95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A7F2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239,50</w:t>
            </w:r>
          </w:p>
        </w:tc>
      </w:tr>
      <w:tr w:rsidR="00195F31" w:rsidRPr="00431556" w14:paraId="1577ADE5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4AD42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PERFURADOR</w:t>
            </w:r>
            <w:r w:rsidRPr="00431556">
              <w:rPr>
                <w:rFonts w:ascii="Calibri" w:hAnsi="Calibri" w:cs="Calibri"/>
                <w:spacing w:val="80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PAPEL,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</w:t>
            </w:r>
            <w:r w:rsidRPr="00431556">
              <w:rPr>
                <w:rFonts w:ascii="Calibri" w:hAnsi="Calibri" w:cs="Calibri"/>
                <w:spacing w:val="80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FUROS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UNIVERSAIS,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PEQUENO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MESA,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CAPACIDADE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PARA,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NO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MINIMO</w:t>
            </w:r>
            <w:r w:rsidRPr="00431556">
              <w:rPr>
                <w:rFonts w:ascii="Calibri" w:hAnsi="Calibri" w:cs="Calibri"/>
                <w:spacing w:val="79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25</w:t>
            </w:r>
            <w:r w:rsidRPr="00431556">
              <w:rPr>
                <w:rFonts w:ascii="Calibri" w:hAnsi="Calibri" w:cs="Calibri"/>
                <w:spacing w:val="80"/>
                <w:w w:val="15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FOLHAS, CONFECCIONADO EM METAL PINTADO DE PRETO, BASE PLÁSTICA COM REGULADOR DE TAMANHO DO PAPEL PARA CENTRALIZAÇÃO</w:t>
            </w:r>
          </w:p>
        </w:tc>
      </w:tr>
      <w:tr w:rsidR="00195F31" w:rsidRPr="00431556" w14:paraId="2DFE1C8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6F9D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B8A2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19149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05E0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3F42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8B670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FD052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10,53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AD80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3.685,50</w:t>
            </w:r>
          </w:p>
        </w:tc>
      </w:tr>
      <w:tr w:rsidR="00195F31" w:rsidRPr="00431556" w14:paraId="6F936BE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8F8F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SACO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PP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FURAÇÃO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UNIVERSAL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0,05MM,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27852AC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0414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54D6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112167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A872D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A81F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67BA3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09F2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24,92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5C78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498,40</w:t>
            </w:r>
          </w:p>
        </w:tc>
      </w:tr>
      <w:tr w:rsidR="00195F31" w:rsidRPr="00431556" w14:paraId="0C06AF1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754A2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MARCADOR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RETRO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PROJETOR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1MM</w:t>
            </w:r>
          </w:p>
        </w:tc>
      </w:tr>
      <w:tr w:rsidR="00195F31" w:rsidRPr="00431556" w14:paraId="042775A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7879F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D07A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112168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4B473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160,00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8EA7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48BCD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82430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34,90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1333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5.584,00</w:t>
            </w:r>
          </w:p>
        </w:tc>
      </w:tr>
      <w:tr w:rsidR="00195F31" w:rsidRPr="00431556" w14:paraId="32AA2E4A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8DD2E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 CATALOGO 100 FOLHAS, SACOS PLÁSTICOS DE NO MINIMO 0,5 MICRA DE ESPESSURA, PARA ACONDICIONAMENTO DE PAPEL TAMANHO OFICIO 2 (DESCONTADA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FURAÇÃO), REVESTIDA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 CAPA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 PVC PRETO DOTADA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PORTA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IDENTIFICAÇÃO FRONTAL COM VISOR TRANSPARENTE</w:t>
            </w:r>
          </w:p>
        </w:tc>
      </w:tr>
      <w:tr w:rsidR="00195F31" w:rsidRPr="00431556" w14:paraId="27F9919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E9B08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E6D0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15616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BA823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1259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AB9D2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B964DF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23,97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F883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4.794,00</w:t>
            </w:r>
          </w:p>
        </w:tc>
      </w:tr>
      <w:tr w:rsidR="00195F31" w:rsidRPr="00431556" w14:paraId="7AF5FAD7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2AE50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PASTAS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REGISTRADORAS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AZ,COM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REFORÇO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METALICO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BASE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MAIOR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DURAÇÃO,TAMANHO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LL,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PLASTIFICAÇÃO EXTERNA,NA COR PRETA.</w:t>
            </w:r>
          </w:p>
        </w:tc>
      </w:tr>
      <w:tr w:rsidR="00195F31" w:rsidRPr="00431556" w14:paraId="3B28085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50AC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9A89A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112170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0531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A1723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BL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A8DE9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0ED1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4,92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4BD88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2.952,00</w:t>
            </w:r>
          </w:p>
        </w:tc>
      </w:tr>
      <w:tr w:rsidR="00195F31" w:rsidRPr="00431556" w14:paraId="6240848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5984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POST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IT,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BLOCO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76X76</w:t>
            </w:r>
          </w:p>
        </w:tc>
      </w:tr>
      <w:tr w:rsidR="00195F31" w:rsidRPr="00431556" w14:paraId="7E99172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8547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3CCF3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112171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E5579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E8FC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BDACA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95CF8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8,11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7126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324,40</w:t>
            </w:r>
          </w:p>
        </w:tc>
      </w:tr>
      <w:tr w:rsidR="00195F31" w:rsidRPr="00431556" w14:paraId="7F6EEC20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B6141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GIZ DE CERA COM 12 CORES, GIZ DE CERA BASTÃO, ATÓXICO, COMPOSTO DE CERAS, CARGAS MINERAIS INERTES E PIGMENTOS,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 12 CORES</w:t>
            </w:r>
          </w:p>
        </w:tc>
      </w:tr>
      <w:tr w:rsidR="00195F31" w:rsidRPr="00431556" w14:paraId="072C49C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58EF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9B58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112172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6C1A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E119C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A70B3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66E71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3,92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D608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2.352,00</w:t>
            </w:r>
          </w:p>
        </w:tc>
      </w:tr>
      <w:tr w:rsidR="00195F31" w:rsidRPr="00431556" w14:paraId="6B50EE0B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5FB27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MASSA DE MODELAR, EMBALAGEM COM 6 UNIDADES EM CORES VARIADAS, COM 90G, ATÓXICA, SUPER MACIA, NÃO ESFARELA, NÃO GRUDA, NÃO MANCHA AS MÃOS, NÃO ENDURECE, SEM GLITER, PRODUTO ATÓXICO, COM SELO DE SEGURANÇA DO IMETRO, A BASE DE AMIDO.</w:t>
            </w:r>
          </w:p>
        </w:tc>
      </w:tr>
      <w:tr w:rsidR="00195F31" w:rsidRPr="00431556" w14:paraId="3098278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904E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DAA6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112910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0FB3E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6318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57359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AF3C52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35,78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9C93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1.073,40</w:t>
            </w:r>
          </w:p>
        </w:tc>
      </w:tr>
      <w:tr w:rsidR="00195F31" w:rsidRPr="00431556" w14:paraId="527DD998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05D73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FACIAL: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4GR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CADA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POTE.</w:t>
            </w:r>
          </w:p>
        </w:tc>
      </w:tr>
      <w:tr w:rsidR="00195F31" w:rsidRPr="00431556" w14:paraId="29A6F15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118DB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7464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7419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F071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5041F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FF928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A5DB5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6,58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BF08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1.316,00</w:t>
            </w:r>
          </w:p>
        </w:tc>
      </w:tr>
      <w:tr w:rsidR="00195F31" w:rsidRPr="00431556" w14:paraId="09F3483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553F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ELÁSTICO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DINHEIRO,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PCT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AMARELA</w:t>
            </w:r>
          </w:p>
        </w:tc>
      </w:tr>
      <w:tr w:rsidR="00195F31" w:rsidRPr="00431556" w14:paraId="5E72D193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26D1E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070C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3587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03498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29761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A468B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0E60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19,87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670D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993,50</w:t>
            </w:r>
          </w:p>
        </w:tc>
      </w:tr>
      <w:tr w:rsidR="00195F31" w:rsidRPr="00431556" w14:paraId="00168CA3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ED17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CALCULADORA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DIGITOS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BATERIA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SOLAR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GRANDE</w:t>
            </w:r>
          </w:p>
        </w:tc>
      </w:tr>
      <w:tr w:rsidR="00195F31" w:rsidRPr="00431556" w14:paraId="3A02F51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E0AE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960B6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39855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4045D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C4E1C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16C63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E2E6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4,53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6EEC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588,90</w:t>
            </w:r>
          </w:p>
        </w:tc>
      </w:tr>
      <w:tr w:rsidR="00195F31" w:rsidRPr="00431556" w14:paraId="708CDB47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1B1C0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GRAMPOS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GRAMPEADOR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23/10.GRAMPOS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GRAMPEADOR,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23/10.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1000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UNID.</w:t>
            </w:r>
          </w:p>
        </w:tc>
      </w:tr>
      <w:tr w:rsidR="00195F31" w:rsidRPr="00431556" w14:paraId="270B5C3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C52C6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453DC4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112889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F539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164AA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39D19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2B46A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258,63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3687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2.586,30</w:t>
            </w:r>
          </w:p>
        </w:tc>
      </w:tr>
      <w:tr w:rsidR="00195F31" w:rsidRPr="00431556" w14:paraId="6EB33F26" w14:textId="77777777" w:rsidTr="008D061C">
        <w:trPr>
          <w:trHeight w:val="775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EAD82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PERFURADOR DE PAPEL GRANDE: PROFISSIONAL, FUNCIONAMENTO MANUAL, 2 FUROS, ESTRUTURA DE METAL, CAPACIDADE ATÉ 100 FOLHAS COM GRAMATURA DE 75G/M ,PERFURADORES AFIADOS E DURADOUROS EM AÇO TEMPERADO, MARGEADOR, ESCALA PARA AJUSTE DE FORMATO DE PAPEL, TRAVA DE SEGURANÇA, DIMENSÕES MÍNIMAS: 26 X 12 X 13 CM (C X A X L), PESO MÉDIO: 3 KG. EMBALADO EM CAIXA INDIVIDUAL DE PAPELÃO. BASE ANTIDERRAPANTE.</w:t>
            </w:r>
          </w:p>
        </w:tc>
      </w:tr>
      <w:tr w:rsidR="00195F31" w:rsidRPr="00431556" w14:paraId="166A5D6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8A766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EE743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548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E220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B2BB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EA1EC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AA4F7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5,43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860E8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108,60</w:t>
            </w:r>
          </w:p>
        </w:tc>
      </w:tr>
      <w:tr w:rsidR="00195F31" w:rsidRPr="00431556" w14:paraId="047CB3FF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D157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ALFINETE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BOLINHAS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COLORIDAS,CAIXA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483EDB0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2019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41AC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39911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13459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6185C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55E78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0F84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44,31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15D2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3.544,80</w:t>
            </w:r>
          </w:p>
        </w:tc>
      </w:tr>
      <w:tr w:rsidR="00195F31" w:rsidRPr="00431556" w14:paraId="10BD7EE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5C183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CORRESPONDÊNCIA.CAIXA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CORRESPONDÊNCIA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DUPLA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ACRÍLICO,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OFICIO.</w:t>
            </w:r>
          </w:p>
        </w:tc>
      </w:tr>
      <w:tr w:rsidR="00195F31" w:rsidRPr="00431556" w14:paraId="51052FE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951B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81648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39933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A509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F321C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629B9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8C03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37,32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299D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3.732,00</w:t>
            </w:r>
          </w:p>
        </w:tc>
      </w:tr>
      <w:tr w:rsidR="00195F31" w:rsidRPr="00431556" w14:paraId="19166B04" w14:textId="77777777" w:rsidTr="008D061C">
        <w:trPr>
          <w:trHeight w:val="1489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BF72D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CAIXA DE LÁPIS DE COR TRIANGULAR. - &lt;p&gt;CAIXA DE LÁPIS DE COR TRIANGULAR PINTADO NA COR DO GRAFITE, COM A MARCA DO FABRICANTE GRAVADO NO CORPO DO LÁPIS. DEVERÁ SER FABRICADO COM MADEIRA DE REFLORESTADA. COMPOSIÇÃO: GRAFITE, CARGAS INERTES, MATERIAL CERÂMICO E MADEIRA. COM ÓTIMA COBERTURA E QUALIDADE. ESPESSURA DO GRAFITE DEVERÁ SER DE NO MÍNIMO DE 04 MM, E O COMPRIMENTO MÍNIMO DO LÁPIS DE 17,6 CM. OS LÁPIS DEVERÃO VIR ACONDICIONADOS EM CAIXA DE PAPELÃO RESISTENTE, COM BERÇO PARA MELHOR MANUSEIO E PROTEÇÃO DOS LÁPIS. COM CERTIFICAÇÃO DO INMETRO, QUE DEVERÁ SER COMPROVADO NA PROPOSTA.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DEVERÁ ACOMPANHAR OS LÁPIS, DENTRO DA CAIXA, 01 APONTADOR. AS CORES DOS LÁPIS DEVERÃO SER: AMARELO, LARANJA, BRANCO, VERMELHO, ROSA, MARROM, PRETO, DOURADO, PRATEADO, AZUL CLARO, AZUL ESCURO, ROXO, VERDE CLARO E VERDE ESCURO.&lt;/p&gt;</w:t>
            </w:r>
          </w:p>
        </w:tc>
      </w:tr>
      <w:tr w:rsidR="00195F31" w:rsidRPr="00431556" w14:paraId="629C0E3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440F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DD6C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14847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5FC0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2103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C5625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A018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241,59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8E5F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241.590,00</w:t>
            </w:r>
          </w:p>
        </w:tc>
      </w:tr>
      <w:tr w:rsidR="00195F31" w:rsidRPr="00431556" w14:paraId="3609884B" w14:textId="77777777" w:rsidTr="008D061C">
        <w:trPr>
          <w:trHeight w:val="1132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A8F74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 SULFITE; - &lt;p&gt;SULFITE BRANCA, (500 FOLHAS) CADA PCT, COM SELO DO FSC E CEFLOR. FORMATO A4 210X297MM O GRAMATURA NOMINAL 75 G/M², CONFORME ISO 536 O ESPESSURA NOMINAL 97 ?M, CONFORME ISO 534 O ASPEREZA BENDTSEN FELTRO/TELA NOMINAL 145 ML/MIN, CONFORME ISO 8791/2 O BRANCURA NOMINAL CIE 160, CONFORME ISO 11475 O OPACIDADE NOMINAL 90%, CONFORME ISO 2471 O ALVURA (C2º) NOMINAL 100%, CONFORME ISO 2470 - CORTE ROTATIVO - FIBRA LONGITUDINAL</w:t>
            </w:r>
          </w:p>
          <w:p w14:paraId="36BE1A73" w14:textId="77777777" w:rsidR="00195F31" w:rsidRPr="00431556" w:rsidRDefault="00195F31" w:rsidP="008D061C">
            <w:pPr>
              <w:pStyle w:val="TableParagraph"/>
              <w:spacing w:before="1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- PH ALCALINO O PAPEL REPROGRÁFICO ALCALINO, BRANCO COM 100% DE CELULOSE DE EUCALIPTO, CAIXA COM 10 RESMAS COM 500 FOLHAS&lt;/p&gt;</w:t>
            </w:r>
          </w:p>
        </w:tc>
      </w:tr>
      <w:tr w:rsidR="00195F31" w:rsidRPr="00431556" w14:paraId="1E494A5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E68E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CB66F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112866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39238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42B1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C5C44F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8D1F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69,10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B73E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6.910,00</w:t>
            </w:r>
          </w:p>
        </w:tc>
      </w:tr>
      <w:tr w:rsidR="00195F31" w:rsidRPr="00431556" w14:paraId="65FCA5B8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5D015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CARTÃO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LAMINADO: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49X59CM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150G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VARIAS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CORES.</w:t>
            </w:r>
          </w:p>
        </w:tc>
      </w:tr>
      <w:tr w:rsidR="00195F31" w:rsidRPr="00431556" w14:paraId="576CD8D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E79D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45A39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14849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2D52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D8944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BC865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7978D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8,84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D986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1.591,20</w:t>
            </w:r>
          </w:p>
        </w:tc>
      </w:tr>
      <w:tr w:rsidR="00195F31" w:rsidRPr="00431556" w14:paraId="5F3B4DE1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7DB78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 SULFITE COLORIDO 75G 210X297-A4 PACOTE COM 100 FOLHAS. FABRICADO DE FIBRAS VIRGENS DE EUCALIPTO E 100% DE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FLORESTAS REPLANTADAS E RENOVÁVEIS (VARIAS CORES)</w:t>
            </w:r>
          </w:p>
        </w:tc>
      </w:tr>
      <w:tr w:rsidR="00195F31" w:rsidRPr="00431556" w14:paraId="1BA2FC6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78EE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A2D9E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14870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8F9CB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7CC7B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069523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9461D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9,56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B48C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2.868,00</w:t>
            </w:r>
          </w:p>
        </w:tc>
      </w:tr>
      <w:tr w:rsidR="00195F31" w:rsidRPr="00431556" w14:paraId="42905A5A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A425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VERGÊ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180GMS.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(210MM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297MM),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BRANCA</w:t>
            </w:r>
          </w:p>
        </w:tc>
      </w:tr>
      <w:tr w:rsidR="00195F31" w:rsidRPr="00431556" w14:paraId="1CEB9A2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6F88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81D1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113626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E1E0D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B62E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8D5C9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2589DB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9,73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68C9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681,10</w:t>
            </w:r>
          </w:p>
        </w:tc>
      </w:tr>
      <w:tr w:rsidR="00195F31" w:rsidRPr="00431556" w14:paraId="642E3398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681CC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BORRACHA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BRANCA: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ESCOLAR</w:t>
            </w:r>
            <w:r w:rsidRPr="00431556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MACIA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SUAVE,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APLICÁVEL</w:t>
            </w:r>
            <w:r w:rsidRPr="00431556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SOBRE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DIVERSOS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TIPOS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SUPERFÍCIE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APAGA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LÁPIS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LAPISEIRA, EMBALAGEM COM 40 UNIDADES</w:t>
            </w:r>
          </w:p>
        </w:tc>
      </w:tr>
      <w:tr w:rsidR="00195F31" w:rsidRPr="00431556" w14:paraId="26C2D8D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7E28C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057D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119557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6368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47DDE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1975A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C2ABF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28,68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BA34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573,60</w:t>
            </w:r>
          </w:p>
        </w:tc>
      </w:tr>
      <w:tr w:rsidR="00195F31" w:rsidRPr="00431556" w14:paraId="43FBC8C1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697D7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AUTO-ADESIVO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CONTACT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BRANCO.LAMINADO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PVC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AUTO-ADESIVO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BRANCO,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PROTEGIDO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NO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VERSO,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POR</w:t>
            </w:r>
            <w:r w:rsidRPr="00431556">
              <w:rPr>
                <w:rFonts w:ascii="Calibri" w:hAnsi="Calibri" w:cs="Calibri"/>
                <w:spacing w:val="6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 SILICONADO. TAMANHO DA BOBINA 45CMX2M.</w:t>
            </w:r>
          </w:p>
        </w:tc>
      </w:tr>
      <w:tr w:rsidR="00195F31" w:rsidRPr="00431556" w14:paraId="7643684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51700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4477B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127584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B09A6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FC70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23CD3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85414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2,22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6096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222,00</w:t>
            </w:r>
          </w:p>
        </w:tc>
      </w:tr>
      <w:tr w:rsidR="00195F31" w:rsidRPr="00431556" w14:paraId="18B0423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3ED38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LAMINADO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45X59CM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180G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VARIAS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195F31" w:rsidRPr="00431556" w14:paraId="193CE99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E89BF5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3E264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113284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00EEB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17,34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3D5C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BC01B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A909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9B2C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6.936,00</w:t>
            </w:r>
          </w:p>
        </w:tc>
      </w:tr>
      <w:tr w:rsidR="00195F31" w:rsidRPr="00431556" w14:paraId="5C77506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A2982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CREPOM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48X200.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DIVERSAS.</w:t>
            </w:r>
          </w:p>
        </w:tc>
      </w:tr>
      <w:tr w:rsidR="00195F31" w:rsidRPr="00431556" w14:paraId="5652CF9B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54094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28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F5F4A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116331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7025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E241B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FED49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2F05B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88,64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B1B4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1.772,80</w:t>
            </w:r>
          </w:p>
        </w:tc>
      </w:tr>
      <w:tr w:rsidR="00195F31" w:rsidRPr="00431556" w14:paraId="2EAF5AF3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3527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CONTACT,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ROLO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45X25M</w:t>
            </w:r>
          </w:p>
        </w:tc>
      </w:tr>
      <w:tr w:rsidR="00195F31" w:rsidRPr="00431556" w14:paraId="5BEE3E0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40ED3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D89DF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2105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30B77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FA320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5F324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18BCE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304,59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41EC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18.275,40</w:t>
            </w:r>
          </w:p>
        </w:tc>
      </w:tr>
      <w:tr w:rsidR="00195F31" w:rsidRPr="00431556" w14:paraId="449644C0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E0B5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BOBINA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(PAPEL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KRAFT),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120CMX80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195F31" w:rsidRPr="00431556" w14:paraId="6B1A14D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8576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9E32E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18930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14C1D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5DCFE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FD35C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5900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6,35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329D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7.620,00</w:t>
            </w:r>
          </w:p>
        </w:tc>
      </w:tr>
      <w:tr w:rsidR="00195F31" w:rsidRPr="00431556" w14:paraId="1CE789CE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F861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ROLO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FITA,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50MM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50MTS</w:t>
            </w:r>
          </w:p>
        </w:tc>
      </w:tr>
      <w:tr w:rsidR="00195F31" w:rsidRPr="00431556" w14:paraId="6884D7C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E63D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8742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9110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3C3E8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36A1E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EDAF8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737FA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3,02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4C06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604,00</w:t>
            </w:r>
          </w:p>
        </w:tc>
      </w:tr>
      <w:tr w:rsidR="00195F31" w:rsidRPr="00431556" w14:paraId="56C1277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6A9E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ADESIVA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12MM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50M</w:t>
            </w:r>
          </w:p>
        </w:tc>
      </w:tr>
      <w:tr w:rsidR="00195F31" w:rsidRPr="00431556" w14:paraId="56D63EF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13AF3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5802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112813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83758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4159F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255E5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0912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32,73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E9BA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1.636,50</w:t>
            </w:r>
          </w:p>
        </w:tc>
      </w:tr>
      <w:tr w:rsidR="00195F31" w:rsidRPr="00431556" w14:paraId="5DBA096B" w14:textId="77777777" w:rsidTr="008D061C">
        <w:trPr>
          <w:trHeight w:val="775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98541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CANETA ESFEROGRÁFICA: FINA, PRETA - - &lt;p&gt;CANETA ESFEROGRÁFICA, ESCRITA FINA 0,7MM TRAÇO UNIFORME E SEM FALHAS; TINTA AZUL; CORPO E TAMPA EM RESINA TERMOPLÁSTICA NA COR DA TINTA; ENCAIXE FIRME E PERFEITO DA TAMPA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ANTIASFIXIANTE NAS DUAS EXTREMIDADES; PONTA EM AÇO INOX; A TINTA NÃO PODERÁ APRESENTAR RESSECAMENTO PELO PERÍODO FIXADO NO PRAZO DE VALIDADE, NUNCA INFERIOR A SEIS MESES A CONTAR DA ENTREGA; CAIXA CO 50 UNIDADES.&lt;/p&gt;</w:t>
            </w:r>
          </w:p>
        </w:tc>
      </w:tr>
      <w:tr w:rsidR="00195F31" w:rsidRPr="00431556" w14:paraId="4698F1A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0842F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FE93B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845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5A8F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03BF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692E9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D827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3,41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2183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443,30</w:t>
            </w:r>
          </w:p>
        </w:tc>
      </w:tr>
      <w:tr w:rsidR="00195F31" w:rsidRPr="00431556" w14:paraId="2F0AB3D8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B08B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APAGADOR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LOUSA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BRANCA</w:t>
            </w:r>
          </w:p>
        </w:tc>
      </w:tr>
      <w:tr w:rsidR="00195F31" w:rsidRPr="00431556" w14:paraId="04C05EB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A22B1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5B6E4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10003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2E66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E996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FFA19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E6046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2,66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3BD4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665,00</w:t>
            </w:r>
          </w:p>
        </w:tc>
      </w:tr>
      <w:tr w:rsidR="00195F31" w:rsidRPr="00431556" w14:paraId="6207E7C7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EBF90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GRAMPOS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GRAMPEADOR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26/6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CX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5000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UNID</w:t>
            </w:r>
          </w:p>
        </w:tc>
      </w:tr>
      <w:tr w:rsidR="00195F31" w:rsidRPr="00431556" w14:paraId="5968B5B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3AFC8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B7A7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15793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6669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AD21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5BE7A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3876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4,00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F478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</w:tr>
      <w:tr w:rsidR="00195F31" w:rsidRPr="00431556" w14:paraId="114BB34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081AE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PERCEVEJO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COLORIDO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2463EC1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94DB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70B5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5309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9A183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9FBE2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4E1B7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81249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13,71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46AD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1.645,20</w:t>
            </w:r>
          </w:p>
        </w:tc>
      </w:tr>
      <w:tr w:rsidR="00195F31" w:rsidRPr="00431556" w14:paraId="1B41CF4E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3E480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CLIPS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NIQUELADO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500G,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NOS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TAMANHOS: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2/0;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3/0;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6/0.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PRODUZIDO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ARAME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CX.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CADA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TAMANHO.</w:t>
            </w:r>
          </w:p>
        </w:tc>
      </w:tr>
      <w:tr w:rsidR="00195F31" w:rsidRPr="00431556" w14:paraId="31B6B56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BA9DC8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43CF3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5487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70FE0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CDD08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C56A3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88890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6,72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DFBE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2.352,00</w:t>
            </w:r>
          </w:p>
        </w:tc>
      </w:tr>
      <w:tr w:rsidR="00195F31" w:rsidRPr="00431556" w14:paraId="17CDC24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9DF0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GLITTER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CONTÉM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35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GRAMAS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CADA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TUBO</w:t>
            </w:r>
          </w:p>
        </w:tc>
      </w:tr>
      <w:tr w:rsidR="00195F31" w:rsidRPr="00431556" w14:paraId="771AB41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A2A9C8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5839E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39865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B1D0A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F1F1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POTE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788F93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28A23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6,12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2F69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1.224,00</w:t>
            </w:r>
          </w:p>
        </w:tc>
      </w:tr>
      <w:tr w:rsidR="00195F31" w:rsidRPr="00431556" w14:paraId="65550B14" w14:textId="77777777" w:rsidTr="008D061C">
        <w:trPr>
          <w:trHeight w:val="775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BC583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GUACHE; - &lt;p&gt;GUACHE COLORIDOS POTES GRANDES 250 ML, TINTA LAVÁVEL COM BICO DOSADOR, COMPOSIÇÃO: RESINA, ÁGUA, PIGMENTOS, CARGA E CONSERVANTE TIPO BENZOTIAZOL. COM FRASCO DA EMBALAGEM FEITA EM PET RECICLÁVEL. SOLÚVEL EM ÁGUA. APRESENTAR NA PROPOSTA COMPROVAÇÃO DE INMETRO E LAUDO COMPROVANDO QUE O FRASCO FOI FABRICADO EM PET. CORES: VERDE, AMARELO, AZUL, BRANCO, ROSA, LARANJA, VERMELHO E PRETO.&lt;/p&gt;</w:t>
            </w:r>
          </w:p>
        </w:tc>
      </w:tr>
      <w:tr w:rsidR="00195F31" w:rsidRPr="00431556" w14:paraId="5C068D7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96EBF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E7133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16164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D8C61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491D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CC8A9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DFC1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18,42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C65B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921,00</w:t>
            </w:r>
          </w:p>
        </w:tc>
      </w:tr>
      <w:tr w:rsidR="00195F31" w:rsidRPr="00431556" w14:paraId="316BCEC0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D2D34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PISTOLA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QUENTE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PROFISSIONAL: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BLISTER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COM1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16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WATTS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BIVOLT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(110/220)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PRÁTICO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FAZER ARTESANATO E REPAROS DOMÉSTICOS O GATILHO QUE PERMITE FLUXO CONTÍNUO DE COLA O PRODUTO CERTIFICADO INMETRO</w:t>
            </w:r>
          </w:p>
        </w:tc>
      </w:tr>
      <w:tr w:rsidR="00195F31" w:rsidRPr="00431556" w14:paraId="117224E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E771B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01914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15557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2E516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1.300,00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6317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D37F0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BD735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5,33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DF37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6.929,00</w:t>
            </w:r>
          </w:p>
        </w:tc>
      </w:tr>
      <w:tr w:rsidR="00195F31" w:rsidRPr="00431556" w14:paraId="565090A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E716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PLASTICA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ABA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TIPO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OFICIO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TRANSPARENTEC/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ELASTICO</w:t>
            </w:r>
          </w:p>
        </w:tc>
      </w:tr>
      <w:tr w:rsidR="00195F31" w:rsidRPr="00431556" w14:paraId="5E009B0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CAE8A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4D3F0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12167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7543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5D08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7E17D3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64BD6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1,60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2609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32,00</w:t>
            </w:r>
          </w:p>
        </w:tc>
      </w:tr>
      <w:tr w:rsidR="00195F31" w:rsidRPr="00431556" w14:paraId="12247CB7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9613E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LIQUIDO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CORRETIVO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DILUIVEL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AGUA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18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ML,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TOXICO</w:t>
            </w:r>
          </w:p>
        </w:tc>
      </w:tr>
      <w:tr w:rsidR="00195F31" w:rsidRPr="00431556" w14:paraId="61DB1C1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D12F4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0EA1F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12211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69246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A7484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8DC8F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6312B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12,22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169F8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733,20</w:t>
            </w:r>
          </w:p>
        </w:tc>
      </w:tr>
      <w:tr w:rsidR="00195F31" w:rsidRPr="00431556" w14:paraId="0468683A" w14:textId="77777777" w:rsidTr="008D061C">
        <w:trPr>
          <w:trHeight w:val="233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2DD2A09D" w14:textId="77777777" w:rsidR="00195F31" w:rsidRPr="00431556" w:rsidRDefault="00195F31" w:rsidP="008D061C">
            <w:pPr>
              <w:pStyle w:val="TableParagraph"/>
              <w:spacing w:line="179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LIVRO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PROTOCOLO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FOLHAS</w:t>
            </w:r>
          </w:p>
        </w:tc>
      </w:tr>
      <w:tr w:rsidR="00195F31" w:rsidRPr="00431556" w14:paraId="7EFD7DC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732D9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A906B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31985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73AD4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CADD2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93C82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72AB4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124,11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2A41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2.482,20</w:t>
            </w:r>
          </w:p>
        </w:tc>
      </w:tr>
      <w:tr w:rsidR="00195F31" w:rsidRPr="00431556" w14:paraId="21D763C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079A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QUADRO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FORMICA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MOLDURA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ALUMINIO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0,60X0,90</w:t>
            </w:r>
          </w:p>
        </w:tc>
      </w:tr>
      <w:tr w:rsidR="00195F31" w:rsidRPr="00431556" w14:paraId="54451A1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B323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243E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1666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4635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3D9B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F35A6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F177B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24,74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46DC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2.226,60</w:t>
            </w:r>
          </w:p>
        </w:tc>
      </w:tr>
      <w:tr w:rsidR="00195F31" w:rsidRPr="00431556" w14:paraId="5E8A7BD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64B7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lastRenderedPageBreak/>
              <w:t>BARBANTE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100%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ALGODÃO,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GROSSO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CRUA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N.04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700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GRAMAS</w:t>
            </w:r>
          </w:p>
        </w:tc>
      </w:tr>
      <w:tr w:rsidR="00195F31" w:rsidRPr="00431556" w14:paraId="026EFA7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D859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BB3C0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15775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FA1B7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FD06B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F85E5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74B9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22,10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B33C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1.105,00</w:t>
            </w:r>
          </w:p>
        </w:tc>
      </w:tr>
      <w:tr w:rsidR="00195F31" w:rsidRPr="00431556" w14:paraId="3E1D11B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A9903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PEN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DRIVE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8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GB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PROTEÇÃO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ARTICULAVEL,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ANOS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GARANTIA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DO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FABRICANTE</w:t>
            </w:r>
          </w:p>
        </w:tc>
      </w:tr>
      <w:tr w:rsidR="00195F31" w:rsidRPr="00431556" w14:paraId="7EE4D4C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3E3D9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CF054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113625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0A733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F22F7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149EA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7818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9,05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1D4F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7.240,00</w:t>
            </w:r>
          </w:p>
        </w:tc>
      </w:tr>
      <w:tr w:rsidR="00195F31" w:rsidRPr="00431556" w14:paraId="1B0A1B9A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40BEC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CORRETIVA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METROS.</w:t>
            </w:r>
          </w:p>
        </w:tc>
      </w:tr>
      <w:tr w:rsidR="00195F31" w:rsidRPr="00431556" w14:paraId="5966FA4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D1A5A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C04A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13976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DB5B8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5404B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46C2A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6E53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1,81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3AFA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217,20</w:t>
            </w:r>
          </w:p>
        </w:tc>
      </w:tr>
      <w:tr w:rsidR="00195F31" w:rsidRPr="00431556" w14:paraId="535C593F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D4B3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MOLHA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DEDO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PASTA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GR</w:t>
            </w:r>
          </w:p>
        </w:tc>
      </w:tr>
      <w:tr w:rsidR="00195F31" w:rsidRPr="00431556" w14:paraId="44538B3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D8A9E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B62A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5476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4890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A45D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24F5B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3F77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7,12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9D66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142,40</w:t>
            </w:r>
          </w:p>
        </w:tc>
      </w:tr>
      <w:tr w:rsidR="00195F31" w:rsidRPr="00431556" w14:paraId="0DFD6328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03CE8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ISOPOR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90G</w:t>
            </w:r>
          </w:p>
        </w:tc>
      </w:tr>
      <w:tr w:rsidR="00195F31" w:rsidRPr="00431556" w14:paraId="57FC2EB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D1A4F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49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B24A6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7749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DC635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DC2DB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D1A96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5CC6E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75,73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7A11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3.029,20</w:t>
            </w:r>
          </w:p>
        </w:tc>
      </w:tr>
      <w:tr w:rsidR="00195F31" w:rsidRPr="00431556" w14:paraId="1315A8BA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945C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22X32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(100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UND)</w:t>
            </w:r>
          </w:p>
        </w:tc>
      </w:tr>
      <w:tr w:rsidR="00195F31" w:rsidRPr="00431556" w14:paraId="171D612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F6901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34B6A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15913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70FD5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4F38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EEC5E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2A01A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9,10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F723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5.005,00</w:t>
            </w:r>
          </w:p>
        </w:tc>
      </w:tr>
      <w:tr w:rsidR="00195F31" w:rsidRPr="00431556" w14:paraId="6A992C6D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4DF58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PILHA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PALITO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ALCALINA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AAA,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4934497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4A3C4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F7FC4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15907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95693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2126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B91F2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D39A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928F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3.009,00</w:t>
            </w:r>
          </w:p>
        </w:tc>
      </w:tr>
      <w:tr w:rsidR="00195F31" w:rsidRPr="00431556" w14:paraId="6BAB951C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24E1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PILHA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ALCALINA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AA,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607DDFC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8446A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6B19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14729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871B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F03E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654B9F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2EE0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48,12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23F2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481,20</w:t>
            </w:r>
          </w:p>
        </w:tc>
      </w:tr>
      <w:tr w:rsidR="00195F31" w:rsidRPr="00431556" w14:paraId="6C6FD453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EFE5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CARBONO,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57691B4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315F0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165DB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31945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6F43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4235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EDC64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DD938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4,07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158D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4.070,00</w:t>
            </w:r>
          </w:p>
        </w:tc>
      </w:tr>
      <w:tr w:rsidR="00195F31" w:rsidRPr="00431556" w14:paraId="6CF0981E" w14:textId="77777777" w:rsidTr="008D061C">
        <w:trPr>
          <w:trHeight w:val="1132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9167C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RÉGUA: RÉGUA DE POLIESTIRENO, TRANSPARENTE, COM IMPRESSÃO DA GRADUAÇÃO, LEGÍVEL SEM FALHAS EM MILÍMETROS E CENTÍMETROS, SEM DEFORMIDADES OU REBARBAS A FIM DE PROPORCIONAR UM TRAÇADO RETILÍNEO PERFEITO. COMPRIMENTO NOMINAL GRAVADO 300 MM; O LARGURA: 30 A 40 MM. ESPESSURA:.2,5 A 3,0MM RÉGUA DE POLIESTIRENO, RESISTENTE, TRANSPARENTE, COM IMPRESSÃO DA GRADUAÇÃO, LEGÍVEL SEM FALHAS EM MILÍMETROS E CENTÍMETROS, SEM DEFORMIDADES OU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REBARBAS A FIM DE PROPORCIONAR UM TRAÇADO RETILÍNEO PERFEITO. COMPRIMENTO NOMINAL GRAVADO 300 MM; LARGURA: 30 A 40 MM. ESPESSURA: 2,5 A 3,0MM. PRODUTO CERTIFICADO PELO INMETRO.</w:t>
            </w:r>
          </w:p>
        </w:tc>
      </w:tr>
      <w:tr w:rsidR="00195F31" w:rsidRPr="00431556" w14:paraId="0B39B4D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08A78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F4D1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39842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0D58E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185ED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FA946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B0AE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0,64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E381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6.400,00</w:t>
            </w:r>
          </w:p>
        </w:tc>
      </w:tr>
      <w:tr w:rsidR="00195F31" w:rsidRPr="00431556" w14:paraId="5BBF7658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B510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SACO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240X340.ENVELOPE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SACO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KRAFT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80G/M²,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ABA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DOBRÁVEL.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DIMENSÕES: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240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340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MM.</w:t>
            </w:r>
          </w:p>
        </w:tc>
      </w:tr>
      <w:tr w:rsidR="00195F31" w:rsidRPr="00431556" w14:paraId="04EBD59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2BE5C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B255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13458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75365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3052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DA20B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6852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7,79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F974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779,00</w:t>
            </w:r>
          </w:p>
        </w:tc>
      </w:tr>
      <w:tr w:rsidR="00195F31" w:rsidRPr="00431556" w14:paraId="40B4AFB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EB8CE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MARCADOR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RETROPROJETOR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195F31" w:rsidRPr="00431556" w14:paraId="55B9065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C518F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5C1C7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8097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BBEAF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3319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018E53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BDC95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7,31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2CC0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73,10</w:t>
            </w:r>
          </w:p>
        </w:tc>
      </w:tr>
      <w:tr w:rsidR="00195F31" w:rsidRPr="00431556" w14:paraId="14794DA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46E5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ESTILETE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LARGO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CORPO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METAL,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18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SEGMENTOS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LÂMINAS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METÁLICAS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100X18X0,5MM</w:t>
            </w:r>
          </w:p>
        </w:tc>
      </w:tr>
      <w:tr w:rsidR="00195F31" w:rsidRPr="00431556" w14:paraId="72F0029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A3ED6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D7996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39868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24F07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9DC3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F24C33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2240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0,85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D292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1.020,00</w:t>
            </w:r>
          </w:p>
        </w:tc>
      </w:tr>
      <w:tr w:rsidR="00195F31" w:rsidRPr="00431556" w14:paraId="11D9EDDC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F99BD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BASTÃO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FINO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REFIL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QUENTE.BASTÃO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REFIL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QUENTE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FINO.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BASTÕES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7,4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DIÂMETRO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POR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30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195F31" w:rsidRPr="00431556" w14:paraId="6211E85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86D0A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00B98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15569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D9E52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9E2A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B95C2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10966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2,90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62E7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435,00</w:t>
            </w:r>
          </w:p>
        </w:tc>
      </w:tr>
      <w:tr w:rsidR="00195F31" w:rsidRPr="00431556" w14:paraId="216DE273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B52A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PLASTICA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C/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TRILHO.</w:t>
            </w:r>
          </w:p>
        </w:tc>
      </w:tr>
      <w:tr w:rsidR="00195F31" w:rsidRPr="00431556" w14:paraId="40CEF7FB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95283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59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33FED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116332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C5A2C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01959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D5772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49328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6,75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4BF6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67,50</w:t>
            </w:r>
          </w:p>
        </w:tc>
      </w:tr>
      <w:tr w:rsidR="00195F31" w:rsidRPr="00431556" w14:paraId="708931A0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C28E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GIZ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PLASTIFICADO,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ANTI-ALÉRGICO,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CX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50,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81MMX10MM.</w:t>
            </w:r>
          </w:p>
        </w:tc>
      </w:tr>
      <w:tr w:rsidR="00195F31" w:rsidRPr="00431556" w14:paraId="39E07FA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1CAE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12AD0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9812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85CC7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133D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2F883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890A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8,22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209D8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82,20</w:t>
            </w:r>
          </w:p>
        </w:tc>
      </w:tr>
      <w:tr w:rsidR="00195F31" w:rsidRPr="00431556" w14:paraId="6712158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D2D5C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GIZ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COLORIDO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PLASTIFICADO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CX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81MMX10MM.</w:t>
            </w:r>
          </w:p>
        </w:tc>
      </w:tr>
      <w:tr w:rsidR="00195F31" w:rsidRPr="00431556" w14:paraId="4FC8746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D01C6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F79A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25453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A153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DB9C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6BC68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B0ED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5,23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52EF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10.460,00</w:t>
            </w:r>
          </w:p>
        </w:tc>
      </w:tr>
      <w:tr w:rsidR="00195F31" w:rsidRPr="00431556" w14:paraId="7CD7866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7759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lastRenderedPageBreak/>
              <w:t>FOLHAS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EVA-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COLORIDOS</w:t>
            </w:r>
          </w:p>
        </w:tc>
      </w:tr>
      <w:tr w:rsidR="00195F31" w:rsidRPr="00431556" w14:paraId="4FABE53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B5DF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0395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113283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83FD5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AEAC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2E2EB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C2C21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38,33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D2BF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2.683,10</w:t>
            </w:r>
          </w:p>
        </w:tc>
      </w:tr>
      <w:tr w:rsidR="00195F31" w:rsidRPr="00431556" w14:paraId="638C9A5E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543F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COLORSET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48X60,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DIVERSAS,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UNIDADES.</w:t>
            </w:r>
          </w:p>
        </w:tc>
      </w:tr>
      <w:tr w:rsidR="00195F31" w:rsidRPr="00431556" w14:paraId="4826B3C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0AE0D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15A8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1760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A912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FF9A7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D6FAB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D0CA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45,07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A67A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6.760,50</w:t>
            </w:r>
          </w:p>
        </w:tc>
      </w:tr>
      <w:tr w:rsidR="00195F31" w:rsidRPr="00431556" w14:paraId="1470335B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BB1C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BASTÃO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REFIL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QUENTE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GROSSO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KG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SILICONE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TRANSPARENTE</w:t>
            </w:r>
          </w:p>
        </w:tc>
      </w:tr>
      <w:tr w:rsidR="00195F31" w:rsidRPr="00431556" w14:paraId="6F729BB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6EDA8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C2A79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32806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516D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690F2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77A3C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3349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81,58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4F47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13.868,60</w:t>
            </w:r>
          </w:p>
        </w:tc>
      </w:tr>
      <w:tr w:rsidR="00195F31" w:rsidRPr="00431556" w14:paraId="3D14E5A1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CC7A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CARTOLINA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50X66CM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180G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VARIAS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195F31" w:rsidRPr="00431556" w14:paraId="200792F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BA2AA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3285A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112865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2FDCD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6E26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98E7F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07679C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29,01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EC20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1.160,40</w:t>
            </w:r>
          </w:p>
        </w:tc>
      </w:tr>
      <w:tr w:rsidR="00195F31" w:rsidRPr="00431556" w14:paraId="30A40C49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ED025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CARTÃO: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50X70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ENCORPADO,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RÍGIDO,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VARIAS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CORES.</w:t>
            </w:r>
          </w:p>
        </w:tc>
      </w:tr>
      <w:tr w:rsidR="00195F31" w:rsidRPr="00431556" w14:paraId="118C5AA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78152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CF46D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15442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D744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1CCC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D924F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6AEBB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4,55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0E3B5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910,00</w:t>
            </w:r>
          </w:p>
        </w:tc>
      </w:tr>
      <w:tr w:rsidR="00195F31" w:rsidRPr="00431556" w14:paraId="0F09FA42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E0EC8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 ARQUIVO MORTO CORRUGADO EM POLIPROPILENO COM 130G/M², MEDINDO 35 X 13 X 24CM, TAMPA COM AUTOTRAVAMENTO, COR AZUL</w:t>
            </w:r>
          </w:p>
        </w:tc>
      </w:tr>
      <w:tr w:rsidR="00195F31" w:rsidRPr="00431556" w14:paraId="714F030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2632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2E3A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9994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553E2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3D99E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46474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9469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13,41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6A40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2.682,00</w:t>
            </w:r>
          </w:p>
        </w:tc>
      </w:tr>
      <w:tr w:rsidR="00195F31" w:rsidRPr="00431556" w14:paraId="7F8B1210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3C14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INJETADO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POLIETILENO,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195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7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58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6F93FB1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40FC75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1C5B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9114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B7DB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3773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01D56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65528B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25,79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C952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6.447,50</w:t>
            </w:r>
          </w:p>
        </w:tc>
      </w:tr>
      <w:tr w:rsidR="00195F31" w:rsidRPr="00431556" w14:paraId="2D68434B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5C66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ADESIVA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LISO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MARROM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TIPO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50MMX50MTS.</w:t>
            </w:r>
          </w:p>
        </w:tc>
      </w:tr>
      <w:tr w:rsidR="00195F31" w:rsidRPr="00431556" w14:paraId="76CA4B2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A55B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69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E7DDB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8142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30CBA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2C02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919DB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5D16E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48,19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575F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1.927,60</w:t>
            </w:r>
          </w:p>
        </w:tc>
      </w:tr>
      <w:tr w:rsidR="00195F31" w:rsidRPr="00431556" w14:paraId="2E29119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1341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ETIQUETA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ADESIVA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TIPO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ETIQUETAS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100FOLHAS</w:t>
            </w:r>
          </w:p>
        </w:tc>
      </w:tr>
      <w:tr w:rsidR="00195F31" w:rsidRPr="00431556" w14:paraId="394FA6B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943AD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1853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9189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819E9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D3B5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C9DBC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07DF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3,68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C3F9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368,00</w:t>
            </w:r>
          </w:p>
        </w:tc>
      </w:tr>
      <w:tr w:rsidR="00195F31" w:rsidRPr="00431556" w14:paraId="213A6EA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BC32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DUPLA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FACE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</w:tr>
      <w:tr w:rsidR="00195F31" w:rsidRPr="00431556" w14:paraId="1ADD1E2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B310E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9CFFE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3932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3314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55D57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EA44C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5DD31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39,73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75AA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1.986,50</w:t>
            </w:r>
          </w:p>
        </w:tc>
      </w:tr>
      <w:tr w:rsidR="00195F31" w:rsidRPr="00431556" w14:paraId="62CC2EBE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A3FBE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CANETA ESFEROGRÁFICA FINA, AZUL - - &lt;p&gt;CANETA ESFEROGRÁFICA, ESCRITA FINA 0,7MM TRAÇO UNIFORME E SEM FALHAS; TINTA AZUL; CORPO E TAMPA EM RESINA TERMOPLÁSTICA NA COR DA TINTA; ENCAIXE FIRME DA TAMPA ANTIASFIXIANTE NAS DUAS EXTREMIDADES; PONTA EM AÇO INOX, CAIXA COM 50 UNIDADES&lt;/p&gt;</w:t>
            </w:r>
          </w:p>
        </w:tc>
      </w:tr>
      <w:tr w:rsidR="00195F31" w:rsidRPr="00431556" w14:paraId="5046D59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A1D3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0B4C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130944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42DA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28471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3B4A7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A58C2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63,96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E9FD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5.116,80</w:t>
            </w:r>
          </w:p>
        </w:tc>
      </w:tr>
      <w:tr w:rsidR="00195F31" w:rsidRPr="00431556" w14:paraId="23B021E6" w14:textId="77777777" w:rsidTr="008D061C">
        <w:trPr>
          <w:trHeight w:val="166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DF86C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LÁPIS - - &lt;P&gt;CONFECCIONADO EM MADEIRA MOLE, ISENTA DE NÓS, APRESENTANDO COLAGEM PERFEITA DAS METADES COM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RÍGIDA FIXAÇÃO DA GRAFITE DE MANEIRA A NÃO PERMITIR SEU DESCOLAMENTO OU QUEBRA DURANTE O APONTAMENTO, O QUAL DEVERÁ FORMAR CAVACO CONTÍNUO E UNIFORME. DEVERÁ SER RECOBERTO COM TINTA E VERNIZ ATÓXICOS OU AINDA RECOBERTO COM RESINA PLÁSTICA E CORANTE. NÃO LAVÁVEIS DEVERÃO AINDA, POSSUIR INSCRIÇÃO LEGÍVEL E INDELÉVEL NO CORPO DO LÁPIS CONTENDO NOME OU MARCA DO FABRICANTE, BEM COMO IDENTIFICAÇÃO DO NÚMERO OU DUREZA DA GRAFITE.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 BARRA INTERNA DE GRAFITE DEVERÁ POSSUIR RESISTÊNCIA ADEQUADA , CONSTITUIÇÃO UNIFORME E SEM IMPUREZAS. CARACTERÍSTICAS: DIÂMENTO LÁPIS 6,5 A 7,5MM, COMPRIMENTO DO LÁPIS 170 A 180MM, DIÂMETRO DO GRAFITE APROX 2MM, FORMATO CILÍNDRICO OU SEXTAVADO, TINTA E VERNIZ, NÃO TÓXICOS, DUREZA DA GRAFITE: COMUM N°2 , CORRESPONDENTE A DUREZA "B" OU "HB" COR DA GRAFITE PRETO. CAIXA COM 72 UND.&lt;/P&gt;</w:t>
            </w:r>
          </w:p>
        </w:tc>
      </w:tr>
      <w:tr w:rsidR="00195F31" w:rsidRPr="00431556" w14:paraId="5AE9198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1462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BD189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32014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52B3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37354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0367B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AEB48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13,31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102E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5.324,00</w:t>
            </w:r>
          </w:p>
        </w:tc>
      </w:tr>
      <w:tr w:rsidR="00195F31" w:rsidRPr="00431556" w14:paraId="278F3D83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63AEC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CANETA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MARCADOR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QUADRO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BRANCO,VÁRIAS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195F31" w:rsidRPr="00431556" w14:paraId="025B88D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792E5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B3FE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10758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9F12D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2124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A4F22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AE5BC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8,57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C4B2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1.285,50</w:t>
            </w:r>
          </w:p>
        </w:tc>
      </w:tr>
      <w:tr w:rsidR="00195F31" w:rsidRPr="00431556" w14:paraId="29212D4C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E1F3D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JOGO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CANETINHA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HIDROCOR,PONTA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MEDIA,TINTA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LAVAVEL,ESTOJO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JOGO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CANETINHA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HIDROCOR,PONTA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MEDIA,TINTA LAVAVEL, ESTOJO PLASTICO COM 12 UNID.</w:t>
            </w:r>
          </w:p>
        </w:tc>
      </w:tr>
      <w:tr w:rsidR="00195F31" w:rsidRPr="00431556" w14:paraId="70F5544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387A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8E8F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21243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DDA67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48FF0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6D501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A66F4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6,70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8BAD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5.360,00</w:t>
            </w:r>
          </w:p>
        </w:tc>
      </w:tr>
      <w:tr w:rsidR="00195F31" w:rsidRPr="00431556" w14:paraId="43B438B0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DFC4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TESOURA</w:t>
            </w:r>
            <w:r w:rsidRPr="00431556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NORMAL,AÇO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INOXIDAVEL,CABO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PRETO,PONTA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ARREDONDADA,TAMANHO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21</w:t>
            </w:r>
            <w:r w:rsidRPr="00431556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195F31" w:rsidRPr="00431556" w14:paraId="6E073EF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EF8C4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E67A6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2BB2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38D8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5A631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94A4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42,87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300E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2.143,50</w:t>
            </w:r>
          </w:p>
        </w:tc>
      </w:tr>
      <w:tr w:rsidR="00195F31" w:rsidRPr="00431556" w14:paraId="086EA98C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86746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GRAMPEADOR: - &lt;p&gt;EM AÇO ESCOVADO COM APOIO EMBORRACHADO. DEPOSITO COM FACE DE SEGURANÇA PARA 50 FOLHAS.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 BOTÃO DE PRESSÃO PARA ACIONAMENTO DO SUPORTE DE GRAMPO E UTILIZA GRAMPOS 26/6 E 26/8, MEDIDAS APROXIMADAS (C X L X A): 18CM X 4CM X 6,5CM.&lt;/p&gt;</w:t>
            </w:r>
          </w:p>
        </w:tc>
      </w:tr>
      <w:tr w:rsidR="00195F31" w:rsidRPr="00431556" w14:paraId="2CD9F08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B0D6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77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EE862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9C8C0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50C4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A43BC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55E0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6,59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47F7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2.636,00</w:t>
            </w:r>
          </w:p>
        </w:tc>
      </w:tr>
      <w:tr w:rsidR="00195F31" w:rsidRPr="00431556" w14:paraId="183FBC1D" w14:textId="77777777" w:rsidTr="008D061C">
        <w:trPr>
          <w:trHeight w:val="202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D937B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COLA BRANCA LÍQUIDA, VISCOSA, CONSTITUÍDA DE RESINA SINTÉTIC COLA BRANCA LÍQUIDA, VISCOSA, CONSTITUÍDA DE RESINA SENTÉTICA EM EMULSÃO AQUOSA, COM BOA ADESIVIDADE, LAVÁVEL, HOMOGÊNIA, NÃO PODENDO MANCHAR ONDE APLICADA. A COLA NÃO DEVREÁ APRESENTAR ODOR PÚTRICO, BEM EXALAR VAPORES TÓXICOS. DEVERÁ SER EMBALADA EM RECEPIENTES PLÁSTICOS, COM BICO APLICADOR E TAMPA VEDANTE, DEVENDO CONSTAR A INDICAÇÃO NOMINAL, RELATIVA A QUANTIDADE LÍQUIDA EM UNIDADE LEGAIS DE MASSA, CONFORME PORTARIA 117/92INMETRO, BEM COMO A DATA DE FABRICAÇÃO E PRAZO DE VALIDADE OU APENAS A DATA FINAL DE VALIDADE, INDICAÇÃO DO QUÍMICORESPONSÁVEL E DEMAIS INFORMAÇÕES EXIGIDAS NA LEGISLAÇÃO EM VIGOR. O PRODUTO DEVERÁ MANTER SUAS CARACTERÍSTICAS INALTERADAS QUANDO ARMAZENADO EM LOCAL SECO, FRESCO E PROTEGIDO DO SOL POR PERÍODO MÍNIMO DE 06 MESES, A PARTIR DA DATA DE ENTREGA.CONTENDO 110G, COMPOSIÇÃO: POLIACETATO DE VINILA , ÁLCOOL, POLIVINÍLICO, ADITIVOS E ÁGUA. TEMPO DE SECAGEM PRÓXIMO A 4H, INDICADO PARA MADEIRAS, CORTIÇAS, COURO , TECIDO PAPEIS, LAMINADOS PLÁSTICOS E MATERIAIS POROSOS, NOME E CRQ DO QUÍMICO RESPONSÁVEL. UNIDADE DE 110G</w:t>
            </w:r>
          </w:p>
        </w:tc>
      </w:tr>
      <w:tr w:rsidR="00195F31" w:rsidRPr="00431556" w14:paraId="26C0E59B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063A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9AC8B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5433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2FB4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3EDB1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67C45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4264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68,20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D688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3.410,00</w:t>
            </w:r>
          </w:p>
        </w:tc>
      </w:tr>
      <w:tr w:rsidR="00195F31" w:rsidRPr="00431556" w14:paraId="00ED3409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532D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BASTÃO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GMS,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C/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24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TUBOS,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TAMPA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HERMÉTICA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EVITA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RECECAMENTO.</w:t>
            </w:r>
          </w:p>
        </w:tc>
      </w:tr>
      <w:tr w:rsidR="00195F31" w:rsidRPr="00431556" w14:paraId="3B7DBA4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F1F86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79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D2D3D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5472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16D23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8A582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65017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5697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15,67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C38D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783,50</w:t>
            </w:r>
          </w:p>
        </w:tc>
      </w:tr>
      <w:tr w:rsidR="00195F31" w:rsidRPr="00431556" w14:paraId="2EEDD0AD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FAFF2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COLA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COLORIDA,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BICO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APLICADOR,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NÃO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TÓXICO,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BRILHO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CT.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CORES</w:t>
            </w:r>
          </w:p>
        </w:tc>
      </w:tr>
      <w:tr w:rsidR="00195F31" w:rsidRPr="00431556" w14:paraId="23BF6E9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B36B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1E06D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112888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8EDD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8865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D613B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BF2D1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103,54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1D4D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12.424,80</w:t>
            </w:r>
          </w:p>
        </w:tc>
      </w:tr>
      <w:tr w:rsidR="00195F31" w:rsidRPr="00431556" w14:paraId="7E2A5933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23D99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 SUSPENSA: - &lt;p&gt;MARMORIZADA PLASTIFICADA, GRAMATURA DE 420GR, COM ARAME DE METAL E SUPORTE PLÁSTICO NAS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PONTAS,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FIXADA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ILHOSES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TRILHO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PLÁSTICO,</w:t>
            </w:r>
            <w:r w:rsidRPr="00431556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ACOMPANHADA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VISOR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ETIQUETA.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UNIDADES&lt;/</w:t>
            </w:r>
          </w:p>
          <w:p w14:paraId="2B01C68A" w14:textId="77777777" w:rsidR="00195F31" w:rsidRPr="00431556" w:rsidRDefault="00195F31" w:rsidP="008D061C">
            <w:pPr>
              <w:pStyle w:val="TableParagraph"/>
              <w:spacing w:before="0" w:line="180" w:lineRule="exact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p&gt;</w:t>
            </w:r>
          </w:p>
        </w:tc>
      </w:tr>
      <w:tr w:rsidR="00195F31" w:rsidRPr="00431556" w14:paraId="38627B3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ACEBC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EA4B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32037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29FE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D586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5642F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52B5E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13,03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901A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10.424,00</w:t>
            </w:r>
          </w:p>
        </w:tc>
      </w:tr>
      <w:tr w:rsidR="00195F31" w:rsidRPr="00431556" w14:paraId="40D1823A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D51A2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BALÕES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DIVERSAS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CORES,LISO,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UNID.TAMANHO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9,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LÁTEX</w:t>
            </w:r>
          </w:p>
        </w:tc>
      </w:tr>
      <w:tr w:rsidR="00195F31" w:rsidRPr="00431556" w14:paraId="29FE821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7DC4C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2309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112783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E590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A7BC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9A215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D96A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4,46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8E67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178,40</w:t>
            </w:r>
          </w:p>
        </w:tc>
      </w:tr>
      <w:tr w:rsidR="00195F31" w:rsidRPr="00431556" w14:paraId="2749BF4F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161B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ALMOFADA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CARIMBO: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&lt;p&gt;CAIXA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ESPONJA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ABSORVENTE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ENTINTADA,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N.º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AZUL,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MEDIDAS APROXIMADAS: COMPRIMENTO 11 CM, LARGURA 6,5 CM.&lt;/p&gt;</w:t>
            </w:r>
          </w:p>
        </w:tc>
      </w:tr>
      <w:tr w:rsidR="00195F31" w:rsidRPr="00431556" w14:paraId="18E6444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D07B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D3B3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66B7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6ED4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08DC3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F4D84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33,24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A4C1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1.662,00</w:t>
            </w:r>
          </w:p>
        </w:tc>
      </w:tr>
      <w:tr w:rsidR="00195F31" w:rsidRPr="00431556" w14:paraId="3E1D21C2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658E5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CAMURÇA: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CAMURÇA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&lt;p&gt;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(CORES: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AMARELO,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CINZA,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AZUL,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LARANJA,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MARROM,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ROSA,</w:t>
            </w:r>
            <w:r w:rsidRPr="00431556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VERDE, VERMELHO) - DIMENSÃO MÍNIMA 40X60CM - GRAMATURA: 120GR/M. PACOTE COM 25 UNIDADES.&lt;/p&gt;</w:t>
            </w:r>
          </w:p>
        </w:tc>
      </w:tr>
      <w:tr w:rsidR="00195F31" w:rsidRPr="00431556" w14:paraId="1B8949E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4DDC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DCEE04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3D74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87D2F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B4D20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9316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14,36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9095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2.872,00</w:t>
            </w:r>
          </w:p>
        </w:tc>
      </w:tr>
      <w:tr w:rsidR="00195F31" w:rsidRPr="00431556" w14:paraId="692E5803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49B7F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 xml:space="preserve">PASTA SANFONADA: - &lt;p&gt;MÉDIA, COM 12 DIVISÓRIAS, COR TRANSPARENTE, MATERIAL PLÁSTICO, ATÓXICO, RESISTENTE E 100% RECICLÁVEL, FECHAMENTO COM ELÁSTICOS, ACOMPANHA 31 ETIQUETAS PARA IDENTIFICAÇÃO DAS DIVISÓRIAS. TAMANHO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OFÍCIO.&lt;/p&gt;</w:t>
            </w:r>
          </w:p>
        </w:tc>
      </w:tr>
      <w:tr w:rsidR="00195F31" w:rsidRPr="00431556" w14:paraId="6F642E5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F3551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5143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112902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B4BA2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5300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210EB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3E0122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190,83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E44D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3.816,60</w:t>
            </w:r>
          </w:p>
        </w:tc>
      </w:tr>
      <w:tr w:rsidR="00195F31" w:rsidRPr="00431556" w14:paraId="6B02D3A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1D26F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QUADRO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AVISO: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MOLDURA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ALUMÍNIO,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1,20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0,90.</w:t>
            </w:r>
          </w:p>
        </w:tc>
      </w:tr>
      <w:tr w:rsidR="00195F31" w:rsidRPr="00431556" w14:paraId="7634BCB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7E73B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A7A1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112912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9B98A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3D258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D4749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AB86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5,17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20C75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103,40</w:t>
            </w:r>
          </w:p>
        </w:tc>
      </w:tr>
      <w:tr w:rsidR="00195F31" w:rsidRPr="00431556" w14:paraId="575FDE5F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7CA7C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CARIMBO: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7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AZUL,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COMPONENTES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ÁGUA,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PIGMENTOS,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ASPECTO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FÍSICO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LÍQUIDO,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APLICAÇÃO</w:t>
            </w:r>
            <w:r w:rsidRPr="00431556">
              <w:rPr>
                <w:rFonts w:ascii="Calibri" w:hAnsi="Calibri" w:cs="Calibri"/>
                <w:spacing w:val="7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ALMOFADA, CAPACIDADE FRASCO 40 ML.</w:t>
            </w:r>
          </w:p>
        </w:tc>
      </w:tr>
      <w:tr w:rsidR="00195F31" w:rsidRPr="00431556" w14:paraId="78827AF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E2CED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269A6C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21447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FF0C8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909B7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A8165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6CFA3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3,71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7FEB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371,00</w:t>
            </w:r>
          </w:p>
        </w:tc>
      </w:tr>
      <w:tr w:rsidR="00195F31" w:rsidRPr="00431556" w14:paraId="3FCE9595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3764F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CARIMBO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42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ML,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PRETA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,COMPOSIÇÃO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AGUA,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PIGMENTOS,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ESPECTO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FISICO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LIQUIDO,APLICAÇÃO ALMOFADA,EMBALAGEM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PLASTICA.</w:t>
            </w:r>
          </w:p>
        </w:tc>
      </w:tr>
      <w:tr w:rsidR="00195F31" w:rsidRPr="00431556" w14:paraId="5C54547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D49A5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F3AF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112883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5476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A227F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E51DB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B25C5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3,33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D1B1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499,50</w:t>
            </w:r>
          </w:p>
        </w:tc>
      </w:tr>
      <w:tr w:rsidR="00195F31" w:rsidRPr="00431556" w14:paraId="0C97DB19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9F5CF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 COM ABA DE ELÁSTICO: EM CARTÃO DUPLEX, COR PRETA, MEDINDO APROXIMADAMENTE 235 MM DE LARGURA X 325 MM DE ALTURA, OFÍCIO.</w:t>
            </w:r>
          </w:p>
        </w:tc>
      </w:tr>
      <w:tr w:rsidR="00195F31" w:rsidRPr="00431556" w14:paraId="0E8ED89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CF9D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89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989F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112884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BDBE6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EB68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EC767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88960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1,87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0879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37,40</w:t>
            </w:r>
          </w:p>
        </w:tc>
      </w:tr>
      <w:tr w:rsidR="00195F31" w:rsidRPr="00431556" w14:paraId="22736AB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7004E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TRILHO: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TRANSPARENTE,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ABA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SEM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ELÁSTICO.</w:t>
            </w:r>
          </w:p>
        </w:tc>
      </w:tr>
      <w:tr w:rsidR="00195F31" w:rsidRPr="00431556" w14:paraId="7613736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D1685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9C892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112903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45815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7EE17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9C27F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B5D5EC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78,56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C722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1.571,20</w:t>
            </w:r>
          </w:p>
        </w:tc>
      </w:tr>
      <w:tr w:rsidR="00195F31" w:rsidRPr="00431556" w14:paraId="1CEE366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FAD7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QUADRO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CORTIÇA: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MOLDURA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ALUMÍNIO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90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CM.</w:t>
            </w:r>
          </w:p>
        </w:tc>
      </w:tr>
      <w:tr w:rsidR="00195F31" w:rsidRPr="00431556" w14:paraId="729C326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A9B92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91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31D02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112897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C770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E832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398F6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F83B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16,81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DC64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840,50</w:t>
            </w:r>
          </w:p>
        </w:tc>
      </w:tr>
      <w:tr w:rsidR="00195F31" w:rsidRPr="00431556" w14:paraId="2BD5A4C1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5DA53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 ATÔMICO TRAÇO FINO: - &lt;p&gt;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MATERIAL PLÁSTICO, TIPO PONTA FELTRO, TIPO CARGA RECARREGÁVEL, COR TINTA PRETO,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 COM 12 UNIDADES.&lt;/p&gt;</w:t>
            </w:r>
          </w:p>
        </w:tc>
      </w:tr>
      <w:tr w:rsidR="00195F31" w:rsidRPr="00431556" w14:paraId="0DB20E1D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E4AA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351B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112786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01EFC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57B40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A14BA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F1AFC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0,53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AF19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42,40</w:t>
            </w:r>
          </w:p>
        </w:tc>
      </w:tr>
      <w:tr w:rsidR="00195F31" w:rsidRPr="00431556" w14:paraId="1DAE2FD6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41820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APONTADOR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FERRO: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LÁPIS,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LÂMINA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TEMPERADO.</w:t>
            </w:r>
          </w:p>
        </w:tc>
      </w:tr>
      <w:tr w:rsidR="00195F31" w:rsidRPr="00431556" w14:paraId="471F090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6DDEA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3F9E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112787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6B3B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A229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8CE47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5E0F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4,09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3D92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81,80</w:t>
            </w:r>
          </w:p>
        </w:tc>
      </w:tr>
      <w:tr w:rsidR="00195F31" w:rsidRPr="00431556" w14:paraId="5A2EAFBE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96905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 xml:space="preserve">APONTADOR DE PLÁSTICO: PARA LÁPIS, COM DEPOSITO, LÂMINA DE AÇO TEMPERADO, FORMATO RETANGULAR, CIRCULAR, CORES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VARIADAS.</w:t>
            </w:r>
          </w:p>
        </w:tc>
      </w:tr>
      <w:tr w:rsidR="00195F31" w:rsidRPr="00431556" w14:paraId="4D20A1A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18FE7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5F68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112803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FDC8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C238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5AB40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931CF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2,78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88DB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55,60</w:t>
            </w:r>
          </w:p>
        </w:tc>
      </w:tr>
      <w:tr w:rsidR="00195F31" w:rsidRPr="00431556" w14:paraId="06B385AE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77D01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CADERNO COM BROCHURA: CAPA DURA, PEQUENO, 140 MM X 200 MM, FOLHA BRANCA, CELULOSE VEGETAL, 48 FOLHAS PAUTADAS, CAPA EM CORES DIVERSAS.</w:t>
            </w:r>
          </w:p>
        </w:tc>
      </w:tr>
      <w:tr w:rsidR="00195F31" w:rsidRPr="00431556" w14:paraId="59AC963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1C107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B1990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112804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8608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AD1E9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7AB1F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0A0BE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7,03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8499C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1.757,50</w:t>
            </w:r>
          </w:p>
        </w:tc>
      </w:tr>
      <w:tr w:rsidR="00195F31" w:rsidRPr="00431556" w14:paraId="6009B7F9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BFD85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CADERNO,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ESPIRAL: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¼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(PEQUENO),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140X200MM,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CELULOSE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VEGETAL,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QUANTIDADE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FOLHAS</w:t>
            </w:r>
            <w:r w:rsidRPr="00431556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96 PAUTADAS E CAPA DURA EM CORES DIVERSAS.</w:t>
            </w:r>
          </w:p>
        </w:tc>
      </w:tr>
      <w:tr w:rsidR="00195F31" w:rsidRPr="00431556" w14:paraId="198A9E3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E3B16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1AD15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112805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D73D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196E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F81F8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E233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8,46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985B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676,80</w:t>
            </w:r>
          </w:p>
        </w:tc>
      </w:tr>
      <w:tr w:rsidR="00195F31" w:rsidRPr="00431556" w14:paraId="2AC68FCE" w14:textId="77777777" w:rsidTr="008D061C">
        <w:trPr>
          <w:trHeight w:val="596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34477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 xml:space="preserve">CADERNO, UNIVERSITÁRIO, COM ESPIRAL: GRANDE, 200X275MM, FOLHA BRANCA MATERIAL CELULOSE VEGETAL, COM UMA PÁGINA PARA DADOS PESSOAIS/ANOTAÇÕES/PROGRAMAÇÃO, QUANTIDADE FOLHAS 96 PAUTADAS E CAPA DURA, CORES/GRAVURAS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DIVERSAS.</w:t>
            </w:r>
          </w:p>
        </w:tc>
      </w:tr>
      <w:tr w:rsidR="00195F31" w:rsidRPr="00431556" w14:paraId="169291F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78E0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F90B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112840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0440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7DADA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FOLH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7CEBD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6F714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3,77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9FED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1.131,00</w:t>
            </w:r>
          </w:p>
        </w:tc>
      </w:tr>
      <w:tr w:rsidR="00195F31" w:rsidRPr="00431556" w14:paraId="5A1B6B41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58C7E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EVA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GLITTER: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600X400X2MM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GLITTER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DIVERSAS.</w:t>
            </w:r>
          </w:p>
        </w:tc>
      </w:tr>
      <w:tr w:rsidR="00195F31" w:rsidRPr="00431556" w14:paraId="1FA001A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EE804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BBA0D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112841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1761A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09366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79E4B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490B4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5,76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2ED8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864,00</w:t>
            </w:r>
          </w:p>
        </w:tc>
      </w:tr>
      <w:tr w:rsidR="00195F31" w:rsidRPr="00431556" w14:paraId="299A5C56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B5B4C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EXTRATOR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GRAMPO: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INOXIDÁVEL,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TIPO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ESPÁTULA,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TRATAMENTO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SUPERFICIAL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CROMADO,</w:t>
            </w:r>
            <w:r w:rsidRPr="00431556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COMPRIMENTO APROXIMADO 145X17MM.</w:t>
            </w:r>
          </w:p>
        </w:tc>
      </w:tr>
      <w:tr w:rsidR="00195F31" w:rsidRPr="00431556" w14:paraId="767F2DE3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D50E0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99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882AF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13459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E5FCD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157D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3297A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0103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17,78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B238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2.667,00</w:t>
            </w:r>
          </w:p>
        </w:tc>
      </w:tr>
      <w:tr w:rsidR="00195F31" w:rsidRPr="00431556" w14:paraId="734B8474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0459E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MARCADOR</w:t>
            </w:r>
            <w:r w:rsidRPr="00431556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TEXTO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(MARCADOR</w:t>
            </w:r>
            <w:r w:rsidRPr="00431556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DESTACAR</w:t>
            </w:r>
            <w:r w:rsidRPr="00431556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COMPOSIÇÃO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FLUORESCENTE),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NAS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CORES:</w:t>
            </w:r>
            <w:r w:rsidRPr="00431556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AZUL,ROSA, VERDE E AMARELO.CAIXA COM 12 UNIDADES</w:t>
            </w:r>
          </w:p>
        </w:tc>
      </w:tr>
      <w:tr w:rsidR="00195F31" w:rsidRPr="00431556" w14:paraId="5F9D605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254FF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79EAC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112870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30E70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1ADDD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BE529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72FC2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19,98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0AF9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2.997,00</w:t>
            </w:r>
          </w:p>
        </w:tc>
      </w:tr>
      <w:tr w:rsidR="00195F31" w:rsidRPr="00431556" w14:paraId="2E70F509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5C8B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COUCHE: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BRANCA,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210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297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UNIDADES.</w:t>
            </w:r>
          </w:p>
        </w:tc>
      </w:tr>
      <w:tr w:rsidR="00195F31" w:rsidRPr="00431556" w14:paraId="6E001C5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751FB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4F0B06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112859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66A09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2BE8F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96493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2AC6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18,62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BB51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1.489,60</w:t>
            </w:r>
          </w:p>
        </w:tc>
      </w:tr>
      <w:tr w:rsidR="00195F31" w:rsidRPr="00431556" w14:paraId="3F8CC584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CD4CF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LIVRO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ATA: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ALTA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ALVURA,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QUANTIDADE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FOLHAS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100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UNIDADES,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GRAMATURA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56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G/M2,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COMPRIMENTO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298</w:t>
            </w:r>
            <w:r w:rsidRPr="00431556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MM, LARGURA 203 MM, CARACTERÍSTICAS ADICIONAIS CAPA DURA/NUMERADO/SEM MARGENS.</w:t>
            </w:r>
          </w:p>
        </w:tc>
      </w:tr>
      <w:tr w:rsidR="00195F31" w:rsidRPr="00431556" w14:paraId="6AB6515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23B4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2838CE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116333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180AE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67387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EE842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4F975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10,06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EBF8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201,20</w:t>
            </w:r>
          </w:p>
        </w:tc>
      </w:tr>
      <w:tr w:rsidR="00195F31" w:rsidRPr="00431556" w14:paraId="47D7EB8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C6D3F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AGULHA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COSTURA: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NIQUELADO,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2E0DCBAB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31AD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DA906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116334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E2FD3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18DE3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1145B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C224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6,87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B920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137,40</w:t>
            </w:r>
          </w:p>
        </w:tc>
      </w:tr>
      <w:tr w:rsidR="00195F31" w:rsidRPr="00431556" w14:paraId="79960C65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B30A5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AGULHA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COSTURA: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NIQUELADO,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7.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6DEEBFFA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66727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41BE6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116335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275B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A064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30B39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670FE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8,95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A25F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179,00</w:t>
            </w:r>
          </w:p>
        </w:tc>
      </w:tr>
      <w:tr w:rsidR="00195F31" w:rsidRPr="00431556" w14:paraId="0F3BE1A7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7DED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AGULHA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COSTURA: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NIQUELADO,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9.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</w:t>
            </w:r>
          </w:p>
        </w:tc>
      </w:tr>
      <w:tr w:rsidR="00195F31" w:rsidRPr="00431556" w14:paraId="1CC90AC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C828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38847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112780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3E494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8F162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EST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5156F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3280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36,02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3D255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1.080,60</w:t>
            </w:r>
          </w:p>
        </w:tc>
      </w:tr>
      <w:tr w:rsidR="00195F31" w:rsidRPr="00431556" w14:paraId="270AE202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E5BF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AGULHA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CROCHÊ: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NIQUELADA,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1,25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ESTOJO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12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UNIDADES.</w:t>
            </w:r>
          </w:p>
        </w:tc>
      </w:tr>
      <w:tr w:rsidR="00195F31" w:rsidRPr="00431556" w14:paraId="351C2AC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8D20F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5C2E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112847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3BDD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1790D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FOLH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1D565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86ECB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21,18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4653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423,60</w:t>
            </w:r>
          </w:p>
        </w:tc>
      </w:tr>
      <w:tr w:rsidR="00195F31" w:rsidRPr="00431556" w14:paraId="7C14E2DA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0E8EF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FOLHA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ISOPOR: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MEDINDO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1,00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0,50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195F31" w:rsidRPr="00431556" w14:paraId="7D942A4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4FB0B8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3B4F7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112909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58E0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5B88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849F5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151A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31,39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5477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627,80</w:t>
            </w:r>
          </w:p>
        </w:tc>
      </w:tr>
      <w:tr w:rsidR="00195F31" w:rsidRPr="00431556" w14:paraId="641C6DCA" w14:textId="77777777" w:rsidTr="008D061C">
        <w:trPr>
          <w:trHeight w:val="417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7A61D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TESOURA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PICOTAR: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ZIG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ZAG,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AÇO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INOXIDÁVEL,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CABO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POLIPROPILENO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PRETO,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ARREDONDADA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21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CM</w:t>
            </w:r>
            <w:r w:rsidRPr="00431556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COMPRIMENTO.</w:t>
            </w:r>
          </w:p>
        </w:tc>
      </w:tr>
      <w:tr w:rsidR="00195F31" w:rsidRPr="00431556" w14:paraId="17ACC2D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CD49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108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65A35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117308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90B3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1.800,00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6F199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347D1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AF6B52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0,45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4D06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810,00</w:t>
            </w:r>
          </w:p>
        </w:tc>
      </w:tr>
      <w:tr w:rsidR="00195F31" w:rsidRPr="00431556" w14:paraId="5CBD28E4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A578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CAPAS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ENCADERNAÇÃO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CRISTAL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LINE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ESPESSURA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0,30MM</w:t>
            </w:r>
          </w:p>
        </w:tc>
      </w:tr>
      <w:tr w:rsidR="00195F31" w:rsidRPr="00431556" w14:paraId="315A254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691E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A884B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117309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F9327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12812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66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F0D748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7FCE8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0,33</w:t>
            </w:r>
          </w:p>
        </w:tc>
        <w:tc>
          <w:tcPr>
            <w:tcW w:w="135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213B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6,60</w:t>
            </w:r>
          </w:p>
        </w:tc>
      </w:tr>
      <w:tr w:rsidR="00195F31" w:rsidRPr="00431556" w14:paraId="4FC5058F" w14:textId="77777777" w:rsidTr="008D061C">
        <w:trPr>
          <w:trHeight w:val="238"/>
        </w:trPr>
        <w:tc>
          <w:tcPr>
            <w:tcW w:w="1030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4BC3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CAPAS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ENCADERNAÇÃO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COURO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ESPESSURA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0,30MM</w:t>
            </w:r>
          </w:p>
        </w:tc>
      </w:tr>
      <w:tr w:rsidR="00195F31" w:rsidRPr="00431556" w14:paraId="0EE87DD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323A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B9C4D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117312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81FA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1F4F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9ECE1F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562572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27,73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76A5D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1.109,20</w:t>
            </w:r>
          </w:p>
        </w:tc>
      </w:tr>
      <w:tr w:rsidR="00195F31" w:rsidRPr="00431556" w14:paraId="32B9101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FF43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ESPIRAIS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ENCADERNAÇÃO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PRETO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A4/OFICIO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(PARA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ENCADERNAÇÕES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ATÉ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85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FOLHAS)</w:t>
            </w:r>
          </w:p>
        </w:tc>
      </w:tr>
      <w:tr w:rsidR="00195F31" w:rsidRPr="00431556" w14:paraId="7312A5A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AC077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A765C0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22639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76AD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C9A0B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27E06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D7B6C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395,51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C3D25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3.955,10</w:t>
            </w:r>
          </w:p>
        </w:tc>
      </w:tr>
      <w:tr w:rsidR="00195F31" w:rsidRPr="00431556" w14:paraId="57FA7971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A097B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FOLHA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SULFITE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ECOLÓGICA,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210X297MM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(RESMA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FOLHAS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CADA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PACOTE).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CAIXA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10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PACOTES.</w:t>
            </w:r>
          </w:p>
        </w:tc>
      </w:tr>
      <w:tr w:rsidR="00195F31" w:rsidRPr="00431556" w14:paraId="165C43E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1C20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4CBE64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0B8E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314C3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RL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45572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2C90F0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118,95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11C0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17.842,50</w:t>
            </w:r>
          </w:p>
        </w:tc>
      </w:tr>
      <w:tr w:rsidR="00195F31" w:rsidRPr="00431556" w14:paraId="0E8C5B28" w14:textId="77777777" w:rsidTr="008D061C">
        <w:trPr>
          <w:trHeight w:val="417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4EFB1" w14:textId="77777777" w:rsidR="00195F31" w:rsidRPr="00431556" w:rsidRDefault="00195F31" w:rsidP="008D061C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TNT 80G COM 140 CM DE LARGURA PARA FAIXAS BOBINAS DE 50M. CONTENDO AS CORES PRETO, BRANCO, AZUL, ROSA, AMARELO, LARANJA, VERDE E VERMELHO.</w:t>
            </w:r>
          </w:p>
        </w:tc>
      </w:tr>
      <w:tr w:rsidR="00195F31" w:rsidRPr="00431556" w14:paraId="1FB8530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1B8C4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A09A0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0117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B1A56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1E24B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45C2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2,33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FF07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69,90</w:t>
            </w:r>
          </w:p>
        </w:tc>
      </w:tr>
      <w:tr w:rsidR="00195F31" w:rsidRPr="00431556" w14:paraId="6B06E65B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618EB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CANETA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HIDROGRÁFICA,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ATOXICA,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PONTA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MM,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PRETA</w:t>
            </w:r>
          </w:p>
        </w:tc>
      </w:tr>
      <w:tr w:rsidR="00195F31" w:rsidRPr="00431556" w14:paraId="6800D4F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C01BF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E4DD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C186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1113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3E571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A05E6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9,98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28D3A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199,60</w:t>
            </w:r>
          </w:p>
        </w:tc>
      </w:tr>
      <w:tr w:rsidR="00195F31" w:rsidRPr="00431556" w14:paraId="7D9EB2E2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7F5D6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LÂMINA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ESTILETE</w:t>
            </w:r>
          </w:p>
        </w:tc>
      </w:tr>
      <w:tr w:rsidR="00195F31" w:rsidRPr="00431556" w14:paraId="1EF4458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1856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6E62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D75E8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3038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BBA77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13598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3,32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DF10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99,60</w:t>
            </w:r>
          </w:p>
        </w:tc>
      </w:tr>
      <w:tr w:rsidR="00195F31" w:rsidRPr="00431556" w14:paraId="7CBB59BB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C176C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ESCOLAR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</w:tr>
      <w:tr w:rsidR="00195F31" w:rsidRPr="00431556" w14:paraId="71DBDC45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6E506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1011E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ACBF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C08E4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1F7D8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1EA8C9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1,45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E0894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43,50</w:t>
            </w:r>
          </w:p>
        </w:tc>
      </w:tr>
      <w:tr w:rsidR="00195F31" w:rsidRPr="00431556" w14:paraId="441764C8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E405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ESCOLAR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Nº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</w:tr>
      <w:tr w:rsidR="00195F31" w:rsidRPr="00431556" w14:paraId="401DD29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822D5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113C0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92DA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8B68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9F63F7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AA53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32,60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1087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2.282,00</w:t>
            </w:r>
          </w:p>
        </w:tc>
      </w:tr>
      <w:tr w:rsidR="00195F31" w:rsidRPr="00431556" w14:paraId="5E9EE6B0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5724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FOTOGRÁFICO</w:t>
            </w:r>
          </w:p>
        </w:tc>
      </w:tr>
      <w:tr w:rsidR="00195F31" w:rsidRPr="00431556" w14:paraId="1FE88CE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4CB4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808E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119569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79C3F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0540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84038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8754F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29,15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441A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2.623,50</w:t>
            </w:r>
          </w:p>
        </w:tc>
      </w:tr>
      <w:tr w:rsidR="00195F31" w:rsidRPr="00431556" w14:paraId="307B41E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2217B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PORTA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LÁPIS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3X1</w:t>
            </w:r>
          </w:p>
        </w:tc>
      </w:tr>
      <w:tr w:rsidR="00195F31" w:rsidRPr="00431556" w14:paraId="4268574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CFD9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119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8365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093D7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88996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712E8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13AAEA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10,42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0CF2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1.250,40</w:t>
            </w:r>
          </w:p>
        </w:tc>
      </w:tr>
      <w:tr w:rsidR="00195F31" w:rsidRPr="00431556" w14:paraId="7D6CA0B4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8EA2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TINTA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GUACHE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15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ML</w:t>
            </w:r>
          </w:p>
        </w:tc>
      </w:tr>
      <w:tr w:rsidR="00195F31" w:rsidRPr="00431556" w14:paraId="1EC7152E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5E09D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AD091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4002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43E00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71AE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CF008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533BB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1,40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7AA8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280,00</w:t>
            </w:r>
          </w:p>
        </w:tc>
      </w:tr>
      <w:tr w:rsidR="00195F31" w:rsidRPr="00431556" w14:paraId="2BDA3DDC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44865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CANETA</w:t>
            </w:r>
            <w:r w:rsidRPr="0043155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VERMELHA</w:t>
            </w:r>
          </w:p>
        </w:tc>
      </w:tr>
      <w:tr w:rsidR="00195F31" w:rsidRPr="00431556" w14:paraId="35FCC8E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83DB5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8372B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D416D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7E145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DE675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2EDDA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0,29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B1FB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72,50</w:t>
            </w:r>
          </w:p>
        </w:tc>
      </w:tr>
      <w:tr w:rsidR="00195F31" w:rsidRPr="00431556" w14:paraId="7031156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552A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10X15</w:t>
            </w:r>
          </w:p>
        </w:tc>
      </w:tr>
      <w:tr w:rsidR="00195F31" w:rsidRPr="00431556" w14:paraId="372F159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FF65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AA8F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7742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E2115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C0BE4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508B0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342D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1,26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9340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315,00</w:t>
            </w:r>
          </w:p>
        </w:tc>
      </w:tr>
      <w:tr w:rsidR="00195F31" w:rsidRPr="00431556" w14:paraId="580D128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B27A8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26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X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</w:tr>
      <w:tr w:rsidR="00195F31" w:rsidRPr="00431556" w14:paraId="0043122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8D7FB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6A71A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97783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EB168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CBA58F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9B5676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0,64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0BBD8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128,00</w:t>
            </w:r>
          </w:p>
        </w:tc>
      </w:tr>
      <w:tr w:rsidR="00195F31" w:rsidRPr="00431556" w14:paraId="03F417B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D37D8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14X22</w:t>
            </w:r>
          </w:p>
        </w:tc>
      </w:tr>
      <w:tr w:rsidR="00195F31" w:rsidRPr="00431556" w14:paraId="23980CBF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3F6D5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52D84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116328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41148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BD8A5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70D26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53027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1,61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54DD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322,00</w:t>
            </w:r>
          </w:p>
        </w:tc>
      </w:tr>
      <w:tr w:rsidR="00195F31" w:rsidRPr="00431556" w14:paraId="4371BC42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DB47C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CD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-</w:t>
            </w:r>
            <w:r w:rsidRPr="00431556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R</w:t>
            </w:r>
          </w:p>
        </w:tc>
      </w:tr>
      <w:tr w:rsidR="00195F31" w:rsidRPr="00431556" w14:paraId="2FCE4766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50073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30CD2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A14E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3F9D7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88784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7C2A4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6,61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E5C0E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132,20</w:t>
            </w:r>
          </w:p>
        </w:tc>
      </w:tr>
      <w:tr w:rsidR="00195F31" w:rsidRPr="00431556" w14:paraId="6C672C49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5E46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LAPISEIRA</w:t>
            </w:r>
          </w:p>
        </w:tc>
      </w:tr>
      <w:tr w:rsidR="00195F31" w:rsidRPr="00431556" w14:paraId="05498594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1ADE8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8FF7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D918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5500A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07A06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A141B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10,11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21EE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101,10</w:t>
            </w:r>
          </w:p>
        </w:tc>
      </w:tr>
      <w:tr w:rsidR="00195F31" w:rsidRPr="00431556" w14:paraId="4C856C88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62E9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lastRenderedPageBreak/>
              <w:t>PILHA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C</w:t>
            </w:r>
          </w:p>
        </w:tc>
      </w:tr>
      <w:tr w:rsidR="00195F31" w:rsidRPr="00431556" w14:paraId="56B7A07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180FD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E2CC0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67762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2B823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2E601A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29983D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14,06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2515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140,60</w:t>
            </w:r>
          </w:p>
        </w:tc>
      </w:tr>
      <w:tr w:rsidR="00195F31" w:rsidRPr="00431556" w14:paraId="0EF6A39D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3ECF7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PILHA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D</w:t>
            </w:r>
          </w:p>
        </w:tc>
      </w:tr>
      <w:tr w:rsidR="00195F31" w:rsidRPr="00431556" w14:paraId="3E63225B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EF766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D57D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40469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E2285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BL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325EB5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681C13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53,90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9C1F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269,50</w:t>
            </w:r>
          </w:p>
        </w:tc>
      </w:tr>
      <w:tr w:rsidR="00195F31" w:rsidRPr="00431556" w14:paraId="6D84B772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9E009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FLIP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CHART,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BLOCO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50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FOLHAS</w:t>
            </w:r>
          </w:p>
        </w:tc>
      </w:tr>
      <w:tr w:rsidR="00195F31" w:rsidRPr="00431556" w14:paraId="402987A8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E8C2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129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256E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5CCD5C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218,20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3F1C8F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37877E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5DC3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1,00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D217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218,20</w:t>
            </w:r>
          </w:p>
        </w:tc>
      </w:tr>
      <w:tr w:rsidR="00195F31" w:rsidRPr="00431556" w14:paraId="5C56EA25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5FF1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CAVALETE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PRA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FLIP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CHART</w:t>
            </w:r>
          </w:p>
        </w:tc>
      </w:tr>
      <w:tr w:rsidR="00195F31" w:rsidRPr="00431556" w14:paraId="5C914B7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616569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7C2A0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6752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A8AAF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B2905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57C9DF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6,54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8444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98,10</w:t>
            </w:r>
          </w:p>
        </w:tc>
      </w:tr>
      <w:tr w:rsidR="00195F31" w:rsidRPr="00431556" w14:paraId="4207CDDA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7DF2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ATÔMICO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FINO,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AZUL</w:t>
            </w:r>
          </w:p>
        </w:tc>
      </w:tr>
      <w:tr w:rsidR="00195F31" w:rsidRPr="00431556" w14:paraId="5754F68C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710E5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114BF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119579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5D31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4085F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60B9A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BE78C2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7,49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B7C8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112,35</w:t>
            </w:r>
          </w:p>
        </w:tc>
      </w:tr>
      <w:tr w:rsidR="00195F31" w:rsidRPr="00431556" w14:paraId="52288418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338D7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ATÔMICO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FINO,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VERMELHA</w:t>
            </w:r>
          </w:p>
        </w:tc>
      </w:tr>
      <w:tr w:rsidR="00195F31" w:rsidRPr="00431556" w14:paraId="1D6D62E1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06D73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3C1B9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3BB43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7E86C9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05CC2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6973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13,82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2F929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207,30</w:t>
            </w:r>
          </w:p>
        </w:tc>
      </w:tr>
      <w:tr w:rsidR="00195F31" w:rsidRPr="00431556" w14:paraId="58972615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70212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PINCEL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ATÔMICO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TRAÇO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FINO,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VERDE</w:t>
            </w:r>
          </w:p>
        </w:tc>
      </w:tr>
      <w:tr w:rsidR="00195F31" w:rsidRPr="00431556" w14:paraId="7AE1FC90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CE0A6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63252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119559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955C1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B32D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DAB42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3D3525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8,82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CC08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88,20</w:t>
            </w:r>
          </w:p>
        </w:tc>
      </w:tr>
      <w:tr w:rsidR="00195F31" w:rsidRPr="00431556" w14:paraId="6BA2620C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30923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PRANCHETA</w:t>
            </w:r>
            <w:r w:rsidRPr="00431556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MADEIRA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TAMANHO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A4</w:t>
            </w:r>
          </w:p>
        </w:tc>
      </w:tr>
      <w:tr w:rsidR="00195F31" w:rsidRPr="00431556" w14:paraId="0264C6E9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985A7F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4A8F5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28B48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861F8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752841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96431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0,47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9B940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94,00</w:t>
            </w:r>
          </w:p>
        </w:tc>
      </w:tr>
      <w:tr w:rsidR="00195F31" w:rsidRPr="00431556" w14:paraId="101EFBEB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F997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CARTA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11X23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CM,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BRANCO</w:t>
            </w:r>
          </w:p>
        </w:tc>
      </w:tr>
      <w:tr w:rsidR="00195F31" w:rsidRPr="00431556" w14:paraId="74CD60D3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32BD5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A54C7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73530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47581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5CA06B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82F87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18,26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2038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182,60</w:t>
            </w:r>
          </w:p>
        </w:tc>
      </w:tr>
      <w:tr w:rsidR="00195F31" w:rsidRPr="00431556" w14:paraId="0C56C792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86D53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PRENDEDOR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PAPEL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BINDER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32MM</w:t>
            </w:r>
          </w:p>
        </w:tc>
      </w:tr>
      <w:tr w:rsidR="00195F31" w:rsidRPr="00431556" w14:paraId="20198F12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2EB47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8E852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75706D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6C8E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PCT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356449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52AB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4,89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4CBC2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97,80</w:t>
            </w:r>
          </w:p>
        </w:tc>
      </w:tr>
      <w:tr w:rsidR="00195F31" w:rsidRPr="00431556" w14:paraId="7E33EBB0" w14:textId="77777777" w:rsidTr="008D061C">
        <w:trPr>
          <w:trHeight w:val="238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264DB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BLOCO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POST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IT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38X50MM,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PACOTE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4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BLOQUINHOS</w:t>
            </w:r>
          </w:p>
        </w:tc>
      </w:tr>
      <w:tr w:rsidR="00195F31" w:rsidRPr="00431556" w14:paraId="445735E7" w14:textId="77777777" w:rsidTr="008D061C">
        <w:trPr>
          <w:trHeight w:val="238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5BFBE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F998CB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119584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67632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302D0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9FE23F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B747F4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17,26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036E7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345,20</w:t>
            </w:r>
          </w:p>
        </w:tc>
      </w:tr>
      <w:tr w:rsidR="00195F31" w:rsidRPr="00431556" w14:paraId="1B024F4B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BADAA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CREPE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48X50MM</w:t>
            </w:r>
          </w:p>
        </w:tc>
      </w:tr>
      <w:tr w:rsidR="00195F31" w:rsidRPr="00431556" w14:paraId="5ED72572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A89F60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F70961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119585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2FB07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91CA74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109C7C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4FFA7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32,61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7A023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1.304,40</w:t>
            </w:r>
          </w:p>
        </w:tc>
      </w:tr>
      <w:tr w:rsidR="00195F31" w:rsidRPr="00431556" w14:paraId="515F503F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4723B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FITA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DUPLA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FACE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FIXA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FORTE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DA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3M,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24MX2M</w:t>
            </w:r>
          </w:p>
        </w:tc>
      </w:tr>
      <w:tr w:rsidR="00195F31" w:rsidRPr="00431556" w14:paraId="2DE1F85C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9662D1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139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9D547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119586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57C71A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E2722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B01266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EC51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1,04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C1516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10,40</w:t>
            </w:r>
          </w:p>
        </w:tc>
      </w:tr>
      <w:tr w:rsidR="00195F31" w:rsidRPr="00431556" w14:paraId="499F54D7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1B591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PASTA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PLÁSTICA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EM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10"/>
                <w:sz w:val="20"/>
                <w:szCs w:val="20"/>
              </w:rPr>
              <w:t>L</w:t>
            </w:r>
          </w:p>
        </w:tc>
      </w:tr>
      <w:tr w:rsidR="00195F31" w:rsidRPr="00431556" w14:paraId="59B4637F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869BCB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140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136C80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30363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36355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9B49B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828244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C2A2C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0,87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A87B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1.305,00</w:t>
            </w:r>
          </w:p>
        </w:tc>
      </w:tr>
      <w:tr w:rsidR="00195F31" w:rsidRPr="00431556" w14:paraId="2B640F4B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9E2F0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ENVELOPES</w:t>
            </w:r>
            <w:r w:rsidRPr="0043155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P/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OFICIO</w:t>
            </w:r>
          </w:p>
        </w:tc>
      </w:tr>
      <w:tr w:rsidR="00195F31" w:rsidRPr="00431556" w14:paraId="6F509EE5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AB7EB2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141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8535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119587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1156C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A7F35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CX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2F0492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F3998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57,12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14CEB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571,20</w:t>
            </w:r>
          </w:p>
        </w:tc>
      </w:tr>
      <w:tr w:rsidR="00195F31" w:rsidRPr="00431556" w14:paraId="4ECE693B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CBAFF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ENVELOPE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CONVITE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CX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COM</w:t>
            </w: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100</w:t>
            </w:r>
          </w:p>
        </w:tc>
      </w:tr>
      <w:tr w:rsidR="00195F31" w:rsidRPr="00431556" w14:paraId="7E248506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A7D6CC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142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E84333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119588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66D55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1448D3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3A79AD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5AD671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13,86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15271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1.386,00</w:t>
            </w:r>
          </w:p>
        </w:tc>
      </w:tr>
      <w:tr w:rsidR="00195F31" w:rsidRPr="00431556" w14:paraId="3C37B031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03E6D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PORTA</w:t>
            </w: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CANETA/LÁPIS</w:t>
            </w:r>
          </w:p>
        </w:tc>
      </w:tr>
      <w:tr w:rsidR="00195F31" w:rsidRPr="00431556" w14:paraId="4BFFDA37" w14:textId="77777777" w:rsidTr="008D061C">
        <w:trPr>
          <w:trHeight w:val="242"/>
        </w:trPr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6F246A" w14:textId="77777777" w:rsidR="00195F31" w:rsidRPr="00431556" w:rsidRDefault="00195F31" w:rsidP="008D061C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143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D4BD78" w14:textId="77777777" w:rsidR="00195F31" w:rsidRPr="00431556" w:rsidRDefault="00195F31" w:rsidP="008D061C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119589</w:t>
            </w:r>
          </w:p>
        </w:tc>
        <w:tc>
          <w:tcPr>
            <w:tcW w:w="112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755897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900,00</w:t>
            </w:r>
          </w:p>
        </w:tc>
        <w:tc>
          <w:tcPr>
            <w:tcW w:w="86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D49B4E" w14:textId="77777777" w:rsidR="00195F31" w:rsidRPr="00431556" w:rsidRDefault="00195F31" w:rsidP="008D061C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56E250" w14:textId="77777777" w:rsidR="00195F31" w:rsidRPr="00431556" w:rsidRDefault="00195F31" w:rsidP="008D061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5153E" w14:textId="77777777" w:rsidR="00195F31" w:rsidRPr="00431556" w:rsidRDefault="00195F31" w:rsidP="008D061C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4"/>
                <w:sz w:val="20"/>
                <w:szCs w:val="20"/>
              </w:rPr>
              <w:t>3,31</w:t>
            </w: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CC0DF" w14:textId="77777777" w:rsidR="00195F31" w:rsidRPr="00431556" w:rsidRDefault="00195F31" w:rsidP="008D061C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2.979,00</w:t>
            </w:r>
          </w:p>
        </w:tc>
      </w:tr>
      <w:tr w:rsidR="00195F31" w:rsidRPr="00431556" w14:paraId="4B91F240" w14:textId="77777777" w:rsidTr="008D061C">
        <w:trPr>
          <w:trHeight w:val="242"/>
        </w:trPr>
        <w:tc>
          <w:tcPr>
            <w:tcW w:w="103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35A74" w14:textId="77777777" w:rsidR="00195F31" w:rsidRPr="00431556" w:rsidRDefault="00195F31" w:rsidP="008D061C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31556">
              <w:rPr>
                <w:rFonts w:ascii="Calibri" w:hAnsi="Calibri" w:cs="Calibri"/>
                <w:sz w:val="20"/>
                <w:szCs w:val="20"/>
              </w:rPr>
              <w:t>POST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z w:val="20"/>
                <w:szCs w:val="20"/>
              </w:rPr>
              <w:t>IT</w:t>
            </w:r>
            <w:r w:rsidRPr="00431556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431556">
              <w:rPr>
                <w:rFonts w:ascii="Calibri" w:hAnsi="Calibri" w:cs="Calibri"/>
                <w:spacing w:val="-2"/>
                <w:sz w:val="20"/>
                <w:szCs w:val="20"/>
              </w:rPr>
              <w:t>38X50MM</w:t>
            </w:r>
          </w:p>
        </w:tc>
      </w:tr>
    </w:tbl>
    <w:p w14:paraId="3907607C" w14:textId="77777777" w:rsidR="00195F31" w:rsidRPr="00040CC6" w:rsidRDefault="00195F31" w:rsidP="00195F31">
      <w:pPr>
        <w:pStyle w:val="Ttulo2"/>
        <w:tabs>
          <w:tab w:val="left" w:pos="2232"/>
        </w:tabs>
        <w:spacing w:before="63"/>
        <w:ind w:right="64"/>
        <w:jc w:val="right"/>
        <w:rPr>
          <w:rFonts w:ascii="Calibri" w:hAnsi="Calibri" w:cs="Calibri"/>
          <w:spacing w:val="-2"/>
          <w:sz w:val="20"/>
          <w:szCs w:val="20"/>
          <w:lang w:val="pt-BR"/>
        </w:rPr>
      </w:pPr>
      <w:r w:rsidRPr="00531D31">
        <w:rPr>
          <w:rFonts w:ascii="Calibri" w:hAnsi="Calibri" w:cs="Calibri"/>
          <w:sz w:val="20"/>
          <w:szCs w:val="20"/>
        </w:rPr>
        <w:t>Total</w:t>
      </w:r>
      <w:r w:rsidRPr="00531D3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531D31">
        <w:rPr>
          <w:rFonts w:ascii="Calibri" w:hAnsi="Calibri" w:cs="Calibri"/>
          <w:spacing w:val="-2"/>
          <w:sz w:val="20"/>
          <w:szCs w:val="20"/>
        </w:rPr>
        <w:t>Requisição: R$</w:t>
      </w:r>
      <w:r w:rsidRPr="00531D31">
        <w:rPr>
          <w:rFonts w:ascii="Calibri" w:hAnsi="Calibri" w:cs="Calibri"/>
          <w:sz w:val="20"/>
          <w:szCs w:val="20"/>
        </w:rPr>
        <w:t xml:space="preserve"> </w:t>
      </w:r>
      <w:r w:rsidRPr="00531D31">
        <w:rPr>
          <w:rFonts w:ascii="Calibri" w:hAnsi="Calibri" w:cs="Calibri"/>
          <w:spacing w:val="-2"/>
          <w:sz w:val="20"/>
          <w:szCs w:val="20"/>
        </w:rPr>
        <w:t>544.577,25</w:t>
      </w:r>
      <w:r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p w14:paraId="6C573D3A" w14:textId="77777777" w:rsidR="007725A2" w:rsidRPr="002C4FBE" w:rsidRDefault="007725A2" w:rsidP="007725A2">
      <w:pPr>
        <w:jc w:val="right"/>
        <w:rPr>
          <w:rFonts w:ascii="Calibri" w:hAnsi="Calibri" w:cs="Calibri"/>
          <w:b/>
          <w:bCs/>
          <w:spacing w:val="-2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lastRenderedPageBreak/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56463FA5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95598">
        <w:rPr>
          <w:rFonts w:eastAsia="Arial MT" w:cstheme="minorHAnsi"/>
          <w:sz w:val="24"/>
          <w:szCs w:val="24"/>
          <w:lang w:val="pt-PT" w:eastAsia="en-US"/>
        </w:rPr>
        <w:t>09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A181E" w14:textId="77777777" w:rsidR="007B2351" w:rsidRDefault="007B2351" w:rsidP="00A07622">
      <w:pPr>
        <w:spacing w:after="0" w:line="240" w:lineRule="auto"/>
      </w:pPr>
      <w:r>
        <w:separator/>
      </w:r>
    </w:p>
  </w:endnote>
  <w:endnote w:type="continuationSeparator" w:id="0">
    <w:p w14:paraId="1444EE21" w14:textId="77777777" w:rsidR="007B2351" w:rsidRDefault="007B235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C624" w14:textId="77777777" w:rsidR="007B2351" w:rsidRDefault="007B2351" w:rsidP="00A07622">
      <w:pPr>
        <w:spacing w:after="0" w:line="240" w:lineRule="auto"/>
      </w:pPr>
      <w:r>
        <w:separator/>
      </w:r>
    </w:p>
  </w:footnote>
  <w:footnote w:type="continuationSeparator" w:id="0">
    <w:p w14:paraId="14792511" w14:textId="77777777" w:rsidR="007B2351" w:rsidRDefault="007B235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Heading1">
    <w:name w:val="Heading 1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3553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24</cp:revision>
  <cp:lastPrinted>2024-11-01T15:45:00Z</cp:lastPrinted>
  <dcterms:created xsi:type="dcterms:W3CDTF">2026-05-13T18:00:00Z</dcterms:created>
  <dcterms:modified xsi:type="dcterms:W3CDTF">2026-07-09T17:32:00Z</dcterms:modified>
</cp:coreProperties>
</file>