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3A7ABC9C"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3E6A14">
        <w:rPr>
          <w:rFonts w:eastAsia="Times New Roman" w:cstheme="minorHAnsi"/>
          <w:b/>
          <w:sz w:val="24"/>
          <w:szCs w:val="24"/>
        </w:rPr>
        <w:t>4</w:t>
      </w:r>
      <w:r w:rsidR="00E44B0A">
        <w:rPr>
          <w:rFonts w:eastAsia="Times New Roman" w:cstheme="minorHAnsi"/>
          <w:b/>
          <w:sz w:val="24"/>
          <w:szCs w:val="24"/>
        </w:rPr>
        <w:t>8</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188DA239" w14:textId="28C8D938" w:rsidR="00B712EB"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081C2194" w14:textId="77777777" w:rsidR="003E6A14" w:rsidRDefault="003E6A14" w:rsidP="00C64F4F">
      <w:pPr>
        <w:pStyle w:val="Corpodetexto"/>
        <w:spacing w:after="0" w:line="240" w:lineRule="auto"/>
        <w:ind w:right="-1"/>
        <w:jc w:val="both"/>
        <w:rPr>
          <w:rFonts w:cstheme="minorHAnsi"/>
          <w:sz w:val="24"/>
          <w:szCs w:val="24"/>
        </w:rPr>
      </w:pPr>
    </w:p>
    <w:p w14:paraId="117D7991" w14:textId="77777777" w:rsidR="00E44B0A" w:rsidRDefault="00E44B0A" w:rsidP="00E44B0A">
      <w:pPr>
        <w:pStyle w:val="Corpodetexto"/>
        <w:spacing w:before="10"/>
        <w:rPr>
          <w:sz w:val="11"/>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36A22DC6" w14:textId="77777777" w:rsidTr="002200F4">
        <w:trPr>
          <w:trHeight w:val="238"/>
        </w:trPr>
        <w:tc>
          <w:tcPr>
            <w:tcW w:w="10672" w:type="dxa"/>
            <w:gridSpan w:val="7"/>
            <w:shd w:val="clear" w:color="auto" w:fill="7F7F7F"/>
          </w:tcPr>
          <w:p w14:paraId="15AD5BA9" w14:textId="77777777" w:rsidR="00E44B0A" w:rsidRDefault="00E44B0A" w:rsidP="002200F4">
            <w:pPr>
              <w:pStyle w:val="TableParagraph"/>
              <w:spacing w:before="32"/>
              <w:ind w:left="42"/>
              <w:jc w:val="left"/>
              <w:rPr>
                <w:rFonts w:ascii="Arial"/>
                <w:b/>
                <w:sz w:val="16"/>
              </w:rPr>
            </w:pPr>
            <w:bookmarkStart w:id="1" w:name="1"/>
            <w:bookmarkEnd w:id="1"/>
            <w:r>
              <w:rPr>
                <w:rFonts w:ascii="Arial"/>
                <w:b/>
                <w:sz w:val="16"/>
              </w:rPr>
              <w:t>Lote</w:t>
            </w:r>
            <w:r>
              <w:rPr>
                <w:rFonts w:ascii="Arial"/>
                <w:b/>
                <w:spacing w:val="-5"/>
                <w:sz w:val="16"/>
              </w:rPr>
              <w:t xml:space="preserve"> </w:t>
            </w:r>
            <w:r>
              <w:rPr>
                <w:rFonts w:ascii="Arial"/>
                <w:b/>
                <w:sz w:val="16"/>
              </w:rPr>
              <w:t>1:</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01</w:t>
            </w:r>
          </w:p>
        </w:tc>
      </w:tr>
      <w:tr w:rsidR="00E44B0A" w14:paraId="0A58DE8D" w14:textId="77777777" w:rsidTr="002200F4">
        <w:trPr>
          <w:trHeight w:val="238"/>
        </w:trPr>
        <w:tc>
          <w:tcPr>
            <w:tcW w:w="680" w:type="dxa"/>
            <w:shd w:val="clear" w:color="auto" w:fill="7F7F7F"/>
          </w:tcPr>
          <w:p w14:paraId="06C2D46F"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7B5C4F15"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F52D1A4"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4741418A"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2D7C377B"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11693630"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0C509460"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0BC44BB5" w14:textId="77777777" w:rsidTr="002200F4">
        <w:trPr>
          <w:trHeight w:val="238"/>
        </w:trPr>
        <w:tc>
          <w:tcPr>
            <w:tcW w:w="680" w:type="dxa"/>
            <w:tcBorders>
              <w:right w:val="dotted" w:sz="6" w:space="0" w:color="000000"/>
            </w:tcBorders>
          </w:tcPr>
          <w:p w14:paraId="0E5E7921" w14:textId="77777777" w:rsidR="00E44B0A" w:rsidRDefault="00E44B0A" w:rsidP="002200F4">
            <w:pPr>
              <w:pStyle w:val="TableParagraph"/>
              <w:ind w:right="15"/>
              <w:rPr>
                <w:sz w:val="16"/>
              </w:rPr>
            </w:pPr>
            <w:r>
              <w:rPr>
                <w:spacing w:val="-10"/>
                <w:sz w:val="16"/>
              </w:rPr>
              <w:t>1</w:t>
            </w:r>
          </w:p>
        </w:tc>
        <w:tc>
          <w:tcPr>
            <w:tcW w:w="1133" w:type="dxa"/>
            <w:tcBorders>
              <w:left w:val="dotted" w:sz="6" w:space="0" w:color="000000"/>
              <w:right w:val="dotted" w:sz="6" w:space="0" w:color="000000"/>
            </w:tcBorders>
          </w:tcPr>
          <w:p w14:paraId="5959996A" w14:textId="77777777" w:rsidR="00E44B0A" w:rsidRDefault="00E44B0A" w:rsidP="002200F4">
            <w:pPr>
              <w:pStyle w:val="TableParagraph"/>
              <w:ind w:right="14"/>
              <w:rPr>
                <w:sz w:val="16"/>
              </w:rPr>
            </w:pPr>
            <w:r>
              <w:rPr>
                <w:spacing w:val="-2"/>
                <w:sz w:val="16"/>
              </w:rPr>
              <w:t>122930</w:t>
            </w:r>
          </w:p>
        </w:tc>
        <w:tc>
          <w:tcPr>
            <w:tcW w:w="1133" w:type="dxa"/>
            <w:tcBorders>
              <w:left w:val="dotted" w:sz="6" w:space="0" w:color="000000"/>
              <w:right w:val="dotted" w:sz="6" w:space="0" w:color="000000"/>
            </w:tcBorders>
          </w:tcPr>
          <w:p w14:paraId="5D5F5AB6" w14:textId="77777777" w:rsidR="00E44B0A" w:rsidRDefault="00E44B0A" w:rsidP="002200F4">
            <w:pPr>
              <w:pStyle w:val="TableParagraph"/>
              <w:rPr>
                <w:sz w:val="16"/>
              </w:rPr>
            </w:pPr>
            <w:r>
              <w:rPr>
                <w:spacing w:val="-2"/>
                <w:sz w:val="16"/>
              </w:rPr>
              <w:t>60,00</w:t>
            </w:r>
          </w:p>
        </w:tc>
        <w:tc>
          <w:tcPr>
            <w:tcW w:w="850" w:type="dxa"/>
            <w:tcBorders>
              <w:left w:val="dotted" w:sz="6" w:space="0" w:color="000000"/>
              <w:right w:val="dotted" w:sz="6" w:space="0" w:color="000000"/>
            </w:tcBorders>
          </w:tcPr>
          <w:p w14:paraId="2E27E4D7" w14:textId="77777777" w:rsidR="00E44B0A" w:rsidRDefault="00E44B0A" w:rsidP="002200F4">
            <w:pPr>
              <w:pStyle w:val="TableParagraph"/>
              <w:rPr>
                <w:sz w:val="16"/>
              </w:rPr>
            </w:pPr>
            <w:r>
              <w:rPr>
                <w:spacing w:val="-5"/>
                <w:sz w:val="16"/>
              </w:rPr>
              <w:t>UN</w:t>
            </w:r>
          </w:p>
        </w:tc>
        <w:tc>
          <w:tcPr>
            <w:tcW w:w="3491" w:type="dxa"/>
            <w:tcBorders>
              <w:left w:val="dotted" w:sz="6" w:space="0" w:color="000000"/>
              <w:right w:val="dotted" w:sz="6" w:space="0" w:color="000000"/>
            </w:tcBorders>
          </w:tcPr>
          <w:p w14:paraId="4B82D516"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53583AE" w14:textId="77777777" w:rsidR="00E44B0A" w:rsidRDefault="00E44B0A" w:rsidP="002200F4">
            <w:pPr>
              <w:pStyle w:val="TableParagraph"/>
              <w:ind w:right="11"/>
              <w:rPr>
                <w:sz w:val="16"/>
              </w:rPr>
            </w:pPr>
            <w:r>
              <w:rPr>
                <w:spacing w:val="-2"/>
                <w:sz w:val="16"/>
              </w:rPr>
              <w:t>661,21</w:t>
            </w:r>
          </w:p>
        </w:tc>
        <w:tc>
          <w:tcPr>
            <w:tcW w:w="1685" w:type="dxa"/>
            <w:tcBorders>
              <w:left w:val="dotted" w:sz="6" w:space="0" w:color="000000"/>
            </w:tcBorders>
          </w:tcPr>
          <w:p w14:paraId="2109B07C" w14:textId="77777777" w:rsidR="00E44B0A" w:rsidRDefault="00E44B0A" w:rsidP="002200F4">
            <w:pPr>
              <w:pStyle w:val="TableParagraph"/>
              <w:ind w:right="10"/>
              <w:rPr>
                <w:sz w:val="16"/>
              </w:rPr>
            </w:pPr>
            <w:r>
              <w:rPr>
                <w:spacing w:val="-2"/>
                <w:sz w:val="16"/>
              </w:rPr>
              <w:t>39.672,60</w:t>
            </w:r>
          </w:p>
        </w:tc>
      </w:tr>
      <w:tr w:rsidR="00E44B0A" w14:paraId="0103C019" w14:textId="77777777" w:rsidTr="002200F4">
        <w:trPr>
          <w:trHeight w:val="1668"/>
        </w:trPr>
        <w:tc>
          <w:tcPr>
            <w:tcW w:w="10672" w:type="dxa"/>
            <w:gridSpan w:val="7"/>
          </w:tcPr>
          <w:p w14:paraId="04991D40" w14:textId="77777777" w:rsidR="00E44B0A" w:rsidRDefault="00E44B0A" w:rsidP="002200F4">
            <w:pPr>
              <w:pStyle w:val="TableParagraph"/>
              <w:spacing w:before="39" w:line="232" w:lineRule="auto"/>
              <w:ind w:left="42" w:right="11"/>
              <w:jc w:val="both"/>
              <w:rPr>
                <w:sz w:val="16"/>
              </w:rPr>
            </w:pPr>
            <w:r>
              <w:rPr>
                <w:sz w:val="16"/>
              </w:rPr>
              <w:t>CILÍNDRICO CANALIZADOR, FABRICADO EM POLIETILENO DE BAIXA DENSIDADE, COM PROTEÇÃO CONTRA RAIO UV, RESISTENTE A INTEMPÉRES,(SOL E CHUVA), COM 1,23 M DE ALTURA , COM 3 FITAS ADESIVAS REFLETIVAS DE ALTA VISIBILIDADE DE 7 CM CADA CONFORME ABNT NBR 14.644/2021, COM REBAIXO INDIVIDUAL PARA A PROTEÇÃO DAS MESMAS. NA PARTE SUPERIOR , POSSUI ALÇA PARA FACILITAR O TRASPORTE E ORIFÍCIOPARA ENCAIXE DE PISCA DE ADVÊRTENCIA, EXTERNO OU INTERNO (SINALIZADOR NOTURNO). BASE QUADRADA DE 60CM X 60CM, COM AREA EXTERNA PARA PERSONALIZAÇÃO, CONFORME NECESSIDADE DO CLIENTE, E AREA INTERNA PARA ACOMODAÇÃO DE DE GAVETAS DE AREIA (INCLUSAS). MA PARTE INFERIOR POSSUI 4 ELEVAÇÕES PARA PASSAGEM DE AGUA. PESO DO CONE 5,0KG, E COM GAVETAS ACOPLADAS CHEGA ATÉ 12KG. EMPILHAVEL, PARA FÁCIL ARMAZENAMENTO. ARIAL BLACK, CAIXA ALTA, COR PRETA E TAMANHO ENTRE 3 A 4 CM . OBS ATENDER NORMA ABNT NBR</w:t>
            </w:r>
            <w:r>
              <w:rPr>
                <w:spacing w:val="80"/>
                <w:sz w:val="16"/>
              </w:rPr>
              <w:t xml:space="preserve"> </w:t>
            </w:r>
            <w:r>
              <w:rPr>
                <w:sz w:val="16"/>
              </w:rPr>
              <w:t>15692/2022 E ABNT NBR 14644/2021.</w:t>
            </w:r>
          </w:p>
        </w:tc>
      </w:tr>
      <w:tr w:rsidR="00E44B0A" w14:paraId="1F230075" w14:textId="77777777" w:rsidTr="002200F4">
        <w:trPr>
          <w:trHeight w:val="238"/>
        </w:trPr>
        <w:tc>
          <w:tcPr>
            <w:tcW w:w="680" w:type="dxa"/>
            <w:tcBorders>
              <w:right w:val="dotted" w:sz="6" w:space="0" w:color="000000"/>
            </w:tcBorders>
          </w:tcPr>
          <w:p w14:paraId="07ED3A21" w14:textId="77777777" w:rsidR="00E44B0A" w:rsidRDefault="00E44B0A" w:rsidP="002200F4">
            <w:pPr>
              <w:pStyle w:val="TableParagraph"/>
              <w:ind w:right="15"/>
              <w:rPr>
                <w:sz w:val="16"/>
              </w:rPr>
            </w:pPr>
            <w:r>
              <w:rPr>
                <w:spacing w:val="-10"/>
                <w:sz w:val="16"/>
              </w:rPr>
              <w:t>2</w:t>
            </w:r>
          </w:p>
        </w:tc>
        <w:tc>
          <w:tcPr>
            <w:tcW w:w="1133" w:type="dxa"/>
            <w:tcBorders>
              <w:left w:val="dotted" w:sz="6" w:space="0" w:color="000000"/>
              <w:right w:val="dotted" w:sz="6" w:space="0" w:color="000000"/>
            </w:tcBorders>
          </w:tcPr>
          <w:p w14:paraId="32DBBC90" w14:textId="77777777" w:rsidR="00E44B0A" w:rsidRDefault="00E44B0A" w:rsidP="002200F4">
            <w:pPr>
              <w:pStyle w:val="TableParagraph"/>
              <w:ind w:right="14"/>
              <w:rPr>
                <w:sz w:val="16"/>
              </w:rPr>
            </w:pPr>
            <w:r>
              <w:rPr>
                <w:spacing w:val="-2"/>
                <w:sz w:val="16"/>
              </w:rPr>
              <w:t>122695</w:t>
            </w:r>
          </w:p>
        </w:tc>
        <w:tc>
          <w:tcPr>
            <w:tcW w:w="1133" w:type="dxa"/>
            <w:tcBorders>
              <w:left w:val="dotted" w:sz="6" w:space="0" w:color="000000"/>
              <w:right w:val="dotted" w:sz="6" w:space="0" w:color="000000"/>
            </w:tcBorders>
          </w:tcPr>
          <w:p w14:paraId="32DDA49C" w14:textId="77777777" w:rsidR="00E44B0A" w:rsidRDefault="00E44B0A" w:rsidP="002200F4">
            <w:pPr>
              <w:pStyle w:val="TableParagraph"/>
              <w:rPr>
                <w:sz w:val="16"/>
              </w:rPr>
            </w:pPr>
            <w:r>
              <w:rPr>
                <w:spacing w:val="-2"/>
                <w:sz w:val="16"/>
              </w:rPr>
              <w:t>800,00</w:t>
            </w:r>
          </w:p>
        </w:tc>
        <w:tc>
          <w:tcPr>
            <w:tcW w:w="850" w:type="dxa"/>
            <w:tcBorders>
              <w:left w:val="dotted" w:sz="6" w:space="0" w:color="000000"/>
              <w:right w:val="dotted" w:sz="6" w:space="0" w:color="000000"/>
            </w:tcBorders>
          </w:tcPr>
          <w:p w14:paraId="7C00D105" w14:textId="77777777" w:rsidR="00E44B0A" w:rsidRDefault="00E44B0A" w:rsidP="002200F4">
            <w:pPr>
              <w:pStyle w:val="TableParagraph"/>
              <w:rPr>
                <w:sz w:val="16"/>
              </w:rPr>
            </w:pPr>
            <w:r>
              <w:rPr>
                <w:spacing w:val="-5"/>
                <w:sz w:val="16"/>
              </w:rPr>
              <w:t>UN</w:t>
            </w:r>
          </w:p>
        </w:tc>
        <w:tc>
          <w:tcPr>
            <w:tcW w:w="3491" w:type="dxa"/>
            <w:tcBorders>
              <w:left w:val="dotted" w:sz="6" w:space="0" w:color="000000"/>
              <w:right w:val="dotted" w:sz="6" w:space="0" w:color="000000"/>
            </w:tcBorders>
          </w:tcPr>
          <w:p w14:paraId="465F94EE"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BE1441A" w14:textId="77777777" w:rsidR="00E44B0A" w:rsidRDefault="00E44B0A" w:rsidP="002200F4">
            <w:pPr>
              <w:pStyle w:val="TableParagraph"/>
              <w:ind w:right="11"/>
              <w:rPr>
                <w:sz w:val="16"/>
              </w:rPr>
            </w:pPr>
            <w:r>
              <w:rPr>
                <w:spacing w:val="-2"/>
                <w:sz w:val="16"/>
              </w:rPr>
              <w:t>211,17</w:t>
            </w:r>
          </w:p>
        </w:tc>
        <w:tc>
          <w:tcPr>
            <w:tcW w:w="1685" w:type="dxa"/>
            <w:tcBorders>
              <w:left w:val="dotted" w:sz="6" w:space="0" w:color="000000"/>
            </w:tcBorders>
          </w:tcPr>
          <w:p w14:paraId="6BFE8AE2" w14:textId="77777777" w:rsidR="00E44B0A" w:rsidRDefault="00E44B0A" w:rsidP="002200F4">
            <w:pPr>
              <w:pStyle w:val="TableParagraph"/>
              <w:ind w:right="10"/>
              <w:rPr>
                <w:sz w:val="16"/>
              </w:rPr>
            </w:pPr>
            <w:r>
              <w:rPr>
                <w:spacing w:val="-2"/>
                <w:sz w:val="16"/>
              </w:rPr>
              <w:t>168.936,00</w:t>
            </w:r>
          </w:p>
        </w:tc>
      </w:tr>
      <w:tr w:rsidR="00E44B0A" w14:paraId="3C4B13C5" w14:textId="77777777" w:rsidTr="002200F4">
        <w:trPr>
          <w:trHeight w:val="1132"/>
        </w:trPr>
        <w:tc>
          <w:tcPr>
            <w:tcW w:w="10672" w:type="dxa"/>
            <w:gridSpan w:val="7"/>
          </w:tcPr>
          <w:p w14:paraId="1CD541D4" w14:textId="77777777" w:rsidR="00E44B0A" w:rsidRDefault="00E44B0A" w:rsidP="002200F4">
            <w:pPr>
              <w:pStyle w:val="TableParagraph"/>
              <w:spacing w:before="39" w:line="232" w:lineRule="auto"/>
              <w:ind w:left="42" w:right="11"/>
              <w:jc w:val="both"/>
              <w:rPr>
                <w:sz w:val="16"/>
              </w:rPr>
            </w:pPr>
            <w:r>
              <w:rPr>
                <w:sz w:val="16"/>
              </w:rPr>
              <w:t>CONE REFLETIVO PARA SINALIZAÇÃO E SEGURANÇA VIÁRIA INJETADO EM PVC NA COR LARANJA FLUORESCENTE CONFORME</w:t>
            </w:r>
            <w:r>
              <w:rPr>
                <w:spacing w:val="40"/>
                <w:sz w:val="16"/>
              </w:rPr>
              <w:t xml:space="preserve"> </w:t>
            </w:r>
            <w:r>
              <w:rPr>
                <w:sz w:val="16"/>
              </w:rPr>
              <w:t>NORMA ABNT NBR 15071/2022. PARA UMA MELHOR SUSTENTAÇÃO POSSUI 8 SAPATAS (PÉS DE APOIOS) EM SUA BASE, MATERIAL FLEXÍVEL, PESO ENTRE 3 A 4 KG. ATENDER NORMA DA ABNT NBR 15071/2022. POSSUI DUAS FAIXAS REFLETIVAS TIPO PVC MICROPRISMATICO NA COR BRANCA, CONFORME A PELÍCULA TIPO III DA NORMA ABNT NBR 14.644/2021. ( OBS: GRAVAÇÃO NO PROPRIO MATERIAL, ITEM DEVE SER PERSONALIZADO COM LETRAS TR- PB FONTE ARIAL BLACK, CAIXA ALTA, COR PRETA E TAMANHO ENTRE 3 A 4 CM.)</w:t>
            </w:r>
          </w:p>
        </w:tc>
      </w:tr>
      <w:tr w:rsidR="00E44B0A" w14:paraId="3DE0B30F" w14:textId="77777777" w:rsidTr="002200F4">
        <w:trPr>
          <w:trHeight w:val="238"/>
        </w:trPr>
        <w:tc>
          <w:tcPr>
            <w:tcW w:w="680" w:type="dxa"/>
            <w:tcBorders>
              <w:right w:val="dotted" w:sz="6" w:space="0" w:color="000000"/>
            </w:tcBorders>
          </w:tcPr>
          <w:p w14:paraId="2742376C" w14:textId="77777777" w:rsidR="00E44B0A" w:rsidRDefault="00E44B0A" w:rsidP="002200F4">
            <w:pPr>
              <w:pStyle w:val="TableParagraph"/>
              <w:ind w:right="15"/>
              <w:rPr>
                <w:sz w:val="16"/>
              </w:rPr>
            </w:pPr>
            <w:r>
              <w:rPr>
                <w:spacing w:val="-10"/>
                <w:sz w:val="16"/>
              </w:rPr>
              <w:t>3</w:t>
            </w:r>
          </w:p>
        </w:tc>
        <w:tc>
          <w:tcPr>
            <w:tcW w:w="1133" w:type="dxa"/>
            <w:tcBorders>
              <w:left w:val="dotted" w:sz="6" w:space="0" w:color="000000"/>
              <w:right w:val="dotted" w:sz="6" w:space="0" w:color="000000"/>
            </w:tcBorders>
          </w:tcPr>
          <w:p w14:paraId="3254EF52" w14:textId="77777777" w:rsidR="00E44B0A" w:rsidRDefault="00E44B0A" w:rsidP="002200F4">
            <w:pPr>
              <w:pStyle w:val="TableParagraph"/>
              <w:ind w:right="14"/>
              <w:rPr>
                <w:sz w:val="16"/>
              </w:rPr>
            </w:pPr>
            <w:r>
              <w:rPr>
                <w:spacing w:val="-2"/>
                <w:sz w:val="16"/>
              </w:rPr>
              <w:t>122364</w:t>
            </w:r>
          </w:p>
        </w:tc>
        <w:tc>
          <w:tcPr>
            <w:tcW w:w="1133" w:type="dxa"/>
            <w:tcBorders>
              <w:left w:val="dotted" w:sz="6" w:space="0" w:color="000000"/>
              <w:right w:val="dotted" w:sz="6" w:space="0" w:color="000000"/>
            </w:tcBorders>
          </w:tcPr>
          <w:p w14:paraId="7F6DE265" w14:textId="77777777" w:rsidR="00E44B0A" w:rsidRDefault="00E44B0A" w:rsidP="002200F4">
            <w:pPr>
              <w:pStyle w:val="TableParagraph"/>
              <w:rPr>
                <w:sz w:val="16"/>
              </w:rPr>
            </w:pPr>
            <w:r>
              <w:rPr>
                <w:spacing w:val="-2"/>
                <w:sz w:val="16"/>
              </w:rPr>
              <w:t>50,00</w:t>
            </w:r>
          </w:p>
        </w:tc>
        <w:tc>
          <w:tcPr>
            <w:tcW w:w="850" w:type="dxa"/>
            <w:tcBorders>
              <w:left w:val="dotted" w:sz="6" w:space="0" w:color="000000"/>
              <w:right w:val="dotted" w:sz="6" w:space="0" w:color="000000"/>
            </w:tcBorders>
          </w:tcPr>
          <w:p w14:paraId="35933314" w14:textId="77777777" w:rsidR="00E44B0A" w:rsidRDefault="00E44B0A" w:rsidP="002200F4">
            <w:pPr>
              <w:pStyle w:val="TableParagraph"/>
              <w:rPr>
                <w:sz w:val="16"/>
              </w:rPr>
            </w:pPr>
            <w:r>
              <w:rPr>
                <w:spacing w:val="-5"/>
                <w:sz w:val="16"/>
              </w:rPr>
              <w:t>UN</w:t>
            </w:r>
          </w:p>
        </w:tc>
        <w:tc>
          <w:tcPr>
            <w:tcW w:w="3491" w:type="dxa"/>
            <w:tcBorders>
              <w:left w:val="dotted" w:sz="6" w:space="0" w:color="000000"/>
              <w:right w:val="dotted" w:sz="6" w:space="0" w:color="000000"/>
            </w:tcBorders>
          </w:tcPr>
          <w:p w14:paraId="6B1B5FCD"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4373E00" w14:textId="77777777" w:rsidR="00E44B0A" w:rsidRDefault="00E44B0A" w:rsidP="002200F4">
            <w:pPr>
              <w:pStyle w:val="TableParagraph"/>
              <w:ind w:right="11"/>
              <w:rPr>
                <w:sz w:val="16"/>
              </w:rPr>
            </w:pPr>
            <w:r>
              <w:rPr>
                <w:spacing w:val="-2"/>
                <w:sz w:val="16"/>
              </w:rPr>
              <w:t>1.554,87</w:t>
            </w:r>
          </w:p>
        </w:tc>
        <w:tc>
          <w:tcPr>
            <w:tcW w:w="1685" w:type="dxa"/>
            <w:tcBorders>
              <w:left w:val="dotted" w:sz="6" w:space="0" w:color="000000"/>
            </w:tcBorders>
          </w:tcPr>
          <w:p w14:paraId="265249AA" w14:textId="77777777" w:rsidR="00E44B0A" w:rsidRDefault="00E44B0A" w:rsidP="002200F4">
            <w:pPr>
              <w:pStyle w:val="TableParagraph"/>
              <w:ind w:right="10"/>
              <w:rPr>
                <w:sz w:val="16"/>
              </w:rPr>
            </w:pPr>
            <w:r>
              <w:rPr>
                <w:spacing w:val="-2"/>
                <w:sz w:val="16"/>
              </w:rPr>
              <w:t>77.743,50</w:t>
            </w:r>
          </w:p>
        </w:tc>
      </w:tr>
      <w:tr w:rsidR="00E44B0A" w14:paraId="32A156C8" w14:textId="77777777" w:rsidTr="002200F4">
        <w:trPr>
          <w:trHeight w:val="596"/>
        </w:trPr>
        <w:tc>
          <w:tcPr>
            <w:tcW w:w="10672" w:type="dxa"/>
            <w:gridSpan w:val="7"/>
          </w:tcPr>
          <w:p w14:paraId="7042180B" w14:textId="77777777" w:rsidR="00E44B0A" w:rsidRDefault="00E44B0A" w:rsidP="002200F4">
            <w:pPr>
              <w:pStyle w:val="TableParagraph"/>
              <w:spacing w:before="39" w:line="232" w:lineRule="auto"/>
              <w:ind w:left="42" w:right="11"/>
              <w:jc w:val="both"/>
              <w:rPr>
                <w:sz w:val="16"/>
              </w:rPr>
            </w:pPr>
            <w:r>
              <w:rPr>
                <w:sz w:val="16"/>
              </w:rPr>
              <w:t>BARREIRA PANTOGRAFICA RETRATIL MATERIAL POLIETILENO, COR LARANJA, FAIXAS REFLETIVAS TIPO III, DIMENSÃO DA FAIXA: 40</w:t>
            </w:r>
            <w:r>
              <w:rPr>
                <w:spacing w:val="40"/>
                <w:sz w:val="16"/>
              </w:rPr>
              <w:t xml:space="preserve"> </w:t>
            </w:r>
            <w:r>
              <w:rPr>
                <w:sz w:val="16"/>
              </w:rPr>
              <w:t>CM DE ALTURA X 5 CM DE LARGURA, ALTURA DOBRADA 1,17 M ALTURA DESDOBRAMENTO MÁX. 0,4 M LARGURA DOBRADA: 0,8 M LARGURA DESDOBRAMENTO MÁX. 6,4 M ESPESSURA 3 CM, COM TRÊS PÉS METÁLICOS.</w:t>
            </w:r>
          </w:p>
        </w:tc>
      </w:tr>
      <w:tr w:rsidR="00E44B0A" w14:paraId="6CE31C37" w14:textId="77777777" w:rsidTr="002200F4">
        <w:trPr>
          <w:trHeight w:val="238"/>
        </w:trPr>
        <w:tc>
          <w:tcPr>
            <w:tcW w:w="680" w:type="dxa"/>
            <w:tcBorders>
              <w:right w:val="dotted" w:sz="6" w:space="0" w:color="000000"/>
            </w:tcBorders>
          </w:tcPr>
          <w:p w14:paraId="728B0900" w14:textId="77777777" w:rsidR="00E44B0A" w:rsidRDefault="00E44B0A" w:rsidP="002200F4">
            <w:pPr>
              <w:pStyle w:val="TableParagraph"/>
              <w:spacing w:line="184" w:lineRule="exact"/>
              <w:ind w:right="15"/>
              <w:rPr>
                <w:sz w:val="16"/>
              </w:rPr>
            </w:pPr>
            <w:r>
              <w:rPr>
                <w:spacing w:val="-10"/>
                <w:sz w:val="16"/>
              </w:rPr>
              <w:t>4</w:t>
            </w:r>
          </w:p>
        </w:tc>
        <w:tc>
          <w:tcPr>
            <w:tcW w:w="1133" w:type="dxa"/>
            <w:tcBorders>
              <w:left w:val="dotted" w:sz="6" w:space="0" w:color="000000"/>
              <w:right w:val="dotted" w:sz="6" w:space="0" w:color="000000"/>
            </w:tcBorders>
          </w:tcPr>
          <w:p w14:paraId="5AE536BD" w14:textId="77777777" w:rsidR="00E44B0A" w:rsidRDefault="00E44B0A" w:rsidP="002200F4">
            <w:pPr>
              <w:pStyle w:val="TableParagraph"/>
              <w:spacing w:line="184" w:lineRule="exact"/>
              <w:ind w:right="14"/>
              <w:rPr>
                <w:sz w:val="16"/>
              </w:rPr>
            </w:pPr>
            <w:r>
              <w:rPr>
                <w:spacing w:val="-2"/>
                <w:sz w:val="16"/>
              </w:rPr>
              <w:t>114557</w:t>
            </w:r>
          </w:p>
        </w:tc>
        <w:tc>
          <w:tcPr>
            <w:tcW w:w="1133" w:type="dxa"/>
            <w:tcBorders>
              <w:left w:val="dotted" w:sz="6" w:space="0" w:color="000000"/>
              <w:right w:val="dotted" w:sz="6" w:space="0" w:color="000000"/>
            </w:tcBorders>
          </w:tcPr>
          <w:p w14:paraId="2671E6AD" w14:textId="77777777" w:rsidR="00E44B0A" w:rsidRDefault="00E44B0A" w:rsidP="002200F4">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7AAB318B"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14989244"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C2FFC6A" w14:textId="77777777" w:rsidR="00E44B0A" w:rsidRDefault="00E44B0A" w:rsidP="002200F4">
            <w:pPr>
              <w:pStyle w:val="TableParagraph"/>
              <w:spacing w:line="184" w:lineRule="exact"/>
              <w:ind w:right="11"/>
              <w:rPr>
                <w:sz w:val="16"/>
              </w:rPr>
            </w:pPr>
            <w:r>
              <w:rPr>
                <w:spacing w:val="-2"/>
                <w:sz w:val="16"/>
              </w:rPr>
              <w:t>333,87</w:t>
            </w:r>
          </w:p>
        </w:tc>
        <w:tc>
          <w:tcPr>
            <w:tcW w:w="1685" w:type="dxa"/>
            <w:tcBorders>
              <w:left w:val="dotted" w:sz="6" w:space="0" w:color="000000"/>
            </w:tcBorders>
          </w:tcPr>
          <w:p w14:paraId="17F353D0" w14:textId="77777777" w:rsidR="00E44B0A" w:rsidRDefault="00E44B0A" w:rsidP="002200F4">
            <w:pPr>
              <w:pStyle w:val="TableParagraph"/>
              <w:spacing w:line="184" w:lineRule="exact"/>
              <w:ind w:right="10"/>
              <w:rPr>
                <w:sz w:val="16"/>
              </w:rPr>
            </w:pPr>
            <w:r>
              <w:rPr>
                <w:spacing w:val="-2"/>
                <w:sz w:val="16"/>
              </w:rPr>
              <w:t>33.387,00</w:t>
            </w:r>
          </w:p>
        </w:tc>
      </w:tr>
      <w:tr w:rsidR="00E44B0A" w14:paraId="246A1C83" w14:textId="77777777" w:rsidTr="002200F4">
        <w:trPr>
          <w:trHeight w:val="1847"/>
        </w:trPr>
        <w:tc>
          <w:tcPr>
            <w:tcW w:w="10672" w:type="dxa"/>
            <w:gridSpan w:val="7"/>
          </w:tcPr>
          <w:p w14:paraId="5FBE5906" w14:textId="77777777" w:rsidR="00E44B0A" w:rsidRDefault="00E44B0A" w:rsidP="002200F4">
            <w:pPr>
              <w:pStyle w:val="TableParagraph"/>
              <w:spacing w:before="39" w:line="232" w:lineRule="auto"/>
              <w:ind w:left="42" w:right="11"/>
              <w:jc w:val="both"/>
              <w:rPr>
                <w:sz w:val="16"/>
              </w:rPr>
            </w:pPr>
            <w:r>
              <w:rPr>
                <w:sz w:val="16"/>
              </w:rPr>
              <w:t>BALIZADOR CÔNICO T, FABRICADO EM POLIETILENO SEMI FLEXÍVEL, COM PROTEÇÃO CONTRA RAIOS UV, RESISTENTE A INTEMPÉRIES ( SOL E CHUVA), COM 1,10 M DE ALTURA, COM 2 FITAS ADESIVAS REFLETIVAS, OU NÃO REFLETIVAS, COM REBAIXO INDIVIDUAL PARA PROTEÇÃO DAS MESMAS. POSSUI ORIFÍCIO PARA ENCAIXE DE PISCA DE ADVERTÊNCIA EXTERNO (SINALIZADOR NOTURNO), E ENCAIXE DE VIGAS DE SINALIZAÇÃO. BASE QUADRADA, 40 CM X 40 CM, NA COR PRETO OU LARANJA, EM PVC, COM ENCHIMENTO DE AREIA. PESO DO CONE, 1,5 KG, E COM ENCHIMENTO DE AREIA, 4,5 KG. EMPILHÁVEL PARA FÁCIL ARMAZENAMENTO. POSSIBILIDADE DE OUTROS REFLETIVA. POSSIBILIDADE; PVC MICRO PRISMATICO, AI (ALTA INTENCIDADE) E CAMISA REFLETIVA. POSSIBILIDADE DE OUTRAS BASE: BASE EM POLÍMERO PESADA, BASE DE BORRACHA MACIÇA. UTILIZADO PARA INTERDIÇÃO DE ÁREAS E SINALIZAÇÃO DE EMERGÊNCIA. FABRICAÇÃO NAS CORES LARANJA COM REFLETIVO BRANCO OU PRETO COM REFLETIVO AMARELO. ITEM DEVE SER PERSONALIZADO COM LETRAS TR- PB FONTE ARIAL BLACK, CAIXA ALTA, COR PRETA E TAMANHO ENTRE</w:t>
            </w:r>
            <w:r>
              <w:rPr>
                <w:spacing w:val="80"/>
                <w:sz w:val="16"/>
              </w:rPr>
              <w:t xml:space="preserve"> </w:t>
            </w:r>
            <w:r>
              <w:rPr>
                <w:sz w:val="16"/>
              </w:rPr>
              <w:t>3 A 4 CM.</w:t>
            </w:r>
          </w:p>
        </w:tc>
      </w:tr>
      <w:tr w:rsidR="00E44B0A" w14:paraId="4484F85A" w14:textId="77777777" w:rsidTr="002200F4">
        <w:trPr>
          <w:trHeight w:val="238"/>
        </w:trPr>
        <w:tc>
          <w:tcPr>
            <w:tcW w:w="680" w:type="dxa"/>
            <w:tcBorders>
              <w:right w:val="dotted" w:sz="6" w:space="0" w:color="000000"/>
            </w:tcBorders>
          </w:tcPr>
          <w:p w14:paraId="15D4A58F" w14:textId="77777777" w:rsidR="00E44B0A" w:rsidRDefault="00E44B0A" w:rsidP="002200F4">
            <w:pPr>
              <w:pStyle w:val="TableParagraph"/>
              <w:spacing w:line="184" w:lineRule="exact"/>
              <w:ind w:right="15"/>
              <w:rPr>
                <w:sz w:val="16"/>
              </w:rPr>
            </w:pPr>
            <w:r>
              <w:rPr>
                <w:spacing w:val="-10"/>
                <w:sz w:val="16"/>
              </w:rPr>
              <w:t>5</w:t>
            </w:r>
          </w:p>
        </w:tc>
        <w:tc>
          <w:tcPr>
            <w:tcW w:w="1133" w:type="dxa"/>
            <w:tcBorders>
              <w:left w:val="dotted" w:sz="6" w:space="0" w:color="000000"/>
              <w:right w:val="dotted" w:sz="6" w:space="0" w:color="000000"/>
            </w:tcBorders>
          </w:tcPr>
          <w:p w14:paraId="19E01BDE" w14:textId="77777777" w:rsidR="00E44B0A" w:rsidRDefault="00E44B0A" w:rsidP="002200F4">
            <w:pPr>
              <w:pStyle w:val="TableParagraph"/>
              <w:spacing w:line="184" w:lineRule="exact"/>
              <w:ind w:right="14"/>
              <w:rPr>
                <w:sz w:val="16"/>
              </w:rPr>
            </w:pPr>
            <w:r>
              <w:rPr>
                <w:spacing w:val="-2"/>
                <w:sz w:val="16"/>
              </w:rPr>
              <w:t>117575</w:t>
            </w:r>
          </w:p>
        </w:tc>
        <w:tc>
          <w:tcPr>
            <w:tcW w:w="1133" w:type="dxa"/>
            <w:tcBorders>
              <w:left w:val="dotted" w:sz="6" w:space="0" w:color="000000"/>
              <w:right w:val="dotted" w:sz="6" w:space="0" w:color="000000"/>
            </w:tcBorders>
          </w:tcPr>
          <w:p w14:paraId="4599E0F9" w14:textId="77777777" w:rsidR="00E44B0A" w:rsidRDefault="00E44B0A" w:rsidP="002200F4">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3B589BAE"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51593947"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6F7352D" w14:textId="77777777" w:rsidR="00E44B0A" w:rsidRDefault="00E44B0A" w:rsidP="002200F4">
            <w:pPr>
              <w:pStyle w:val="TableParagraph"/>
              <w:spacing w:line="184" w:lineRule="exact"/>
              <w:ind w:right="11"/>
              <w:rPr>
                <w:sz w:val="16"/>
              </w:rPr>
            </w:pPr>
            <w:r>
              <w:rPr>
                <w:spacing w:val="-2"/>
                <w:sz w:val="16"/>
              </w:rPr>
              <w:t>187,35</w:t>
            </w:r>
          </w:p>
        </w:tc>
        <w:tc>
          <w:tcPr>
            <w:tcW w:w="1685" w:type="dxa"/>
            <w:tcBorders>
              <w:left w:val="dotted" w:sz="6" w:space="0" w:color="000000"/>
            </w:tcBorders>
          </w:tcPr>
          <w:p w14:paraId="34BFFE21" w14:textId="77777777" w:rsidR="00E44B0A" w:rsidRDefault="00E44B0A" w:rsidP="002200F4">
            <w:pPr>
              <w:pStyle w:val="TableParagraph"/>
              <w:spacing w:line="184" w:lineRule="exact"/>
              <w:ind w:right="10"/>
              <w:rPr>
                <w:sz w:val="16"/>
              </w:rPr>
            </w:pPr>
            <w:r>
              <w:rPr>
                <w:spacing w:val="-2"/>
                <w:sz w:val="16"/>
              </w:rPr>
              <w:t>18.735,00</w:t>
            </w:r>
          </w:p>
        </w:tc>
      </w:tr>
      <w:tr w:rsidR="00E44B0A" w14:paraId="5C206D80" w14:textId="77777777" w:rsidTr="002200F4">
        <w:trPr>
          <w:trHeight w:val="953"/>
        </w:trPr>
        <w:tc>
          <w:tcPr>
            <w:tcW w:w="10672" w:type="dxa"/>
            <w:gridSpan w:val="7"/>
          </w:tcPr>
          <w:p w14:paraId="3C386FA9" w14:textId="77777777" w:rsidR="00E44B0A" w:rsidRDefault="00E44B0A" w:rsidP="002200F4">
            <w:pPr>
              <w:pStyle w:val="TableParagraph"/>
              <w:spacing w:before="39" w:line="232" w:lineRule="auto"/>
              <w:ind w:left="42" w:right="12"/>
              <w:jc w:val="both"/>
              <w:rPr>
                <w:sz w:val="16"/>
              </w:rPr>
            </w:pPr>
            <w:r>
              <w:rPr>
                <w:sz w:val="16"/>
              </w:rPr>
              <w:t>PISCA DE ADVERTÊNCIA SANFONADO, FABRICADO EM POLIETILENO FLEXÍVEL DE LATA DENSIDADE, COM PROTEÇÃO CONTRA RAIOS UV, RESISTENTE A INTEMPÉRIES (SOL E CHUVA). POSSUI SISTEMA FOTOCÉLULA, COM 4 LEDS DE ALTO BRILHO, ALIMENTAÇÃO ATRAVÉS DE 4 PILHAS AA, COM DURABILIDADE ESTIMADA EM 180 HORAS, ACIONAMENTO ATRAVÉS DE BOTÃO LIGA E DESLIGA. BASE COM ENCAIXES PARA CONES, SUPER CONES, BARREIRAS, CAVALETES E BALIZADORES. CÚPULAS NAS CORES, VERMELHO OU AMARELO. UTILIZAÇÃO PARA SINALIZAÇÃO DE EMERGÊNCIA.</w:t>
            </w:r>
          </w:p>
        </w:tc>
      </w:tr>
      <w:tr w:rsidR="00E44B0A" w14:paraId="58D1A0B3" w14:textId="77777777" w:rsidTr="002200F4">
        <w:trPr>
          <w:trHeight w:val="238"/>
        </w:trPr>
        <w:tc>
          <w:tcPr>
            <w:tcW w:w="680" w:type="dxa"/>
            <w:tcBorders>
              <w:right w:val="dotted" w:sz="6" w:space="0" w:color="000000"/>
            </w:tcBorders>
          </w:tcPr>
          <w:p w14:paraId="6315AFCC" w14:textId="77777777" w:rsidR="00E44B0A" w:rsidRDefault="00E44B0A" w:rsidP="002200F4">
            <w:pPr>
              <w:pStyle w:val="TableParagraph"/>
              <w:spacing w:line="184" w:lineRule="exact"/>
              <w:ind w:right="15"/>
              <w:rPr>
                <w:sz w:val="16"/>
              </w:rPr>
            </w:pPr>
            <w:r>
              <w:rPr>
                <w:spacing w:val="-10"/>
                <w:sz w:val="16"/>
              </w:rPr>
              <w:t>6</w:t>
            </w:r>
          </w:p>
        </w:tc>
        <w:tc>
          <w:tcPr>
            <w:tcW w:w="1133" w:type="dxa"/>
            <w:tcBorders>
              <w:left w:val="dotted" w:sz="6" w:space="0" w:color="000000"/>
              <w:right w:val="dotted" w:sz="6" w:space="0" w:color="000000"/>
            </w:tcBorders>
          </w:tcPr>
          <w:p w14:paraId="52061F51" w14:textId="77777777" w:rsidR="00E44B0A" w:rsidRDefault="00E44B0A" w:rsidP="002200F4">
            <w:pPr>
              <w:pStyle w:val="TableParagraph"/>
              <w:spacing w:line="184" w:lineRule="exact"/>
              <w:ind w:right="14"/>
              <w:rPr>
                <w:sz w:val="16"/>
              </w:rPr>
            </w:pPr>
            <w:r>
              <w:rPr>
                <w:spacing w:val="-2"/>
                <w:sz w:val="16"/>
              </w:rPr>
              <w:t>25358</w:t>
            </w:r>
          </w:p>
        </w:tc>
        <w:tc>
          <w:tcPr>
            <w:tcW w:w="1133" w:type="dxa"/>
            <w:tcBorders>
              <w:left w:val="dotted" w:sz="6" w:space="0" w:color="000000"/>
              <w:right w:val="dotted" w:sz="6" w:space="0" w:color="000000"/>
            </w:tcBorders>
          </w:tcPr>
          <w:p w14:paraId="4FEC4A14" w14:textId="77777777" w:rsidR="00E44B0A" w:rsidRDefault="00E44B0A" w:rsidP="002200F4">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36E2D16F"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368965F1"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018A77D" w14:textId="77777777" w:rsidR="00E44B0A" w:rsidRDefault="00E44B0A" w:rsidP="002200F4">
            <w:pPr>
              <w:pStyle w:val="TableParagraph"/>
              <w:spacing w:line="184" w:lineRule="exact"/>
              <w:ind w:right="11"/>
              <w:rPr>
                <w:sz w:val="16"/>
              </w:rPr>
            </w:pPr>
            <w:r>
              <w:rPr>
                <w:spacing w:val="-2"/>
                <w:sz w:val="16"/>
              </w:rPr>
              <w:t>671,27</w:t>
            </w:r>
          </w:p>
        </w:tc>
        <w:tc>
          <w:tcPr>
            <w:tcW w:w="1685" w:type="dxa"/>
            <w:tcBorders>
              <w:left w:val="dotted" w:sz="6" w:space="0" w:color="000000"/>
            </w:tcBorders>
          </w:tcPr>
          <w:p w14:paraId="5CDE578D" w14:textId="77777777" w:rsidR="00E44B0A" w:rsidRDefault="00E44B0A" w:rsidP="002200F4">
            <w:pPr>
              <w:pStyle w:val="TableParagraph"/>
              <w:spacing w:line="184" w:lineRule="exact"/>
              <w:ind w:right="10"/>
              <w:rPr>
                <w:sz w:val="16"/>
              </w:rPr>
            </w:pPr>
            <w:r>
              <w:rPr>
                <w:spacing w:val="-2"/>
                <w:sz w:val="16"/>
              </w:rPr>
              <w:t>33.563,50</w:t>
            </w:r>
          </w:p>
        </w:tc>
      </w:tr>
      <w:tr w:rsidR="00E44B0A" w14:paraId="3F2BEBE9" w14:textId="77777777" w:rsidTr="002200F4">
        <w:trPr>
          <w:trHeight w:val="1490"/>
        </w:trPr>
        <w:tc>
          <w:tcPr>
            <w:tcW w:w="10672" w:type="dxa"/>
            <w:gridSpan w:val="7"/>
          </w:tcPr>
          <w:p w14:paraId="7D0EE31E" w14:textId="77777777" w:rsidR="00E44B0A" w:rsidRDefault="00E44B0A" w:rsidP="002200F4">
            <w:pPr>
              <w:pStyle w:val="TableParagraph"/>
              <w:spacing w:before="39" w:line="232" w:lineRule="auto"/>
              <w:ind w:left="42" w:right="12"/>
              <w:jc w:val="both"/>
              <w:rPr>
                <w:sz w:val="16"/>
              </w:rPr>
            </w:pPr>
            <w:r>
              <w:rPr>
                <w:sz w:val="16"/>
              </w:rPr>
              <w:t>CAVALETE PLÁSTICO, DESMONTÁVEL, FABRICADO EM POLIETILENO, DE BAIXA DENSIDADE, COM PROTEÇÃO CONTRA DE RAIOS UV, RESISTENTE A INTEMPÉRIES (SOL E CHUVA), COM 1,03 M DE ALTURA X 1 M DE COMPRIMENTO X 90CM DE LARGURA.POSSUI 2 VIGAS DE 17 CM DE LARGURA, COM RELETIVO ADESIVO DE ALTA VISIBILIDADE, E REBAIXO PARA PROTEÇÃO DAS MESMAS , DOS DOIS LADOR DA PEÇA.POSSUI ORIFÍCIO SUPERIOR PARA ENCAIXE DE PISCA DE ADVERTÊNCIA EXTERNO (SINALIZADOR NOTURNO). COM ENCHIMENTO MINERAL (AREIA) NAS LATERAIS, PESO DE APROXIMADAMENTE 6,5KG ATÉ 25KG. UTILIZAÇÃO EM INTERDIÇÃO DE</w:t>
            </w:r>
            <w:r>
              <w:rPr>
                <w:spacing w:val="40"/>
                <w:sz w:val="16"/>
              </w:rPr>
              <w:t xml:space="preserve"> </w:t>
            </w:r>
            <w:r>
              <w:rPr>
                <w:sz w:val="16"/>
              </w:rPr>
              <w:t>ÁREAS E SINALIZAÇÃO DE EMERGÊNCIA. FABRICAÇÃO NAS CORES LARANJA COM REFLETIVO BRANCO OU PRETO COM REFLETIVO AMARELO.ITEM DER SER PERSONALIZADO COM A LETRAS TR-PB FONTE ARIAL BLACK, CAIXA ALTA, COR PRETA E TAMANHO ENTRE 3 A 4 CM</w:t>
            </w:r>
          </w:p>
        </w:tc>
      </w:tr>
      <w:tr w:rsidR="00E44B0A" w14:paraId="55B6EAB6" w14:textId="77777777" w:rsidTr="002200F4">
        <w:trPr>
          <w:trHeight w:val="238"/>
        </w:trPr>
        <w:tc>
          <w:tcPr>
            <w:tcW w:w="680" w:type="dxa"/>
            <w:tcBorders>
              <w:right w:val="dotted" w:sz="6" w:space="0" w:color="000000"/>
            </w:tcBorders>
          </w:tcPr>
          <w:p w14:paraId="130626C9" w14:textId="77777777" w:rsidR="00E44B0A" w:rsidRDefault="00E44B0A" w:rsidP="002200F4">
            <w:pPr>
              <w:pStyle w:val="TableParagraph"/>
              <w:ind w:right="15"/>
              <w:rPr>
                <w:sz w:val="16"/>
              </w:rPr>
            </w:pPr>
            <w:r>
              <w:rPr>
                <w:spacing w:val="-10"/>
                <w:sz w:val="16"/>
              </w:rPr>
              <w:t>7</w:t>
            </w:r>
          </w:p>
        </w:tc>
        <w:tc>
          <w:tcPr>
            <w:tcW w:w="1133" w:type="dxa"/>
            <w:tcBorders>
              <w:left w:val="dotted" w:sz="6" w:space="0" w:color="000000"/>
              <w:right w:val="dotted" w:sz="6" w:space="0" w:color="000000"/>
            </w:tcBorders>
          </w:tcPr>
          <w:p w14:paraId="6E0A9807" w14:textId="77777777" w:rsidR="00E44B0A" w:rsidRDefault="00E44B0A" w:rsidP="002200F4">
            <w:pPr>
              <w:pStyle w:val="TableParagraph"/>
              <w:ind w:right="14"/>
              <w:rPr>
                <w:sz w:val="16"/>
              </w:rPr>
            </w:pPr>
            <w:r>
              <w:rPr>
                <w:spacing w:val="-2"/>
                <w:sz w:val="16"/>
              </w:rPr>
              <w:t>122931</w:t>
            </w:r>
          </w:p>
        </w:tc>
        <w:tc>
          <w:tcPr>
            <w:tcW w:w="1133" w:type="dxa"/>
            <w:tcBorders>
              <w:left w:val="dotted" w:sz="6" w:space="0" w:color="000000"/>
              <w:right w:val="dotted" w:sz="6" w:space="0" w:color="000000"/>
            </w:tcBorders>
          </w:tcPr>
          <w:p w14:paraId="2777286D" w14:textId="77777777" w:rsidR="00E44B0A" w:rsidRDefault="00E44B0A" w:rsidP="002200F4">
            <w:pPr>
              <w:pStyle w:val="TableParagraph"/>
              <w:rPr>
                <w:sz w:val="16"/>
              </w:rPr>
            </w:pPr>
            <w:r>
              <w:rPr>
                <w:spacing w:val="-2"/>
                <w:sz w:val="16"/>
              </w:rPr>
              <w:t>1.000,00</w:t>
            </w:r>
          </w:p>
        </w:tc>
        <w:tc>
          <w:tcPr>
            <w:tcW w:w="850" w:type="dxa"/>
            <w:tcBorders>
              <w:left w:val="dotted" w:sz="6" w:space="0" w:color="000000"/>
              <w:right w:val="dotted" w:sz="6" w:space="0" w:color="000000"/>
            </w:tcBorders>
          </w:tcPr>
          <w:p w14:paraId="21569605" w14:textId="77777777" w:rsidR="00E44B0A" w:rsidRDefault="00E44B0A" w:rsidP="002200F4">
            <w:pPr>
              <w:pStyle w:val="TableParagraph"/>
              <w:rPr>
                <w:sz w:val="16"/>
              </w:rPr>
            </w:pPr>
            <w:r>
              <w:rPr>
                <w:spacing w:val="-5"/>
                <w:sz w:val="16"/>
              </w:rPr>
              <w:t>RL</w:t>
            </w:r>
          </w:p>
        </w:tc>
        <w:tc>
          <w:tcPr>
            <w:tcW w:w="3491" w:type="dxa"/>
            <w:tcBorders>
              <w:left w:val="dotted" w:sz="6" w:space="0" w:color="000000"/>
              <w:right w:val="dotted" w:sz="6" w:space="0" w:color="000000"/>
            </w:tcBorders>
          </w:tcPr>
          <w:p w14:paraId="11C60F0B"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63BC893" w14:textId="77777777" w:rsidR="00E44B0A" w:rsidRDefault="00E44B0A" w:rsidP="002200F4">
            <w:pPr>
              <w:pStyle w:val="TableParagraph"/>
              <w:ind w:right="11"/>
              <w:rPr>
                <w:sz w:val="16"/>
              </w:rPr>
            </w:pPr>
            <w:r>
              <w:rPr>
                <w:spacing w:val="-2"/>
                <w:sz w:val="16"/>
              </w:rPr>
              <w:t>29,88</w:t>
            </w:r>
          </w:p>
        </w:tc>
        <w:tc>
          <w:tcPr>
            <w:tcW w:w="1685" w:type="dxa"/>
            <w:tcBorders>
              <w:left w:val="dotted" w:sz="6" w:space="0" w:color="000000"/>
            </w:tcBorders>
          </w:tcPr>
          <w:p w14:paraId="6E8A965A" w14:textId="77777777" w:rsidR="00E44B0A" w:rsidRDefault="00E44B0A" w:rsidP="002200F4">
            <w:pPr>
              <w:pStyle w:val="TableParagraph"/>
              <w:ind w:right="10"/>
              <w:rPr>
                <w:sz w:val="16"/>
              </w:rPr>
            </w:pPr>
            <w:r>
              <w:rPr>
                <w:spacing w:val="-2"/>
                <w:sz w:val="16"/>
              </w:rPr>
              <w:t>29.880,00</w:t>
            </w:r>
          </w:p>
        </w:tc>
      </w:tr>
      <w:tr w:rsidR="00E44B0A" w14:paraId="5DEEE0F2" w14:textId="77777777" w:rsidTr="002200F4">
        <w:trPr>
          <w:trHeight w:val="417"/>
        </w:trPr>
        <w:tc>
          <w:tcPr>
            <w:tcW w:w="10672" w:type="dxa"/>
            <w:gridSpan w:val="7"/>
          </w:tcPr>
          <w:p w14:paraId="6557373C" w14:textId="77777777" w:rsidR="00E44B0A" w:rsidRDefault="00E44B0A" w:rsidP="002200F4">
            <w:pPr>
              <w:pStyle w:val="TableParagraph"/>
              <w:spacing w:before="39" w:line="232" w:lineRule="auto"/>
              <w:ind w:left="42"/>
              <w:jc w:val="left"/>
              <w:rPr>
                <w:sz w:val="16"/>
              </w:rPr>
            </w:pPr>
            <w:r>
              <w:rPr>
                <w:sz w:val="16"/>
              </w:rPr>
              <w:t>FITA</w:t>
            </w:r>
            <w:r>
              <w:rPr>
                <w:spacing w:val="35"/>
                <w:sz w:val="16"/>
              </w:rPr>
              <w:t xml:space="preserve"> </w:t>
            </w:r>
            <w:r>
              <w:rPr>
                <w:sz w:val="16"/>
              </w:rPr>
              <w:t>ZEBRADA</w:t>
            </w:r>
            <w:r>
              <w:rPr>
                <w:spacing w:val="35"/>
                <w:sz w:val="16"/>
              </w:rPr>
              <w:t xml:space="preserve"> </w:t>
            </w:r>
            <w:r>
              <w:rPr>
                <w:sz w:val="16"/>
              </w:rPr>
              <w:t>PRETO/AMARELO</w:t>
            </w:r>
            <w:r>
              <w:rPr>
                <w:spacing w:val="35"/>
                <w:sz w:val="16"/>
              </w:rPr>
              <w:t xml:space="preserve"> </w:t>
            </w:r>
            <w:r>
              <w:rPr>
                <w:sz w:val="16"/>
              </w:rPr>
              <w:t>70MM</w:t>
            </w:r>
            <w:r>
              <w:rPr>
                <w:spacing w:val="35"/>
                <w:sz w:val="16"/>
              </w:rPr>
              <w:t xml:space="preserve"> </w:t>
            </w:r>
            <w:r>
              <w:rPr>
                <w:sz w:val="16"/>
              </w:rPr>
              <w:t>X</w:t>
            </w:r>
            <w:r>
              <w:rPr>
                <w:spacing w:val="35"/>
                <w:sz w:val="16"/>
              </w:rPr>
              <w:t xml:space="preserve"> </w:t>
            </w:r>
            <w:r>
              <w:rPr>
                <w:sz w:val="16"/>
              </w:rPr>
              <w:t>200</w:t>
            </w:r>
            <w:r>
              <w:rPr>
                <w:spacing w:val="35"/>
                <w:sz w:val="16"/>
              </w:rPr>
              <w:t xml:space="preserve"> </w:t>
            </w:r>
            <w:r>
              <w:rPr>
                <w:sz w:val="16"/>
              </w:rPr>
              <w:t>METROS.</w:t>
            </w:r>
            <w:r>
              <w:rPr>
                <w:spacing w:val="35"/>
                <w:sz w:val="16"/>
              </w:rPr>
              <w:t xml:space="preserve"> </w:t>
            </w:r>
            <w:r>
              <w:rPr>
                <w:sz w:val="16"/>
              </w:rPr>
              <w:t>FAIXA</w:t>
            </w:r>
            <w:r>
              <w:rPr>
                <w:spacing w:val="35"/>
                <w:sz w:val="16"/>
              </w:rPr>
              <w:t xml:space="preserve"> </w:t>
            </w:r>
            <w:r>
              <w:rPr>
                <w:sz w:val="16"/>
              </w:rPr>
              <w:t>DE</w:t>
            </w:r>
            <w:r>
              <w:rPr>
                <w:spacing w:val="35"/>
                <w:sz w:val="16"/>
              </w:rPr>
              <w:t xml:space="preserve"> </w:t>
            </w:r>
            <w:r>
              <w:rPr>
                <w:sz w:val="16"/>
              </w:rPr>
              <w:t>ISOLAMENTO</w:t>
            </w:r>
            <w:r>
              <w:rPr>
                <w:spacing w:val="35"/>
                <w:sz w:val="16"/>
              </w:rPr>
              <w:t xml:space="preserve"> </w:t>
            </w:r>
            <w:r>
              <w:rPr>
                <w:sz w:val="16"/>
              </w:rPr>
              <w:t>PLÁSTICA,</w:t>
            </w:r>
            <w:r>
              <w:rPr>
                <w:spacing w:val="35"/>
                <w:sz w:val="16"/>
              </w:rPr>
              <w:t xml:space="preserve"> </w:t>
            </w:r>
            <w:r>
              <w:rPr>
                <w:sz w:val="16"/>
              </w:rPr>
              <w:t>ZEBRADA,</w:t>
            </w:r>
            <w:r>
              <w:rPr>
                <w:spacing w:val="35"/>
                <w:sz w:val="16"/>
              </w:rPr>
              <w:t xml:space="preserve"> </w:t>
            </w:r>
            <w:r>
              <w:rPr>
                <w:sz w:val="16"/>
              </w:rPr>
              <w:t>NÃO</w:t>
            </w:r>
            <w:r>
              <w:rPr>
                <w:spacing w:val="35"/>
                <w:sz w:val="16"/>
              </w:rPr>
              <w:t xml:space="preserve"> </w:t>
            </w:r>
            <w:r>
              <w:rPr>
                <w:sz w:val="16"/>
              </w:rPr>
              <w:t>ADESIVA,</w:t>
            </w:r>
            <w:r>
              <w:rPr>
                <w:spacing w:val="35"/>
                <w:sz w:val="16"/>
              </w:rPr>
              <w:t xml:space="preserve"> </w:t>
            </w:r>
            <w:r>
              <w:rPr>
                <w:sz w:val="16"/>
              </w:rPr>
              <w:t>NAS</w:t>
            </w:r>
            <w:r>
              <w:rPr>
                <w:spacing w:val="35"/>
                <w:sz w:val="16"/>
              </w:rPr>
              <w:t xml:space="preserve"> </w:t>
            </w:r>
            <w:r>
              <w:rPr>
                <w:sz w:val="16"/>
              </w:rPr>
              <w:t>CORES AMARELO E PRETO, COM 0,05 MM DE ESPESSURA, LARGURA DE 7CM. FORNECIMENTO EM ROLOS DE 200 METROS.</w:t>
            </w:r>
          </w:p>
        </w:tc>
      </w:tr>
    </w:tbl>
    <w:p w14:paraId="30389030" w14:textId="77777777" w:rsidR="00E44B0A" w:rsidRDefault="00E44B0A" w:rsidP="00E44B0A">
      <w:pPr>
        <w:pStyle w:val="Ttulo2"/>
        <w:tabs>
          <w:tab w:val="left" w:pos="1717"/>
        </w:tabs>
        <w:spacing w:before="42" w:after="22"/>
        <w:ind w:right="64"/>
      </w:pPr>
      <w:r>
        <w:t>Total</w:t>
      </w:r>
      <w:r>
        <w:rPr>
          <w:spacing w:val="-5"/>
        </w:rPr>
        <w:t xml:space="preserve"> </w:t>
      </w:r>
      <w:r>
        <w:rPr>
          <w:spacing w:val="-2"/>
        </w:rPr>
        <w:t>Lote:</w:t>
      </w:r>
      <w:r>
        <w:tab/>
      </w:r>
      <w:r>
        <w:rPr>
          <w:spacing w:val="-2"/>
        </w:rPr>
        <w:t>401.917,60</w:t>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76AF8782" w14:textId="77777777" w:rsidTr="002200F4">
        <w:trPr>
          <w:trHeight w:val="238"/>
        </w:trPr>
        <w:tc>
          <w:tcPr>
            <w:tcW w:w="10672" w:type="dxa"/>
            <w:gridSpan w:val="7"/>
            <w:shd w:val="clear" w:color="auto" w:fill="7F7F7F"/>
          </w:tcPr>
          <w:p w14:paraId="050046FA" w14:textId="77777777" w:rsidR="00E44B0A" w:rsidRDefault="00E44B0A" w:rsidP="002200F4">
            <w:pPr>
              <w:pStyle w:val="TableParagraph"/>
              <w:spacing w:before="32"/>
              <w:ind w:left="42"/>
              <w:jc w:val="left"/>
              <w:rPr>
                <w:rFonts w:ascii="Arial"/>
                <w:b/>
                <w:sz w:val="16"/>
              </w:rPr>
            </w:pPr>
            <w:r>
              <w:rPr>
                <w:rFonts w:ascii="Arial"/>
                <w:b/>
                <w:sz w:val="16"/>
              </w:rPr>
              <w:t>Lote</w:t>
            </w:r>
            <w:r>
              <w:rPr>
                <w:rFonts w:ascii="Arial"/>
                <w:b/>
                <w:spacing w:val="-5"/>
                <w:sz w:val="16"/>
              </w:rPr>
              <w:t xml:space="preserve"> </w:t>
            </w:r>
            <w:r>
              <w:rPr>
                <w:rFonts w:ascii="Arial"/>
                <w:b/>
                <w:sz w:val="16"/>
              </w:rPr>
              <w:t>2:</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02</w:t>
            </w:r>
          </w:p>
        </w:tc>
      </w:tr>
      <w:tr w:rsidR="00E44B0A" w14:paraId="064619F8" w14:textId="77777777" w:rsidTr="002200F4">
        <w:trPr>
          <w:trHeight w:val="238"/>
        </w:trPr>
        <w:tc>
          <w:tcPr>
            <w:tcW w:w="680" w:type="dxa"/>
            <w:shd w:val="clear" w:color="auto" w:fill="7F7F7F"/>
          </w:tcPr>
          <w:p w14:paraId="46EE8A40"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483A9530"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0A7A2769"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0B4699E0"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2E89D8BA"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794C33CE"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7B6C56AD"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3756D29E" w14:textId="77777777" w:rsidTr="002200F4">
        <w:trPr>
          <w:trHeight w:val="238"/>
        </w:trPr>
        <w:tc>
          <w:tcPr>
            <w:tcW w:w="680" w:type="dxa"/>
            <w:tcBorders>
              <w:right w:val="dotted" w:sz="6" w:space="0" w:color="000000"/>
            </w:tcBorders>
          </w:tcPr>
          <w:p w14:paraId="4A5F00F5" w14:textId="77777777" w:rsidR="00E44B0A" w:rsidRDefault="00E44B0A" w:rsidP="002200F4">
            <w:pPr>
              <w:pStyle w:val="TableParagraph"/>
              <w:spacing w:line="184" w:lineRule="exact"/>
              <w:ind w:right="15"/>
              <w:rPr>
                <w:sz w:val="16"/>
              </w:rPr>
            </w:pPr>
            <w:r>
              <w:rPr>
                <w:spacing w:val="-10"/>
                <w:sz w:val="16"/>
              </w:rPr>
              <w:t>1</w:t>
            </w:r>
          </w:p>
        </w:tc>
        <w:tc>
          <w:tcPr>
            <w:tcW w:w="1133" w:type="dxa"/>
            <w:tcBorders>
              <w:left w:val="dotted" w:sz="6" w:space="0" w:color="000000"/>
              <w:right w:val="dotted" w:sz="6" w:space="0" w:color="000000"/>
            </w:tcBorders>
          </w:tcPr>
          <w:p w14:paraId="39B483E2" w14:textId="77777777" w:rsidR="00E44B0A" w:rsidRDefault="00E44B0A" w:rsidP="002200F4">
            <w:pPr>
              <w:pStyle w:val="TableParagraph"/>
              <w:spacing w:line="184" w:lineRule="exact"/>
              <w:ind w:right="14"/>
              <w:rPr>
                <w:sz w:val="16"/>
              </w:rPr>
            </w:pPr>
            <w:r>
              <w:rPr>
                <w:spacing w:val="-2"/>
                <w:sz w:val="16"/>
              </w:rPr>
              <w:t>21452</w:t>
            </w:r>
          </w:p>
        </w:tc>
        <w:tc>
          <w:tcPr>
            <w:tcW w:w="1133" w:type="dxa"/>
            <w:tcBorders>
              <w:left w:val="dotted" w:sz="6" w:space="0" w:color="000000"/>
              <w:right w:val="dotted" w:sz="6" w:space="0" w:color="000000"/>
            </w:tcBorders>
          </w:tcPr>
          <w:p w14:paraId="5D343683" w14:textId="77777777" w:rsidR="00E44B0A" w:rsidRDefault="00E44B0A" w:rsidP="002200F4">
            <w:pPr>
              <w:pStyle w:val="TableParagraph"/>
              <w:spacing w:line="184" w:lineRule="exact"/>
              <w:rPr>
                <w:sz w:val="16"/>
              </w:rPr>
            </w:pPr>
            <w:r>
              <w:rPr>
                <w:spacing w:val="-2"/>
                <w:sz w:val="16"/>
              </w:rPr>
              <w:t>200,00</w:t>
            </w:r>
          </w:p>
        </w:tc>
        <w:tc>
          <w:tcPr>
            <w:tcW w:w="850" w:type="dxa"/>
            <w:tcBorders>
              <w:left w:val="dotted" w:sz="6" w:space="0" w:color="000000"/>
              <w:right w:val="dotted" w:sz="6" w:space="0" w:color="000000"/>
            </w:tcBorders>
          </w:tcPr>
          <w:p w14:paraId="371C2F62"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4F529CBD"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F53EC35" w14:textId="77777777" w:rsidR="00E44B0A" w:rsidRDefault="00E44B0A" w:rsidP="002200F4">
            <w:pPr>
              <w:pStyle w:val="TableParagraph"/>
              <w:spacing w:line="184" w:lineRule="exact"/>
              <w:ind w:right="11"/>
              <w:rPr>
                <w:sz w:val="16"/>
              </w:rPr>
            </w:pPr>
            <w:r>
              <w:rPr>
                <w:spacing w:val="-2"/>
                <w:sz w:val="16"/>
              </w:rPr>
              <w:t>491,34</w:t>
            </w:r>
          </w:p>
        </w:tc>
        <w:tc>
          <w:tcPr>
            <w:tcW w:w="1685" w:type="dxa"/>
            <w:tcBorders>
              <w:left w:val="dotted" w:sz="6" w:space="0" w:color="000000"/>
            </w:tcBorders>
          </w:tcPr>
          <w:p w14:paraId="41997629" w14:textId="77777777" w:rsidR="00E44B0A" w:rsidRDefault="00E44B0A" w:rsidP="002200F4">
            <w:pPr>
              <w:pStyle w:val="TableParagraph"/>
              <w:spacing w:line="184" w:lineRule="exact"/>
              <w:ind w:right="10"/>
              <w:rPr>
                <w:sz w:val="16"/>
              </w:rPr>
            </w:pPr>
            <w:r>
              <w:rPr>
                <w:spacing w:val="-2"/>
                <w:sz w:val="16"/>
              </w:rPr>
              <w:t>98.268,00</w:t>
            </w:r>
          </w:p>
        </w:tc>
      </w:tr>
      <w:tr w:rsidR="00E44B0A" w14:paraId="1F20D13F" w14:textId="77777777" w:rsidTr="002200F4">
        <w:trPr>
          <w:trHeight w:val="953"/>
        </w:trPr>
        <w:tc>
          <w:tcPr>
            <w:tcW w:w="10672" w:type="dxa"/>
            <w:gridSpan w:val="7"/>
          </w:tcPr>
          <w:p w14:paraId="18DADB6E" w14:textId="77777777" w:rsidR="00E44B0A" w:rsidRDefault="00E44B0A" w:rsidP="002200F4">
            <w:pPr>
              <w:pStyle w:val="TableParagraph"/>
              <w:spacing w:before="39" w:line="232" w:lineRule="auto"/>
              <w:ind w:left="42" w:right="12"/>
              <w:jc w:val="both"/>
              <w:rPr>
                <w:sz w:val="16"/>
              </w:rPr>
            </w:pPr>
            <w:r>
              <w:rPr>
                <w:sz w:val="16"/>
              </w:rPr>
              <w:lastRenderedPageBreak/>
              <w:t xml:space="preserve">TINTA PARA DEMARCAÇÃO VIÁRIA À BASE DE RESINA ACRÍLICA À BASE DESOLVENTE, NA COR BRANCA (PADRÃOMUNSELL N 9,5). DEVE ATENDER A NORMAVIGENTE DA ABNT NBR 11.862, EM BALDECOM 18 LITROS COM TAMPA DE ABERTURA TOTAL EALÇA PARA CARREGAMENTO. MATERIAL RESISTENTEAO EMPILHAMENTO DE 04 BALDES. SECAGEM: 20MINUTOS TRÂNSITO PODERÁ SER LIBERADO.AUSÊNCIA DE SÓLIDOS NO FUNDO DO BALDE.ASPECTO NA LATA SEM GRUMOS, COM 2 ANOS DEDURABILIDADE. COR </w:t>
            </w:r>
            <w:r>
              <w:rPr>
                <w:spacing w:val="-2"/>
                <w:sz w:val="16"/>
              </w:rPr>
              <w:t>BRANCA</w:t>
            </w:r>
          </w:p>
        </w:tc>
      </w:tr>
      <w:tr w:rsidR="00E44B0A" w14:paraId="50EEF886" w14:textId="77777777" w:rsidTr="002200F4">
        <w:trPr>
          <w:trHeight w:val="238"/>
        </w:trPr>
        <w:tc>
          <w:tcPr>
            <w:tcW w:w="680" w:type="dxa"/>
            <w:tcBorders>
              <w:right w:val="dotted" w:sz="6" w:space="0" w:color="000000"/>
            </w:tcBorders>
          </w:tcPr>
          <w:p w14:paraId="49081FE6" w14:textId="77777777" w:rsidR="00E44B0A" w:rsidRDefault="00E44B0A" w:rsidP="002200F4">
            <w:pPr>
              <w:pStyle w:val="TableParagraph"/>
              <w:spacing w:line="184" w:lineRule="exact"/>
              <w:ind w:right="15"/>
              <w:rPr>
                <w:sz w:val="16"/>
              </w:rPr>
            </w:pPr>
            <w:r>
              <w:rPr>
                <w:spacing w:val="-10"/>
                <w:sz w:val="16"/>
              </w:rPr>
              <w:t>2</w:t>
            </w:r>
          </w:p>
        </w:tc>
        <w:tc>
          <w:tcPr>
            <w:tcW w:w="1133" w:type="dxa"/>
            <w:tcBorders>
              <w:left w:val="dotted" w:sz="6" w:space="0" w:color="000000"/>
              <w:right w:val="dotted" w:sz="6" w:space="0" w:color="000000"/>
            </w:tcBorders>
          </w:tcPr>
          <w:p w14:paraId="57BC955E" w14:textId="77777777" w:rsidR="00E44B0A" w:rsidRDefault="00E44B0A" w:rsidP="002200F4">
            <w:pPr>
              <w:pStyle w:val="TableParagraph"/>
              <w:spacing w:line="184" w:lineRule="exact"/>
              <w:ind w:right="14"/>
              <w:rPr>
                <w:sz w:val="16"/>
              </w:rPr>
            </w:pPr>
            <w:r>
              <w:rPr>
                <w:spacing w:val="-2"/>
                <w:sz w:val="16"/>
              </w:rPr>
              <w:t>21458</w:t>
            </w:r>
          </w:p>
        </w:tc>
        <w:tc>
          <w:tcPr>
            <w:tcW w:w="1133" w:type="dxa"/>
            <w:tcBorders>
              <w:left w:val="dotted" w:sz="6" w:space="0" w:color="000000"/>
              <w:right w:val="dotted" w:sz="6" w:space="0" w:color="000000"/>
            </w:tcBorders>
          </w:tcPr>
          <w:p w14:paraId="78BB16AE" w14:textId="77777777" w:rsidR="00E44B0A" w:rsidRDefault="00E44B0A" w:rsidP="002200F4">
            <w:pPr>
              <w:pStyle w:val="TableParagraph"/>
              <w:spacing w:line="184" w:lineRule="exact"/>
              <w:rPr>
                <w:sz w:val="16"/>
              </w:rPr>
            </w:pPr>
            <w:r>
              <w:rPr>
                <w:spacing w:val="-2"/>
                <w:sz w:val="16"/>
              </w:rPr>
              <w:t>200,00</w:t>
            </w:r>
          </w:p>
        </w:tc>
        <w:tc>
          <w:tcPr>
            <w:tcW w:w="850" w:type="dxa"/>
            <w:tcBorders>
              <w:left w:val="dotted" w:sz="6" w:space="0" w:color="000000"/>
              <w:right w:val="dotted" w:sz="6" w:space="0" w:color="000000"/>
            </w:tcBorders>
          </w:tcPr>
          <w:p w14:paraId="3C6201C1"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16EA1C5D"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E4EC7B2" w14:textId="77777777" w:rsidR="00E44B0A" w:rsidRDefault="00E44B0A" w:rsidP="002200F4">
            <w:pPr>
              <w:pStyle w:val="TableParagraph"/>
              <w:spacing w:line="184" w:lineRule="exact"/>
              <w:ind w:right="11"/>
              <w:rPr>
                <w:sz w:val="16"/>
              </w:rPr>
            </w:pPr>
            <w:r>
              <w:rPr>
                <w:spacing w:val="-2"/>
                <w:sz w:val="16"/>
              </w:rPr>
              <w:t>502,70</w:t>
            </w:r>
          </w:p>
        </w:tc>
        <w:tc>
          <w:tcPr>
            <w:tcW w:w="1685" w:type="dxa"/>
            <w:tcBorders>
              <w:left w:val="dotted" w:sz="6" w:space="0" w:color="000000"/>
            </w:tcBorders>
          </w:tcPr>
          <w:p w14:paraId="1F4FBC13" w14:textId="77777777" w:rsidR="00E44B0A" w:rsidRDefault="00E44B0A" w:rsidP="002200F4">
            <w:pPr>
              <w:pStyle w:val="TableParagraph"/>
              <w:spacing w:line="184" w:lineRule="exact"/>
              <w:ind w:right="10"/>
              <w:rPr>
                <w:sz w:val="16"/>
              </w:rPr>
            </w:pPr>
            <w:r>
              <w:rPr>
                <w:spacing w:val="-2"/>
                <w:sz w:val="16"/>
              </w:rPr>
              <w:t>100.540,00</w:t>
            </w:r>
          </w:p>
        </w:tc>
      </w:tr>
    </w:tbl>
    <w:p w14:paraId="7AC0FB6D" w14:textId="77777777" w:rsidR="00E44B0A" w:rsidRDefault="00E44B0A" w:rsidP="00E44B0A">
      <w:pPr>
        <w:pStyle w:val="TableParagraph"/>
        <w:spacing w:line="184" w:lineRule="exact"/>
        <w:rPr>
          <w:sz w:val="16"/>
        </w:rPr>
        <w:sectPr w:rsidR="00E44B0A" w:rsidSect="00E44B0A">
          <w:pgSz w:w="11910" w:h="16840"/>
          <w:pgMar w:top="1780" w:right="566" w:bottom="30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6EB8A4A1" w14:textId="77777777" w:rsidTr="002200F4">
        <w:trPr>
          <w:trHeight w:val="238"/>
        </w:trPr>
        <w:tc>
          <w:tcPr>
            <w:tcW w:w="10672" w:type="dxa"/>
            <w:gridSpan w:val="7"/>
            <w:shd w:val="clear" w:color="auto" w:fill="7F7F7F"/>
          </w:tcPr>
          <w:p w14:paraId="587A8121" w14:textId="77777777" w:rsidR="00E44B0A" w:rsidRDefault="00E44B0A" w:rsidP="002200F4">
            <w:pPr>
              <w:pStyle w:val="TableParagraph"/>
              <w:spacing w:before="32"/>
              <w:ind w:left="42"/>
              <w:jc w:val="left"/>
              <w:rPr>
                <w:rFonts w:ascii="Arial"/>
                <w:b/>
                <w:sz w:val="16"/>
              </w:rPr>
            </w:pPr>
            <w:r>
              <w:rPr>
                <w:rFonts w:ascii="Arial"/>
                <w:b/>
                <w:sz w:val="16"/>
              </w:rPr>
              <w:t>Lote</w:t>
            </w:r>
            <w:r>
              <w:rPr>
                <w:rFonts w:ascii="Arial"/>
                <w:b/>
                <w:spacing w:val="-5"/>
                <w:sz w:val="16"/>
              </w:rPr>
              <w:t xml:space="preserve"> </w:t>
            </w:r>
            <w:r>
              <w:rPr>
                <w:rFonts w:ascii="Arial"/>
                <w:b/>
                <w:sz w:val="16"/>
              </w:rPr>
              <w:t>2:</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02</w:t>
            </w:r>
          </w:p>
        </w:tc>
      </w:tr>
      <w:tr w:rsidR="00E44B0A" w14:paraId="5E2B0D62" w14:textId="77777777" w:rsidTr="002200F4">
        <w:trPr>
          <w:trHeight w:val="238"/>
        </w:trPr>
        <w:tc>
          <w:tcPr>
            <w:tcW w:w="680" w:type="dxa"/>
            <w:shd w:val="clear" w:color="auto" w:fill="7F7F7F"/>
          </w:tcPr>
          <w:p w14:paraId="3C90A5EE"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143A759A"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21BE5C21"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1EE126E5"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3E9DEEEA"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4BE36B09"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6E8E24EA"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7602F8E9" w14:textId="77777777" w:rsidTr="002200F4">
        <w:trPr>
          <w:trHeight w:val="953"/>
        </w:trPr>
        <w:tc>
          <w:tcPr>
            <w:tcW w:w="10672" w:type="dxa"/>
            <w:gridSpan w:val="7"/>
          </w:tcPr>
          <w:p w14:paraId="34AD437E" w14:textId="77777777" w:rsidR="00E44B0A" w:rsidRDefault="00E44B0A" w:rsidP="002200F4">
            <w:pPr>
              <w:pStyle w:val="TableParagraph"/>
              <w:spacing w:before="39" w:line="232" w:lineRule="auto"/>
              <w:ind w:left="42" w:right="12"/>
              <w:jc w:val="both"/>
              <w:rPr>
                <w:sz w:val="16"/>
              </w:rPr>
            </w:pPr>
            <w:r>
              <w:rPr>
                <w:sz w:val="16"/>
              </w:rPr>
              <w:t>TINTA PARA DEMARCAÇÃO VIÁRIA À BASE DE RESINA AMARELA TINTA PARA DEMARCAÇÃO VIÁRIA À BASE DE RESINA ACRÍLICA À BASE DE SOLVENTE, NA COR AMARELA (PADRÃO MUNSELL N 9,5). DEVE ATENDER A NORMA VIGENTE DA ABNT NBR 11.862, EM</w:t>
            </w:r>
            <w:r>
              <w:rPr>
                <w:spacing w:val="80"/>
                <w:sz w:val="16"/>
              </w:rPr>
              <w:t xml:space="preserve"> </w:t>
            </w:r>
            <w:r>
              <w:rPr>
                <w:sz w:val="16"/>
              </w:rPr>
              <w:t>BALDE COM 18 LITROS COM TAMPA DE ABERTURA TOTAL E ALÇA PARA CARREGAMENTO. MATERIAL RESISTENTE AO</w:t>
            </w:r>
            <w:r>
              <w:rPr>
                <w:spacing w:val="80"/>
                <w:sz w:val="16"/>
              </w:rPr>
              <w:t xml:space="preserve"> </w:t>
            </w:r>
            <w:r>
              <w:rPr>
                <w:sz w:val="16"/>
              </w:rPr>
              <w:t>EMPILHAMENTO DE 04 BALDES. SECAGEM: 20 MINUTOS TRÂNSITO PODERÁ SER LIBERADO. AUSÊNCIA DE SÓLIDOS NO FUNDO DO BALDE. ASPECTO NA LATA SEM GRUMOS, COM 2 ANOS DE DURABILIDADE.</w:t>
            </w:r>
          </w:p>
        </w:tc>
      </w:tr>
      <w:tr w:rsidR="00E44B0A" w14:paraId="5EE6E6F0" w14:textId="77777777" w:rsidTr="002200F4">
        <w:trPr>
          <w:trHeight w:val="238"/>
        </w:trPr>
        <w:tc>
          <w:tcPr>
            <w:tcW w:w="680" w:type="dxa"/>
            <w:tcBorders>
              <w:right w:val="dotted" w:sz="6" w:space="0" w:color="000000"/>
            </w:tcBorders>
          </w:tcPr>
          <w:p w14:paraId="6B13EF10" w14:textId="77777777" w:rsidR="00E44B0A" w:rsidRDefault="00E44B0A" w:rsidP="002200F4">
            <w:pPr>
              <w:pStyle w:val="TableParagraph"/>
              <w:spacing w:line="184" w:lineRule="exact"/>
              <w:ind w:right="15"/>
              <w:rPr>
                <w:sz w:val="16"/>
              </w:rPr>
            </w:pPr>
            <w:r>
              <w:rPr>
                <w:spacing w:val="-10"/>
                <w:sz w:val="16"/>
              </w:rPr>
              <w:t>3</w:t>
            </w:r>
          </w:p>
        </w:tc>
        <w:tc>
          <w:tcPr>
            <w:tcW w:w="1133" w:type="dxa"/>
            <w:tcBorders>
              <w:left w:val="dotted" w:sz="6" w:space="0" w:color="000000"/>
              <w:right w:val="dotted" w:sz="6" w:space="0" w:color="000000"/>
            </w:tcBorders>
          </w:tcPr>
          <w:p w14:paraId="76C732B8" w14:textId="77777777" w:rsidR="00E44B0A" w:rsidRDefault="00E44B0A" w:rsidP="002200F4">
            <w:pPr>
              <w:pStyle w:val="TableParagraph"/>
              <w:spacing w:line="184" w:lineRule="exact"/>
              <w:ind w:right="14"/>
              <w:rPr>
                <w:sz w:val="16"/>
              </w:rPr>
            </w:pPr>
            <w:r>
              <w:rPr>
                <w:spacing w:val="-2"/>
                <w:sz w:val="16"/>
              </w:rPr>
              <w:t>21459</w:t>
            </w:r>
          </w:p>
        </w:tc>
        <w:tc>
          <w:tcPr>
            <w:tcW w:w="1133" w:type="dxa"/>
            <w:tcBorders>
              <w:left w:val="dotted" w:sz="6" w:space="0" w:color="000000"/>
              <w:right w:val="dotted" w:sz="6" w:space="0" w:color="000000"/>
            </w:tcBorders>
          </w:tcPr>
          <w:p w14:paraId="52F1AB10" w14:textId="77777777" w:rsidR="00E44B0A" w:rsidRDefault="00E44B0A" w:rsidP="002200F4">
            <w:pPr>
              <w:pStyle w:val="TableParagraph"/>
              <w:spacing w:line="184" w:lineRule="exact"/>
              <w:rPr>
                <w:sz w:val="16"/>
              </w:rPr>
            </w:pPr>
            <w:r>
              <w:rPr>
                <w:spacing w:val="-2"/>
                <w:sz w:val="16"/>
              </w:rPr>
              <w:t>30,00</w:t>
            </w:r>
          </w:p>
        </w:tc>
        <w:tc>
          <w:tcPr>
            <w:tcW w:w="850" w:type="dxa"/>
            <w:tcBorders>
              <w:left w:val="dotted" w:sz="6" w:space="0" w:color="000000"/>
              <w:right w:val="dotted" w:sz="6" w:space="0" w:color="000000"/>
            </w:tcBorders>
          </w:tcPr>
          <w:p w14:paraId="1C3C6626"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54277168"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8368611" w14:textId="77777777" w:rsidR="00E44B0A" w:rsidRDefault="00E44B0A" w:rsidP="002200F4">
            <w:pPr>
              <w:pStyle w:val="TableParagraph"/>
              <w:spacing w:line="184" w:lineRule="exact"/>
              <w:ind w:right="11"/>
              <w:rPr>
                <w:sz w:val="16"/>
              </w:rPr>
            </w:pPr>
            <w:r>
              <w:rPr>
                <w:spacing w:val="-2"/>
                <w:sz w:val="16"/>
              </w:rPr>
              <w:t>548,10</w:t>
            </w:r>
          </w:p>
        </w:tc>
        <w:tc>
          <w:tcPr>
            <w:tcW w:w="1685" w:type="dxa"/>
            <w:tcBorders>
              <w:left w:val="dotted" w:sz="6" w:space="0" w:color="000000"/>
            </w:tcBorders>
          </w:tcPr>
          <w:p w14:paraId="2EC1E124" w14:textId="77777777" w:rsidR="00E44B0A" w:rsidRDefault="00E44B0A" w:rsidP="002200F4">
            <w:pPr>
              <w:pStyle w:val="TableParagraph"/>
              <w:spacing w:line="184" w:lineRule="exact"/>
              <w:ind w:right="10"/>
              <w:rPr>
                <w:sz w:val="16"/>
              </w:rPr>
            </w:pPr>
            <w:r>
              <w:rPr>
                <w:spacing w:val="-2"/>
                <w:sz w:val="16"/>
              </w:rPr>
              <w:t>16.443,00</w:t>
            </w:r>
          </w:p>
        </w:tc>
      </w:tr>
      <w:tr w:rsidR="00E44B0A" w14:paraId="4F7E0600" w14:textId="77777777" w:rsidTr="002200F4">
        <w:trPr>
          <w:trHeight w:val="953"/>
        </w:trPr>
        <w:tc>
          <w:tcPr>
            <w:tcW w:w="10672" w:type="dxa"/>
            <w:gridSpan w:val="7"/>
          </w:tcPr>
          <w:p w14:paraId="5B365C41" w14:textId="77777777" w:rsidR="00E44B0A" w:rsidRDefault="00E44B0A" w:rsidP="002200F4">
            <w:pPr>
              <w:pStyle w:val="TableParagraph"/>
              <w:spacing w:before="39" w:line="232" w:lineRule="auto"/>
              <w:ind w:left="42" w:right="11"/>
              <w:jc w:val="both"/>
              <w:rPr>
                <w:sz w:val="16"/>
              </w:rPr>
            </w:pPr>
            <w:r>
              <w:rPr>
                <w:sz w:val="16"/>
              </w:rPr>
              <w:t>TINTA PARA DEMARCAÇÃO VIÁRIA À BASE DE RESINA AZUL TINTA PARA DEMARCAÇÃO VIÁRIA À BASE DE RESINA ACRÍLICA À BASE</w:t>
            </w:r>
            <w:r>
              <w:rPr>
                <w:spacing w:val="40"/>
                <w:sz w:val="16"/>
              </w:rPr>
              <w:t xml:space="preserve"> </w:t>
            </w:r>
            <w:r>
              <w:rPr>
                <w:sz w:val="16"/>
              </w:rPr>
              <w:t>DE SOLVENTE, NA COR AZUL (PADRÃO MUNSELL N 9,5). DEVE ATENDER A NORMA VIGENTE DA ABNT NBR 11.862, EM BALDE COM 18 LITROS COM TAMPA DE ABERTURA TOTAL E ALÇA PARA CARREGAMENTO.MATERIAL RESISTENTE AO EMPILHAMENTO DE 04 BALDES. SECAGEM: 20 MINUTOS TRÂNSITO PODERÁ SER LIBERADO. AUSÊNCIA DE SÓLIDOS NO FUNDO DO BALDE. ASPECTO NA LATA SEM GRUMOS, COM 2 ANOS DE DURABILIDADE.</w:t>
            </w:r>
          </w:p>
        </w:tc>
      </w:tr>
      <w:tr w:rsidR="00E44B0A" w14:paraId="3ADF5581" w14:textId="77777777" w:rsidTr="002200F4">
        <w:trPr>
          <w:trHeight w:val="238"/>
        </w:trPr>
        <w:tc>
          <w:tcPr>
            <w:tcW w:w="680" w:type="dxa"/>
            <w:tcBorders>
              <w:right w:val="dotted" w:sz="6" w:space="0" w:color="000000"/>
            </w:tcBorders>
          </w:tcPr>
          <w:p w14:paraId="30B9066B" w14:textId="77777777" w:rsidR="00E44B0A" w:rsidRDefault="00E44B0A" w:rsidP="002200F4">
            <w:pPr>
              <w:pStyle w:val="TableParagraph"/>
              <w:spacing w:line="184" w:lineRule="exact"/>
              <w:ind w:right="15"/>
              <w:rPr>
                <w:sz w:val="16"/>
              </w:rPr>
            </w:pPr>
            <w:r>
              <w:rPr>
                <w:spacing w:val="-10"/>
                <w:sz w:val="16"/>
              </w:rPr>
              <w:t>4</w:t>
            </w:r>
          </w:p>
        </w:tc>
        <w:tc>
          <w:tcPr>
            <w:tcW w:w="1133" w:type="dxa"/>
            <w:tcBorders>
              <w:left w:val="dotted" w:sz="6" w:space="0" w:color="000000"/>
              <w:right w:val="dotted" w:sz="6" w:space="0" w:color="000000"/>
            </w:tcBorders>
          </w:tcPr>
          <w:p w14:paraId="4537F73C" w14:textId="77777777" w:rsidR="00E44B0A" w:rsidRDefault="00E44B0A" w:rsidP="002200F4">
            <w:pPr>
              <w:pStyle w:val="TableParagraph"/>
              <w:spacing w:line="184" w:lineRule="exact"/>
              <w:ind w:right="14"/>
              <w:rPr>
                <w:sz w:val="16"/>
              </w:rPr>
            </w:pPr>
            <w:r>
              <w:rPr>
                <w:spacing w:val="-2"/>
                <w:sz w:val="16"/>
              </w:rPr>
              <w:t>21462</w:t>
            </w:r>
          </w:p>
        </w:tc>
        <w:tc>
          <w:tcPr>
            <w:tcW w:w="1133" w:type="dxa"/>
            <w:tcBorders>
              <w:left w:val="dotted" w:sz="6" w:space="0" w:color="000000"/>
              <w:right w:val="dotted" w:sz="6" w:space="0" w:color="000000"/>
            </w:tcBorders>
          </w:tcPr>
          <w:p w14:paraId="0F1493C3" w14:textId="77777777" w:rsidR="00E44B0A" w:rsidRDefault="00E44B0A" w:rsidP="002200F4">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237566F3"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69FB3A36"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5F523D3" w14:textId="77777777" w:rsidR="00E44B0A" w:rsidRDefault="00E44B0A" w:rsidP="002200F4">
            <w:pPr>
              <w:pStyle w:val="TableParagraph"/>
              <w:spacing w:line="184" w:lineRule="exact"/>
              <w:ind w:right="11"/>
              <w:rPr>
                <w:sz w:val="16"/>
              </w:rPr>
            </w:pPr>
            <w:r>
              <w:rPr>
                <w:spacing w:val="-2"/>
                <w:sz w:val="16"/>
              </w:rPr>
              <w:t>520,75</w:t>
            </w:r>
          </w:p>
        </w:tc>
        <w:tc>
          <w:tcPr>
            <w:tcW w:w="1685" w:type="dxa"/>
            <w:tcBorders>
              <w:left w:val="dotted" w:sz="6" w:space="0" w:color="000000"/>
            </w:tcBorders>
          </w:tcPr>
          <w:p w14:paraId="086C3950" w14:textId="77777777" w:rsidR="00E44B0A" w:rsidRDefault="00E44B0A" w:rsidP="002200F4">
            <w:pPr>
              <w:pStyle w:val="TableParagraph"/>
              <w:spacing w:line="184" w:lineRule="exact"/>
              <w:ind w:right="10"/>
              <w:rPr>
                <w:sz w:val="16"/>
              </w:rPr>
            </w:pPr>
            <w:r>
              <w:rPr>
                <w:spacing w:val="-2"/>
                <w:sz w:val="16"/>
              </w:rPr>
              <w:t>52.075,00</w:t>
            </w:r>
          </w:p>
        </w:tc>
      </w:tr>
      <w:tr w:rsidR="00E44B0A" w14:paraId="424BA3A0" w14:textId="77777777" w:rsidTr="002200F4">
        <w:trPr>
          <w:trHeight w:val="953"/>
        </w:trPr>
        <w:tc>
          <w:tcPr>
            <w:tcW w:w="10672" w:type="dxa"/>
            <w:gridSpan w:val="7"/>
          </w:tcPr>
          <w:p w14:paraId="24E00C7B" w14:textId="77777777" w:rsidR="00E44B0A" w:rsidRDefault="00E44B0A" w:rsidP="002200F4">
            <w:pPr>
              <w:pStyle w:val="TableParagraph"/>
              <w:spacing w:before="39" w:line="232" w:lineRule="auto"/>
              <w:ind w:left="42" w:right="12"/>
              <w:jc w:val="both"/>
              <w:rPr>
                <w:sz w:val="16"/>
              </w:rPr>
            </w:pPr>
            <w:r>
              <w:rPr>
                <w:sz w:val="16"/>
              </w:rPr>
              <w:t>TINTA PARA DEMARCAÇÃO VIÁRIA À BASE DE RESINA VERMELHA TINTA PARA DEMARCAÇÃO VIÁRIA À BASE DE RESINA ACRÍLICA À BASE DE SOLVENTE, NA COR VERMELHA (PADRÃO MUNSELL N 9,5). DEVE ATENDER A NORMA VIGENTE DA ABNT NBR 11.862, EM BALDE COM 18 LITROS COM TAMPA DE ABERTURA TOTAL E ALÇA PARA CARREGAMENTO. MATERIAL RESISTENTE AO</w:t>
            </w:r>
            <w:r>
              <w:rPr>
                <w:spacing w:val="80"/>
                <w:sz w:val="16"/>
              </w:rPr>
              <w:t xml:space="preserve"> </w:t>
            </w:r>
            <w:r>
              <w:rPr>
                <w:sz w:val="16"/>
              </w:rPr>
              <w:t>EMPILHAMENTO DE 04 BALDES. SECAGEM: 20 MINUTOS TRÂNSITO PODERÁ SER LIBERADO. AUSÊNCIA DE SÓLIDOS NO FUNDO DO BALDE. ASPECTO NA LATA SEM GRUMOS, COM 2 ANOS DE DURABILIDADE.</w:t>
            </w:r>
          </w:p>
        </w:tc>
      </w:tr>
      <w:tr w:rsidR="00E44B0A" w14:paraId="0CFCF19B" w14:textId="77777777" w:rsidTr="002200F4">
        <w:trPr>
          <w:trHeight w:val="238"/>
        </w:trPr>
        <w:tc>
          <w:tcPr>
            <w:tcW w:w="680" w:type="dxa"/>
            <w:tcBorders>
              <w:right w:val="dotted" w:sz="6" w:space="0" w:color="000000"/>
            </w:tcBorders>
          </w:tcPr>
          <w:p w14:paraId="6AD0FBE7" w14:textId="77777777" w:rsidR="00E44B0A" w:rsidRDefault="00E44B0A" w:rsidP="002200F4">
            <w:pPr>
              <w:pStyle w:val="TableParagraph"/>
              <w:spacing w:line="184" w:lineRule="exact"/>
              <w:ind w:right="15"/>
              <w:rPr>
                <w:sz w:val="16"/>
              </w:rPr>
            </w:pPr>
            <w:r>
              <w:rPr>
                <w:spacing w:val="-10"/>
                <w:sz w:val="16"/>
              </w:rPr>
              <w:t>5</w:t>
            </w:r>
          </w:p>
        </w:tc>
        <w:tc>
          <w:tcPr>
            <w:tcW w:w="1133" w:type="dxa"/>
            <w:tcBorders>
              <w:left w:val="dotted" w:sz="6" w:space="0" w:color="000000"/>
              <w:right w:val="dotted" w:sz="6" w:space="0" w:color="000000"/>
            </w:tcBorders>
          </w:tcPr>
          <w:p w14:paraId="6E5CB165" w14:textId="77777777" w:rsidR="00E44B0A" w:rsidRDefault="00E44B0A" w:rsidP="002200F4">
            <w:pPr>
              <w:pStyle w:val="TableParagraph"/>
              <w:spacing w:line="184" w:lineRule="exact"/>
              <w:ind w:right="14"/>
              <w:rPr>
                <w:sz w:val="16"/>
              </w:rPr>
            </w:pPr>
            <w:r>
              <w:rPr>
                <w:spacing w:val="-2"/>
                <w:sz w:val="16"/>
              </w:rPr>
              <w:t>21461</w:t>
            </w:r>
          </w:p>
        </w:tc>
        <w:tc>
          <w:tcPr>
            <w:tcW w:w="1133" w:type="dxa"/>
            <w:tcBorders>
              <w:left w:val="dotted" w:sz="6" w:space="0" w:color="000000"/>
              <w:right w:val="dotted" w:sz="6" w:space="0" w:color="000000"/>
            </w:tcBorders>
          </w:tcPr>
          <w:p w14:paraId="750E5FDB" w14:textId="77777777" w:rsidR="00E44B0A" w:rsidRDefault="00E44B0A" w:rsidP="002200F4">
            <w:pPr>
              <w:pStyle w:val="TableParagraph"/>
              <w:spacing w:line="184" w:lineRule="exact"/>
              <w:rPr>
                <w:sz w:val="16"/>
              </w:rPr>
            </w:pPr>
            <w:r>
              <w:rPr>
                <w:spacing w:val="-2"/>
                <w:sz w:val="16"/>
              </w:rPr>
              <w:t>30,00</w:t>
            </w:r>
          </w:p>
        </w:tc>
        <w:tc>
          <w:tcPr>
            <w:tcW w:w="850" w:type="dxa"/>
            <w:tcBorders>
              <w:left w:val="dotted" w:sz="6" w:space="0" w:color="000000"/>
              <w:right w:val="dotted" w:sz="6" w:space="0" w:color="000000"/>
            </w:tcBorders>
          </w:tcPr>
          <w:p w14:paraId="4380519D"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2CC7D405"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91D9172" w14:textId="77777777" w:rsidR="00E44B0A" w:rsidRDefault="00E44B0A" w:rsidP="002200F4">
            <w:pPr>
              <w:pStyle w:val="TableParagraph"/>
              <w:spacing w:line="184" w:lineRule="exact"/>
              <w:ind w:right="11"/>
              <w:rPr>
                <w:sz w:val="16"/>
              </w:rPr>
            </w:pPr>
            <w:r>
              <w:rPr>
                <w:spacing w:val="-2"/>
                <w:sz w:val="16"/>
              </w:rPr>
              <w:t>520,23</w:t>
            </w:r>
          </w:p>
        </w:tc>
        <w:tc>
          <w:tcPr>
            <w:tcW w:w="1685" w:type="dxa"/>
            <w:tcBorders>
              <w:left w:val="dotted" w:sz="6" w:space="0" w:color="000000"/>
            </w:tcBorders>
          </w:tcPr>
          <w:p w14:paraId="4E617CC8" w14:textId="77777777" w:rsidR="00E44B0A" w:rsidRDefault="00E44B0A" w:rsidP="002200F4">
            <w:pPr>
              <w:pStyle w:val="TableParagraph"/>
              <w:spacing w:line="184" w:lineRule="exact"/>
              <w:ind w:right="10"/>
              <w:rPr>
                <w:sz w:val="16"/>
              </w:rPr>
            </w:pPr>
            <w:r>
              <w:rPr>
                <w:spacing w:val="-2"/>
                <w:sz w:val="16"/>
              </w:rPr>
              <w:t>15.606,90</w:t>
            </w:r>
          </w:p>
        </w:tc>
      </w:tr>
      <w:tr w:rsidR="00E44B0A" w14:paraId="0C877BB6" w14:textId="77777777" w:rsidTr="002200F4">
        <w:trPr>
          <w:trHeight w:val="953"/>
        </w:trPr>
        <w:tc>
          <w:tcPr>
            <w:tcW w:w="10672" w:type="dxa"/>
            <w:gridSpan w:val="7"/>
          </w:tcPr>
          <w:p w14:paraId="5ECD7ED4" w14:textId="77777777" w:rsidR="00E44B0A" w:rsidRDefault="00E44B0A" w:rsidP="002200F4">
            <w:pPr>
              <w:pStyle w:val="TableParagraph"/>
              <w:spacing w:before="39" w:line="232" w:lineRule="auto"/>
              <w:ind w:left="42" w:right="11"/>
              <w:jc w:val="both"/>
              <w:rPr>
                <w:sz w:val="16"/>
              </w:rPr>
            </w:pPr>
            <w:r>
              <w:rPr>
                <w:sz w:val="16"/>
              </w:rPr>
              <w:t>TINTA PARA DEMARCAÇÃO VIÁRIA À BASE DE RESINA PRETA TINTA PARA DEMARCAÇÃO VIÁRIA À BASE DE RESINA ACRÍLICA À BASE DE SOLVENTE, NA COR PRETA (PADRÃO MUNSELL N 9,5). DEVE ATENDER A NORMA VIGENTE DA ABNT NBR 11.862, EM BALDE COM 18 LITROS COM TAMPA DE ABERTURA TOTAL E ALÇA PARA CARREGAMENTO.MATERIAL RESISTENTE AO EMPILHAMENTO DE 04 BALDES. SECAGEM: 20 MINUTOS TRÂNSITO PODERÁ SER LIBERADO.AUSÊNCIA DE SÓLIDOS NO FUNDO DO BALDE. ASPECTO NA LATASEM GRUMOS, COM 2 ANOS DE DURABILIDADE.</w:t>
            </w:r>
          </w:p>
        </w:tc>
      </w:tr>
      <w:tr w:rsidR="00E44B0A" w14:paraId="281AC292" w14:textId="77777777" w:rsidTr="002200F4">
        <w:trPr>
          <w:trHeight w:val="238"/>
        </w:trPr>
        <w:tc>
          <w:tcPr>
            <w:tcW w:w="680" w:type="dxa"/>
            <w:tcBorders>
              <w:right w:val="dotted" w:sz="6" w:space="0" w:color="000000"/>
            </w:tcBorders>
          </w:tcPr>
          <w:p w14:paraId="44A1AFC9" w14:textId="77777777" w:rsidR="00E44B0A" w:rsidRDefault="00E44B0A" w:rsidP="002200F4">
            <w:pPr>
              <w:pStyle w:val="TableParagraph"/>
              <w:ind w:right="15"/>
              <w:rPr>
                <w:sz w:val="16"/>
              </w:rPr>
            </w:pPr>
            <w:r>
              <w:rPr>
                <w:spacing w:val="-10"/>
                <w:sz w:val="16"/>
              </w:rPr>
              <w:t>6</w:t>
            </w:r>
          </w:p>
        </w:tc>
        <w:tc>
          <w:tcPr>
            <w:tcW w:w="1133" w:type="dxa"/>
            <w:tcBorders>
              <w:left w:val="dotted" w:sz="6" w:space="0" w:color="000000"/>
              <w:right w:val="dotted" w:sz="6" w:space="0" w:color="000000"/>
            </w:tcBorders>
          </w:tcPr>
          <w:p w14:paraId="09E1947B" w14:textId="77777777" w:rsidR="00E44B0A" w:rsidRDefault="00E44B0A" w:rsidP="002200F4">
            <w:pPr>
              <w:pStyle w:val="TableParagraph"/>
              <w:ind w:right="14"/>
              <w:rPr>
                <w:sz w:val="16"/>
              </w:rPr>
            </w:pPr>
            <w:r>
              <w:rPr>
                <w:spacing w:val="-4"/>
                <w:sz w:val="16"/>
              </w:rPr>
              <w:t>6991</w:t>
            </w:r>
          </w:p>
        </w:tc>
        <w:tc>
          <w:tcPr>
            <w:tcW w:w="1133" w:type="dxa"/>
            <w:tcBorders>
              <w:left w:val="dotted" w:sz="6" w:space="0" w:color="000000"/>
              <w:right w:val="dotted" w:sz="6" w:space="0" w:color="000000"/>
            </w:tcBorders>
          </w:tcPr>
          <w:p w14:paraId="2E09D9B9" w14:textId="77777777" w:rsidR="00E44B0A" w:rsidRDefault="00E44B0A" w:rsidP="002200F4">
            <w:pPr>
              <w:pStyle w:val="TableParagraph"/>
              <w:rPr>
                <w:sz w:val="16"/>
              </w:rPr>
            </w:pPr>
            <w:r>
              <w:rPr>
                <w:spacing w:val="-2"/>
                <w:sz w:val="16"/>
              </w:rPr>
              <w:t>150,00</w:t>
            </w:r>
          </w:p>
        </w:tc>
        <w:tc>
          <w:tcPr>
            <w:tcW w:w="850" w:type="dxa"/>
            <w:tcBorders>
              <w:left w:val="dotted" w:sz="6" w:space="0" w:color="000000"/>
              <w:right w:val="dotted" w:sz="6" w:space="0" w:color="000000"/>
            </w:tcBorders>
          </w:tcPr>
          <w:p w14:paraId="4AF25A09" w14:textId="77777777" w:rsidR="00E44B0A" w:rsidRDefault="00E44B0A" w:rsidP="002200F4">
            <w:pPr>
              <w:pStyle w:val="TableParagraph"/>
              <w:rPr>
                <w:sz w:val="16"/>
              </w:rPr>
            </w:pPr>
            <w:r>
              <w:rPr>
                <w:spacing w:val="-5"/>
                <w:sz w:val="16"/>
              </w:rPr>
              <w:t>BD</w:t>
            </w:r>
          </w:p>
        </w:tc>
        <w:tc>
          <w:tcPr>
            <w:tcW w:w="3491" w:type="dxa"/>
            <w:tcBorders>
              <w:left w:val="dotted" w:sz="6" w:space="0" w:color="000000"/>
              <w:right w:val="dotted" w:sz="6" w:space="0" w:color="000000"/>
            </w:tcBorders>
          </w:tcPr>
          <w:p w14:paraId="4E74DE37"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47DC0BD" w14:textId="77777777" w:rsidR="00E44B0A" w:rsidRDefault="00E44B0A" w:rsidP="002200F4">
            <w:pPr>
              <w:pStyle w:val="TableParagraph"/>
              <w:ind w:right="11"/>
              <w:rPr>
                <w:sz w:val="16"/>
              </w:rPr>
            </w:pPr>
            <w:r>
              <w:rPr>
                <w:spacing w:val="-2"/>
                <w:sz w:val="16"/>
              </w:rPr>
              <w:t>407,16</w:t>
            </w:r>
          </w:p>
        </w:tc>
        <w:tc>
          <w:tcPr>
            <w:tcW w:w="1685" w:type="dxa"/>
            <w:tcBorders>
              <w:left w:val="dotted" w:sz="6" w:space="0" w:color="000000"/>
            </w:tcBorders>
          </w:tcPr>
          <w:p w14:paraId="17580DEC" w14:textId="77777777" w:rsidR="00E44B0A" w:rsidRDefault="00E44B0A" w:rsidP="002200F4">
            <w:pPr>
              <w:pStyle w:val="TableParagraph"/>
              <w:ind w:right="10"/>
              <w:rPr>
                <w:sz w:val="16"/>
              </w:rPr>
            </w:pPr>
            <w:r>
              <w:rPr>
                <w:spacing w:val="-2"/>
                <w:sz w:val="16"/>
              </w:rPr>
              <w:t>61.074,00</w:t>
            </w:r>
          </w:p>
        </w:tc>
      </w:tr>
      <w:tr w:rsidR="00E44B0A" w14:paraId="1662FE6D" w14:textId="77777777" w:rsidTr="002200F4">
        <w:trPr>
          <w:trHeight w:val="238"/>
        </w:trPr>
        <w:tc>
          <w:tcPr>
            <w:tcW w:w="10672" w:type="dxa"/>
            <w:gridSpan w:val="7"/>
          </w:tcPr>
          <w:p w14:paraId="25A7187B" w14:textId="77777777" w:rsidR="00E44B0A" w:rsidRDefault="00E44B0A" w:rsidP="002200F4">
            <w:pPr>
              <w:pStyle w:val="TableParagraph"/>
              <w:spacing w:line="184" w:lineRule="exact"/>
              <w:ind w:left="42"/>
              <w:jc w:val="left"/>
              <w:rPr>
                <w:sz w:val="16"/>
              </w:rPr>
            </w:pPr>
            <w:r>
              <w:rPr>
                <w:sz w:val="16"/>
              </w:rPr>
              <w:t>DILUENTE</w:t>
            </w:r>
            <w:r>
              <w:rPr>
                <w:spacing w:val="-8"/>
                <w:sz w:val="16"/>
              </w:rPr>
              <w:t xml:space="preserve"> </w:t>
            </w:r>
            <w:r>
              <w:rPr>
                <w:sz w:val="16"/>
              </w:rPr>
              <w:t>PARA</w:t>
            </w:r>
            <w:r>
              <w:rPr>
                <w:spacing w:val="-5"/>
                <w:sz w:val="16"/>
              </w:rPr>
              <w:t xml:space="preserve"> </w:t>
            </w:r>
            <w:r>
              <w:rPr>
                <w:sz w:val="16"/>
              </w:rPr>
              <w:t>TINTA</w:t>
            </w:r>
            <w:r>
              <w:rPr>
                <w:spacing w:val="-6"/>
                <w:sz w:val="16"/>
              </w:rPr>
              <w:t xml:space="preserve"> </w:t>
            </w:r>
            <w:r>
              <w:rPr>
                <w:sz w:val="16"/>
              </w:rPr>
              <w:t>DE</w:t>
            </w:r>
            <w:r>
              <w:rPr>
                <w:spacing w:val="-5"/>
                <w:sz w:val="16"/>
              </w:rPr>
              <w:t xml:space="preserve"> </w:t>
            </w:r>
            <w:r>
              <w:rPr>
                <w:sz w:val="16"/>
              </w:rPr>
              <w:t>DEMARCAÇÃO</w:t>
            </w:r>
            <w:r>
              <w:rPr>
                <w:spacing w:val="-6"/>
                <w:sz w:val="16"/>
              </w:rPr>
              <w:t xml:space="preserve"> </w:t>
            </w:r>
            <w:r>
              <w:rPr>
                <w:sz w:val="16"/>
              </w:rPr>
              <w:t>VIÁRIA,</w:t>
            </w:r>
            <w:r>
              <w:rPr>
                <w:spacing w:val="-5"/>
                <w:sz w:val="16"/>
              </w:rPr>
              <w:t xml:space="preserve"> </w:t>
            </w:r>
            <w:r>
              <w:rPr>
                <w:sz w:val="16"/>
              </w:rPr>
              <w:t>ACONDICIONADA</w:t>
            </w:r>
            <w:r>
              <w:rPr>
                <w:spacing w:val="-6"/>
                <w:sz w:val="16"/>
              </w:rPr>
              <w:t xml:space="preserve"> </w:t>
            </w:r>
            <w:r>
              <w:rPr>
                <w:sz w:val="16"/>
              </w:rPr>
              <w:t>EM</w:t>
            </w:r>
            <w:r>
              <w:rPr>
                <w:spacing w:val="-5"/>
                <w:sz w:val="16"/>
              </w:rPr>
              <w:t xml:space="preserve"> </w:t>
            </w:r>
            <w:r>
              <w:rPr>
                <w:sz w:val="16"/>
              </w:rPr>
              <w:t>BALDES</w:t>
            </w:r>
            <w:r>
              <w:rPr>
                <w:spacing w:val="-6"/>
                <w:sz w:val="16"/>
              </w:rPr>
              <w:t xml:space="preserve"> </w:t>
            </w:r>
            <w:r>
              <w:rPr>
                <w:sz w:val="16"/>
              </w:rPr>
              <w:t>DE</w:t>
            </w:r>
            <w:r>
              <w:rPr>
                <w:spacing w:val="-5"/>
                <w:sz w:val="16"/>
              </w:rPr>
              <w:t xml:space="preserve"> </w:t>
            </w:r>
            <w:r>
              <w:rPr>
                <w:sz w:val="16"/>
              </w:rPr>
              <w:t>18</w:t>
            </w:r>
            <w:r>
              <w:rPr>
                <w:spacing w:val="-5"/>
                <w:sz w:val="16"/>
              </w:rPr>
              <w:t xml:space="preserve"> </w:t>
            </w:r>
            <w:r>
              <w:rPr>
                <w:spacing w:val="-2"/>
                <w:sz w:val="16"/>
              </w:rPr>
              <w:t>LITROS</w:t>
            </w:r>
          </w:p>
        </w:tc>
      </w:tr>
      <w:tr w:rsidR="00E44B0A" w14:paraId="1B7F70D7" w14:textId="77777777" w:rsidTr="002200F4">
        <w:trPr>
          <w:trHeight w:val="238"/>
        </w:trPr>
        <w:tc>
          <w:tcPr>
            <w:tcW w:w="680" w:type="dxa"/>
            <w:tcBorders>
              <w:right w:val="dotted" w:sz="6" w:space="0" w:color="000000"/>
            </w:tcBorders>
          </w:tcPr>
          <w:p w14:paraId="6EC769F8" w14:textId="77777777" w:rsidR="00E44B0A" w:rsidRDefault="00E44B0A" w:rsidP="002200F4">
            <w:pPr>
              <w:pStyle w:val="TableParagraph"/>
              <w:spacing w:line="184" w:lineRule="exact"/>
              <w:ind w:right="15"/>
              <w:rPr>
                <w:sz w:val="16"/>
              </w:rPr>
            </w:pPr>
            <w:r>
              <w:rPr>
                <w:spacing w:val="-10"/>
                <w:sz w:val="16"/>
              </w:rPr>
              <w:t>7</w:t>
            </w:r>
          </w:p>
        </w:tc>
        <w:tc>
          <w:tcPr>
            <w:tcW w:w="1133" w:type="dxa"/>
            <w:tcBorders>
              <w:left w:val="dotted" w:sz="6" w:space="0" w:color="000000"/>
              <w:right w:val="dotted" w:sz="6" w:space="0" w:color="000000"/>
            </w:tcBorders>
          </w:tcPr>
          <w:p w14:paraId="73394F25" w14:textId="77777777" w:rsidR="00E44B0A" w:rsidRDefault="00E44B0A" w:rsidP="002200F4">
            <w:pPr>
              <w:pStyle w:val="TableParagraph"/>
              <w:spacing w:line="184" w:lineRule="exact"/>
              <w:ind w:right="14"/>
              <w:rPr>
                <w:sz w:val="16"/>
              </w:rPr>
            </w:pPr>
            <w:r>
              <w:rPr>
                <w:spacing w:val="-2"/>
                <w:sz w:val="16"/>
              </w:rPr>
              <w:t>13742</w:t>
            </w:r>
          </w:p>
        </w:tc>
        <w:tc>
          <w:tcPr>
            <w:tcW w:w="1133" w:type="dxa"/>
            <w:tcBorders>
              <w:left w:val="dotted" w:sz="6" w:space="0" w:color="000000"/>
              <w:right w:val="dotted" w:sz="6" w:space="0" w:color="000000"/>
            </w:tcBorders>
          </w:tcPr>
          <w:p w14:paraId="789E289D" w14:textId="77777777" w:rsidR="00E44B0A" w:rsidRDefault="00E44B0A" w:rsidP="002200F4">
            <w:pPr>
              <w:pStyle w:val="TableParagraph"/>
              <w:spacing w:line="184" w:lineRule="exact"/>
              <w:rPr>
                <w:sz w:val="16"/>
              </w:rPr>
            </w:pPr>
            <w:r>
              <w:rPr>
                <w:spacing w:val="-2"/>
                <w:sz w:val="16"/>
              </w:rPr>
              <w:t>2.500,00</w:t>
            </w:r>
          </w:p>
        </w:tc>
        <w:tc>
          <w:tcPr>
            <w:tcW w:w="850" w:type="dxa"/>
            <w:tcBorders>
              <w:left w:val="dotted" w:sz="6" w:space="0" w:color="000000"/>
              <w:right w:val="dotted" w:sz="6" w:space="0" w:color="000000"/>
            </w:tcBorders>
          </w:tcPr>
          <w:p w14:paraId="6688F7B5" w14:textId="77777777" w:rsidR="00E44B0A" w:rsidRDefault="00E44B0A" w:rsidP="002200F4">
            <w:pPr>
              <w:pStyle w:val="TableParagraph"/>
              <w:spacing w:line="184" w:lineRule="exact"/>
              <w:rPr>
                <w:sz w:val="16"/>
              </w:rPr>
            </w:pPr>
            <w:r>
              <w:rPr>
                <w:spacing w:val="-4"/>
                <w:sz w:val="16"/>
              </w:rPr>
              <w:t>SACO</w:t>
            </w:r>
          </w:p>
        </w:tc>
        <w:tc>
          <w:tcPr>
            <w:tcW w:w="3491" w:type="dxa"/>
            <w:tcBorders>
              <w:left w:val="dotted" w:sz="6" w:space="0" w:color="000000"/>
              <w:right w:val="dotted" w:sz="6" w:space="0" w:color="000000"/>
            </w:tcBorders>
          </w:tcPr>
          <w:p w14:paraId="2F93D184"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4D98AF8" w14:textId="77777777" w:rsidR="00E44B0A" w:rsidRDefault="00E44B0A" w:rsidP="002200F4">
            <w:pPr>
              <w:pStyle w:val="TableParagraph"/>
              <w:spacing w:line="184" w:lineRule="exact"/>
              <w:ind w:right="11"/>
              <w:rPr>
                <w:sz w:val="16"/>
              </w:rPr>
            </w:pPr>
            <w:r>
              <w:rPr>
                <w:spacing w:val="-2"/>
                <w:sz w:val="16"/>
              </w:rPr>
              <w:t>324,53</w:t>
            </w:r>
          </w:p>
        </w:tc>
        <w:tc>
          <w:tcPr>
            <w:tcW w:w="1685" w:type="dxa"/>
            <w:tcBorders>
              <w:left w:val="dotted" w:sz="6" w:space="0" w:color="000000"/>
            </w:tcBorders>
          </w:tcPr>
          <w:p w14:paraId="38B53A04" w14:textId="77777777" w:rsidR="00E44B0A" w:rsidRDefault="00E44B0A" w:rsidP="002200F4">
            <w:pPr>
              <w:pStyle w:val="TableParagraph"/>
              <w:spacing w:line="184" w:lineRule="exact"/>
              <w:ind w:right="10"/>
              <w:rPr>
                <w:sz w:val="16"/>
              </w:rPr>
            </w:pPr>
            <w:r>
              <w:rPr>
                <w:spacing w:val="-2"/>
                <w:sz w:val="16"/>
              </w:rPr>
              <w:t>811.325,00</w:t>
            </w:r>
          </w:p>
        </w:tc>
      </w:tr>
      <w:tr w:rsidR="00E44B0A" w14:paraId="633AA79C" w14:textId="77777777" w:rsidTr="002200F4">
        <w:trPr>
          <w:trHeight w:val="238"/>
        </w:trPr>
        <w:tc>
          <w:tcPr>
            <w:tcW w:w="10672" w:type="dxa"/>
            <w:gridSpan w:val="7"/>
          </w:tcPr>
          <w:p w14:paraId="0318A33A" w14:textId="77777777" w:rsidR="00E44B0A" w:rsidRDefault="00E44B0A" w:rsidP="002200F4">
            <w:pPr>
              <w:pStyle w:val="TableParagraph"/>
              <w:ind w:left="42"/>
              <w:jc w:val="left"/>
              <w:rPr>
                <w:sz w:val="16"/>
              </w:rPr>
            </w:pPr>
            <w:r>
              <w:rPr>
                <w:sz w:val="16"/>
              </w:rPr>
              <w:t>MICROESFERA</w:t>
            </w:r>
            <w:r>
              <w:rPr>
                <w:spacing w:val="-7"/>
                <w:sz w:val="16"/>
              </w:rPr>
              <w:t xml:space="preserve"> </w:t>
            </w:r>
            <w:r>
              <w:rPr>
                <w:sz w:val="16"/>
              </w:rPr>
              <w:t>DE</w:t>
            </w:r>
            <w:r>
              <w:rPr>
                <w:spacing w:val="-5"/>
                <w:sz w:val="16"/>
              </w:rPr>
              <w:t xml:space="preserve"> </w:t>
            </w:r>
            <w:r>
              <w:rPr>
                <w:sz w:val="16"/>
              </w:rPr>
              <w:t>VIDRO</w:t>
            </w:r>
            <w:r>
              <w:rPr>
                <w:spacing w:val="-4"/>
                <w:sz w:val="16"/>
              </w:rPr>
              <w:t xml:space="preserve"> </w:t>
            </w:r>
            <w:r>
              <w:rPr>
                <w:sz w:val="16"/>
              </w:rPr>
              <w:t>PARA</w:t>
            </w:r>
            <w:r>
              <w:rPr>
                <w:spacing w:val="-5"/>
                <w:sz w:val="16"/>
              </w:rPr>
              <w:t xml:space="preserve"> </w:t>
            </w:r>
            <w:r>
              <w:rPr>
                <w:sz w:val="16"/>
              </w:rPr>
              <w:t>DEMARCAÇÃO</w:t>
            </w:r>
            <w:r>
              <w:rPr>
                <w:spacing w:val="-4"/>
                <w:sz w:val="16"/>
              </w:rPr>
              <w:t xml:space="preserve"> </w:t>
            </w:r>
            <w:r>
              <w:rPr>
                <w:sz w:val="16"/>
              </w:rPr>
              <w:t>TIPO</w:t>
            </w:r>
            <w:r>
              <w:rPr>
                <w:spacing w:val="-5"/>
                <w:sz w:val="16"/>
              </w:rPr>
              <w:t xml:space="preserve"> </w:t>
            </w:r>
            <w:r>
              <w:rPr>
                <w:sz w:val="16"/>
              </w:rPr>
              <w:t>II</w:t>
            </w:r>
            <w:r>
              <w:rPr>
                <w:spacing w:val="-4"/>
                <w:sz w:val="16"/>
              </w:rPr>
              <w:t xml:space="preserve"> </w:t>
            </w:r>
            <w:r>
              <w:rPr>
                <w:sz w:val="16"/>
              </w:rPr>
              <w:t>-</w:t>
            </w:r>
            <w:r>
              <w:rPr>
                <w:spacing w:val="-5"/>
                <w:sz w:val="16"/>
              </w:rPr>
              <w:t xml:space="preserve"> </w:t>
            </w:r>
            <w:r>
              <w:rPr>
                <w:sz w:val="16"/>
              </w:rPr>
              <w:t>25</w:t>
            </w:r>
            <w:r>
              <w:rPr>
                <w:spacing w:val="-4"/>
                <w:sz w:val="16"/>
              </w:rPr>
              <w:t xml:space="preserve"> </w:t>
            </w:r>
            <w:r>
              <w:rPr>
                <w:spacing w:val="-7"/>
                <w:sz w:val="16"/>
              </w:rPr>
              <w:t>KG</w:t>
            </w:r>
          </w:p>
        </w:tc>
      </w:tr>
      <w:tr w:rsidR="00E44B0A" w14:paraId="19AC8020" w14:textId="77777777" w:rsidTr="002200F4">
        <w:trPr>
          <w:trHeight w:val="238"/>
        </w:trPr>
        <w:tc>
          <w:tcPr>
            <w:tcW w:w="680" w:type="dxa"/>
            <w:tcBorders>
              <w:right w:val="dotted" w:sz="6" w:space="0" w:color="000000"/>
            </w:tcBorders>
          </w:tcPr>
          <w:p w14:paraId="5C3CE6B6" w14:textId="77777777" w:rsidR="00E44B0A" w:rsidRDefault="00E44B0A" w:rsidP="002200F4">
            <w:pPr>
              <w:pStyle w:val="TableParagraph"/>
              <w:spacing w:line="184" w:lineRule="exact"/>
              <w:ind w:right="15"/>
              <w:rPr>
                <w:sz w:val="16"/>
              </w:rPr>
            </w:pPr>
            <w:r>
              <w:rPr>
                <w:spacing w:val="-10"/>
                <w:sz w:val="16"/>
              </w:rPr>
              <w:t>8</w:t>
            </w:r>
          </w:p>
        </w:tc>
        <w:tc>
          <w:tcPr>
            <w:tcW w:w="1133" w:type="dxa"/>
            <w:tcBorders>
              <w:left w:val="dotted" w:sz="6" w:space="0" w:color="000000"/>
              <w:right w:val="dotted" w:sz="6" w:space="0" w:color="000000"/>
            </w:tcBorders>
          </w:tcPr>
          <w:p w14:paraId="276BB933" w14:textId="77777777" w:rsidR="00E44B0A" w:rsidRDefault="00E44B0A" w:rsidP="002200F4">
            <w:pPr>
              <w:pStyle w:val="TableParagraph"/>
              <w:spacing w:line="184" w:lineRule="exact"/>
              <w:ind w:right="14"/>
              <w:rPr>
                <w:sz w:val="16"/>
              </w:rPr>
            </w:pPr>
            <w:r>
              <w:rPr>
                <w:spacing w:val="-2"/>
                <w:sz w:val="16"/>
              </w:rPr>
              <w:t>111764</w:t>
            </w:r>
          </w:p>
        </w:tc>
        <w:tc>
          <w:tcPr>
            <w:tcW w:w="1133" w:type="dxa"/>
            <w:tcBorders>
              <w:left w:val="dotted" w:sz="6" w:space="0" w:color="000000"/>
              <w:right w:val="dotted" w:sz="6" w:space="0" w:color="000000"/>
            </w:tcBorders>
          </w:tcPr>
          <w:p w14:paraId="6AAC8E46" w14:textId="77777777" w:rsidR="00E44B0A" w:rsidRDefault="00E44B0A" w:rsidP="002200F4">
            <w:pPr>
              <w:pStyle w:val="TableParagraph"/>
              <w:spacing w:line="184" w:lineRule="exact"/>
              <w:rPr>
                <w:sz w:val="16"/>
              </w:rPr>
            </w:pPr>
            <w:r>
              <w:rPr>
                <w:spacing w:val="-2"/>
                <w:sz w:val="16"/>
              </w:rPr>
              <w:t>1.000,00</w:t>
            </w:r>
          </w:p>
        </w:tc>
        <w:tc>
          <w:tcPr>
            <w:tcW w:w="850" w:type="dxa"/>
            <w:tcBorders>
              <w:left w:val="dotted" w:sz="6" w:space="0" w:color="000000"/>
              <w:right w:val="dotted" w:sz="6" w:space="0" w:color="000000"/>
            </w:tcBorders>
          </w:tcPr>
          <w:p w14:paraId="78DB0ED5"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06D507CE"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5991838" w14:textId="77777777" w:rsidR="00E44B0A" w:rsidRDefault="00E44B0A" w:rsidP="002200F4">
            <w:pPr>
              <w:pStyle w:val="TableParagraph"/>
              <w:spacing w:line="184" w:lineRule="exact"/>
              <w:ind w:right="11"/>
              <w:rPr>
                <w:sz w:val="16"/>
              </w:rPr>
            </w:pPr>
            <w:r>
              <w:rPr>
                <w:spacing w:val="-2"/>
                <w:sz w:val="16"/>
              </w:rPr>
              <w:t>439,25</w:t>
            </w:r>
          </w:p>
        </w:tc>
        <w:tc>
          <w:tcPr>
            <w:tcW w:w="1685" w:type="dxa"/>
            <w:tcBorders>
              <w:left w:val="dotted" w:sz="6" w:space="0" w:color="000000"/>
            </w:tcBorders>
          </w:tcPr>
          <w:p w14:paraId="4D42E087" w14:textId="77777777" w:rsidR="00E44B0A" w:rsidRDefault="00E44B0A" w:rsidP="002200F4">
            <w:pPr>
              <w:pStyle w:val="TableParagraph"/>
              <w:spacing w:line="184" w:lineRule="exact"/>
              <w:ind w:right="10"/>
              <w:rPr>
                <w:sz w:val="16"/>
              </w:rPr>
            </w:pPr>
            <w:r>
              <w:rPr>
                <w:spacing w:val="-2"/>
                <w:sz w:val="16"/>
              </w:rPr>
              <w:t>439.250,00</w:t>
            </w:r>
          </w:p>
        </w:tc>
      </w:tr>
      <w:tr w:rsidR="00E44B0A" w14:paraId="0C6737EC" w14:textId="77777777" w:rsidTr="002200F4">
        <w:trPr>
          <w:trHeight w:val="238"/>
        </w:trPr>
        <w:tc>
          <w:tcPr>
            <w:tcW w:w="10672" w:type="dxa"/>
            <w:gridSpan w:val="7"/>
          </w:tcPr>
          <w:p w14:paraId="09BC0061" w14:textId="77777777" w:rsidR="00E44B0A" w:rsidRDefault="00E44B0A" w:rsidP="002200F4">
            <w:pPr>
              <w:pStyle w:val="TableParagraph"/>
              <w:spacing w:line="184" w:lineRule="exact"/>
              <w:ind w:left="42"/>
              <w:jc w:val="left"/>
              <w:rPr>
                <w:sz w:val="16"/>
              </w:rPr>
            </w:pPr>
            <w:r>
              <w:rPr>
                <w:sz w:val="16"/>
              </w:rPr>
              <w:t>TINTA</w:t>
            </w:r>
            <w:r>
              <w:rPr>
                <w:spacing w:val="-7"/>
                <w:sz w:val="16"/>
              </w:rPr>
              <w:t xml:space="preserve"> </w:t>
            </w:r>
            <w:r>
              <w:rPr>
                <w:sz w:val="16"/>
              </w:rPr>
              <w:t>A</w:t>
            </w:r>
            <w:r>
              <w:rPr>
                <w:spacing w:val="-4"/>
                <w:sz w:val="16"/>
              </w:rPr>
              <w:t xml:space="preserve"> </w:t>
            </w:r>
            <w:r>
              <w:rPr>
                <w:sz w:val="16"/>
              </w:rPr>
              <w:t>BASE</w:t>
            </w:r>
            <w:r>
              <w:rPr>
                <w:spacing w:val="-4"/>
                <w:sz w:val="16"/>
              </w:rPr>
              <w:t xml:space="preserve"> </w:t>
            </w:r>
            <w:r>
              <w:rPr>
                <w:sz w:val="16"/>
              </w:rPr>
              <w:t>DE</w:t>
            </w:r>
            <w:r>
              <w:rPr>
                <w:spacing w:val="-4"/>
                <w:sz w:val="16"/>
              </w:rPr>
              <w:t xml:space="preserve"> </w:t>
            </w:r>
            <w:r>
              <w:rPr>
                <w:sz w:val="16"/>
              </w:rPr>
              <w:t>ÁGUA</w:t>
            </w:r>
            <w:r>
              <w:rPr>
                <w:spacing w:val="-4"/>
                <w:sz w:val="16"/>
              </w:rPr>
              <w:t xml:space="preserve"> </w:t>
            </w:r>
            <w:r>
              <w:rPr>
                <w:sz w:val="16"/>
              </w:rPr>
              <w:t>NA</w:t>
            </w:r>
            <w:r>
              <w:rPr>
                <w:spacing w:val="-4"/>
                <w:sz w:val="16"/>
              </w:rPr>
              <w:t xml:space="preserve"> </w:t>
            </w:r>
            <w:r>
              <w:rPr>
                <w:sz w:val="16"/>
              </w:rPr>
              <w:t>COR</w:t>
            </w:r>
            <w:r>
              <w:rPr>
                <w:spacing w:val="-4"/>
                <w:sz w:val="16"/>
              </w:rPr>
              <w:t xml:space="preserve"> </w:t>
            </w:r>
            <w:r>
              <w:rPr>
                <w:sz w:val="16"/>
              </w:rPr>
              <w:t>AMARELA</w:t>
            </w:r>
            <w:r>
              <w:rPr>
                <w:spacing w:val="-4"/>
                <w:sz w:val="16"/>
              </w:rPr>
              <w:t xml:space="preserve"> </w:t>
            </w:r>
            <w:r>
              <w:rPr>
                <w:sz w:val="16"/>
              </w:rPr>
              <w:t>ACONDICIONADA</w:t>
            </w:r>
            <w:r>
              <w:rPr>
                <w:spacing w:val="-4"/>
                <w:sz w:val="16"/>
              </w:rPr>
              <w:t xml:space="preserve"> </w:t>
            </w:r>
            <w:r>
              <w:rPr>
                <w:sz w:val="16"/>
              </w:rPr>
              <w:t>EM</w:t>
            </w:r>
            <w:r>
              <w:rPr>
                <w:spacing w:val="-4"/>
                <w:sz w:val="16"/>
              </w:rPr>
              <w:t xml:space="preserve"> </w:t>
            </w:r>
            <w:r>
              <w:rPr>
                <w:sz w:val="16"/>
              </w:rPr>
              <w:t>BALDES</w:t>
            </w:r>
            <w:r>
              <w:rPr>
                <w:spacing w:val="-4"/>
                <w:sz w:val="16"/>
              </w:rPr>
              <w:t xml:space="preserve"> </w:t>
            </w:r>
            <w:r>
              <w:rPr>
                <w:sz w:val="16"/>
              </w:rPr>
              <w:t>COM</w:t>
            </w:r>
            <w:r>
              <w:rPr>
                <w:spacing w:val="-4"/>
                <w:sz w:val="16"/>
              </w:rPr>
              <w:t xml:space="preserve"> </w:t>
            </w:r>
            <w:r>
              <w:rPr>
                <w:sz w:val="16"/>
              </w:rPr>
              <w:t>18</w:t>
            </w:r>
            <w:r>
              <w:rPr>
                <w:spacing w:val="-4"/>
                <w:sz w:val="16"/>
              </w:rPr>
              <w:t xml:space="preserve"> </w:t>
            </w:r>
            <w:r>
              <w:rPr>
                <w:sz w:val="16"/>
              </w:rPr>
              <w:t>LITROS,</w:t>
            </w:r>
            <w:r>
              <w:rPr>
                <w:spacing w:val="-4"/>
                <w:sz w:val="16"/>
              </w:rPr>
              <w:t xml:space="preserve"> </w:t>
            </w:r>
            <w:r>
              <w:rPr>
                <w:sz w:val="16"/>
              </w:rPr>
              <w:t>ABNT</w:t>
            </w:r>
            <w:r>
              <w:rPr>
                <w:spacing w:val="-4"/>
                <w:sz w:val="16"/>
              </w:rPr>
              <w:t xml:space="preserve"> </w:t>
            </w:r>
            <w:r>
              <w:rPr>
                <w:sz w:val="16"/>
              </w:rPr>
              <w:t>NBR</w:t>
            </w:r>
            <w:r>
              <w:rPr>
                <w:spacing w:val="-4"/>
                <w:sz w:val="16"/>
              </w:rPr>
              <w:t xml:space="preserve"> </w:t>
            </w:r>
            <w:r>
              <w:rPr>
                <w:spacing w:val="-2"/>
                <w:sz w:val="16"/>
              </w:rPr>
              <w:t>13.699</w:t>
            </w:r>
          </w:p>
        </w:tc>
      </w:tr>
      <w:tr w:rsidR="00E44B0A" w14:paraId="4BFE2B5C" w14:textId="77777777" w:rsidTr="002200F4">
        <w:trPr>
          <w:trHeight w:val="238"/>
        </w:trPr>
        <w:tc>
          <w:tcPr>
            <w:tcW w:w="680" w:type="dxa"/>
            <w:tcBorders>
              <w:right w:val="dotted" w:sz="6" w:space="0" w:color="000000"/>
            </w:tcBorders>
          </w:tcPr>
          <w:p w14:paraId="6ED9126D" w14:textId="77777777" w:rsidR="00E44B0A" w:rsidRDefault="00E44B0A" w:rsidP="002200F4">
            <w:pPr>
              <w:pStyle w:val="TableParagraph"/>
              <w:spacing w:line="184" w:lineRule="exact"/>
              <w:ind w:right="15"/>
              <w:rPr>
                <w:sz w:val="16"/>
              </w:rPr>
            </w:pPr>
            <w:r>
              <w:rPr>
                <w:spacing w:val="-10"/>
                <w:sz w:val="16"/>
              </w:rPr>
              <w:t>9</w:t>
            </w:r>
          </w:p>
        </w:tc>
        <w:tc>
          <w:tcPr>
            <w:tcW w:w="1133" w:type="dxa"/>
            <w:tcBorders>
              <w:left w:val="dotted" w:sz="6" w:space="0" w:color="000000"/>
              <w:right w:val="dotted" w:sz="6" w:space="0" w:color="000000"/>
            </w:tcBorders>
          </w:tcPr>
          <w:p w14:paraId="18A4DA8F" w14:textId="77777777" w:rsidR="00E44B0A" w:rsidRDefault="00E44B0A" w:rsidP="002200F4">
            <w:pPr>
              <w:pStyle w:val="TableParagraph"/>
              <w:spacing w:line="184" w:lineRule="exact"/>
              <w:ind w:right="14"/>
              <w:rPr>
                <w:sz w:val="16"/>
              </w:rPr>
            </w:pPr>
            <w:r>
              <w:rPr>
                <w:spacing w:val="-2"/>
                <w:sz w:val="16"/>
              </w:rPr>
              <w:t>111765</w:t>
            </w:r>
          </w:p>
        </w:tc>
        <w:tc>
          <w:tcPr>
            <w:tcW w:w="1133" w:type="dxa"/>
            <w:tcBorders>
              <w:left w:val="dotted" w:sz="6" w:space="0" w:color="000000"/>
              <w:right w:val="dotted" w:sz="6" w:space="0" w:color="000000"/>
            </w:tcBorders>
          </w:tcPr>
          <w:p w14:paraId="07615647" w14:textId="77777777" w:rsidR="00E44B0A" w:rsidRDefault="00E44B0A" w:rsidP="002200F4">
            <w:pPr>
              <w:pStyle w:val="TableParagraph"/>
              <w:spacing w:line="184" w:lineRule="exact"/>
              <w:rPr>
                <w:sz w:val="16"/>
              </w:rPr>
            </w:pPr>
            <w:r>
              <w:rPr>
                <w:spacing w:val="-2"/>
                <w:sz w:val="16"/>
              </w:rPr>
              <w:t>1.000,00</w:t>
            </w:r>
          </w:p>
        </w:tc>
        <w:tc>
          <w:tcPr>
            <w:tcW w:w="850" w:type="dxa"/>
            <w:tcBorders>
              <w:left w:val="dotted" w:sz="6" w:space="0" w:color="000000"/>
              <w:right w:val="dotted" w:sz="6" w:space="0" w:color="000000"/>
            </w:tcBorders>
          </w:tcPr>
          <w:p w14:paraId="3C37895B"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399D3E4D"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06BEC6F" w14:textId="77777777" w:rsidR="00E44B0A" w:rsidRDefault="00E44B0A" w:rsidP="002200F4">
            <w:pPr>
              <w:pStyle w:val="TableParagraph"/>
              <w:spacing w:line="184" w:lineRule="exact"/>
              <w:ind w:right="11"/>
              <w:rPr>
                <w:sz w:val="16"/>
              </w:rPr>
            </w:pPr>
            <w:r>
              <w:rPr>
                <w:spacing w:val="-2"/>
                <w:sz w:val="16"/>
              </w:rPr>
              <w:t>438,33</w:t>
            </w:r>
          </w:p>
        </w:tc>
        <w:tc>
          <w:tcPr>
            <w:tcW w:w="1685" w:type="dxa"/>
            <w:tcBorders>
              <w:left w:val="dotted" w:sz="6" w:space="0" w:color="000000"/>
            </w:tcBorders>
          </w:tcPr>
          <w:p w14:paraId="275A3DB6" w14:textId="77777777" w:rsidR="00E44B0A" w:rsidRDefault="00E44B0A" w:rsidP="002200F4">
            <w:pPr>
              <w:pStyle w:val="TableParagraph"/>
              <w:spacing w:line="184" w:lineRule="exact"/>
              <w:ind w:right="10"/>
              <w:rPr>
                <w:sz w:val="16"/>
              </w:rPr>
            </w:pPr>
            <w:r>
              <w:rPr>
                <w:spacing w:val="-2"/>
                <w:sz w:val="16"/>
              </w:rPr>
              <w:t>438.330,00</w:t>
            </w:r>
          </w:p>
        </w:tc>
      </w:tr>
      <w:tr w:rsidR="00E44B0A" w14:paraId="4D7E536D" w14:textId="77777777" w:rsidTr="002200F4">
        <w:trPr>
          <w:trHeight w:val="238"/>
        </w:trPr>
        <w:tc>
          <w:tcPr>
            <w:tcW w:w="10672" w:type="dxa"/>
            <w:gridSpan w:val="7"/>
          </w:tcPr>
          <w:p w14:paraId="70D243C2" w14:textId="77777777" w:rsidR="00E44B0A" w:rsidRDefault="00E44B0A" w:rsidP="002200F4">
            <w:pPr>
              <w:pStyle w:val="TableParagraph"/>
              <w:ind w:left="42"/>
              <w:jc w:val="left"/>
              <w:rPr>
                <w:sz w:val="16"/>
              </w:rPr>
            </w:pPr>
            <w:r>
              <w:rPr>
                <w:sz w:val="16"/>
              </w:rPr>
              <w:t>TINTA</w:t>
            </w:r>
            <w:r>
              <w:rPr>
                <w:spacing w:val="-6"/>
                <w:sz w:val="16"/>
              </w:rPr>
              <w:t xml:space="preserve"> </w:t>
            </w:r>
            <w:r>
              <w:rPr>
                <w:sz w:val="16"/>
              </w:rPr>
              <w:t>A</w:t>
            </w:r>
            <w:r>
              <w:rPr>
                <w:spacing w:val="-4"/>
                <w:sz w:val="16"/>
              </w:rPr>
              <w:t xml:space="preserve"> </w:t>
            </w:r>
            <w:r>
              <w:rPr>
                <w:sz w:val="16"/>
              </w:rPr>
              <w:t>BASE</w:t>
            </w:r>
            <w:r>
              <w:rPr>
                <w:spacing w:val="-4"/>
                <w:sz w:val="16"/>
              </w:rPr>
              <w:t xml:space="preserve"> </w:t>
            </w:r>
            <w:r>
              <w:rPr>
                <w:sz w:val="16"/>
              </w:rPr>
              <w:t>DE</w:t>
            </w:r>
            <w:r>
              <w:rPr>
                <w:spacing w:val="-4"/>
                <w:sz w:val="16"/>
              </w:rPr>
              <w:t xml:space="preserve"> </w:t>
            </w:r>
            <w:r>
              <w:rPr>
                <w:sz w:val="16"/>
              </w:rPr>
              <w:t>ÁGUA</w:t>
            </w:r>
            <w:r>
              <w:rPr>
                <w:spacing w:val="-4"/>
                <w:sz w:val="16"/>
              </w:rPr>
              <w:t xml:space="preserve"> </w:t>
            </w:r>
            <w:r>
              <w:rPr>
                <w:sz w:val="16"/>
              </w:rPr>
              <w:t>NA</w:t>
            </w:r>
            <w:r>
              <w:rPr>
                <w:spacing w:val="-4"/>
                <w:sz w:val="16"/>
              </w:rPr>
              <w:t xml:space="preserve"> </w:t>
            </w:r>
            <w:r>
              <w:rPr>
                <w:sz w:val="16"/>
              </w:rPr>
              <w:t>COR</w:t>
            </w:r>
            <w:r>
              <w:rPr>
                <w:spacing w:val="-4"/>
                <w:sz w:val="16"/>
              </w:rPr>
              <w:t xml:space="preserve"> </w:t>
            </w:r>
            <w:r>
              <w:rPr>
                <w:sz w:val="16"/>
              </w:rPr>
              <w:t>BRANCA</w:t>
            </w:r>
            <w:r>
              <w:rPr>
                <w:spacing w:val="-4"/>
                <w:sz w:val="16"/>
              </w:rPr>
              <w:t xml:space="preserve"> </w:t>
            </w:r>
            <w:r>
              <w:rPr>
                <w:sz w:val="16"/>
              </w:rPr>
              <w:t>ACONDICIONADA</w:t>
            </w:r>
            <w:r>
              <w:rPr>
                <w:spacing w:val="-4"/>
                <w:sz w:val="16"/>
              </w:rPr>
              <w:t xml:space="preserve"> </w:t>
            </w:r>
            <w:r>
              <w:rPr>
                <w:sz w:val="16"/>
              </w:rPr>
              <w:t>EM</w:t>
            </w:r>
            <w:r>
              <w:rPr>
                <w:spacing w:val="-4"/>
                <w:sz w:val="16"/>
              </w:rPr>
              <w:t xml:space="preserve"> </w:t>
            </w:r>
            <w:r>
              <w:rPr>
                <w:sz w:val="16"/>
              </w:rPr>
              <w:t>BALDES</w:t>
            </w:r>
            <w:r>
              <w:rPr>
                <w:spacing w:val="-4"/>
                <w:sz w:val="16"/>
              </w:rPr>
              <w:t xml:space="preserve"> </w:t>
            </w:r>
            <w:r>
              <w:rPr>
                <w:sz w:val="16"/>
              </w:rPr>
              <w:t>COM</w:t>
            </w:r>
            <w:r>
              <w:rPr>
                <w:spacing w:val="-4"/>
                <w:sz w:val="16"/>
              </w:rPr>
              <w:t xml:space="preserve"> </w:t>
            </w:r>
            <w:r>
              <w:rPr>
                <w:sz w:val="16"/>
              </w:rPr>
              <w:t>18</w:t>
            </w:r>
            <w:r>
              <w:rPr>
                <w:spacing w:val="-4"/>
                <w:sz w:val="16"/>
              </w:rPr>
              <w:t xml:space="preserve"> </w:t>
            </w:r>
            <w:r>
              <w:rPr>
                <w:sz w:val="16"/>
              </w:rPr>
              <w:t>LITROS,</w:t>
            </w:r>
            <w:r>
              <w:rPr>
                <w:spacing w:val="-4"/>
                <w:sz w:val="16"/>
              </w:rPr>
              <w:t xml:space="preserve"> </w:t>
            </w:r>
            <w:r>
              <w:rPr>
                <w:sz w:val="16"/>
              </w:rPr>
              <w:t>ABNT</w:t>
            </w:r>
            <w:r>
              <w:rPr>
                <w:spacing w:val="-4"/>
                <w:sz w:val="16"/>
              </w:rPr>
              <w:t xml:space="preserve"> </w:t>
            </w:r>
            <w:r>
              <w:rPr>
                <w:sz w:val="16"/>
              </w:rPr>
              <w:t>NBR</w:t>
            </w:r>
            <w:r>
              <w:rPr>
                <w:spacing w:val="-4"/>
                <w:sz w:val="16"/>
              </w:rPr>
              <w:t xml:space="preserve"> </w:t>
            </w:r>
            <w:r>
              <w:rPr>
                <w:spacing w:val="-2"/>
                <w:sz w:val="16"/>
              </w:rPr>
              <w:t>13.699</w:t>
            </w:r>
          </w:p>
        </w:tc>
      </w:tr>
      <w:tr w:rsidR="00E44B0A" w14:paraId="44FBE4CF" w14:textId="77777777" w:rsidTr="002200F4">
        <w:trPr>
          <w:trHeight w:val="238"/>
        </w:trPr>
        <w:tc>
          <w:tcPr>
            <w:tcW w:w="680" w:type="dxa"/>
            <w:tcBorders>
              <w:right w:val="dotted" w:sz="6" w:space="0" w:color="000000"/>
            </w:tcBorders>
          </w:tcPr>
          <w:p w14:paraId="02535072" w14:textId="77777777" w:rsidR="00E44B0A" w:rsidRDefault="00E44B0A" w:rsidP="002200F4">
            <w:pPr>
              <w:pStyle w:val="TableParagraph"/>
              <w:spacing w:line="184" w:lineRule="exact"/>
              <w:ind w:right="15"/>
              <w:rPr>
                <w:sz w:val="16"/>
              </w:rPr>
            </w:pPr>
            <w:r>
              <w:rPr>
                <w:spacing w:val="-5"/>
                <w:sz w:val="16"/>
              </w:rPr>
              <w:t>10</w:t>
            </w:r>
          </w:p>
        </w:tc>
        <w:tc>
          <w:tcPr>
            <w:tcW w:w="1133" w:type="dxa"/>
            <w:tcBorders>
              <w:left w:val="dotted" w:sz="6" w:space="0" w:color="000000"/>
              <w:right w:val="dotted" w:sz="6" w:space="0" w:color="000000"/>
            </w:tcBorders>
          </w:tcPr>
          <w:p w14:paraId="5141E2B4" w14:textId="77777777" w:rsidR="00E44B0A" w:rsidRDefault="00E44B0A" w:rsidP="002200F4">
            <w:pPr>
              <w:pStyle w:val="TableParagraph"/>
              <w:spacing w:line="184" w:lineRule="exact"/>
              <w:ind w:right="14"/>
              <w:rPr>
                <w:sz w:val="16"/>
              </w:rPr>
            </w:pPr>
            <w:r>
              <w:rPr>
                <w:spacing w:val="-2"/>
                <w:sz w:val="16"/>
              </w:rPr>
              <w:t>111763</w:t>
            </w:r>
          </w:p>
        </w:tc>
        <w:tc>
          <w:tcPr>
            <w:tcW w:w="1133" w:type="dxa"/>
            <w:tcBorders>
              <w:left w:val="dotted" w:sz="6" w:space="0" w:color="000000"/>
              <w:right w:val="dotted" w:sz="6" w:space="0" w:color="000000"/>
            </w:tcBorders>
          </w:tcPr>
          <w:p w14:paraId="67A3038F" w14:textId="77777777" w:rsidR="00E44B0A" w:rsidRDefault="00E44B0A" w:rsidP="002200F4">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73CC7291" w14:textId="77777777" w:rsidR="00E44B0A" w:rsidRDefault="00E44B0A" w:rsidP="002200F4">
            <w:pPr>
              <w:pStyle w:val="TableParagraph"/>
              <w:spacing w:line="184" w:lineRule="exact"/>
              <w:rPr>
                <w:sz w:val="16"/>
              </w:rPr>
            </w:pPr>
            <w:r>
              <w:rPr>
                <w:spacing w:val="-5"/>
                <w:sz w:val="16"/>
              </w:rPr>
              <w:t>BD</w:t>
            </w:r>
          </w:p>
        </w:tc>
        <w:tc>
          <w:tcPr>
            <w:tcW w:w="3491" w:type="dxa"/>
            <w:tcBorders>
              <w:left w:val="dotted" w:sz="6" w:space="0" w:color="000000"/>
              <w:right w:val="dotted" w:sz="6" w:space="0" w:color="000000"/>
            </w:tcBorders>
          </w:tcPr>
          <w:p w14:paraId="05541AEB"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6994EC4" w14:textId="77777777" w:rsidR="00E44B0A" w:rsidRDefault="00E44B0A" w:rsidP="002200F4">
            <w:pPr>
              <w:pStyle w:val="TableParagraph"/>
              <w:spacing w:line="184" w:lineRule="exact"/>
              <w:ind w:right="11"/>
              <w:rPr>
                <w:sz w:val="16"/>
              </w:rPr>
            </w:pPr>
            <w:r>
              <w:rPr>
                <w:spacing w:val="-2"/>
                <w:sz w:val="16"/>
              </w:rPr>
              <w:t>417,20</w:t>
            </w:r>
          </w:p>
        </w:tc>
        <w:tc>
          <w:tcPr>
            <w:tcW w:w="1685" w:type="dxa"/>
            <w:tcBorders>
              <w:left w:val="dotted" w:sz="6" w:space="0" w:color="000000"/>
            </w:tcBorders>
          </w:tcPr>
          <w:p w14:paraId="426F5AD1" w14:textId="77777777" w:rsidR="00E44B0A" w:rsidRDefault="00E44B0A" w:rsidP="002200F4">
            <w:pPr>
              <w:pStyle w:val="TableParagraph"/>
              <w:spacing w:line="184" w:lineRule="exact"/>
              <w:ind w:right="10"/>
              <w:rPr>
                <w:sz w:val="16"/>
              </w:rPr>
            </w:pPr>
            <w:r>
              <w:rPr>
                <w:spacing w:val="-2"/>
                <w:sz w:val="16"/>
              </w:rPr>
              <w:t>20.860,00</w:t>
            </w:r>
          </w:p>
        </w:tc>
      </w:tr>
      <w:tr w:rsidR="00E44B0A" w14:paraId="3966417D" w14:textId="77777777" w:rsidTr="002200F4">
        <w:trPr>
          <w:trHeight w:val="238"/>
        </w:trPr>
        <w:tc>
          <w:tcPr>
            <w:tcW w:w="10672" w:type="dxa"/>
            <w:gridSpan w:val="7"/>
          </w:tcPr>
          <w:p w14:paraId="0E85ADB9" w14:textId="77777777" w:rsidR="00E44B0A" w:rsidRDefault="00E44B0A" w:rsidP="002200F4">
            <w:pPr>
              <w:pStyle w:val="TableParagraph"/>
              <w:spacing w:line="184" w:lineRule="exact"/>
              <w:ind w:left="42"/>
              <w:jc w:val="left"/>
              <w:rPr>
                <w:sz w:val="16"/>
              </w:rPr>
            </w:pPr>
            <w:r>
              <w:rPr>
                <w:sz w:val="16"/>
              </w:rPr>
              <w:t>TINTA</w:t>
            </w:r>
            <w:r>
              <w:rPr>
                <w:spacing w:val="-6"/>
                <w:sz w:val="16"/>
              </w:rPr>
              <w:t xml:space="preserve"> </w:t>
            </w:r>
            <w:r>
              <w:rPr>
                <w:sz w:val="16"/>
              </w:rPr>
              <w:t>A</w:t>
            </w:r>
            <w:r>
              <w:rPr>
                <w:spacing w:val="-4"/>
                <w:sz w:val="16"/>
              </w:rPr>
              <w:t xml:space="preserve"> </w:t>
            </w:r>
            <w:r>
              <w:rPr>
                <w:sz w:val="16"/>
              </w:rPr>
              <w:t>BASE</w:t>
            </w:r>
            <w:r>
              <w:rPr>
                <w:spacing w:val="-4"/>
                <w:sz w:val="16"/>
              </w:rPr>
              <w:t xml:space="preserve"> </w:t>
            </w:r>
            <w:r>
              <w:rPr>
                <w:sz w:val="16"/>
              </w:rPr>
              <w:t>DE</w:t>
            </w:r>
            <w:r>
              <w:rPr>
                <w:spacing w:val="-4"/>
                <w:sz w:val="16"/>
              </w:rPr>
              <w:t xml:space="preserve"> </w:t>
            </w:r>
            <w:r>
              <w:rPr>
                <w:sz w:val="16"/>
              </w:rPr>
              <w:t>ÁGUA</w:t>
            </w:r>
            <w:r>
              <w:rPr>
                <w:spacing w:val="-4"/>
                <w:sz w:val="16"/>
              </w:rPr>
              <w:t xml:space="preserve"> </w:t>
            </w:r>
            <w:r>
              <w:rPr>
                <w:sz w:val="16"/>
              </w:rPr>
              <w:t>NA</w:t>
            </w:r>
            <w:r>
              <w:rPr>
                <w:spacing w:val="-4"/>
                <w:sz w:val="16"/>
              </w:rPr>
              <w:t xml:space="preserve"> </w:t>
            </w:r>
            <w:r>
              <w:rPr>
                <w:sz w:val="16"/>
              </w:rPr>
              <w:t>COR</w:t>
            </w:r>
            <w:r>
              <w:rPr>
                <w:spacing w:val="-4"/>
                <w:sz w:val="16"/>
              </w:rPr>
              <w:t xml:space="preserve"> </w:t>
            </w:r>
            <w:r>
              <w:rPr>
                <w:sz w:val="16"/>
              </w:rPr>
              <w:t>PRETA</w:t>
            </w:r>
            <w:r>
              <w:rPr>
                <w:spacing w:val="-4"/>
                <w:sz w:val="16"/>
              </w:rPr>
              <w:t xml:space="preserve"> </w:t>
            </w:r>
            <w:r>
              <w:rPr>
                <w:sz w:val="16"/>
              </w:rPr>
              <w:t>ACONDICIONADA</w:t>
            </w:r>
            <w:r>
              <w:rPr>
                <w:spacing w:val="-4"/>
                <w:sz w:val="16"/>
              </w:rPr>
              <w:t xml:space="preserve"> </w:t>
            </w:r>
            <w:r>
              <w:rPr>
                <w:sz w:val="16"/>
              </w:rPr>
              <w:t>EM</w:t>
            </w:r>
            <w:r>
              <w:rPr>
                <w:spacing w:val="-4"/>
                <w:sz w:val="16"/>
              </w:rPr>
              <w:t xml:space="preserve"> </w:t>
            </w:r>
            <w:r>
              <w:rPr>
                <w:sz w:val="16"/>
              </w:rPr>
              <w:t>BALDES</w:t>
            </w:r>
            <w:r>
              <w:rPr>
                <w:spacing w:val="-4"/>
                <w:sz w:val="16"/>
              </w:rPr>
              <w:t xml:space="preserve"> </w:t>
            </w:r>
            <w:r>
              <w:rPr>
                <w:sz w:val="16"/>
              </w:rPr>
              <w:t>COM</w:t>
            </w:r>
            <w:r>
              <w:rPr>
                <w:spacing w:val="-4"/>
                <w:sz w:val="16"/>
              </w:rPr>
              <w:t xml:space="preserve"> </w:t>
            </w:r>
            <w:r>
              <w:rPr>
                <w:sz w:val="16"/>
              </w:rPr>
              <w:t>18</w:t>
            </w:r>
            <w:r>
              <w:rPr>
                <w:spacing w:val="-4"/>
                <w:sz w:val="16"/>
              </w:rPr>
              <w:t xml:space="preserve"> </w:t>
            </w:r>
            <w:r>
              <w:rPr>
                <w:sz w:val="16"/>
              </w:rPr>
              <w:t>LITROS,</w:t>
            </w:r>
            <w:r>
              <w:rPr>
                <w:spacing w:val="-4"/>
                <w:sz w:val="16"/>
              </w:rPr>
              <w:t xml:space="preserve"> </w:t>
            </w:r>
            <w:r>
              <w:rPr>
                <w:sz w:val="16"/>
              </w:rPr>
              <w:t>ABNT</w:t>
            </w:r>
            <w:r>
              <w:rPr>
                <w:spacing w:val="-4"/>
                <w:sz w:val="16"/>
              </w:rPr>
              <w:t xml:space="preserve"> </w:t>
            </w:r>
            <w:r>
              <w:rPr>
                <w:sz w:val="16"/>
              </w:rPr>
              <w:t>NBR</w:t>
            </w:r>
            <w:r>
              <w:rPr>
                <w:spacing w:val="-3"/>
                <w:sz w:val="16"/>
              </w:rPr>
              <w:t xml:space="preserve"> </w:t>
            </w:r>
            <w:r>
              <w:rPr>
                <w:spacing w:val="-2"/>
                <w:sz w:val="16"/>
              </w:rPr>
              <w:t>13.699</w:t>
            </w:r>
          </w:p>
        </w:tc>
      </w:tr>
    </w:tbl>
    <w:p w14:paraId="22EB237E" w14:textId="77777777" w:rsidR="00E44B0A" w:rsidRDefault="00E44B0A" w:rsidP="00E44B0A">
      <w:pPr>
        <w:pStyle w:val="Ttulo2"/>
        <w:tabs>
          <w:tab w:val="left" w:pos="1583"/>
        </w:tabs>
        <w:spacing w:before="66" w:after="23"/>
      </w:pPr>
      <w:r>
        <w:t>Total</w:t>
      </w:r>
      <w:r>
        <w:rPr>
          <w:spacing w:val="-5"/>
        </w:rPr>
        <w:t xml:space="preserve"> </w:t>
      </w:r>
      <w:r>
        <w:rPr>
          <w:spacing w:val="-2"/>
        </w:rPr>
        <w:t>Lote:</w:t>
      </w:r>
      <w:r>
        <w:tab/>
      </w:r>
      <w:r>
        <w:rPr>
          <w:spacing w:val="-2"/>
        </w:rPr>
        <w:t>2.053.771,90</w:t>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4628C4AA" w14:textId="77777777" w:rsidTr="002200F4">
        <w:trPr>
          <w:trHeight w:val="238"/>
        </w:trPr>
        <w:tc>
          <w:tcPr>
            <w:tcW w:w="10672" w:type="dxa"/>
            <w:gridSpan w:val="7"/>
            <w:shd w:val="clear" w:color="auto" w:fill="7F7F7F"/>
          </w:tcPr>
          <w:p w14:paraId="31BD4C66" w14:textId="77777777" w:rsidR="00E44B0A" w:rsidRDefault="00E44B0A" w:rsidP="002200F4">
            <w:pPr>
              <w:pStyle w:val="TableParagraph"/>
              <w:spacing w:before="32"/>
              <w:ind w:left="42"/>
              <w:jc w:val="left"/>
              <w:rPr>
                <w:rFonts w:ascii="Arial"/>
                <w:b/>
                <w:sz w:val="16"/>
              </w:rPr>
            </w:pPr>
            <w:bookmarkStart w:id="2" w:name="3"/>
            <w:bookmarkEnd w:id="2"/>
            <w:r>
              <w:rPr>
                <w:rFonts w:ascii="Arial"/>
                <w:b/>
                <w:sz w:val="16"/>
              </w:rPr>
              <w:t>Lote</w:t>
            </w:r>
            <w:r>
              <w:rPr>
                <w:rFonts w:ascii="Arial"/>
                <w:b/>
                <w:spacing w:val="-5"/>
                <w:sz w:val="16"/>
              </w:rPr>
              <w:t xml:space="preserve"> </w:t>
            </w:r>
            <w:r>
              <w:rPr>
                <w:rFonts w:ascii="Arial"/>
                <w:b/>
                <w:sz w:val="16"/>
              </w:rPr>
              <w:t>3:</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03</w:t>
            </w:r>
          </w:p>
        </w:tc>
      </w:tr>
      <w:tr w:rsidR="00E44B0A" w14:paraId="5B4A28E0" w14:textId="77777777" w:rsidTr="002200F4">
        <w:trPr>
          <w:trHeight w:val="238"/>
        </w:trPr>
        <w:tc>
          <w:tcPr>
            <w:tcW w:w="680" w:type="dxa"/>
            <w:shd w:val="clear" w:color="auto" w:fill="7F7F7F"/>
          </w:tcPr>
          <w:p w14:paraId="250D7EE8"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11CA5942"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ACEFDB0"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11E71212"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68ACFACD"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4F1E8880"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61678445"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5EB34D9D" w14:textId="77777777" w:rsidTr="002200F4">
        <w:trPr>
          <w:trHeight w:val="238"/>
        </w:trPr>
        <w:tc>
          <w:tcPr>
            <w:tcW w:w="680" w:type="dxa"/>
            <w:tcBorders>
              <w:right w:val="dotted" w:sz="6" w:space="0" w:color="000000"/>
            </w:tcBorders>
          </w:tcPr>
          <w:p w14:paraId="470F0319" w14:textId="77777777" w:rsidR="00E44B0A" w:rsidRDefault="00E44B0A" w:rsidP="002200F4">
            <w:pPr>
              <w:pStyle w:val="TableParagraph"/>
              <w:ind w:right="15"/>
              <w:rPr>
                <w:sz w:val="16"/>
              </w:rPr>
            </w:pPr>
            <w:r>
              <w:rPr>
                <w:spacing w:val="-10"/>
                <w:sz w:val="16"/>
              </w:rPr>
              <w:t>1</w:t>
            </w:r>
          </w:p>
        </w:tc>
        <w:tc>
          <w:tcPr>
            <w:tcW w:w="1133" w:type="dxa"/>
            <w:tcBorders>
              <w:left w:val="dotted" w:sz="6" w:space="0" w:color="000000"/>
              <w:right w:val="dotted" w:sz="6" w:space="0" w:color="000000"/>
            </w:tcBorders>
          </w:tcPr>
          <w:p w14:paraId="25F6BB3D" w14:textId="77777777" w:rsidR="00E44B0A" w:rsidRDefault="00E44B0A" w:rsidP="002200F4">
            <w:pPr>
              <w:pStyle w:val="TableParagraph"/>
              <w:ind w:right="14"/>
              <w:rPr>
                <w:sz w:val="16"/>
              </w:rPr>
            </w:pPr>
            <w:r>
              <w:rPr>
                <w:spacing w:val="-2"/>
                <w:sz w:val="16"/>
              </w:rPr>
              <w:t>120808</w:t>
            </w:r>
          </w:p>
        </w:tc>
        <w:tc>
          <w:tcPr>
            <w:tcW w:w="1133" w:type="dxa"/>
            <w:tcBorders>
              <w:left w:val="dotted" w:sz="6" w:space="0" w:color="000000"/>
              <w:right w:val="dotted" w:sz="6" w:space="0" w:color="000000"/>
            </w:tcBorders>
          </w:tcPr>
          <w:p w14:paraId="0579CEE2" w14:textId="77777777" w:rsidR="00E44B0A" w:rsidRDefault="00E44B0A" w:rsidP="002200F4">
            <w:pPr>
              <w:pStyle w:val="TableParagraph"/>
              <w:rPr>
                <w:sz w:val="16"/>
              </w:rPr>
            </w:pPr>
            <w:r>
              <w:rPr>
                <w:spacing w:val="-2"/>
                <w:sz w:val="16"/>
              </w:rPr>
              <w:t>500,00</w:t>
            </w:r>
          </w:p>
        </w:tc>
        <w:tc>
          <w:tcPr>
            <w:tcW w:w="850" w:type="dxa"/>
            <w:tcBorders>
              <w:left w:val="dotted" w:sz="6" w:space="0" w:color="000000"/>
              <w:right w:val="dotted" w:sz="6" w:space="0" w:color="000000"/>
            </w:tcBorders>
          </w:tcPr>
          <w:p w14:paraId="2D025EAA"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4EF659D4"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BE0EB16" w14:textId="77777777" w:rsidR="00E44B0A" w:rsidRDefault="00E44B0A" w:rsidP="002200F4">
            <w:pPr>
              <w:pStyle w:val="TableParagraph"/>
              <w:ind w:right="11"/>
              <w:rPr>
                <w:sz w:val="16"/>
              </w:rPr>
            </w:pPr>
            <w:r>
              <w:rPr>
                <w:spacing w:val="-2"/>
                <w:sz w:val="16"/>
              </w:rPr>
              <w:t>623,60</w:t>
            </w:r>
          </w:p>
        </w:tc>
        <w:tc>
          <w:tcPr>
            <w:tcW w:w="1685" w:type="dxa"/>
            <w:tcBorders>
              <w:left w:val="dotted" w:sz="6" w:space="0" w:color="000000"/>
            </w:tcBorders>
          </w:tcPr>
          <w:p w14:paraId="5EA7995C" w14:textId="77777777" w:rsidR="00E44B0A" w:rsidRDefault="00E44B0A" w:rsidP="002200F4">
            <w:pPr>
              <w:pStyle w:val="TableParagraph"/>
              <w:ind w:right="10"/>
              <w:rPr>
                <w:sz w:val="16"/>
              </w:rPr>
            </w:pPr>
            <w:r>
              <w:rPr>
                <w:spacing w:val="-2"/>
                <w:sz w:val="16"/>
              </w:rPr>
              <w:t>311.800,00</w:t>
            </w:r>
          </w:p>
        </w:tc>
      </w:tr>
      <w:tr w:rsidR="00E44B0A" w14:paraId="0E761352" w14:textId="77777777" w:rsidTr="002200F4">
        <w:trPr>
          <w:trHeight w:val="596"/>
        </w:trPr>
        <w:tc>
          <w:tcPr>
            <w:tcW w:w="10672" w:type="dxa"/>
            <w:gridSpan w:val="7"/>
          </w:tcPr>
          <w:p w14:paraId="1FB56F28" w14:textId="77777777" w:rsidR="00E44B0A" w:rsidRDefault="00E44B0A" w:rsidP="002200F4">
            <w:pPr>
              <w:pStyle w:val="TableParagraph"/>
              <w:spacing w:before="39" w:line="232" w:lineRule="auto"/>
              <w:ind w:left="42" w:right="12"/>
              <w:jc w:val="both"/>
              <w:rPr>
                <w:sz w:val="16"/>
              </w:rPr>
            </w:pPr>
            <w:r>
              <w:rPr>
                <w:sz w:val="16"/>
              </w:rPr>
              <w:t>FORNECIMENTO E IMPLANTAÇÃO DE PLACA EM CHAPA CIRCULAR DE AÇO 18 COM D= 0,60M COM ACABAMENTO EM PELÍCULA REFLETIVA TIPO I-A (GTP) PRISMÁTICA, INCLUINDO SUPORTE EM AÇO GALVANIZADO DE 2" X 2,65" X 3,00M. NBR-11.094; NBR-14.644; NBR-14962; NBR-14.89</w:t>
            </w:r>
          </w:p>
        </w:tc>
      </w:tr>
      <w:tr w:rsidR="00E44B0A" w14:paraId="62B61C7F" w14:textId="77777777" w:rsidTr="002200F4">
        <w:trPr>
          <w:trHeight w:val="238"/>
        </w:trPr>
        <w:tc>
          <w:tcPr>
            <w:tcW w:w="680" w:type="dxa"/>
            <w:tcBorders>
              <w:right w:val="dotted" w:sz="6" w:space="0" w:color="000000"/>
            </w:tcBorders>
          </w:tcPr>
          <w:p w14:paraId="62CFF6B2" w14:textId="77777777" w:rsidR="00E44B0A" w:rsidRDefault="00E44B0A" w:rsidP="002200F4">
            <w:pPr>
              <w:pStyle w:val="TableParagraph"/>
              <w:ind w:right="15"/>
              <w:rPr>
                <w:sz w:val="16"/>
              </w:rPr>
            </w:pPr>
            <w:r>
              <w:rPr>
                <w:spacing w:val="-10"/>
                <w:sz w:val="16"/>
              </w:rPr>
              <w:t>2</w:t>
            </w:r>
          </w:p>
        </w:tc>
        <w:tc>
          <w:tcPr>
            <w:tcW w:w="1133" w:type="dxa"/>
            <w:tcBorders>
              <w:left w:val="dotted" w:sz="6" w:space="0" w:color="000000"/>
              <w:right w:val="dotted" w:sz="6" w:space="0" w:color="000000"/>
            </w:tcBorders>
          </w:tcPr>
          <w:p w14:paraId="5F37F68F" w14:textId="77777777" w:rsidR="00E44B0A" w:rsidRDefault="00E44B0A" w:rsidP="002200F4">
            <w:pPr>
              <w:pStyle w:val="TableParagraph"/>
              <w:ind w:right="14"/>
              <w:rPr>
                <w:sz w:val="16"/>
              </w:rPr>
            </w:pPr>
            <w:r>
              <w:rPr>
                <w:spacing w:val="-2"/>
                <w:sz w:val="16"/>
              </w:rPr>
              <w:t>120809</w:t>
            </w:r>
          </w:p>
        </w:tc>
        <w:tc>
          <w:tcPr>
            <w:tcW w:w="1133" w:type="dxa"/>
            <w:tcBorders>
              <w:left w:val="dotted" w:sz="6" w:space="0" w:color="000000"/>
              <w:right w:val="dotted" w:sz="6" w:space="0" w:color="000000"/>
            </w:tcBorders>
          </w:tcPr>
          <w:p w14:paraId="00FABB5F" w14:textId="77777777" w:rsidR="00E44B0A" w:rsidRDefault="00E44B0A" w:rsidP="002200F4">
            <w:pPr>
              <w:pStyle w:val="TableParagraph"/>
              <w:rPr>
                <w:sz w:val="16"/>
              </w:rPr>
            </w:pPr>
            <w:r>
              <w:rPr>
                <w:spacing w:val="-2"/>
                <w:sz w:val="16"/>
              </w:rPr>
              <w:t>500,00</w:t>
            </w:r>
          </w:p>
        </w:tc>
        <w:tc>
          <w:tcPr>
            <w:tcW w:w="850" w:type="dxa"/>
            <w:tcBorders>
              <w:left w:val="dotted" w:sz="6" w:space="0" w:color="000000"/>
              <w:right w:val="dotted" w:sz="6" w:space="0" w:color="000000"/>
            </w:tcBorders>
          </w:tcPr>
          <w:p w14:paraId="2DF2E2CF"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59F3FAFC"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F08E71" w14:textId="77777777" w:rsidR="00E44B0A" w:rsidRDefault="00E44B0A" w:rsidP="002200F4">
            <w:pPr>
              <w:pStyle w:val="TableParagraph"/>
              <w:ind w:right="11"/>
              <w:rPr>
                <w:sz w:val="16"/>
              </w:rPr>
            </w:pPr>
            <w:r>
              <w:rPr>
                <w:spacing w:val="-2"/>
                <w:sz w:val="16"/>
              </w:rPr>
              <w:t>628,48</w:t>
            </w:r>
          </w:p>
        </w:tc>
        <w:tc>
          <w:tcPr>
            <w:tcW w:w="1685" w:type="dxa"/>
            <w:tcBorders>
              <w:left w:val="dotted" w:sz="6" w:space="0" w:color="000000"/>
            </w:tcBorders>
          </w:tcPr>
          <w:p w14:paraId="4A9574FE" w14:textId="77777777" w:rsidR="00E44B0A" w:rsidRDefault="00E44B0A" w:rsidP="002200F4">
            <w:pPr>
              <w:pStyle w:val="TableParagraph"/>
              <w:ind w:right="10"/>
              <w:rPr>
                <w:sz w:val="16"/>
              </w:rPr>
            </w:pPr>
            <w:r>
              <w:rPr>
                <w:spacing w:val="-2"/>
                <w:sz w:val="16"/>
              </w:rPr>
              <w:t>314.240,00</w:t>
            </w:r>
          </w:p>
        </w:tc>
      </w:tr>
      <w:tr w:rsidR="00E44B0A" w14:paraId="0CA375A7" w14:textId="77777777" w:rsidTr="002200F4">
        <w:trPr>
          <w:trHeight w:val="596"/>
        </w:trPr>
        <w:tc>
          <w:tcPr>
            <w:tcW w:w="10672" w:type="dxa"/>
            <w:gridSpan w:val="7"/>
          </w:tcPr>
          <w:p w14:paraId="7F70275F" w14:textId="77777777" w:rsidR="00E44B0A" w:rsidRDefault="00E44B0A" w:rsidP="002200F4">
            <w:pPr>
              <w:pStyle w:val="TableParagraph"/>
              <w:spacing w:before="39" w:line="232" w:lineRule="auto"/>
              <w:ind w:left="42" w:right="12"/>
              <w:jc w:val="both"/>
              <w:rPr>
                <w:sz w:val="16"/>
              </w:rPr>
            </w:pPr>
            <w:r>
              <w:rPr>
                <w:sz w:val="16"/>
              </w:rPr>
              <w:t>FORNECIMENTO E IMPLANTAÇÃO DE PLACA EM CHAPA DE AÇO 18 COM L= 0,60 X 0,60M COM FACE PRINCIPAL TOTALMENTE REFLETIVA</w:t>
            </w:r>
            <w:r>
              <w:rPr>
                <w:spacing w:val="40"/>
                <w:sz w:val="16"/>
              </w:rPr>
              <w:t xml:space="preserve"> </w:t>
            </w:r>
            <w:r>
              <w:rPr>
                <w:sz w:val="16"/>
              </w:rPr>
              <w:t>COM</w:t>
            </w:r>
            <w:r>
              <w:rPr>
                <w:spacing w:val="40"/>
                <w:sz w:val="16"/>
              </w:rPr>
              <w:t xml:space="preserve"> </w:t>
            </w:r>
            <w:r>
              <w:rPr>
                <w:sz w:val="16"/>
              </w:rPr>
              <w:t>PELÍCULA</w:t>
            </w:r>
            <w:r>
              <w:rPr>
                <w:spacing w:val="40"/>
                <w:sz w:val="16"/>
              </w:rPr>
              <w:t xml:space="preserve"> </w:t>
            </w:r>
            <w:r>
              <w:rPr>
                <w:sz w:val="16"/>
              </w:rPr>
              <w:t>TIPO</w:t>
            </w:r>
            <w:r>
              <w:rPr>
                <w:spacing w:val="40"/>
                <w:sz w:val="16"/>
              </w:rPr>
              <w:t xml:space="preserve"> </w:t>
            </w:r>
            <w:r>
              <w:rPr>
                <w:sz w:val="16"/>
              </w:rPr>
              <w:t>I-A</w:t>
            </w:r>
            <w:r>
              <w:rPr>
                <w:spacing w:val="40"/>
                <w:sz w:val="16"/>
              </w:rPr>
              <w:t xml:space="preserve"> </w:t>
            </w:r>
            <w:r>
              <w:rPr>
                <w:sz w:val="16"/>
              </w:rPr>
              <w:t>(GTP)</w:t>
            </w:r>
            <w:r>
              <w:rPr>
                <w:spacing w:val="40"/>
                <w:sz w:val="16"/>
              </w:rPr>
              <w:t xml:space="preserve"> </w:t>
            </w:r>
            <w:r>
              <w:rPr>
                <w:sz w:val="16"/>
              </w:rPr>
              <w:t>PRISMÁTICA,</w:t>
            </w:r>
            <w:r>
              <w:rPr>
                <w:spacing w:val="40"/>
                <w:sz w:val="16"/>
              </w:rPr>
              <w:t xml:space="preserve"> </w:t>
            </w:r>
            <w:r>
              <w:rPr>
                <w:sz w:val="16"/>
              </w:rPr>
              <w:t>INCLUINDO</w:t>
            </w:r>
            <w:r>
              <w:rPr>
                <w:spacing w:val="40"/>
                <w:sz w:val="16"/>
              </w:rPr>
              <w:t xml:space="preserve"> </w:t>
            </w:r>
            <w:r>
              <w:rPr>
                <w:sz w:val="16"/>
              </w:rPr>
              <w:t>SUPORTE</w:t>
            </w:r>
            <w:r>
              <w:rPr>
                <w:spacing w:val="40"/>
                <w:sz w:val="16"/>
              </w:rPr>
              <w:t xml:space="preserve"> </w:t>
            </w:r>
            <w:r>
              <w:rPr>
                <w:sz w:val="16"/>
              </w:rPr>
              <w:t>EM</w:t>
            </w:r>
            <w:r>
              <w:rPr>
                <w:spacing w:val="40"/>
                <w:sz w:val="16"/>
              </w:rPr>
              <w:t xml:space="preserve"> </w:t>
            </w:r>
            <w:r>
              <w:rPr>
                <w:sz w:val="16"/>
              </w:rPr>
              <w:t>AÇO</w:t>
            </w:r>
            <w:r>
              <w:rPr>
                <w:spacing w:val="40"/>
                <w:sz w:val="16"/>
              </w:rPr>
              <w:t xml:space="preserve"> </w:t>
            </w:r>
            <w:r>
              <w:rPr>
                <w:sz w:val="16"/>
              </w:rPr>
              <w:t>GALVANIZADO</w:t>
            </w:r>
            <w:r>
              <w:rPr>
                <w:spacing w:val="40"/>
                <w:sz w:val="16"/>
              </w:rPr>
              <w:t xml:space="preserve"> </w:t>
            </w:r>
            <w:r>
              <w:rPr>
                <w:sz w:val="16"/>
              </w:rPr>
              <w:t>DE</w:t>
            </w:r>
            <w:r>
              <w:rPr>
                <w:spacing w:val="40"/>
                <w:sz w:val="16"/>
              </w:rPr>
              <w:t xml:space="preserve"> </w:t>
            </w:r>
            <w:r>
              <w:rPr>
                <w:sz w:val="16"/>
              </w:rPr>
              <w:t>2"</w:t>
            </w:r>
            <w:r>
              <w:rPr>
                <w:spacing w:val="40"/>
                <w:sz w:val="16"/>
              </w:rPr>
              <w:t xml:space="preserve"> </w:t>
            </w:r>
            <w:r>
              <w:rPr>
                <w:sz w:val="16"/>
              </w:rPr>
              <w:t>X</w:t>
            </w:r>
            <w:r>
              <w:rPr>
                <w:spacing w:val="40"/>
                <w:sz w:val="16"/>
              </w:rPr>
              <w:t xml:space="preserve"> </w:t>
            </w:r>
            <w:r>
              <w:rPr>
                <w:sz w:val="16"/>
              </w:rPr>
              <w:t>2,65"</w:t>
            </w:r>
            <w:r>
              <w:rPr>
                <w:spacing w:val="40"/>
                <w:sz w:val="16"/>
              </w:rPr>
              <w:t xml:space="preserve"> </w:t>
            </w:r>
            <w:r>
              <w:rPr>
                <w:sz w:val="16"/>
              </w:rPr>
              <w:t>X</w:t>
            </w:r>
            <w:r>
              <w:rPr>
                <w:spacing w:val="40"/>
                <w:sz w:val="16"/>
              </w:rPr>
              <w:t xml:space="preserve"> </w:t>
            </w:r>
            <w:r>
              <w:rPr>
                <w:sz w:val="16"/>
              </w:rPr>
              <w:t>3,00M. NBR-11.094; NBR-14.644; NBR-14962; NBR-14.890</w:t>
            </w:r>
          </w:p>
        </w:tc>
      </w:tr>
      <w:tr w:rsidR="00E44B0A" w14:paraId="59ACB4FC" w14:textId="77777777" w:rsidTr="002200F4">
        <w:trPr>
          <w:trHeight w:val="238"/>
        </w:trPr>
        <w:tc>
          <w:tcPr>
            <w:tcW w:w="680" w:type="dxa"/>
            <w:tcBorders>
              <w:right w:val="dotted" w:sz="6" w:space="0" w:color="000000"/>
            </w:tcBorders>
          </w:tcPr>
          <w:p w14:paraId="75E5512B" w14:textId="77777777" w:rsidR="00E44B0A" w:rsidRDefault="00E44B0A" w:rsidP="002200F4">
            <w:pPr>
              <w:pStyle w:val="TableParagraph"/>
              <w:spacing w:line="184" w:lineRule="exact"/>
              <w:ind w:right="15"/>
              <w:rPr>
                <w:sz w:val="16"/>
              </w:rPr>
            </w:pPr>
            <w:r>
              <w:rPr>
                <w:spacing w:val="-10"/>
                <w:sz w:val="16"/>
              </w:rPr>
              <w:t>3</w:t>
            </w:r>
          </w:p>
        </w:tc>
        <w:tc>
          <w:tcPr>
            <w:tcW w:w="1133" w:type="dxa"/>
            <w:tcBorders>
              <w:left w:val="dotted" w:sz="6" w:space="0" w:color="000000"/>
              <w:right w:val="dotted" w:sz="6" w:space="0" w:color="000000"/>
            </w:tcBorders>
          </w:tcPr>
          <w:p w14:paraId="7967E617" w14:textId="77777777" w:rsidR="00E44B0A" w:rsidRDefault="00E44B0A" w:rsidP="002200F4">
            <w:pPr>
              <w:pStyle w:val="TableParagraph"/>
              <w:spacing w:line="184" w:lineRule="exact"/>
              <w:ind w:right="14"/>
              <w:rPr>
                <w:sz w:val="16"/>
              </w:rPr>
            </w:pPr>
            <w:r>
              <w:rPr>
                <w:spacing w:val="-2"/>
                <w:sz w:val="16"/>
              </w:rPr>
              <w:t>120810</w:t>
            </w:r>
          </w:p>
        </w:tc>
        <w:tc>
          <w:tcPr>
            <w:tcW w:w="1133" w:type="dxa"/>
            <w:tcBorders>
              <w:left w:val="dotted" w:sz="6" w:space="0" w:color="000000"/>
              <w:right w:val="dotted" w:sz="6" w:space="0" w:color="000000"/>
            </w:tcBorders>
          </w:tcPr>
          <w:p w14:paraId="21F2E9C8" w14:textId="77777777" w:rsidR="00E44B0A" w:rsidRDefault="00E44B0A" w:rsidP="002200F4">
            <w:pPr>
              <w:pStyle w:val="TableParagraph"/>
              <w:spacing w:line="184" w:lineRule="exact"/>
              <w:rPr>
                <w:sz w:val="16"/>
              </w:rPr>
            </w:pPr>
            <w:r>
              <w:rPr>
                <w:spacing w:val="-2"/>
                <w:sz w:val="16"/>
              </w:rPr>
              <w:t>250,00</w:t>
            </w:r>
          </w:p>
        </w:tc>
        <w:tc>
          <w:tcPr>
            <w:tcW w:w="850" w:type="dxa"/>
            <w:tcBorders>
              <w:left w:val="dotted" w:sz="6" w:space="0" w:color="000000"/>
              <w:right w:val="dotted" w:sz="6" w:space="0" w:color="000000"/>
            </w:tcBorders>
          </w:tcPr>
          <w:p w14:paraId="7EFF6702"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271FB143"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E022CC" w14:textId="77777777" w:rsidR="00E44B0A" w:rsidRDefault="00E44B0A" w:rsidP="002200F4">
            <w:pPr>
              <w:pStyle w:val="TableParagraph"/>
              <w:spacing w:line="184" w:lineRule="exact"/>
              <w:ind w:right="11"/>
              <w:rPr>
                <w:sz w:val="16"/>
              </w:rPr>
            </w:pPr>
            <w:r>
              <w:rPr>
                <w:spacing w:val="-2"/>
                <w:sz w:val="16"/>
              </w:rPr>
              <w:t>689,48</w:t>
            </w:r>
          </w:p>
        </w:tc>
        <w:tc>
          <w:tcPr>
            <w:tcW w:w="1685" w:type="dxa"/>
            <w:tcBorders>
              <w:left w:val="dotted" w:sz="6" w:space="0" w:color="000000"/>
            </w:tcBorders>
          </w:tcPr>
          <w:p w14:paraId="02A39C38" w14:textId="77777777" w:rsidR="00E44B0A" w:rsidRDefault="00E44B0A" w:rsidP="002200F4">
            <w:pPr>
              <w:pStyle w:val="TableParagraph"/>
              <w:spacing w:line="184" w:lineRule="exact"/>
              <w:ind w:right="10"/>
              <w:rPr>
                <w:sz w:val="16"/>
              </w:rPr>
            </w:pPr>
            <w:r>
              <w:rPr>
                <w:spacing w:val="-2"/>
                <w:sz w:val="16"/>
              </w:rPr>
              <w:t>172.370,00</w:t>
            </w:r>
          </w:p>
        </w:tc>
      </w:tr>
      <w:tr w:rsidR="00E44B0A" w14:paraId="34448769" w14:textId="77777777" w:rsidTr="002200F4">
        <w:trPr>
          <w:trHeight w:val="596"/>
        </w:trPr>
        <w:tc>
          <w:tcPr>
            <w:tcW w:w="10672" w:type="dxa"/>
            <w:gridSpan w:val="7"/>
          </w:tcPr>
          <w:p w14:paraId="51A7FA92" w14:textId="77777777" w:rsidR="00E44B0A" w:rsidRDefault="00E44B0A" w:rsidP="002200F4">
            <w:pPr>
              <w:pStyle w:val="TableParagraph"/>
              <w:spacing w:before="39" w:line="232" w:lineRule="auto"/>
              <w:ind w:left="42" w:right="11"/>
              <w:jc w:val="both"/>
              <w:rPr>
                <w:sz w:val="16"/>
              </w:rPr>
            </w:pPr>
            <w:r>
              <w:rPr>
                <w:sz w:val="16"/>
              </w:rPr>
              <w:t>FORNECIMENTO E IMPLANTAÇÃO DE PLACA EM CHAPA DE AÇO 18 OCTAGONAL COM L= 0,25M COM FACE PRINCIPAL TOTALMENTE REFLETIVA</w:t>
            </w:r>
            <w:r>
              <w:rPr>
                <w:spacing w:val="40"/>
                <w:sz w:val="16"/>
              </w:rPr>
              <w:t xml:space="preserve"> </w:t>
            </w:r>
            <w:r>
              <w:rPr>
                <w:sz w:val="16"/>
              </w:rPr>
              <w:t>COM</w:t>
            </w:r>
            <w:r>
              <w:rPr>
                <w:spacing w:val="40"/>
                <w:sz w:val="16"/>
              </w:rPr>
              <w:t xml:space="preserve"> </w:t>
            </w:r>
            <w:r>
              <w:rPr>
                <w:sz w:val="16"/>
              </w:rPr>
              <w:t>PELÍCULA</w:t>
            </w:r>
            <w:r>
              <w:rPr>
                <w:spacing w:val="40"/>
                <w:sz w:val="16"/>
              </w:rPr>
              <w:t xml:space="preserve"> </w:t>
            </w:r>
            <w:r>
              <w:rPr>
                <w:sz w:val="16"/>
              </w:rPr>
              <w:t>TIPO</w:t>
            </w:r>
            <w:r>
              <w:rPr>
                <w:spacing w:val="40"/>
                <w:sz w:val="16"/>
              </w:rPr>
              <w:t xml:space="preserve"> </w:t>
            </w:r>
            <w:r>
              <w:rPr>
                <w:sz w:val="16"/>
              </w:rPr>
              <w:t>I-A</w:t>
            </w:r>
            <w:r>
              <w:rPr>
                <w:spacing w:val="40"/>
                <w:sz w:val="16"/>
              </w:rPr>
              <w:t xml:space="preserve"> </w:t>
            </w:r>
            <w:r>
              <w:rPr>
                <w:sz w:val="16"/>
              </w:rPr>
              <w:t>(GTP)</w:t>
            </w:r>
            <w:r>
              <w:rPr>
                <w:spacing w:val="40"/>
                <w:sz w:val="16"/>
              </w:rPr>
              <w:t xml:space="preserve"> </w:t>
            </w:r>
            <w:r>
              <w:rPr>
                <w:sz w:val="16"/>
              </w:rPr>
              <w:t>PRISMÁTICA,</w:t>
            </w:r>
            <w:r>
              <w:rPr>
                <w:spacing w:val="40"/>
                <w:sz w:val="16"/>
              </w:rPr>
              <w:t xml:space="preserve"> </w:t>
            </w:r>
            <w:r>
              <w:rPr>
                <w:sz w:val="16"/>
              </w:rPr>
              <w:t>INCLUINDO</w:t>
            </w:r>
            <w:r>
              <w:rPr>
                <w:spacing w:val="40"/>
                <w:sz w:val="16"/>
              </w:rPr>
              <w:t xml:space="preserve"> </w:t>
            </w:r>
            <w:r>
              <w:rPr>
                <w:sz w:val="16"/>
              </w:rPr>
              <w:t>SUPORTE</w:t>
            </w:r>
            <w:r>
              <w:rPr>
                <w:spacing w:val="40"/>
                <w:sz w:val="16"/>
              </w:rPr>
              <w:t xml:space="preserve"> </w:t>
            </w:r>
            <w:r>
              <w:rPr>
                <w:sz w:val="16"/>
              </w:rPr>
              <w:t>EM</w:t>
            </w:r>
            <w:r>
              <w:rPr>
                <w:spacing w:val="40"/>
                <w:sz w:val="16"/>
              </w:rPr>
              <w:t xml:space="preserve"> </w:t>
            </w:r>
            <w:r>
              <w:rPr>
                <w:sz w:val="16"/>
              </w:rPr>
              <w:t>AÇO</w:t>
            </w:r>
            <w:r>
              <w:rPr>
                <w:spacing w:val="40"/>
                <w:sz w:val="16"/>
              </w:rPr>
              <w:t xml:space="preserve"> </w:t>
            </w:r>
            <w:r>
              <w:rPr>
                <w:sz w:val="16"/>
              </w:rPr>
              <w:t>GALVANIZADO</w:t>
            </w:r>
            <w:r>
              <w:rPr>
                <w:spacing w:val="40"/>
                <w:sz w:val="16"/>
              </w:rPr>
              <w:t xml:space="preserve"> </w:t>
            </w:r>
            <w:r>
              <w:rPr>
                <w:sz w:val="16"/>
              </w:rPr>
              <w:t>DE</w:t>
            </w:r>
            <w:r>
              <w:rPr>
                <w:spacing w:val="40"/>
                <w:sz w:val="16"/>
              </w:rPr>
              <w:t xml:space="preserve"> </w:t>
            </w:r>
            <w:r>
              <w:rPr>
                <w:sz w:val="16"/>
              </w:rPr>
              <w:t>2"</w:t>
            </w:r>
            <w:r>
              <w:rPr>
                <w:spacing w:val="40"/>
                <w:sz w:val="16"/>
              </w:rPr>
              <w:t xml:space="preserve"> </w:t>
            </w:r>
            <w:r>
              <w:rPr>
                <w:sz w:val="16"/>
              </w:rPr>
              <w:t>X</w:t>
            </w:r>
            <w:r>
              <w:rPr>
                <w:spacing w:val="40"/>
                <w:sz w:val="16"/>
              </w:rPr>
              <w:t xml:space="preserve"> </w:t>
            </w:r>
            <w:r>
              <w:rPr>
                <w:sz w:val="16"/>
              </w:rPr>
              <w:t>2,65"</w:t>
            </w:r>
            <w:r>
              <w:rPr>
                <w:spacing w:val="40"/>
                <w:sz w:val="16"/>
              </w:rPr>
              <w:t xml:space="preserve"> </w:t>
            </w:r>
            <w:r>
              <w:rPr>
                <w:sz w:val="16"/>
              </w:rPr>
              <w:t>X</w:t>
            </w:r>
            <w:r>
              <w:rPr>
                <w:spacing w:val="40"/>
                <w:sz w:val="16"/>
              </w:rPr>
              <w:t xml:space="preserve"> </w:t>
            </w:r>
            <w:r>
              <w:rPr>
                <w:sz w:val="16"/>
              </w:rPr>
              <w:t>3,00M. NBR-11.094; NBR-14.644; NBR-14962; NBR-14.890</w:t>
            </w:r>
          </w:p>
        </w:tc>
      </w:tr>
      <w:tr w:rsidR="00E44B0A" w14:paraId="6AC0AEAF" w14:textId="77777777" w:rsidTr="002200F4">
        <w:trPr>
          <w:trHeight w:val="238"/>
        </w:trPr>
        <w:tc>
          <w:tcPr>
            <w:tcW w:w="680" w:type="dxa"/>
            <w:tcBorders>
              <w:right w:val="dotted" w:sz="6" w:space="0" w:color="000000"/>
            </w:tcBorders>
          </w:tcPr>
          <w:p w14:paraId="440B8EDA" w14:textId="77777777" w:rsidR="00E44B0A" w:rsidRDefault="00E44B0A" w:rsidP="002200F4">
            <w:pPr>
              <w:pStyle w:val="TableParagraph"/>
              <w:spacing w:line="184" w:lineRule="exact"/>
              <w:ind w:right="15"/>
              <w:rPr>
                <w:sz w:val="16"/>
              </w:rPr>
            </w:pPr>
            <w:r>
              <w:rPr>
                <w:spacing w:val="-10"/>
                <w:sz w:val="16"/>
              </w:rPr>
              <w:t>4</w:t>
            </w:r>
          </w:p>
        </w:tc>
        <w:tc>
          <w:tcPr>
            <w:tcW w:w="1133" w:type="dxa"/>
            <w:tcBorders>
              <w:left w:val="dotted" w:sz="6" w:space="0" w:color="000000"/>
              <w:right w:val="dotted" w:sz="6" w:space="0" w:color="000000"/>
            </w:tcBorders>
          </w:tcPr>
          <w:p w14:paraId="0A741485" w14:textId="77777777" w:rsidR="00E44B0A" w:rsidRDefault="00E44B0A" w:rsidP="002200F4">
            <w:pPr>
              <w:pStyle w:val="TableParagraph"/>
              <w:spacing w:line="184" w:lineRule="exact"/>
              <w:ind w:right="14"/>
              <w:rPr>
                <w:sz w:val="16"/>
              </w:rPr>
            </w:pPr>
            <w:r>
              <w:rPr>
                <w:spacing w:val="-2"/>
                <w:sz w:val="16"/>
              </w:rPr>
              <w:t>50975</w:t>
            </w:r>
          </w:p>
        </w:tc>
        <w:tc>
          <w:tcPr>
            <w:tcW w:w="1133" w:type="dxa"/>
            <w:tcBorders>
              <w:left w:val="dotted" w:sz="6" w:space="0" w:color="000000"/>
              <w:right w:val="dotted" w:sz="6" w:space="0" w:color="000000"/>
            </w:tcBorders>
          </w:tcPr>
          <w:p w14:paraId="2243E532" w14:textId="77777777" w:rsidR="00E44B0A" w:rsidRDefault="00E44B0A" w:rsidP="002200F4">
            <w:pPr>
              <w:pStyle w:val="TableParagraph"/>
              <w:spacing w:line="184" w:lineRule="exact"/>
              <w:rPr>
                <w:sz w:val="16"/>
              </w:rPr>
            </w:pPr>
            <w:r>
              <w:rPr>
                <w:spacing w:val="-2"/>
                <w:sz w:val="16"/>
              </w:rPr>
              <w:t>150,00</w:t>
            </w:r>
          </w:p>
        </w:tc>
        <w:tc>
          <w:tcPr>
            <w:tcW w:w="850" w:type="dxa"/>
            <w:tcBorders>
              <w:left w:val="dotted" w:sz="6" w:space="0" w:color="000000"/>
              <w:right w:val="dotted" w:sz="6" w:space="0" w:color="000000"/>
            </w:tcBorders>
          </w:tcPr>
          <w:p w14:paraId="21BC6F74"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550C8922"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CF5CEF1" w14:textId="77777777" w:rsidR="00E44B0A" w:rsidRDefault="00E44B0A" w:rsidP="002200F4">
            <w:pPr>
              <w:pStyle w:val="TableParagraph"/>
              <w:spacing w:line="184" w:lineRule="exact"/>
              <w:ind w:right="11"/>
              <w:rPr>
                <w:sz w:val="16"/>
              </w:rPr>
            </w:pPr>
            <w:r>
              <w:rPr>
                <w:spacing w:val="-2"/>
                <w:sz w:val="16"/>
              </w:rPr>
              <w:t>766,11</w:t>
            </w:r>
          </w:p>
        </w:tc>
        <w:tc>
          <w:tcPr>
            <w:tcW w:w="1685" w:type="dxa"/>
            <w:tcBorders>
              <w:left w:val="dotted" w:sz="6" w:space="0" w:color="000000"/>
            </w:tcBorders>
          </w:tcPr>
          <w:p w14:paraId="5D10DB7A" w14:textId="77777777" w:rsidR="00E44B0A" w:rsidRDefault="00E44B0A" w:rsidP="002200F4">
            <w:pPr>
              <w:pStyle w:val="TableParagraph"/>
              <w:spacing w:line="184" w:lineRule="exact"/>
              <w:ind w:right="10"/>
              <w:rPr>
                <w:sz w:val="16"/>
              </w:rPr>
            </w:pPr>
            <w:r>
              <w:rPr>
                <w:spacing w:val="-2"/>
                <w:sz w:val="16"/>
              </w:rPr>
              <w:t>114.916,50</w:t>
            </w:r>
          </w:p>
        </w:tc>
      </w:tr>
      <w:tr w:rsidR="00E44B0A" w14:paraId="2D6E44AD" w14:textId="77777777" w:rsidTr="002200F4">
        <w:trPr>
          <w:trHeight w:val="596"/>
        </w:trPr>
        <w:tc>
          <w:tcPr>
            <w:tcW w:w="10672" w:type="dxa"/>
            <w:gridSpan w:val="7"/>
          </w:tcPr>
          <w:p w14:paraId="7CFA67D5" w14:textId="77777777" w:rsidR="00E44B0A" w:rsidRDefault="00E44B0A" w:rsidP="002200F4">
            <w:pPr>
              <w:pStyle w:val="TableParagraph"/>
              <w:spacing w:before="39" w:line="232" w:lineRule="auto"/>
              <w:ind w:left="42" w:right="12"/>
              <w:jc w:val="both"/>
              <w:rPr>
                <w:sz w:val="16"/>
              </w:rPr>
            </w:pPr>
            <w:r>
              <w:rPr>
                <w:sz w:val="16"/>
              </w:rPr>
              <w:lastRenderedPageBreak/>
              <w:t>FORNECIMENTO E IMPLANTAÇÃO DE PLACA EM CHAPA DE AÇO 18 COM DIMENSÕES 0,60 X 0,80M COM FACE PRINCIPAL TOTALMENTE REFLETIVA</w:t>
            </w:r>
            <w:r>
              <w:rPr>
                <w:spacing w:val="40"/>
                <w:sz w:val="16"/>
              </w:rPr>
              <w:t xml:space="preserve"> </w:t>
            </w:r>
            <w:r>
              <w:rPr>
                <w:sz w:val="16"/>
              </w:rPr>
              <w:t>COM</w:t>
            </w:r>
            <w:r>
              <w:rPr>
                <w:spacing w:val="40"/>
                <w:sz w:val="16"/>
              </w:rPr>
              <w:t xml:space="preserve"> </w:t>
            </w:r>
            <w:r>
              <w:rPr>
                <w:sz w:val="16"/>
              </w:rPr>
              <w:t>PELÍCULA</w:t>
            </w:r>
            <w:r>
              <w:rPr>
                <w:spacing w:val="40"/>
                <w:sz w:val="16"/>
              </w:rPr>
              <w:t xml:space="preserve"> </w:t>
            </w:r>
            <w:r>
              <w:rPr>
                <w:sz w:val="16"/>
              </w:rPr>
              <w:t>TIPO</w:t>
            </w:r>
            <w:r>
              <w:rPr>
                <w:spacing w:val="40"/>
                <w:sz w:val="16"/>
              </w:rPr>
              <w:t xml:space="preserve"> </w:t>
            </w:r>
            <w:r>
              <w:rPr>
                <w:sz w:val="16"/>
              </w:rPr>
              <w:t>I-A</w:t>
            </w:r>
            <w:r>
              <w:rPr>
                <w:spacing w:val="40"/>
                <w:sz w:val="16"/>
              </w:rPr>
              <w:t xml:space="preserve"> </w:t>
            </w:r>
            <w:r>
              <w:rPr>
                <w:sz w:val="16"/>
              </w:rPr>
              <w:t>(GTP)</w:t>
            </w:r>
            <w:r>
              <w:rPr>
                <w:spacing w:val="40"/>
                <w:sz w:val="16"/>
              </w:rPr>
              <w:t xml:space="preserve"> </w:t>
            </w:r>
            <w:r>
              <w:rPr>
                <w:sz w:val="16"/>
              </w:rPr>
              <w:t>PRISMÁTICA,</w:t>
            </w:r>
            <w:r>
              <w:rPr>
                <w:spacing w:val="40"/>
                <w:sz w:val="16"/>
              </w:rPr>
              <w:t xml:space="preserve"> </w:t>
            </w:r>
            <w:r>
              <w:rPr>
                <w:sz w:val="16"/>
              </w:rPr>
              <w:t>INCLUINDO</w:t>
            </w:r>
            <w:r>
              <w:rPr>
                <w:spacing w:val="40"/>
                <w:sz w:val="16"/>
              </w:rPr>
              <w:t xml:space="preserve"> </w:t>
            </w:r>
            <w:r>
              <w:rPr>
                <w:sz w:val="16"/>
              </w:rPr>
              <w:t>SUPORTE</w:t>
            </w:r>
            <w:r>
              <w:rPr>
                <w:spacing w:val="40"/>
                <w:sz w:val="16"/>
              </w:rPr>
              <w:t xml:space="preserve"> </w:t>
            </w:r>
            <w:r>
              <w:rPr>
                <w:sz w:val="16"/>
              </w:rPr>
              <w:t>EM</w:t>
            </w:r>
            <w:r>
              <w:rPr>
                <w:spacing w:val="40"/>
                <w:sz w:val="16"/>
              </w:rPr>
              <w:t xml:space="preserve"> </w:t>
            </w:r>
            <w:r>
              <w:rPr>
                <w:sz w:val="16"/>
              </w:rPr>
              <w:t>AÇO</w:t>
            </w:r>
            <w:r>
              <w:rPr>
                <w:spacing w:val="40"/>
                <w:sz w:val="16"/>
              </w:rPr>
              <w:t xml:space="preserve"> </w:t>
            </w:r>
            <w:r>
              <w:rPr>
                <w:sz w:val="16"/>
              </w:rPr>
              <w:t>GALVANIZADO</w:t>
            </w:r>
            <w:r>
              <w:rPr>
                <w:spacing w:val="40"/>
                <w:sz w:val="16"/>
              </w:rPr>
              <w:t xml:space="preserve"> </w:t>
            </w:r>
            <w:r>
              <w:rPr>
                <w:sz w:val="16"/>
              </w:rPr>
              <w:t>DE</w:t>
            </w:r>
            <w:r>
              <w:rPr>
                <w:spacing w:val="40"/>
                <w:sz w:val="16"/>
              </w:rPr>
              <w:t xml:space="preserve"> </w:t>
            </w:r>
            <w:r>
              <w:rPr>
                <w:sz w:val="16"/>
              </w:rPr>
              <w:t>2"</w:t>
            </w:r>
            <w:r>
              <w:rPr>
                <w:spacing w:val="40"/>
                <w:sz w:val="16"/>
              </w:rPr>
              <w:t xml:space="preserve"> </w:t>
            </w:r>
            <w:r>
              <w:rPr>
                <w:sz w:val="16"/>
              </w:rPr>
              <w:t>X</w:t>
            </w:r>
            <w:r>
              <w:rPr>
                <w:spacing w:val="40"/>
                <w:sz w:val="16"/>
              </w:rPr>
              <w:t xml:space="preserve"> </w:t>
            </w:r>
            <w:r>
              <w:rPr>
                <w:sz w:val="16"/>
              </w:rPr>
              <w:t>2,65"</w:t>
            </w:r>
            <w:r>
              <w:rPr>
                <w:spacing w:val="40"/>
                <w:sz w:val="16"/>
              </w:rPr>
              <w:t xml:space="preserve"> </w:t>
            </w:r>
            <w:r>
              <w:rPr>
                <w:sz w:val="16"/>
              </w:rPr>
              <w:t>X</w:t>
            </w:r>
            <w:r>
              <w:rPr>
                <w:spacing w:val="40"/>
                <w:sz w:val="16"/>
              </w:rPr>
              <w:t xml:space="preserve"> </w:t>
            </w:r>
            <w:r>
              <w:rPr>
                <w:sz w:val="16"/>
              </w:rPr>
              <w:t>3,50M. NBR-11.094; NBR-14.644; NBR-14962; NBR-14.890</w:t>
            </w:r>
          </w:p>
        </w:tc>
      </w:tr>
      <w:tr w:rsidR="00E44B0A" w14:paraId="1213B87B" w14:textId="77777777" w:rsidTr="002200F4">
        <w:trPr>
          <w:trHeight w:val="238"/>
        </w:trPr>
        <w:tc>
          <w:tcPr>
            <w:tcW w:w="680" w:type="dxa"/>
            <w:tcBorders>
              <w:right w:val="dotted" w:sz="6" w:space="0" w:color="000000"/>
            </w:tcBorders>
          </w:tcPr>
          <w:p w14:paraId="7A4D62B5" w14:textId="77777777" w:rsidR="00E44B0A" w:rsidRDefault="00E44B0A" w:rsidP="002200F4">
            <w:pPr>
              <w:pStyle w:val="TableParagraph"/>
              <w:spacing w:line="184" w:lineRule="exact"/>
              <w:ind w:right="15"/>
              <w:rPr>
                <w:sz w:val="16"/>
              </w:rPr>
            </w:pPr>
            <w:r>
              <w:rPr>
                <w:spacing w:val="-10"/>
                <w:sz w:val="16"/>
              </w:rPr>
              <w:t>5</w:t>
            </w:r>
          </w:p>
        </w:tc>
        <w:tc>
          <w:tcPr>
            <w:tcW w:w="1133" w:type="dxa"/>
            <w:tcBorders>
              <w:left w:val="dotted" w:sz="6" w:space="0" w:color="000000"/>
              <w:right w:val="dotted" w:sz="6" w:space="0" w:color="000000"/>
            </w:tcBorders>
          </w:tcPr>
          <w:p w14:paraId="05D0ACFF" w14:textId="77777777" w:rsidR="00E44B0A" w:rsidRDefault="00E44B0A" w:rsidP="002200F4">
            <w:pPr>
              <w:pStyle w:val="TableParagraph"/>
              <w:spacing w:line="184" w:lineRule="exact"/>
              <w:ind w:right="14"/>
              <w:rPr>
                <w:sz w:val="16"/>
              </w:rPr>
            </w:pPr>
            <w:r>
              <w:rPr>
                <w:spacing w:val="-2"/>
                <w:sz w:val="16"/>
              </w:rPr>
              <w:t>50976</w:t>
            </w:r>
          </w:p>
        </w:tc>
        <w:tc>
          <w:tcPr>
            <w:tcW w:w="1133" w:type="dxa"/>
            <w:tcBorders>
              <w:left w:val="dotted" w:sz="6" w:space="0" w:color="000000"/>
              <w:right w:val="dotted" w:sz="6" w:space="0" w:color="000000"/>
            </w:tcBorders>
          </w:tcPr>
          <w:p w14:paraId="31897433" w14:textId="77777777" w:rsidR="00E44B0A" w:rsidRDefault="00E44B0A" w:rsidP="002200F4">
            <w:pPr>
              <w:pStyle w:val="TableParagraph"/>
              <w:spacing w:line="184" w:lineRule="exact"/>
              <w:rPr>
                <w:sz w:val="16"/>
              </w:rPr>
            </w:pPr>
            <w:r>
              <w:rPr>
                <w:spacing w:val="-2"/>
                <w:sz w:val="16"/>
              </w:rPr>
              <w:t>150,00</w:t>
            </w:r>
          </w:p>
        </w:tc>
        <w:tc>
          <w:tcPr>
            <w:tcW w:w="850" w:type="dxa"/>
            <w:tcBorders>
              <w:left w:val="dotted" w:sz="6" w:space="0" w:color="000000"/>
              <w:right w:val="dotted" w:sz="6" w:space="0" w:color="000000"/>
            </w:tcBorders>
          </w:tcPr>
          <w:p w14:paraId="013B9FE6"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6771E616"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794C84A" w14:textId="77777777" w:rsidR="00E44B0A" w:rsidRDefault="00E44B0A" w:rsidP="002200F4">
            <w:pPr>
              <w:pStyle w:val="TableParagraph"/>
              <w:spacing w:line="184" w:lineRule="exact"/>
              <w:ind w:right="11"/>
              <w:rPr>
                <w:sz w:val="16"/>
              </w:rPr>
            </w:pPr>
            <w:r>
              <w:rPr>
                <w:spacing w:val="-2"/>
                <w:sz w:val="16"/>
              </w:rPr>
              <w:t>837,13</w:t>
            </w:r>
          </w:p>
        </w:tc>
        <w:tc>
          <w:tcPr>
            <w:tcW w:w="1685" w:type="dxa"/>
            <w:tcBorders>
              <w:left w:val="dotted" w:sz="6" w:space="0" w:color="000000"/>
            </w:tcBorders>
          </w:tcPr>
          <w:p w14:paraId="41D48C36" w14:textId="77777777" w:rsidR="00E44B0A" w:rsidRDefault="00E44B0A" w:rsidP="002200F4">
            <w:pPr>
              <w:pStyle w:val="TableParagraph"/>
              <w:spacing w:line="184" w:lineRule="exact"/>
              <w:ind w:right="10"/>
              <w:rPr>
                <w:sz w:val="16"/>
              </w:rPr>
            </w:pPr>
            <w:r>
              <w:rPr>
                <w:spacing w:val="-2"/>
                <w:sz w:val="16"/>
              </w:rPr>
              <w:t>125.569,50</w:t>
            </w:r>
          </w:p>
        </w:tc>
      </w:tr>
      <w:tr w:rsidR="00E44B0A" w14:paraId="1C576D5B" w14:textId="77777777" w:rsidTr="002200F4">
        <w:trPr>
          <w:trHeight w:val="596"/>
        </w:trPr>
        <w:tc>
          <w:tcPr>
            <w:tcW w:w="10672" w:type="dxa"/>
            <w:gridSpan w:val="7"/>
          </w:tcPr>
          <w:p w14:paraId="1998F764" w14:textId="77777777" w:rsidR="00E44B0A" w:rsidRDefault="00E44B0A" w:rsidP="002200F4">
            <w:pPr>
              <w:pStyle w:val="TableParagraph"/>
              <w:spacing w:before="39" w:line="232" w:lineRule="auto"/>
              <w:ind w:left="42" w:right="12"/>
              <w:jc w:val="both"/>
              <w:rPr>
                <w:sz w:val="16"/>
              </w:rPr>
            </w:pPr>
            <w:r>
              <w:rPr>
                <w:sz w:val="16"/>
              </w:rPr>
              <w:t>FORNECIMENTO E IMPLANTAÇÃO DE PLACA AM CHAPA DE AÇO 18 COM DIMENSÕES 0,60 X 1,20M COM FACE PRINCIPAL TOTALMENTE REFLETIVA</w:t>
            </w:r>
            <w:r>
              <w:rPr>
                <w:spacing w:val="40"/>
                <w:sz w:val="16"/>
              </w:rPr>
              <w:t xml:space="preserve"> </w:t>
            </w:r>
            <w:r>
              <w:rPr>
                <w:sz w:val="16"/>
              </w:rPr>
              <w:t>COM</w:t>
            </w:r>
            <w:r>
              <w:rPr>
                <w:spacing w:val="40"/>
                <w:sz w:val="16"/>
              </w:rPr>
              <w:t xml:space="preserve"> </w:t>
            </w:r>
            <w:r>
              <w:rPr>
                <w:sz w:val="16"/>
              </w:rPr>
              <w:t>PELÍCULA</w:t>
            </w:r>
            <w:r>
              <w:rPr>
                <w:spacing w:val="40"/>
                <w:sz w:val="16"/>
              </w:rPr>
              <w:t xml:space="preserve"> </w:t>
            </w:r>
            <w:r>
              <w:rPr>
                <w:sz w:val="16"/>
              </w:rPr>
              <w:t>TIPO</w:t>
            </w:r>
            <w:r>
              <w:rPr>
                <w:spacing w:val="40"/>
                <w:sz w:val="16"/>
              </w:rPr>
              <w:t xml:space="preserve"> </w:t>
            </w:r>
            <w:r>
              <w:rPr>
                <w:sz w:val="16"/>
              </w:rPr>
              <w:t>I-A</w:t>
            </w:r>
            <w:r>
              <w:rPr>
                <w:spacing w:val="40"/>
                <w:sz w:val="16"/>
              </w:rPr>
              <w:t xml:space="preserve"> </w:t>
            </w:r>
            <w:r>
              <w:rPr>
                <w:sz w:val="16"/>
              </w:rPr>
              <w:t>(GTP)</w:t>
            </w:r>
            <w:r>
              <w:rPr>
                <w:spacing w:val="40"/>
                <w:sz w:val="16"/>
              </w:rPr>
              <w:t xml:space="preserve"> </w:t>
            </w:r>
            <w:r>
              <w:rPr>
                <w:sz w:val="16"/>
              </w:rPr>
              <w:t>PRISMÁTICA,</w:t>
            </w:r>
            <w:r>
              <w:rPr>
                <w:spacing w:val="40"/>
                <w:sz w:val="16"/>
              </w:rPr>
              <w:t xml:space="preserve"> </w:t>
            </w:r>
            <w:r>
              <w:rPr>
                <w:sz w:val="16"/>
              </w:rPr>
              <w:t>INCLUINDO</w:t>
            </w:r>
            <w:r>
              <w:rPr>
                <w:spacing w:val="40"/>
                <w:sz w:val="16"/>
              </w:rPr>
              <w:t xml:space="preserve"> </w:t>
            </w:r>
            <w:r>
              <w:rPr>
                <w:sz w:val="16"/>
              </w:rPr>
              <w:t>SUPORTE</w:t>
            </w:r>
            <w:r>
              <w:rPr>
                <w:spacing w:val="40"/>
                <w:sz w:val="16"/>
              </w:rPr>
              <w:t xml:space="preserve"> </w:t>
            </w:r>
            <w:r>
              <w:rPr>
                <w:sz w:val="16"/>
              </w:rPr>
              <w:t>EM</w:t>
            </w:r>
            <w:r>
              <w:rPr>
                <w:spacing w:val="40"/>
                <w:sz w:val="16"/>
              </w:rPr>
              <w:t xml:space="preserve"> </w:t>
            </w:r>
            <w:r>
              <w:rPr>
                <w:sz w:val="16"/>
              </w:rPr>
              <w:t>AÇO</w:t>
            </w:r>
            <w:r>
              <w:rPr>
                <w:spacing w:val="40"/>
                <w:sz w:val="16"/>
              </w:rPr>
              <w:t xml:space="preserve"> </w:t>
            </w:r>
            <w:r>
              <w:rPr>
                <w:sz w:val="16"/>
              </w:rPr>
              <w:t>GALVANIZADO</w:t>
            </w:r>
            <w:r>
              <w:rPr>
                <w:spacing w:val="40"/>
                <w:sz w:val="16"/>
              </w:rPr>
              <w:t xml:space="preserve"> </w:t>
            </w:r>
            <w:r>
              <w:rPr>
                <w:sz w:val="16"/>
              </w:rPr>
              <w:t>DE</w:t>
            </w:r>
            <w:r>
              <w:rPr>
                <w:spacing w:val="40"/>
                <w:sz w:val="16"/>
              </w:rPr>
              <w:t xml:space="preserve"> </w:t>
            </w:r>
            <w:r>
              <w:rPr>
                <w:sz w:val="16"/>
              </w:rPr>
              <w:t>2"</w:t>
            </w:r>
            <w:r>
              <w:rPr>
                <w:spacing w:val="40"/>
                <w:sz w:val="16"/>
              </w:rPr>
              <w:t xml:space="preserve"> </w:t>
            </w:r>
            <w:r>
              <w:rPr>
                <w:sz w:val="16"/>
              </w:rPr>
              <w:t>X</w:t>
            </w:r>
            <w:r>
              <w:rPr>
                <w:spacing w:val="40"/>
                <w:sz w:val="16"/>
              </w:rPr>
              <w:t xml:space="preserve"> </w:t>
            </w:r>
            <w:r>
              <w:rPr>
                <w:sz w:val="16"/>
              </w:rPr>
              <w:t>2,65"</w:t>
            </w:r>
            <w:r>
              <w:rPr>
                <w:spacing w:val="40"/>
                <w:sz w:val="16"/>
              </w:rPr>
              <w:t xml:space="preserve"> </w:t>
            </w:r>
            <w:r>
              <w:rPr>
                <w:sz w:val="16"/>
              </w:rPr>
              <w:t>X</w:t>
            </w:r>
            <w:r>
              <w:rPr>
                <w:spacing w:val="40"/>
                <w:sz w:val="16"/>
              </w:rPr>
              <w:t xml:space="preserve"> </w:t>
            </w:r>
            <w:r>
              <w:rPr>
                <w:sz w:val="16"/>
              </w:rPr>
              <w:t>3,50M. NBR-11.094; NBR-14.644; NBR-14962; NBR-14.890</w:t>
            </w:r>
          </w:p>
        </w:tc>
      </w:tr>
      <w:tr w:rsidR="00E44B0A" w14:paraId="6058F3D7" w14:textId="77777777" w:rsidTr="002200F4">
        <w:trPr>
          <w:trHeight w:val="238"/>
        </w:trPr>
        <w:tc>
          <w:tcPr>
            <w:tcW w:w="680" w:type="dxa"/>
            <w:tcBorders>
              <w:right w:val="dotted" w:sz="6" w:space="0" w:color="000000"/>
            </w:tcBorders>
          </w:tcPr>
          <w:p w14:paraId="610AEE1C" w14:textId="77777777" w:rsidR="00E44B0A" w:rsidRDefault="00E44B0A" w:rsidP="002200F4">
            <w:pPr>
              <w:pStyle w:val="TableParagraph"/>
              <w:ind w:right="15"/>
              <w:rPr>
                <w:sz w:val="16"/>
              </w:rPr>
            </w:pPr>
            <w:r>
              <w:rPr>
                <w:spacing w:val="-10"/>
                <w:sz w:val="16"/>
              </w:rPr>
              <w:t>6</w:t>
            </w:r>
          </w:p>
        </w:tc>
        <w:tc>
          <w:tcPr>
            <w:tcW w:w="1133" w:type="dxa"/>
            <w:tcBorders>
              <w:left w:val="dotted" w:sz="6" w:space="0" w:color="000000"/>
              <w:right w:val="dotted" w:sz="6" w:space="0" w:color="000000"/>
            </w:tcBorders>
          </w:tcPr>
          <w:p w14:paraId="7B5D8EE5" w14:textId="77777777" w:rsidR="00E44B0A" w:rsidRDefault="00E44B0A" w:rsidP="002200F4">
            <w:pPr>
              <w:pStyle w:val="TableParagraph"/>
              <w:ind w:right="14"/>
              <w:rPr>
                <w:sz w:val="16"/>
              </w:rPr>
            </w:pPr>
            <w:r>
              <w:rPr>
                <w:spacing w:val="-2"/>
                <w:sz w:val="16"/>
              </w:rPr>
              <w:t>50977</w:t>
            </w:r>
          </w:p>
        </w:tc>
        <w:tc>
          <w:tcPr>
            <w:tcW w:w="1133" w:type="dxa"/>
            <w:tcBorders>
              <w:left w:val="dotted" w:sz="6" w:space="0" w:color="000000"/>
              <w:right w:val="dotted" w:sz="6" w:space="0" w:color="000000"/>
            </w:tcBorders>
          </w:tcPr>
          <w:p w14:paraId="4F3FE884" w14:textId="77777777" w:rsidR="00E44B0A" w:rsidRDefault="00E44B0A" w:rsidP="002200F4">
            <w:pPr>
              <w:pStyle w:val="TableParagraph"/>
              <w:rPr>
                <w:sz w:val="16"/>
              </w:rPr>
            </w:pPr>
            <w:r>
              <w:rPr>
                <w:spacing w:val="-2"/>
                <w:sz w:val="16"/>
              </w:rPr>
              <w:t>150,00</w:t>
            </w:r>
          </w:p>
        </w:tc>
        <w:tc>
          <w:tcPr>
            <w:tcW w:w="850" w:type="dxa"/>
            <w:tcBorders>
              <w:left w:val="dotted" w:sz="6" w:space="0" w:color="000000"/>
              <w:right w:val="dotted" w:sz="6" w:space="0" w:color="000000"/>
            </w:tcBorders>
          </w:tcPr>
          <w:p w14:paraId="61C7FD92"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5057C046"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782F65" w14:textId="77777777" w:rsidR="00E44B0A" w:rsidRDefault="00E44B0A" w:rsidP="002200F4">
            <w:pPr>
              <w:pStyle w:val="TableParagraph"/>
              <w:ind w:right="11"/>
              <w:rPr>
                <w:sz w:val="16"/>
              </w:rPr>
            </w:pPr>
            <w:r>
              <w:rPr>
                <w:spacing w:val="-2"/>
                <w:sz w:val="16"/>
              </w:rPr>
              <w:t>738,13</w:t>
            </w:r>
          </w:p>
        </w:tc>
        <w:tc>
          <w:tcPr>
            <w:tcW w:w="1685" w:type="dxa"/>
            <w:tcBorders>
              <w:left w:val="dotted" w:sz="6" w:space="0" w:color="000000"/>
            </w:tcBorders>
          </w:tcPr>
          <w:p w14:paraId="0ABF1A19" w14:textId="77777777" w:rsidR="00E44B0A" w:rsidRDefault="00E44B0A" w:rsidP="002200F4">
            <w:pPr>
              <w:pStyle w:val="TableParagraph"/>
              <w:ind w:right="10"/>
              <w:rPr>
                <w:sz w:val="16"/>
              </w:rPr>
            </w:pPr>
            <w:r>
              <w:rPr>
                <w:spacing w:val="-2"/>
                <w:sz w:val="16"/>
              </w:rPr>
              <w:t>110.719,50</w:t>
            </w:r>
          </w:p>
        </w:tc>
      </w:tr>
      <w:tr w:rsidR="00E44B0A" w14:paraId="4E2AF5D9" w14:textId="77777777" w:rsidTr="002200F4">
        <w:trPr>
          <w:trHeight w:val="596"/>
        </w:trPr>
        <w:tc>
          <w:tcPr>
            <w:tcW w:w="10672" w:type="dxa"/>
            <w:gridSpan w:val="7"/>
          </w:tcPr>
          <w:p w14:paraId="4F8F793D" w14:textId="77777777" w:rsidR="00E44B0A" w:rsidRDefault="00E44B0A" w:rsidP="002200F4">
            <w:pPr>
              <w:pStyle w:val="TableParagraph"/>
              <w:spacing w:before="39" w:line="232" w:lineRule="auto"/>
              <w:ind w:left="42" w:right="12"/>
              <w:jc w:val="both"/>
              <w:rPr>
                <w:sz w:val="16"/>
              </w:rPr>
            </w:pPr>
            <w:r>
              <w:rPr>
                <w:sz w:val="16"/>
              </w:rPr>
              <w:t>FORNECIMENTO E IMPLANTAÇÃO DE PLACA EM CHAPA DE AÇO 18 COM DIMENSÕES 0,50 X 1,00M COM FACE PRINCIPAL TOTALMENTE REFLETIVA</w:t>
            </w:r>
            <w:r>
              <w:rPr>
                <w:spacing w:val="40"/>
                <w:sz w:val="16"/>
              </w:rPr>
              <w:t xml:space="preserve"> </w:t>
            </w:r>
            <w:r>
              <w:rPr>
                <w:sz w:val="16"/>
              </w:rPr>
              <w:t>COM</w:t>
            </w:r>
            <w:r>
              <w:rPr>
                <w:spacing w:val="40"/>
                <w:sz w:val="16"/>
              </w:rPr>
              <w:t xml:space="preserve"> </w:t>
            </w:r>
            <w:r>
              <w:rPr>
                <w:sz w:val="16"/>
              </w:rPr>
              <w:t>PELÍCULA</w:t>
            </w:r>
            <w:r>
              <w:rPr>
                <w:spacing w:val="40"/>
                <w:sz w:val="16"/>
              </w:rPr>
              <w:t xml:space="preserve"> </w:t>
            </w:r>
            <w:r>
              <w:rPr>
                <w:sz w:val="16"/>
              </w:rPr>
              <w:t>TIPO</w:t>
            </w:r>
            <w:r>
              <w:rPr>
                <w:spacing w:val="40"/>
                <w:sz w:val="16"/>
              </w:rPr>
              <w:t xml:space="preserve"> </w:t>
            </w:r>
            <w:r>
              <w:rPr>
                <w:sz w:val="16"/>
              </w:rPr>
              <w:t>I-A</w:t>
            </w:r>
            <w:r>
              <w:rPr>
                <w:spacing w:val="40"/>
                <w:sz w:val="16"/>
              </w:rPr>
              <w:t xml:space="preserve"> </w:t>
            </w:r>
            <w:r>
              <w:rPr>
                <w:sz w:val="16"/>
              </w:rPr>
              <w:t>(GTP)</w:t>
            </w:r>
            <w:r>
              <w:rPr>
                <w:spacing w:val="40"/>
                <w:sz w:val="16"/>
              </w:rPr>
              <w:t xml:space="preserve"> </w:t>
            </w:r>
            <w:r>
              <w:rPr>
                <w:sz w:val="16"/>
              </w:rPr>
              <w:t>PRISMÁTICA,</w:t>
            </w:r>
            <w:r>
              <w:rPr>
                <w:spacing w:val="40"/>
                <w:sz w:val="16"/>
              </w:rPr>
              <w:t xml:space="preserve"> </w:t>
            </w:r>
            <w:r>
              <w:rPr>
                <w:sz w:val="16"/>
              </w:rPr>
              <w:t>INCLUINDO</w:t>
            </w:r>
            <w:r>
              <w:rPr>
                <w:spacing w:val="40"/>
                <w:sz w:val="16"/>
              </w:rPr>
              <w:t xml:space="preserve"> </w:t>
            </w:r>
            <w:r>
              <w:rPr>
                <w:sz w:val="16"/>
              </w:rPr>
              <w:t>SUPORTE</w:t>
            </w:r>
            <w:r>
              <w:rPr>
                <w:spacing w:val="40"/>
                <w:sz w:val="16"/>
              </w:rPr>
              <w:t xml:space="preserve"> </w:t>
            </w:r>
            <w:r>
              <w:rPr>
                <w:sz w:val="16"/>
              </w:rPr>
              <w:t>EM</w:t>
            </w:r>
            <w:r>
              <w:rPr>
                <w:spacing w:val="40"/>
                <w:sz w:val="16"/>
              </w:rPr>
              <w:t xml:space="preserve"> </w:t>
            </w:r>
            <w:r>
              <w:rPr>
                <w:sz w:val="16"/>
              </w:rPr>
              <w:t>AÇO</w:t>
            </w:r>
            <w:r>
              <w:rPr>
                <w:spacing w:val="40"/>
                <w:sz w:val="16"/>
              </w:rPr>
              <w:t xml:space="preserve"> </w:t>
            </w:r>
            <w:r>
              <w:rPr>
                <w:sz w:val="16"/>
              </w:rPr>
              <w:t>GALVANIZADO</w:t>
            </w:r>
            <w:r>
              <w:rPr>
                <w:spacing w:val="40"/>
                <w:sz w:val="16"/>
              </w:rPr>
              <w:t xml:space="preserve"> </w:t>
            </w:r>
            <w:r>
              <w:rPr>
                <w:sz w:val="16"/>
              </w:rPr>
              <w:t>DE</w:t>
            </w:r>
            <w:r>
              <w:rPr>
                <w:spacing w:val="40"/>
                <w:sz w:val="16"/>
              </w:rPr>
              <w:t xml:space="preserve"> </w:t>
            </w:r>
            <w:r>
              <w:rPr>
                <w:sz w:val="16"/>
              </w:rPr>
              <w:t>2"</w:t>
            </w:r>
            <w:r>
              <w:rPr>
                <w:spacing w:val="40"/>
                <w:sz w:val="16"/>
              </w:rPr>
              <w:t xml:space="preserve"> </w:t>
            </w:r>
            <w:r>
              <w:rPr>
                <w:sz w:val="16"/>
              </w:rPr>
              <w:t>X</w:t>
            </w:r>
            <w:r>
              <w:rPr>
                <w:spacing w:val="40"/>
                <w:sz w:val="16"/>
              </w:rPr>
              <w:t xml:space="preserve"> </w:t>
            </w:r>
            <w:r>
              <w:rPr>
                <w:sz w:val="16"/>
              </w:rPr>
              <w:t>2,65"</w:t>
            </w:r>
            <w:r>
              <w:rPr>
                <w:spacing w:val="40"/>
                <w:sz w:val="16"/>
              </w:rPr>
              <w:t xml:space="preserve"> </w:t>
            </w:r>
            <w:r>
              <w:rPr>
                <w:sz w:val="16"/>
              </w:rPr>
              <w:t>X</w:t>
            </w:r>
            <w:r>
              <w:rPr>
                <w:spacing w:val="40"/>
                <w:sz w:val="16"/>
              </w:rPr>
              <w:t xml:space="preserve"> </w:t>
            </w:r>
            <w:r>
              <w:rPr>
                <w:sz w:val="16"/>
              </w:rPr>
              <w:t>3,50M. NBR-11.094; NBR-14.644; NBR-14962; NBR-14.890</w:t>
            </w:r>
          </w:p>
        </w:tc>
      </w:tr>
      <w:tr w:rsidR="00E44B0A" w14:paraId="6CDFB3BD" w14:textId="77777777" w:rsidTr="002200F4">
        <w:trPr>
          <w:trHeight w:val="238"/>
        </w:trPr>
        <w:tc>
          <w:tcPr>
            <w:tcW w:w="680" w:type="dxa"/>
            <w:tcBorders>
              <w:right w:val="dotted" w:sz="6" w:space="0" w:color="000000"/>
            </w:tcBorders>
          </w:tcPr>
          <w:p w14:paraId="612653C1" w14:textId="77777777" w:rsidR="00E44B0A" w:rsidRDefault="00E44B0A" w:rsidP="002200F4">
            <w:pPr>
              <w:pStyle w:val="TableParagraph"/>
              <w:ind w:right="15"/>
              <w:rPr>
                <w:sz w:val="16"/>
              </w:rPr>
            </w:pPr>
            <w:r>
              <w:rPr>
                <w:spacing w:val="-10"/>
                <w:sz w:val="16"/>
              </w:rPr>
              <w:t>7</w:t>
            </w:r>
          </w:p>
        </w:tc>
        <w:tc>
          <w:tcPr>
            <w:tcW w:w="1133" w:type="dxa"/>
            <w:tcBorders>
              <w:left w:val="dotted" w:sz="6" w:space="0" w:color="000000"/>
              <w:right w:val="dotted" w:sz="6" w:space="0" w:color="000000"/>
            </w:tcBorders>
          </w:tcPr>
          <w:p w14:paraId="16680FB9" w14:textId="77777777" w:rsidR="00E44B0A" w:rsidRDefault="00E44B0A" w:rsidP="002200F4">
            <w:pPr>
              <w:pStyle w:val="TableParagraph"/>
              <w:ind w:right="14"/>
              <w:rPr>
                <w:sz w:val="16"/>
              </w:rPr>
            </w:pPr>
            <w:r>
              <w:rPr>
                <w:spacing w:val="-2"/>
                <w:sz w:val="16"/>
              </w:rPr>
              <w:t>50978</w:t>
            </w:r>
          </w:p>
        </w:tc>
        <w:tc>
          <w:tcPr>
            <w:tcW w:w="1133" w:type="dxa"/>
            <w:tcBorders>
              <w:left w:val="dotted" w:sz="6" w:space="0" w:color="000000"/>
              <w:right w:val="dotted" w:sz="6" w:space="0" w:color="000000"/>
            </w:tcBorders>
          </w:tcPr>
          <w:p w14:paraId="312FE24E" w14:textId="77777777" w:rsidR="00E44B0A" w:rsidRDefault="00E44B0A" w:rsidP="002200F4">
            <w:pPr>
              <w:pStyle w:val="TableParagraph"/>
              <w:rPr>
                <w:sz w:val="16"/>
              </w:rPr>
            </w:pPr>
            <w:r>
              <w:rPr>
                <w:spacing w:val="-2"/>
                <w:sz w:val="16"/>
              </w:rPr>
              <w:t>150,00</w:t>
            </w:r>
          </w:p>
        </w:tc>
        <w:tc>
          <w:tcPr>
            <w:tcW w:w="850" w:type="dxa"/>
            <w:tcBorders>
              <w:left w:val="dotted" w:sz="6" w:space="0" w:color="000000"/>
              <w:right w:val="dotted" w:sz="6" w:space="0" w:color="000000"/>
            </w:tcBorders>
          </w:tcPr>
          <w:p w14:paraId="1509A9B9"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2EC0DA73"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789491E" w14:textId="77777777" w:rsidR="00E44B0A" w:rsidRDefault="00E44B0A" w:rsidP="002200F4">
            <w:pPr>
              <w:pStyle w:val="TableParagraph"/>
              <w:ind w:right="11"/>
              <w:rPr>
                <w:sz w:val="16"/>
              </w:rPr>
            </w:pPr>
            <w:r>
              <w:rPr>
                <w:spacing w:val="-2"/>
                <w:sz w:val="16"/>
              </w:rPr>
              <w:t>694,01</w:t>
            </w:r>
          </w:p>
        </w:tc>
        <w:tc>
          <w:tcPr>
            <w:tcW w:w="1685" w:type="dxa"/>
            <w:tcBorders>
              <w:left w:val="dotted" w:sz="6" w:space="0" w:color="000000"/>
            </w:tcBorders>
          </w:tcPr>
          <w:p w14:paraId="28C6C77C" w14:textId="77777777" w:rsidR="00E44B0A" w:rsidRDefault="00E44B0A" w:rsidP="002200F4">
            <w:pPr>
              <w:pStyle w:val="TableParagraph"/>
              <w:ind w:right="10"/>
              <w:rPr>
                <w:sz w:val="16"/>
              </w:rPr>
            </w:pPr>
            <w:r>
              <w:rPr>
                <w:spacing w:val="-2"/>
                <w:sz w:val="16"/>
              </w:rPr>
              <w:t>104.101,50</w:t>
            </w:r>
          </w:p>
        </w:tc>
      </w:tr>
      <w:tr w:rsidR="00E44B0A" w14:paraId="4A892C12" w14:textId="77777777" w:rsidTr="002200F4">
        <w:trPr>
          <w:trHeight w:val="596"/>
        </w:trPr>
        <w:tc>
          <w:tcPr>
            <w:tcW w:w="10672" w:type="dxa"/>
            <w:gridSpan w:val="7"/>
          </w:tcPr>
          <w:p w14:paraId="5CFF55BD" w14:textId="77777777" w:rsidR="00E44B0A" w:rsidRDefault="00E44B0A" w:rsidP="002200F4">
            <w:pPr>
              <w:pStyle w:val="TableParagraph"/>
              <w:spacing w:before="39" w:line="232" w:lineRule="auto"/>
              <w:ind w:left="42" w:right="12"/>
              <w:jc w:val="both"/>
              <w:rPr>
                <w:sz w:val="16"/>
              </w:rPr>
            </w:pPr>
            <w:r>
              <w:rPr>
                <w:sz w:val="16"/>
              </w:rPr>
              <w:t>FORNECIMENTO E IMPLANTAÇÃO DE PLACA EM CHAPA DE AÇO 18 DE DIMENSÕES 0,50 X 0,75M COM FACE PRINCIPAL TOTALMENTE REFLETIVA</w:t>
            </w:r>
            <w:r>
              <w:rPr>
                <w:spacing w:val="40"/>
                <w:sz w:val="16"/>
              </w:rPr>
              <w:t xml:space="preserve"> </w:t>
            </w:r>
            <w:r>
              <w:rPr>
                <w:sz w:val="16"/>
              </w:rPr>
              <w:t>COM</w:t>
            </w:r>
            <w:r>
              <w:rPr>
                <w:spacing w:val="40"/>
                <w:sz w:val="16"/>
              </w:rPr>
              <w:t xml:space="preserve"> </w:t>
            </w:r>
            <w:r>
              <w:rPr>
                <w:sz w:val="16"/>
              </w:rPr>
              <w:t>PELÍCULA</w:t>
            </w:r>
            <w:r>
              <w:rPr>
                <w:spacing w:val="40"/>
                <w:sz w:val="16"/>
              </w:rPr>
              <w:t xml:space="preserve"> </w:t>
            </w:r>
            <w:r>
              <w:rPr>
                <w:sz w:val="16"/>
              </w:rPr>
              <w:t>TIPO</w:t>
            </w:r>
            <w:r>
              <w:rPr>
                <w:spacing w:val="40"/>
                <w:sz w:val="16"/>
              </w:rPr>
              <w:t xml:space="preserve"> </w:t>
            </w:r>
            <w:r>
              <w:rPr>
                <w:sz w:val="16"/>
              </w:rPr>
              <w:t>I-A</w:t>
            </w:r>
            <w:r>
              <w:rPr>
                <w:spacing w:val="40"/>
                <w:sz w:val="16"/>
              </w:rPr>
              <w:t xml:space="preserve"> </w:t>
            </w:r>
            <w:r>
              <w:rPr>
                <w:sz w:val="16"/>
              </w:rPr>
              <w:t>(GTP)</w:t>
            </w:r>
            <w:r>
              <w:rPr>
                <w:spacing w:val="40"/>
                <w:sz w:val="16"/>
              </w:rPr>
              <w:t xml:space="preserve"> </w:t>
            </w:r>
            <w:r>
              <w:rPr>
                <w:sz w:val="16"/>
              </w:rPr>
              <w:t>PRISMÁTICA,</w:t>
            </w:r>
            <w:r>
              <w:rPr>
                <w:spacing w:val="40"/>
                <w:sz w:val="16"/>
              </w:rPr>
              <w:t xml:space="preserve"> </w:t>
            </w:r>
            <w:r>
              <w:rPr>
                <w:sz w:val="16"/>
              </w:rPr>
              <w:t>INCLUINDO</w:t>
            </w:r>
            <w:r>
              <w:rPr>
                <w:spacing w:val="40"/>
                <w:sz w:val="16"/>
              </w:rPr>
              <w:t xml:space="preserve"> </w:t>
            </w:r>
            <w:r>
              <w:rPr>
                <w:sz w:val="16"/>
              </w:rPr>
              <w:t>SUPORTE</w:t>
            </w:r>
            <w:r>
              <w:rPr>
                <w:spacing w:val="40"/>
                <w:sz w:val="16"/>
              </w:rPr>
              <w:t xml:space="preserve"> </w:t>
            </w:r>
            <w:r>
              <w:rPr>
                <w:sz w:val="16"/>
              </w:rPr>
              <w:t>EM</w:t>
            </w:r>
            <w:r>
              <w:rPr>
                <w:spacing w:val="40"/>
                <w:sz w:val="16"/>
              </w:rPr>
              <w:t xml:space="preserve"> </w:t>
            </w:r>
            <w:r>
              <w:rPr>
                <w:sz w:val="16"/>
              </w:rPr>
              <w:t>AÇO</w:t>
            </w:r>
            <w:r>
              <w:rPr>
                <w:spacing w:val="40"/>
                <w:sz w:val="16"/>
              </w:rPr>
              <w:t xml:space="preserve"> </w:t>
            </w:r>
            <w:r>
              <w:rPr>
                <w:sz w:val="16"/>
              </w:rPr>
              <w:t>GALVANIZADO</w:t>
            </w:r>
            <w:r>
              <w:rPr>
                <w:spacing w:val="40"/>
                <w:sz w:val="16"/>
              </w:rPr>
              <w:t xml:space="preserve"> </w:t>
            </w:r>
            <w:r>
              <w:rPr>
                <w:sz w:val="16"/>
              </w:rPr>
              <w:t>DE</w:t>
            </w:r>
            <w:r>
              <w:rPr>
                <w:spacing w:val="40"/>
                <w:sz w:val="16"/>
              </w:rPr>
              <w:t xml:space="preserve"> </w:t>
            </w:r>
            <w:r>
              <w:rPr>
                <w:sz w:val="16"/>
              </w:rPr>
              <w:t>2"</w:t>
            </w:r>
            <w:r>
              <w:rPr>
                <w:spacing w:val="40"/>
                <w:sz w:val="16"/>
              </w:rPr>
              <w:t xml:space="preserve"> </w:t>
            </w:r>
            <w:r>
              <w:rPr>
                <w:sz w:val="16"/>
              </w:rPr>
              <w:t>X</w:t>
            </w:r>
            <w:r>
              <w:rPr>
                <w:spacing w:val="40"/>
                <w:sz w:val="16"/>
              </w:rPr>
              <w:t xml:space="preserve"> </w:t>
            </w:r>
            <w:r>
              <w:rPr>
                <w:sz w:val="16"/>
              </w:rPr>
              <w:t>2,65"</w:t>
            </w:r>
            <w:r>
              <w:rPr>
                <w:spacing w:val="40"/>
                <w:sz w:val="16"/>
              </w:rPr>
              <w:t xml:space="preserve"> </w:t>
            </w:r>
            <w:r>
              <w:rPr>
                <w:sz w:val="16"/>
              </w:rPr>
              <w:t>X</w:t>
            </w:r>
            <w:r>
              <w:rPr>
                <w:spacing w:val="40"/>
                <w:sz w:val="16"/>
              </w:rPr>
              <w:t xml:space="preserve"> </w:t>
            </w:r>
            <w:r>
              <w:rPr>
                <w:sz w:val="16"/>
              </w:rPr>
              <w:t>3,50M. NBR-11.094; NBR-14.644; NBR-14962; NBR-14.890</w:t>
            </w:r>
          </w:p>
        </w:tc>
      </w:tr>
    </w:tbl>
    <w:p w14:paraId="0B6C8469" w14:textId="77777777" w:rsidR="00E44B0A" w:rsidRDefault="00E44B0A" w:rsidP="00E44B0A">
      <w:pPr>
        <w:pStyle w:val="TableParagraph"/>
        <w:spacing w:line="232" w:lineRule="auto"/>
        <w:jc w:val="both"/>
        <w:rPr>
          <w:sz w:val="16"/>
        </w:rPr>
        <w:sectPr w:rsidR="00E44B0A" w:rsidSect="00E44B0A">
          <w:type w:val="continuous"/>
          <w:pgSz w:w="11910" w:h="16840"/>
          <w:pgMar w:top="1780" w:right="566" w:bottom="416"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3F8651D4" w14:textId="77777777" w:rsidTr="002200F4">
        <w:trPr>
          <w:trHeight w:val="238"/>
        </w:trPr>
        <w:tc>
          <w:tcPr>
            <w:tcW w:w="10672" w:type="dxa"/>
            <w:gridSpan w:val="7"/>
            <w:shd w:val="clear" w:color="auto" w:fill="7F7F7F"/>
          </w:tcPr>
          <w:p w14:paraId="5D2069C3" w14:textId="77777777" w:rsidR="00E44B0A" w:rsidRDefault="00E44B0A" w:rsidP="002200F4">
            <w:pPr>
              <w:pStyle w:val="TableParagraph"/>
              <w:spacing w:before="32"/>
              <w:ind w:left="42"/>
              <w:jc w:val="left"/>
              <w:rPr>
                <w:rFonts w:ascii="Arial"/>
                <w:b/>
                <w:sz w:val="16"/>
              </w:rPr>
            </w:pPr>
            <w:r>
              <w:rPr>
                <w:rFonts w:ascii="Arial"/>
                <w:b/>
                <w:sz w:val="16"/>
              </w:rPr>
              <w:t>Lote</w:t>
            </w:r>
            <w:r>
              <w:rPr>
                <w:rFonts w:ascii="Arial"/>
                <w:b/>
                <w:spacing w:val="-5"/>
                <w:sz w:val="16"/>
              </w:rPr>
              <w:t xml:space="preserve"> </w:t>
            </w:r>
            <w:r>
              <w:rPr>
                <w:rFonts w:ascii="Arial"/>
                <w:b/>
                <w:sz w:val="16"/>
              </w:rPr>
              <w:t>3:</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03</w:t>
            </w:r>
          </w:p>
        </w:tc>
      </w:tr>
      <w:tr w:rsidR="00E44B0A" w14:paraId="4497A00A" w14:textId="77777777" w:rsidTr="002200F4">
        <w:trPr>
          <w:trHeight w:val="238"/>
        </w:trPr>
        <w:tc>
          <w:tcPr>
            <w:tcW w:w="680" w:type="dxa"/>
            <w:shd w:val="clear" w:color="auto" w:fill="7F7F7F"/>
          </w:tcPr>
          <w:p w14:paraId="1EFE12C0"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14221656"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ABF98C3"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23546189"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772E7F6F"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4DDBCE25"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04802EFF"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1BCFA946" w14:textId="77777777" w:rsidTr="002200F4">
        <w:trPr>
          <w:trHeight w:val="238"/>
        </w:trPr>
        <w:tc>
          <w:tcPr>
            <w:tcW w:w="680" w:type="dxa"/>
            <w:tcBorders>
              <w:right w:val="dotted" w:sz="6" w:space="0" w:color="000000"/>
            </w:tcBorders>
          </w:tcPr>
          <w:p w14:paraId="07E36A57" w14:textId="77777777" w:rsidR="00E44B0A" w:rsidRDefault="00E44B0A" w:rsidP="002200F4">
            <w:pPr>
              <w:pStyle w:val="TableParagraph"/>
              <w:ind w:right="15"/>
              <w:rPr>
                <w:sz w:val="16"/>
              </w:rPr>
            </w:pPr>
            <w:r>
              <w:rPr>
                <w:spacing w:val="-10"/>
                <w:sz w:val="16"/>
              </w:rPr>
              <w:t>8</w:t>
            </w:r>
          </w:p>
        </w:tc>
        <w:tc>
          <w:tcPr>
            <w:tcW w:w="1133" w:type="dxa"/>
            <w:tcBorders>
              <w:left w:val="dotted" w:sz="6" w:space="0" w:color="000000"/>
              <w:right w:val="dotted" w:sz="6" w:space="0" w:color="000000"/>
            </w:tcBorders>
          </w:tcPr>
          <w:p w14:paraId="3A7342C1" w14:textId="77777777" w:rsidR="00E44B0A" w:rsidRDefault="00E44B0A" w:rsidP="002200F4">
            <w:pPr>
              <w:pStyle w:val="TableParagraph"/>
              <w:ind w:right="14"/>
              <w:rPr>
                <w:sz w:val="16"/>
              </w:rPr>
            </w:pPr>
            <w:r>
              <w:rPr>
                <w:spacing w:val="-2"/>
                <w:sz w:val="16"/>
              </w:rPr>
              <w:t>50979</w:t>
            </w:r>
          </w:p>
        </w:tc>
        <w:tc>
          <w:tcPr>
            <w:tcW w:w="1133" w:type="dxa"/>
            <w:tcBorders>
              <w:left w:val="dotted" w:sz="6" w:space="0" w:color="000000"/>
              <w:right w:val="dotted" w:sz="6" w:space="0" w:color="000000"/>
            </w:tcBorders>
          </w:tcPr>
          <w:p w14:paraId="72D4B3F6" w14:textId="77777777" w:rsidR="00E44B0A" w:rsidRDefault="00E44B0A" w:rsidP="002200F4">
            <w:pPr>
              <w:pStyle w:val="TableParagraph"/>
              <w:rPr>
                <w:sz w:val="16"/>
              </w:rPr>
            </w:pPr>
            <w:r>
              <w:rPr>
                <w:spacing w:val="-2"/>
                <w:sz w:val="16"/>
              </w:rPr>
              <w:t>150,00</w:t>
            </w:r>
          </w:p>
        </w:tc>
        <w:tc>
          <w:tcPr>
            <w:tcW w:w="850" w:type="dxa"/>
            <w:tcBorders>
              <w:left w:val="dotted" w:sz="6" w:space="0" w:color="000000"/>
              <w:right w:val="dotted" w:sz="6" w:space="0" w:color="000000"/>
            </w:tcBorders>
          </w:tcPr>
          <w:p w14:paraId="6508DA01"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1FA03919"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0BB3AAA" w14:textId="77777777" w:rsidR="00E44B0A" w:rsidRDefault="00E44B0A" w:rsidP="002200F4">
            <w:pPr>
              <w:pStyle w:val="TableParagraph"/>
              <w:ind w:right="11"/>
              <w:rPr>
                <w:sz w:val="16"/>
              </w:rPr>
            </w:pPr>
            <w:r>
              <w:rPr>
                <w:spacing w:val="-2"/>
                <w:sz w:val="16"/>
              </w:rPr>
              <w:t>1.014,38</w:t>
            </w:r>
          </w:p>
        </w:tc>
        <w:tc>
          <w:tcPr>
            <w:tcW w:w="1685" w:type="dxa"/>
            <w:tcBorders>
              <w:left w:val="dotted" w:sz="6" w:space="0" w:color="000000"/>
            </w:tcBorders>
          </w:tcPr>
          <w:p w14:paraId="09C669A6" w14:textId="77777777" w:rsidR="00E44B0A" w:rsidRDefault="00E44B0A" w:rsidP="002200F4">
            <w:pPr>
              <w:pStyle w:val="TableParagraph"/>
              <w:ind w:right="10"/>
              <w:rPr>
                <w:sz w:val="16"/>
              </w:rPr>
            </w:pPr>
            <w:r>
              <w:rPr>
                <w:spacing w:val="-2"/>
                <w:sz w:val="16"/>
              </w:rPr>
              <w:t>152.157,00</w:t>
            </w:r>
          </w:p>
        </w:tc>
      </w:tr>
      <w:tr w:rsidR="00E44B0A" w14:paraId="21A0AA8A" w14:textId="77777777" w:rsidTr="002200F4">
        <w:trPr>
          <w:trHeight w:val="596"/>
        </w:trPr>
        <w:tc>
          <w:tcPr>
            <w:tcW w:w="10672" w:type="dxa"/>
            <w:gridSpan w:val="7"/>
          </w:tcPr>
          <w:p w14:paraId="089D9D1A" w14:textId="77777777" w:rsidR="00E44B0A" w:rsidRDefault="00E44B0A" w:rsidP="002200F4">
            <w:pPr>
              <w:pStyle w:val="TableParagraph"/>
              <w:spacing w:before="39" w:line="232" w:lineRule="auto"/>
              <w:ind w:left="42" w:right="12"/>
              <w:jc w:val="both"/>
              <w:rPr>
                <w:sz w:val="16"/>
              </w:rPr>
            </w:pPr>
            <w:r>
              <w:rPr>
                <w:sz w:val="16"/>
              </w:rPr>
              <w:t>FORNECIMENTO E IMPLANTAÇÃO DE PLACA EM CHAPA DE AÇO 18 DE DIMENSÕES 1,00 X 1,00M COM FACE PRINCIPAL TOTALMENTE REFLETIVA</w:t>
            </w:r>
            <w:r>
              <w:rPr>
                <w:spacing w:val="40"/>
                <w:sz w:val="16"/>
              </w:rPr>
              <w:t xml:space="preserve"> </w:t>
            </w:r>
            <w:r>
              <w:rPr>
                <w:sz w:val="16"/>
              </w:rPr>
              <w:t>COM</w:t>
            </w:r>
            <w:r>
              <w:rPr>
                <w:spacing w:val="40"/>
                <w:sz w:val="16"/>
              </w:rPr>
              <w:t xml:space="preserve"> </w:t>
            </w:r>
            <w:r>
              <w:rPr>
                <w:sz w:val="16"/>
              </w:rPr>
              <w:t>PELÍCULA</w:t>
            </w:r>
            <w:r>
              <w:rPr>
                <w:spacing w:val="40"/>
                <w:sz w:val="16"/>
              </w:rPr>
              <w:t xml:space="preserve"> </w:t>
            </w:r>
            <w:r>
              <w:rPr>
                <w:sz w:val="16"/>
              </w:rPr>
              <w:t>TIPO</w:t>
            </w:r>
            <w:r>
              <w:rPr>
                <w:spacing w:val="40"/>
                <w:sz w:val="16"/>
              </w:rPr>
              <w:t xml:space="preserve"> </w:t>
            </w:r>
            <w:r>
              <w:rPr>
                <w:sz w:val="16"/>
              </w:rPr>
              <w:t>I-A</w:t>
            </w:r>
            <w:r>
              <w:rPr>
                <w:spacing w:val="40"/>
                <w:sz w:val="16"/>
              </w:rPr>
              <w:t xml:space="preserve"> </w:t>
            </w:r>
            <w:r>
              <w:rPr>
                <w:sz w:val="16"/>
              </w:rPr>
              <w:t>(GTP)</w:t>
            </w:r>
            <w:r>
              <w:rPr>
                <w:spacing w:val="40"/>
                <w:sz w:val="16"/>
              </w:rPr>
              <w:t xml:space="preserve"> </w:t>
            </w:r>
            <w:r>
              <w:rPr>
                <w:sz w:val="16"/>
              </w:rPr>
              <w:t>PRISMÁTICA,</w:t>
            </w:r>
            <w:r>
              <w:rPr>
                <w:spacing w:val="40"/>
                <w:sz w:val="16"/>
              </w:rPr>
              <w:t xml:space="preserve"> </w:t>
            </w:r>
            <w:r>
              <w:rPr>
                <w:sz w:val="16"/>
              </w:rPr>
              <w:t>INCLUINDO</w:t>
            </w:r>
            <w:r>
              <w:rPr>
                <w:spacing w:val="40"/>
                <w:sz w:val="16"/>
              </w:rPr>
              <w:t xml:space="preserve"> </w:t>
            </w:r>
            <w:r>
              <w:rPr>
                <w:sz w:val="16"/>
              </w:rPr>
              <w:t>SUPORTE</w:t>
            </w:r>
            <w:r>
              <w:rPr>
                <w:spacing w:val="40"/>
                <w:sz w:val="16"/>
              </w:rPr>
              <w:t xml:space="preserve"> </w:t>
            </w:r>
            <w:r>
              <w:rPr>
                <w:sz w:val="16"/>
              </w:rPr>
              <w:t>EM</w:t>
            </w:r>
            <w:r>
              <w:rPr>
                <w:spacing w:val="40"/>
                <w:sz w:val="16"/>
              </w:rPr>
              <w:t xml:space="preserve"> </w:t>
            </w:r>
            <w:r>
              <w:rPr>
                <w:sz w:val="16"/>
              </w:rPr>
              <w:t>AÇO</w:t>
            </w:r>
            <w:r>
              <w:rPr>
                <w:spacing w:val="40"/>
                <w:sz w:val="16"/>
              </w:rPr>
              <w:t xml:space="preserve"> </w:t>
            </w:r>
            <w:r>
              <w:rPr>
                <w:sz w:val="16"/>
              </w:rPr>
              <w:t>GALVANIZADO</w:t>
            </w:r>
            <w:r>
              <w:rPr>
                <w:spacing w:val="40"/>
                <w:sz w:val="16"/>
              </w:rPr>
              <w:t xml:space="preserve"> </w:t>
            </w:r>
            <w:r>
              <w:rPr>
                <w:sz w:val="16"/>
              </w:rPr>
              <w:t>DE</w:t>
            </w:r>
            <w:r>
              <w:rPr>
                <w:spacing w:val="40"/>
                <w:sz w:val="16"/>
              </w:rPr>
              <w:t xml:space="preserve"> </w:t>
            </w:r>
            <w:r>
              <w:rPr>
                <w:sz w:val="16"/>
              </w:rPr>
              <w:t>2"</w:t>
            </w:r>
            <w:r>
              <w:rPr>
                <w:spacing w:val="40"/>
                <w:sz w:val="16"/>
              </w:rPr>
              <w:t xml:space="preserve"> </w:t>
            </w:r>
            <w:r>
              <w:rPr>
                <w:sz w:val="16"/>
              </w:rPr>
              <w:t>X</w:t>
            </w:r>
            <w:r>
              <w:rPr>
                <w:spacing w:val="40"/>
                <w:sz w:val="16"/>
              </w:rPr>
              <w:t xml:space="preserve"> </w:t>
            </w:r>
            <w:r>
              <w:rPr>
                <w:sz w:val="16"/>
              </w:rPr>
              <w:t>2,65"</w:t>
            </w:r>
            <w:r>
              <w:rPr>
                <w:spacing w:val="40"/>
                <w:sz w:val="16"/>
              </w:rPr>
              <w:t xml:space="preserve"> </w:t>
            </w:r>
            <w:r>
              <w:rPr>
                <w:sz w:val="16"/>
              </w:rPr>
              <w:t>X</w:t>
            </w:r>
            <w:r>
              <w:rPr>
                <w:spacing w:val="40"/>
                <w:sz w:val="16"/>
              </w:rPr>
              <w:t xml:space="preserve"> </w:t>
            </w:r>
            <w:r>
              <w:rPr>
                <w:sz w:val="16"/>
              </w:rPr>
              <w:t>3,50M. NBR-11.094; NBR-14.644; NBR-14962; NBR-14.890</w:t>
            </w:r>
          </w:p>
        </w:tc>
      </w:tr>
      <w:tr w:rsidR="00E44B0A" w14:paraId="741554D1" w14:textId="77777777" w:rsidTr="002200F4">
        <w:trPr>
          <w:trHeight w:val="238"/>
        </w:trPr>
        <w:tc>
          <w:tcPr>
            <w:tcW w:w="680" w:type="dxa"/>
            <w:tcBorders>
              <w:right w:val="dotted" w:sz="6" w:space="0" w:color="000000"/>
            </w:tcBorders>
          </w:tcPr>
          <w:p w14:paraId="2BBB3D89" w14:textId="77777777" w:rsidR="00E44B0A" w:rsidRDefault="00E44B0A" w:rsidP="002200F4">
            <w:pPr>
              <w:pStyle w:val="TableParagraph"/>
              <w:spacing w:line="184" w:lineRule="exact"/>
              <w:ind w:right="15"/>
              <w:rPr>
                <w:sz w:val="16"/>
              </w:rPr>
            </w:pPr>
            <w:r>
              <w:rPr>
                <w:spacing w:val="-10"/>
                <w:sz w:val="16"/>
              </w:rPr>
              <w:t>9</w:t>
            </w:r>
          </w:p>
        </w:tc>
        <w:tc>
          <w:tcPr>
            <w:tcW w:w="1133" w:type="dxa"/>
            <w:tcBorders>
              <w:left w:val="dotted" w:sz="6" w:space="0" w:color="000000"/>
              <w:right w:val="dotted" w:sz="6" w:space="0" w:color="000000"/>
            </w:tcBorders>
          </w:tcPr>
          <w:p w14:paraId="49347C99" w14:textId="77777777" w:rsidR="00E44B0A" w:rsidRDefault="00E44B0A" w:rsidP="002200F4">
            <w:pPr>
              <w:pStyle w:val="TableParagraph"/>
              <w:spacing w:line="184" w:lineRule="exact"/>
              <w:ind w:right="14"/>
              <w:rPr>
                <w:sz w:val="16"/>
              </w:rPr>
            </w:pPr>
            <w:r>
              <w:rPr>
                <w:spacing w:val="-2"/>
                <w:sz w:val="16"/>
              </w:rPr>
              <w:t>50980</w:t>
            </w:r>
          </w:p>
        </w:tc>
        <w:tc>
          <w:tcPr>
            <w:tcW w:w="1133" w:type="dxa"/>
            <w:tcBorders>
              <w:left w:val="dotted" w:sz="6" w:space="0" w:color="000000"/>
              <w:right w:val="dotted" w:sz="6" w:space="0" w:color="000000"/>
            </w:tcBorders>
          </w:tcPr>
          <w:p w14:paraId="7D9CCC86" w14:textId="77777777" w:rsidR="00E44B0A" w:rsidRDefault="00E44B0A" w:rsidP="002200F4">
            <w:pPr>
              <w:pStyle w:val="TableParagraph"/>
              <w:spacing w:line="184" w:lineRule="exact"/>
              <w:rPr>
                <w:sz w:val="16"/>
              </w:rPr>
            </w:pPr>
            <w:r>
              <w:rPr>
                <w:spacing w:val="-2"/>
                <w:sz w:val="16"/>
              </w:rPr>
              <w:t>500,00</w:t>
            </w:r>
          </w:p>
        </w:tc>
        <w:tc>
          <w:tcPr>
            <w:tcW w:w="850" w:type="dxa"/>
            <w:tcBorders>
              <w:left w:val="dotted" w:sz="6" w:space="0" w:color="000000"/>
              <w:right w:val="dotted" w:sz="6" w:space="0" w:color="000000"/>
            </w:tcBorders>
          </w:tcPr>
          <w:p w14:paraId="035F33CF"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76533AE0"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206A9CB" w14:textId="77777777" w:rsidR="00E44B0A" w:rsidRDefault="00E44B0A" w:rsidP="002200F4">
            <w:pPr>
              <w:pStyle w:val="TableParagraph"/>
              <w:spacing w:line="184" w:lineRule="exact"/>
              <w:ind w:right="11"/>
              <w:rPr>
                <w:sz w:val="16"/>
              </w:rPr>
            </w:pPr>
            <w:r>
              <w:rPr>
                <w:spacing w:val="-2"/>
                <w:sz w:val="16"/>
              </w:rPr>
              <w:t>260,00</w:t>
            </w:r>
          </w:p>
        </w:tc>
        <w:tc>
          <w:tcPr>
            <w:tcW w:w="1685" w:type="dxa"/>
            <w:tcBorders>
              <w:left w:val="dotted" w:sz="6" w:space="0" w:color="000000"/>
            </w:tcBorders>
          </w:tcPr>
          <w:p w14:paraId="04ACCBDB" w14:textId="77777777" w:rsidR="00E44B0A" w:rsidRDefault="00E44B0A" w:rsidP="002200F4">
            <w:pPr>
              <w:pStyle w:val="TableParagraph"/>
              <w:spacing w:line="184" w:lineRule="exact"/>
              <w:ind w:right="10"/>
              <w:rPr>
                <w:sz w:val="16"/>
              </w:rPr>
            </w:pPr>
            <w:r>
              <w:rPr>
                <w:spacing w:val="-2"/>
                <w:sz w:val="16"/>
              </w:rPr>
              <w:t>130.000,00</w:t>
            </w:r>
          </w:p>
        </w:tc>
      </w:tr>
      <w:tr w:rsidR="00E44B0A" w14:paraId="1B15449A" w14:textId="77777777" w:rsidTr="002200F4">
        <w:trPr>
          <w:trHeight w:val="596"/>
        </w:trPr>
        <w:tc>
          <w:tcPr>
            <w:tcW w:w="10672" w:type="dxa"/>
            <w:gridSpan w:val="7"/>
          </w:tcPr>
          <w:p w14:paraId="7163C1F8" w14:textId="77777777" w:rsidR="00E44B0A" w:rsidRDefault="00E44B0A" w:rsidP="002200F4">
            <w:pPr>
              <w:pStyle w:val="TableParagraph"/>
              <w:spacing w:before="39" w:line="232" w:lineRule="auto"/>
              <w:ind w:left="42"/>
              <w:jc w:val="both"/>
              <w:rPr>
                <w:sz w:val="16"/>
              </w:rPr>
            </w:pPr>
            <w:r>
              <w:rPr>
                <w:sz w:val="16"/>
              </w:rPr>
              <w:t>FORNECIMENTO E IMPLANTAÇÃO DE PLACA EM CHAPA DE AÇO 1,25"MM DIMENSÕES 0,30 X ,060M TIPO GRAVATA, INCLUINDO PLOTAGEM EM PELÍCULA TOTALMENTE REFLETIVA TIPO I-A (GTP) PRISMÁTICA, FIXADAS EM SUPORTES EXISTENTES, FORNECIDA COM TODOS OS ACESSÓRIOS DE FIXAÇÃO NBR-11.094; NBR-14.644;</w:t>
            </w:r>
          </w:p>
        </w:tc>
      </w:tr>
      <w:tr w:rsidR="00E44B0A" w14:paraId="4CA0EECA" w14:textId="77777777" w:rsidTr="002200F4">
        <w:trPr>
          <w:trHeight w:val="238"/>
        </w:trPr>
        <w:tc>
          <w:tcPr>
            <w:tcW w:w="680" w:type="dxa"/>
            <w:tcBorders>
              <w:right w:val="dotted" w:sz="6" w:space="0" w:color="000000"/>
            </w:tcBorders>
          </w:tcPr>
          <w:p w14:paraId="19F58504" w14:textId="77777777" w:rsidR="00E44B0A" w:rsidRDefault="00E44B0A" w:rsidP="002200F4">
            <w:pPr>
              <w:pStyle w:val="TableParagraph"/>
              <w:spacing w:line="184" w:lineRule="exact"/>
              <w:ind w:right="15"/>
              <w:rPr>
                <w:sz w:val="16"/>
              </w:rPr>
            </w:pPr>
            <w:r>
              <w:rPr>
                <w:spacing w:val="-5"/>
                <w:sz w:val="16"/>
              </w:rPr>
              <w:t>10</w:t>
            </w:r>
          </w:p>
        </w:tc>
        <w:tc>
          <w:tcPr>
            <w:tcW w:w="1133" w:type="dxa"/>
            <w:tcBorders>
              <w:left w:val="dotted" w:sz="6" w:space="0" w:color="000000"/>
              <w:right w:val="dotted" w:sz="6" w:space="0" w:color="000000"/>
            </w:tcBorders>
          </w:tcPr>
          <w:p w14:paraId="7AFC9F59" w14:textId="77777777" w:rsidR="00E44B0A" w:rsidRDefault="00E44B0A" w:rsidP="002200F4">
            <w:pPr>
              <w:pStyle w:val="TableParagraph"/>
              <w:spacing w:line="184" w:lineRule="exact"/>
              <w:ind w:right="14"/>
              <w:rPr>
                <w:sz w:val="16"/>
              </w:rPr>
            </w:pPr>
            <w:r>
              <w:rPr>
                <w:spacing w:val="-2"/>
                <w:sz w:val="16"/>
              </w:rPr>
              <w:t>120816</w:t>
            </w:r>
          </w:p>
        </w:tc>
        <w:tc>
          <w:tcPr>
            <w:tcW w:w="1133" w:type="dxa"/>
            <w:tcBorders>
              <w:left w:val="dotted" w:sz="6" w:space="0" w:color="000000"/>
              <w:right w:val="dotted" w:sz="6" w:space="0" w:color="000000"/>
            </w:tcBorders>
          </w:tcPr>
          <w:p w14:paraId="487A22AD" w14:textId="77777777" w:rsidR="00E44B0A" w:rsidRDefault="00E44B0A" w:rsidP="002200F4">
            <w:pPr>
              <w:pStyle w:val="TableParagraph"/>
              <w:spacing w:line="184" w:lineRule="exact"/>
              <w:rPr>
                <w:sz w:val="16"/>
              </w:rPr>
            </w:pPr>
            <w:r>
              <w:rPr>
                <w:spacing w:val="-2"/>
                <w:sz w:val="16"/>
              </w:rPr>
              <w:t>500,00</w:t>
            </w:r>
          </w:p>
        </w:tc>
        <w:tc>
          <w:tcPr>
            <w:tcW w:w="850" w:type="dxa"/>
            <w:tcBorders>
              <w:left w:val="dotted" w:sz="6" w:space="0" w:color="000000"/>
              <w:right w:val="dotted" w:sz="6" w:space="0" w:color="000000"/>
            </w:tcBorders>
          </w:tcPr>
          <w:p w14:paraId="10911EBE"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2A5514F9"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D1265E8" w14:textId="77777777" w:rsidR="00E44B0A" w:rsidRDefault="00E44B0A" w:rsidP="002200F4">
            <w:pPr>
              <w:pStyle w:val="TableParagraph"/>
              <w:spacing w:line="184" w:lineRule="exact"/>
              <w:ind w:right="11"/>
              <w:rPr>
                <w:sz w:val="16"/>
              </w:rPr>
            </w:pPr>
            <w:r>
              <w:rPr>
                <w:spacing w:val="-2"/>
                <w:sz w:val="16"/>
              </w:rPr>
              <w:t>657,50</w:t>
            </w:r>
          </w:p>
        </w:tc>
        <w:tc>
          <w:tcPr>
            <w:tcW w:w="1685" w:type="dxa"/>
            <w:tcBorders>
              <w:left w:val="dotted" w:sz="6" w:space="0" w:color="000000"/>
            </w:tcBorders>
          </w:tcPr>
          <w:p w14:paraId="65DC39C4" w14:textId="77777777" w:rsidR="00E44B0A" w:rsidRDefault="00E44B0A" w:rsidP="002200F4">
            <w:pPr>
              <w:pStyle w:val="TableParagraph"/>
              <w:spacing w:line="184" w:lineRule="exact"/>
              <w:ind w:right="10"/>
              <w:rPr>
                <w:sz w:val="16"/>
              </w:rPr>
            </w:pPr>
            <w:r>
              <w:rPr>
                <w:spacing w:val="-2"/>
                <w:sz w:val="16"/>
              </w:rPr>
              <w:t>328.750,00</w:t>
            </w:r>
          </w:p>
        </w:tc>
      </w:tr>
      <w:tr w:rsidR="00E44B0A" w14:paraId="6FE2B56A" w14:textId="77777777" w:rsidTr="002200F4">
        <w:trPr>
          <w:trHeight w:val="596"/>
        </w:trPr>
        <w:tc>
          <w:tcPr>
            <w:tcW w:w="10672" w:type="dxa"/>
            <w:gridSpan w:val="7"/>
          </w:tcPr>
          <w:p w14:paraId="54F5AC60" w14:textId="77777777" w:rsidR="00E44B0A" w:rsidRDefault="00E44B0A" w:rsidP="002200F4">
            <w:pPr>
              <w:pStyle w:val="TableParagraph"/>
              <w:spacing w:before="39" w:line="232" w:lineRule="auto"/>
              <w:ind w:left="42" w:right="12"/>
              <w:jc w:val="both"/>
              <w:rPr>
                <w:sz w:val="16"/>
              </w:rPr>
            </w:pPr>
            <w:r>
              <w:rPr>
                <w:sz w:val="16"/>
              </w:rPr>
              <w:t>FORNECIMENTO E IMPLANTAÇÃO DE PLACA DE LOGRADOUROS EM CHAPA DE AÇO 18 DE DIMENSÕES 0,50 X 0,25M, DUPLA FACE, EM IMPRESSÃO DIGITAL E APLICAÇÃO OVERLAY SOBRE PELÍCULA TIPO I-A (GTP) PRISMÁTICA, INCLUINDO SUPORTO EM AÇO GALVANIZADO DE 2" X 2,65" X 3,00M. NBR-11.094; NBR-14.644; NBR-14962; NBR-14.890</w:t>
            </w:r>
          </w:p>
        </w:tc>
      </w:tr>
      <w:tr w:rsidR="00E44B0A" w14:paraId="36E847BE" w14:textId="77777777" w:rsidTr="002200F4">
        <w:trPr>
          <w:trHeight w:val="238"/>
        </w:trPr>
        <w:tc>
          <w:tcPr>
            <w:tcW w:w="680" w:type="dxa"/>
            <w:tcBorders>
              <w:right w:val="dotted" w:sz="6" w:space="0" w:color="000000"/>
            </w:tcBorders>
          </w:tcPr>
          <w:p w14:paraId="67569BD7" w14:textId="77777777" w:rsidR="00E44B0A" w:rsidRDefault="00E44B0A" w:rsidP="002200F4">
            <w:pPr>
              <w:pStyle w:val="TableParagraph"/>
              <w:spacing w:line="184" w:lineRule="exact"/>
              <w:ind w:right="15"/>
              <w:rPr>
                <w:sz w:val="16"/>
              </w:rPr>
            </w:pPr>
            <w:r>
              <w:rPr>
                <w:spacing w:val="-5"/>
                <w:sz w:val="16"/>
              </w:rPr>
              <w:t>11</w:t>
            </w:r>
          </w:p>
        </w:tc>
        <w:tc>
          <w:tcPr>
            <w:tcW w:w="1133" w:type="dxa"/>
            <w:tcBorders>
              <w:left w:val="dotted" w:sz="6" w:space="0" w:color="000000"/>
              <w:right w:val="dotted" w:sz="6" w:space="0" w:color="000000"/>
            </w:tcBorders>
          </w:tcPr>
          <w:p w14:paraId="00A57C86" w14:textId="77777777" w:rsidR="00E44B0A" w:rsidRDefault="00E44B0A" w:rsidP="002200F4">
            <w:pPr>
              <w:pStyle w:val="TableParagraph"/>
              <w:spacing w:line="184" w:lineRule="exact"/>
              <w:ind w:right="14"/>
              <w:rPr>
                <w:sz w:val="16"/>
              </w:rPr>
            </w:pPr>
            <w:r>
              <w:rPr>
                <w:spacing w:val="-2"/>
                <w:sz w:val="16"/>
              </w:rPr>
              <w:t>114168</w:t>
            </w:r>
          </w:p>
        </w:tc>
        <w:tc>
          <w:tcPr>
            <w:tcW w:w="1133" w:type="dxa"/>
            <w:tcBorders>
              <w:left w:val="dotted" w:sz="6" w:space="0" w:color="000000"/>
              <w:right w:val="dotted" w:sz="6" w:space="0" w:color="000000"/>
            </w:tcBorders>
          </w:tcPr>
          <w:p w14:paraId="67A6C5FE" w14:textId="77777777" w:rsidR="00E44B0A" w:rsidRDefault="00E44B0A" w:rsidP="002200F4">
            <w:pPr>
              <w:pStyle w:val="TableParagraph"/>
              <w:spacing w:line="184" w:lineRule="exact"/>
              <w:rPr>
                <w:sz w:val="16"/>
              </w:rPr>
            </w:pPr>
            <w:r>
              <w:rPr>
                <w:spacing w:val="-2"/>
                <w:sz w:val="16"/>
              </w:rPr>
              <w:t>500,00</w:t>
            </w:r>
          </w:p>
        </w:tc>
        <w:tc>
          <w:tcPr>
            <w:tcW w:w="850" w:type="dxa"/>
            <w:tcBorders>
              <w:left w:val="dotted" w:sz="6" w:space="0" w:color="000000"/>
              <w:right w:val="dotted" w:sz="6" w:space="0" w:color="000000"/>
            </w:tcBorders>
          </w:tcPr>
          <w:p w14:paraId="04068CA7"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0A4E866A"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1873647" w14:textId="77777777" w:rsidR="00E44B0A" w:rsidRDefault="00E44B0A" w:rsidP="002200F4">
            <w:pPr>
              <w:pStyle w:val="TableParagraph"/>
              <w:spacing w:line="184" w:lineRule="exact"/>
              <w:ind w:right="11"/>
              <w:rPr>
                <w:sz w:val="16"/>
              </w:rPr>
            </w:pPr>
            <w:r>
              <w:rPr>
                <w:spacing w:val="-2"/>
                <w:sz w:val="16"/>
              </w:rPr>
              <w:t>361,17</w:t>
            </w:r>
          </w:p>
        </w:tc>
        <w:tc>
          <w:tcPr>
            <w:tcW w:w="1685" w:type="dxa"/>
            <w:tcBorders>
              <w:left w:val="dotted" w:sz="6" w:space="0" w:color="000000"/>
            </w:tcBorders>
          </w:tcPr>
          <w:p w14:paraId="3B39E3E3" w14:textId="77777777" w:rsidR="00E44B0A" w:rsidRDefault="00E44B0A" w:rsidP="002200F4">
            <w:pPr>
              <w:pStyle w:val="TableParagraph"/>
              <w:spacing w:line="184" w:lineRule="exact"/>
              <w:ind w:right="10"/>
              <w:rPr>
                <w:sz w:val="16"/>
              </w:rPr>
            </w:pPr>
            <w:r>
              <w:rPr>
                <w:spacing w:val="-2"/>
                <w:sz w:val="16"/>
              </w:rPr>
              <w:t>180.585,00</w:t>
            </w:r>
          </w:p>
        </w:tc>
      </w:tr>
      <w:tr w:rsidR="00E44B0A" w14:paraId="2E5B0B1F" w14:textId="77777777" w:rsidTr="002200F4">
        <w:trPr>
          <w:trHeight w:val="417"/>
        </w:trPr>
        <w:tc>
          <w:tcPr>
            <w:tcW w:w="10672" w:type="dxa"/>
            <w:gridSpan w:val="7"/>
          </w:tcPr>
          <w:p w14:paraId="081525E2" w14:textId="77777777" w:rsidR="00E44B0A" w:rsidRDefault="00E44B0A" w:rsidP="002200F4">
            <w:pPr>
              <w:pStyle w:val="TableParagraph"/>
              <w:spacing w:before="39" w:line="232" w:lineRule="auto"/>
              <w:ind w:left="42" w:right="12"/>
              <w:jc w:val="left"/>
              <w:rPr>
                <w:sz w:val="16"/>
              </w:rPr>
            </w:pPr>
            <w:r>
              <w:rPr>
                <w:sz w:val="16"/>
              </w:rPr>
              <w:t>FORNECIMENTO</w:t>
            </w:r>
            <w:r>
              <w:rPr>
                <w:spacing w:val="26"/>
                <w:sz w:val="16"/>
              </w:rPr>
              <w:t xml:space="preserve"> </w:t>
            </w:r>
            <w:r>
              <w:rPr>
                <w:sz w:val="16"/>
              </w:rPr>
              <w:t>E</w:t>
            </w:r>
            <w:r>
              <w:rPr>
                <w:spacing w:val="26"/>
                <w:sz w:val="16"/>
              </w:rPr>
              <w:t xml:space="preserve"> </w:t>
            </w:r>
            <w:r>
              <w:rPr>
                <w:sz w:val="16"/>
              </w:rPr>
              <w:t>IMPLANTAÇÃO</w:t>
            </w:r>
            <w:r>
              <w:rPr>
                <w:spacing w:val="26"/>
                <w:sz w:val="16"/>
              </w:rPr>
              <w:t xml:space="preserve"> </w:t>
            </w:r>
            <w:r>
              <w:rPr>
                <w:sz w:val="16"/>
              </w:rPr>
              <w:t>DE</w:t>
            </w:r>
            <w:r>
              <w:rPr>
                <w:spacing w:val="26"/>
                <w:sz w:val="16"/>
              </w:rPr>
              <w:t xml:space="preserve"> </w:t>
            </w:r>
            <w:r>
              <w:rPr>
                <w:sz w:val="16"/>
              </w:rPr>
              <w:t>SUPORTE</w:t>
            </w:r>
            <w:r>
              <w:rPr>
                <w:spacing w:val="26"/>
                <w:sz w:val="16"/>
              </w:rPr>
              <w:t xml:space="preserve"> </w:t>
            </w:r>
            <w:r>
              <w:rPr>
                <w:sz w:val="16"/>
              </w:rPr>
              <w:t>EM</w:t>
            </w:r>
            <w:r>
              <w:rPr>
                <w:spacing w:val="26"/>
                <w:sz w:val="16"/>
              </w:rPr>
              <w:t xml:space="preserve"> </w:t>
            </w:r>
            <w:r>
              <w:rPr>
                <w:sz w:val="16"/>
              </w:rPr>
              <w:t>AÇO</w:t>
            </w:r>
            <w:r>
              <w:rPr>
                <w:spacing w:val="26"/>
                <w:sz w:val="16"/>
              </w:rPr>
              <w:t xml:space="preserve"> </w:t>
            </w:r>
            <w:r>
              <w:rPr>
                <w:sz w:val="16"/>
              </w:rPr>
              <w:t>GALVANIZADO</w:t>
            </w:r>
            <w:r>
              <w:rPr>
                <w:spacing w:val="26"/>
                <w:sz w:val="16"/>
              </w:rPr>
              <w:t xml:space="preserve"> </w:t>
            </w:r>
            <w:r>
              <w:rPr>
                <w:sz w:val="16"/>
              </w:rPr>
              <w:t>A</w:t>
            </w:r>
            <w:r>
              <w:rPr>
                <w:spacing w:val="26"/>
                <w:sz w:val="16"/>
              </w:rPr>
              <w:t xml:space="preserve"> </w:t>
            </w:r>
            <w:r>
              <w:rPr>
                <w:sz w:val="16"/>
              </w:rPr>
              <w:t>FOGO</w:t>
            </w:r>
            <w:r>
              <w:rPr>
                <w:spacing w:val="26"/>
                <w:sz w:val="16"/>
              </w:rPr>
              <w:t xml:space="preserve"> </w:t>
            </w:r>
            <w:r>
              <w:rPr>
                <w:sz w:val="16"/>
              </w:rPr>
              <w:t>DE</w:t>
            </w:r>
            <w:r>
              <w:rPr>
                <w:spacing w:val="26"/>
                <w:sz w:val="16"/>
              </w:rPr>
              <w:t xml:space="preserve"> </w:t>
            </w:r>
            <w:r>
              <w:rPr>
                <w:sz w:val="16"/>
              </w:rPr>
              <w:t>2"</w:t>
            </w:r>
            <w:r>
              <w:rPr>
                <w:spacing w:val="26"/>
                <w:sz w:val="16"/>
              </w:rPr>
              <w:t xml:space="preserve"> </w:t>
            </w:r>
            <w:r>
              <w:rPr>
                <w:sz w:val="16"/>
              </w:rPr>
              <w:t>X</w:t>
            </w:r>
            <w:r>
              <w:rPr>
                <w:spacing w:val="26"/>
                <w:sz w:val="16"/>
              </w:rPr>
              <w:t xml:space="preserve"> </w:t>
            </w:r>
            <w:r>
              <w:rPr>
                <w:sz w:val="16"/>
              </w:rPr>
              <w:t>2,65MM</w:t>
            </w:r>
            <w:r>
              <w:rPr>
                <w:spacing w:val="26"/>
                <w:sz w:val="16"/>
              </w:rPr>
              <w:t xml:space="preserve"> </w:t>
            </w:r>
            <w:r>
              <w:rPr>
                <w:sz w:val="16"/>
              </w:rPr>
              <w:t>X</w:t>
            </w:r>
            <w:r>
              <w:rPr>
                <w:spacing w:val="26"/>
                <w:sz w:val="16"/>
              </w:rPr>
              <w:t xml:space="preserve"> </w:t>
            </w:r>
            <w:r>
              <w:rPr>
                <w:sz w:val="16"/>
              </w:rPr>
              <w:t>3,0M</w:t>
            </w:r>
            <w:r>
              <w:rPr>
                <w:spacing w:val="26"/>
                <w:sz w:val="16"/>
              </w:rPr>
              <w:t xml:space="preserve"> </w:t>
            </w:r>
            <w:r>
              <w:rPr>
                <w:sz w:val="16"/>
              </w:rPr>
              <w:t>COM</w:t>
            </w:r>
            <w:r>
              <w:rPr>
                <w:spacing w:val="26"/>
                <w:sz w:val="16"/>
              </w:rPr>
              <w:t xml:space="preserve"> </w:t>
            </w:r>
            <w:r>
              <w:rPr>
                <w:sz w:val="16"/>
              </w:rPr>
              <w:t>DUAS</w:t>
            </w:r>
            <w:r>
              <w:rPr>
                <w:spacing w:val="26"/>
                <w:sz w:val="16"/>
              </w:rPr>
              <w:t xml:space="preserve"> </w:t>
            </w:r>
            <w:r>
              <w:rPr>
                <w:sz w:val="16"/>
              </w:rPr>
              <w:t>ALETAS</w:t>
            </w:r>
            <w:r>
              <w:rPr>
                <w:spacing w:val="26"/>
                <w:sz w:val="16"/>
              </w:rPr>
              <w:t xml:space="preserve"> </w:t>
            </w:r>
            <w:r>
              <w:rPr>
                <w:sz w:val="16"/>
              </w:rPr>
              <w:t>ANTI-GIROS E FURAÇÃO, TAMPA SUPERIOR EM AÇO E FURAÇÃO PADRÃO, INCLUINDO ACESSÓRIOS DE FIXAÇÃO. NBR-14.890</w:t>
            </w:r>
          </w:p>
        </w:tc>
      </w:tr>
      <w:tr w:rsidR="00E44B0A" w14:paraId="52ACDB5C" w14:textId="77777777" w:rsidTr="002200F4">
        <w:trPr>
          <w:trHeight w:val="238"/>
        </w:trPr>
        <w:tc>
          <w:tcPr>
            <w:tcW w:w="680" w:type="dxa"/>
            <w:tcBorders>
              <w:right w:val="dotted" w:sz="6" w:space="0" w:color="000000"/>
            </w:tcBorders>
          </w:tcPr>
          <w:p w14:paraId="75C66AB1" w14:textId="77777777" w:rsidR="00E44B0A" w:rsidRDefault="00E44B0A" w:rsidP="002200F4">
            <w:pPr>
              <w:pStyle w:val="TableParagraph"/>
              <w:spacing w:line="184" w:lineRule="exact"/>
              <w:ind w:right="15"/>
              <w:rPr>
                <w:sz w:val="16"/>
              </w:rPr>
            </w:pPr>
            <w:r>
              <w:rPr>
                <w:spacing w:val="-5"/>
                <w:sz w:val="16"/>
              </w:rPr>
              <w:t>12</w:t>
            </w:r>
          </w:p>
        </w:tc>
        <w:tc>
          <w:tcPr>
            <w:tcW w:w="1133" w:type="dxa"/>
            <w:tcBorders>
              <w:left w:val="dotted" w:sz="6" w:space="0" w:color="000000"/>
              <w:right w:val="dotted" w:sz="6" w:space="0" w:color="000000"/>
            </w:tcBorders>
          </w:tcPr>
          <w:p w14:paraId="57F7FE9D" w14:textId="77777777" w:rsidR="00E44B0A" w:rsidRDefault="00E44B0A" w:rsidP="002200F4">
            <w:pPr>
              <w:pStyle w:val="TableParagraph"/>
              <w:spacing w:line="184" w:lineRule="exact"/>
              <w:ind w:right="14"/>
              <w:rPr>
                <w:sz w:val="16"/>
              </w:rPr>
            </w:pPr>
            <w:r>
              <w:rPr>
                <w:spacing w:val="-2"/>
                <w:sz w:val="16"/>
              </w:rPr>
              <w:t>50983</w:t>
            </w:r>
          </w:p>
        </w:tc>
        <w:tc>
          <w:tcPr>
            <w:tcW w:w="1133" w:type="dxa"/>
            <w:tcBorders>
              <w:left w:val="dotted" w:sz="6" w:space="0" w:color="000000"/>
              <w:right w:val="dotted" w:sz="6" w:space="0" w:color="000000"/>
            </w:tcBorders>
          </w:tcPr>
          <w:p w14:paraId="5FEF9FAE" w14:textId="77777777" w:rsidR="00E44B0A" w:rsidRDefault="00E44B0A" w:rsidP="002200F4">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06CDBD77" w14:textId="77777777" w:rsidR="00E44B0A" w:rsidRDefault="00E44B0A" w:rsidP="002200F4">
            <w:pPr>
              <w:pStyle w:val="TableParagraph"/>
              <w:spacing w:line="184" w:lineRule="exact"/>
              <w:rPr>
                <w:sz w:val="16"/>
              </w:rPr>
            </w:pPr>
            <w:r>
              <w:rPr>
                <w:spacing w:val="-5"/>
                <w:sz w:val="16"/>
              </w:rPr>
              <w:t>MT²</w:t>
            </w:r>
          </w:p>
        </w:tc>
        <w:tc>
          <w:tcPr>
            <w:tcW w:w="3491" w:type="dxa"/>
            <w:tcBorders>
              <w:left w:val="dotted" w:sz="6" w:space="0" w:color="000000"/>
              <w:right w:val="dotted" w:sz="6" w:space="0" w:color="000000"/>
            </w:tcBorders>
          </w:tcPr>
          <w:p w14:paraId="1DEA3D3F"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E3C6A83" w14:textId="77777777" w:rsidR="00E44B0A" w:rsidRDefault="00E44B0A" w:rsidP="002200F4">
            <w:pPr>
              <w:pStyle w:val="TableParagraph"/>
              <w:spacing w:line="184" w:lineRule="exact"/>
              <w:ind w:right="11"/>
              <w:rPr>
                <w:sz w:val="16"/>
              </w:rPr>
            </w:pPr>
            <w:r>
              <w:rPr>
                <w:spacing w:val="-2"/>
                <w:sz w:val="16"/>
              </w:rPr>
              <w:t>918,00</w:t>
            </w:r>
          </w:p>
        </w:tc>
        <w:tc>
          <w:tcPr>
            <w:tcW w:w="1685" w:type="dxa"/>
            <w:tcBorders>
              <w:left w:val="dotted" w:sz="6" w:space="0" w:color="000000"/>
            </w:tcBorders>
          </w:tcPr>
          <w:p w14:paraId="2ECEE827" w14:textId="77777777" w:rsidR="00E44B0A" w:rsidRDefault="00E44B0A" w:rsidP="002200F4">
            <w:pPr>
              <w:pStyle w:val="TableParagraph"/>
              <w:spacing w:line="184" w:lineRule="exact"/>
              <w:ind w:right="10"/>
              <w:rPr>
                <w:sz w:val="16"/>
              </w:rPr>
            </w:pPr>
            <w:r>
              <w:rPr>
                <w:spacing w:val="-2"/>
                <w:sz w:val="16"/>
              </w:rPr>
              <w:t>91.800,00</w:t>
            </w:r>
          </w:p>
        </w:tc>
      </w:tr>
      <w:tr w:rsidR="00E44B0A" w14:paraId="57372529" w14:textId="77777777" w:rsidTr="002200F4">
        <w:trPr>
          <w:trHeight w:val="596"/>
        </w:trPr>
        <w:tc>
          <w:tcPr>
            <w:tcW w:w="10672" w:type="dxa"/>
            <w:gridSpan w:val="7"/>
          </w:tcPr>
          <w:p w14:paraId="4C68454B" w14:textId="77777777" w:rsidR="00E44B0A" w:rsidRDefault="00E44B0A" w:rsidP="002200F4">
            <w:pPr>
              <w:pStyle w:val="TableParagraph"/>
              <w:spacing w:before="39" w:line="232" w:lineRule="auto"/>
              <w:ind w:left="42"/>
              <w:jc w:val="both"/>
              <w:rPr>
                <w:sz w:val="16"/>
              </w:rPr>
            </w:pPr>
            <w:r>
              <w:rPr>
                <w:sz w:val="16"/>
              </w:rPr>
              <w:t>FORNECIMENTO E IMPLANTAÇÃO DE PLACAS INDICATIVAS E TURÍSTICAS, EM CHAPA DE AÇO #18- MODULADAS, GALVANIZADO A FOGO,REVESTIDA COM PELÍCULA AIP, TOTALMENTE REFLETIVA TIPO III PRISMÁTICA, NBR 14.644, INCLUINDO ACESSÓRIOS PARA FIXAÇÃO EM PÓRTICOS E BANDEIRAS EXISTENTES</w:t>
            </w:r>
          </w:p>
        </w:tc>
      </w:tr>
      <w:tr w:rsidR="00E44B0A" w14:paraId="45D90DF5" w14:textId="77777777" w:rsidTr="002200F4">
        <w:trPr>
          <w:trHeight w:val="238"/>
        </w:trPr>
        <w:tc>
          <w:tcPr>
            <w:tcW w:w="680" w:type="dxa"/>
            <w:tcBorders>
              <w:right w:val="dotted" w:sz="6" w:space="0" w:color="000000"/>
            </w:tcBorders>
          </w:tcPr>
          <w:p w14:paraId="79998AB4" w14:textId="77777777" w:rsidR="00E44B0A" w:rsidRDefault="00E44B0A" w:rsidP="002200F4">
            <w:pPr>
              <w:pStyle w:val="TableParagraph"/>
              <w:spacing w:line="184" w:lineRule="exact"/>
              <w:ind w:right="15"/>
              <w:rPr>
                <w:sz w:val="16"/>
              </w:rPr>
            </w:pPr>
            <w:r>
              <w:rPr>
                <w:spacing w:val="-5"/>
                <w:sz w:val="16"/>
              </w:rPr>
              <w:t>13</w:t>
            </w:r>
          </w:p>
        </w:tc>
        <w:tc>
          <w:tcPr>
            <w:tcW w:w="1133" w:type="dxa"/>
            <w:tcBorders>
              <w:left w:val="dotted" w:sz="6" w:space="0" w:color="000000"/>
              <w:right w:val="dotted" w:sz="6" w:space="0" w:color="000000"/>
            </w:tcBorders>
          </w:tcPr>
          <w:p w14:paraId="126B226A" w14:textId="77777777" w:rsidR="00E44B0A" w:rsidRDefault="00E44B0A" w:rsidP="002200F4">
            <w:pPr>
              <w:pStyle w:val="TableParagraph"/>
              <w:spacing w:line="184" w:lineRule="exact"/>
              <w:ind w:right="14"/>
              <w:rPr>
                <w:sz w:val="16"/>
              </w:rPr>
            </w:pPr>
            <w:r>
              <w:rPr>
                <w:spacing w:val="-2"/>
                <w:sz w:val="16"/>
              </w:rPr>
              <w:t>50981</w:t>
            </w:r>
          </w:p>
        </w:tc>
        <w:tc>
          <w:tcPr>
            <w:tcW w:w="1133" w:type="dxa"/>
            <w:tcBorders>
              <w:left w:val="dotted" w:sz="6" w:space="0" w:color="000000"/>
              <w:right w:val="dotted" w:sz="6" w:space="0" w:color="000000"/>
            </w:tcBorders>
          </w:tcPr>
          <w:p w14:paraId="3313FC46" w14:textId="77777777" w:rsidR="00E44B0A" w:rsidRDefault="00E44B0A" w:rsidP="002200F4">
            <w:pPr>
              <w:pStyle w:val="TableParagraph"/>
              <w:spacing w:line="184" w:lineRule="exact"/>
              <w:rPr>
                <w:sz w:val="16"/>
              </w:rPr>
            </w:pPr>
            <w:r>
              <w:rPr>
                <w:spacing w:val="-2"/>
                <w:sz w:val="16"/>
              </w:rPr>
              <w:t>350,00</w:t>
            </w:r>
          </w:p>
        </w:tc>
        <w:tc>
          <w:tcPr>
            <w:tcW w:w="850" w:type="dxa"/>
            <w:tcBorders>
              <w:left w:val="dotted" w:sz="6" w:space="0" w:color="000000"/>
              <w:right w:val="dotted" w:sz="6" w:space="0" w:color="000000"/>
            </w:tcBorders>
          </w:tcPr>
          <w:p w14:paraId="20C1D303"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46C8DBCD"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2A52CC7" w14:textId="77777777" w:rsidR="00E44B0A" w:rsidRDefault="00E44B0A" w:rsidP="002200F4">
            <w:pPr>
              <w:pStyle w:val="TableParagraph"/>
              <w:spacing w:line="184" w:lineRule="exact"/>
              <w:ind w:right="11"/>
              <w:rPr>
                <w:sz w:val="16"/>
              </w:rPr>
            </w:pPr>
            <w:r>
              <w:rPr>
                <w:spacing w:val="-2"/>
                <w:sz w:val="16"/>
              </w:rPr>
              <w:t>251,00</w:t>
            </w:r>
          </w:p>
        </w:tc>
        <w:tc>
          <w:tcPr>
            <w:tcW w:w="1685" w:type="dxa"/>
            <w:tcBorders>
              <w:left w:val="dotted" w:sz="6" w:space="0" w:color="000000"/>
            </w:tcBorders>
          </w:tcPr>
          <w:p w14:paraId="35B397F3" w14:textId="77777777" w:rsidR="00E44B0A" w:rsidRDefault="00E44B0A" w:rsidP="002200F4">
            <w:pPr>
              <w:pStyle w:val="TableParagraph"/>
              <w:spacing w:line="184" w:lineRule="exact"/>
              <w:ind w:right="10"/>
              <w:rPr>
                <w:sz w:val="16"/>
              </w:rPr>
            </w:pPr>
            <w:r>
              <w:rPr>
                <w:spacing w:val="-2"/>
                <w:sz w:val="16"/>
              </w:rPr>
              <w:t>87.850,00</w:t>
            </w:r>
          </w:p>
        </w:tc>
      </w:tr>
      <w:tr w:rsidR="00E44B0A" w14:paraId="21AC6878" w14:textId="77777777" w:rsidTr="002200F4">
        <w:trPr>
          <w:trHeight w:val="417"/>
        </w:trPr>
        <w:tc>
          <w:tcPr>
            <w:tcW w:w="10672" w:type="dxa"/>
            <w:gridSpan w:val="7"/>
          </w:tcPr>
          <w:p w14:paraId="32F95130" w14:textId="77777777" w:rsidR="00E44B0A" w:rsidRDefault="00E44B0A" w:rsidP="002200F4">
            <w:pPr>
              <w:pStyle w:val="TableParagraph"/>
              <w:spacing w:before="39" w:line="232" w:lineRule="auto"/>
              <w:ind w:left="42"/>
              <w:jc w:val="left"/>
              <w:rPr>
                <w:sz w:val="16"/>
              </w:rPr>
            </w:pPr>
            <w:r>
              <w:rPr>
                <w:sz w:val="16"/>
              </w:rPr>
              <w:t>FORNECIMENTO</w:t>
            </w:r>
            <w:r>
              <w:rPr>
                <w:spacing w:val="35"/>
                <w:sz w:val="16"/>
              </w:rPr>
              <w:t xml:space="preserve"> </w:t>
            </w:r>
            <w:r>
              <w:rPr>
                <w:sz w:val="16"/>
              </w:rPr>
              <w:t>DE</w:t>
            </w:r>
            <w:r>
              <w:rPr>
                <w:spacing w:val="35"/>
                <w:sz w:val="16"/>
              </w:rPr>
              <w:t xml:space="preserve"> </w:t>
            </w:r>
            <w:r>
              <w:rPr>
                <w:sz w:val="16"/>
              </w:rPr>
              <w:t>PLACA</w:t>
            </w:r>
            <w:r>
              <w:rPr>
                <w:spacing w:val="35"/>
                <w:sz w:val="16"/>
              </w:rPr>
              <w:t xml:space="preserve"> </w:t>
            </w:r>
            <w:r>
              <w:rPr>
                <w:sz w:val="16"/>
              </w:rPr>
              <w:t>DE</w:t>
            </w:r>
            <w:r>
              <w:rPr>
                <w:spacing w:val="35"/>
                <w:sz w:val="16"/>
              </w:rPr>
              <w:t xml:space="preserve"> </w:t>
            </w:r>
            <w:r>
              <w:rPr>
                <w:sz w:val="16"/>
              </w:rPr>
              <w:t>REGULAMENTAÇÃO,</w:t>
            </w:r>
            <w:r>
              <w:rPr>
                <w:spacing w:val="35"/>
                <w:sz w:val="16"/>
              </w:rPr>
              <w:t xml:space="preserve"> </w:t>
            </w:r>
            <w:r>
              <w:rPr>
                <w:sz w:val="16"/>
              </w:rPr>
              <w:t>EM</w:t>
            </w:r>
            <w:r>
              <w:rPr>
                <w:spacing w:val="35"/>
                <w:sz w:val="16"/>
              </w:rPr>
              <w:t xml:space="preserve"> </w:t>
            </w:r>
            <w:r>
              <w:rPr>
                <w:sz w:val="16"/>
              </w:rPr>
              <w:t>CHAPA</w:t>
            </w:r>
            <w:r>
              <w:rPr>
                <w:spacing w:val="35"/>
                <w:sz w:val="16"/>
              </w:rPr>
              <w:t xml:space="preserve"> </w:t>
            </w:r>
            <w:r>
              <w:rPr>
                <w:sz w:val="16"/>
              </w:rPr>
              <w:t>DE</w:t>
            </w:r>
            <w:r>
              <w:rPr>
                <w:spacing w:val="35"/>
                <w:sz w:val="16"/>
              </w:rPr>
              <w:t xml:space="preserve"> </w:t>
            </w:r>
            <w:r>
              <w:rPr>
                <w:sz w:val="16"/>
              </w:rPr>
              <w:t>AÇO</w:t>
            </w:r>
            <w:r>
              <w:rPr>
                <w:spacing w:val="35"/>
                <w:sz w:val="16"/>
              </w:rPr>
              <w:t xml:space="preserve"> </w:t>
            </w:r>
            <w:r>
              <w:rPr>
                <w:sz w:val="16"/>
              </w:rPr>
              <w:t>#18,</w:t>
            </w:r>
            <w:r>
              <w:rPr>
                <w:spacing w:val="35"/>
                <w:sz w:val="16"/>
              </w:rPr>
              <w:t xml:space="preserve"> </w:t>
            </w:r>
            <w:r>
              <w:rPr>
                <w:sz w:val="16"/>
              </w:rPr>
              <w:t>GALVANIZADO</w:t>
            </w:r>
            <w:r>
              <w:rPr>
                <w:spacing w:val="35"/>
                <w:sz w:val="16"/>
              </w:rPr>
              <w:t xml:space="preserve"> </w:t>
            </w:r>
            <w:r>
              <w:rPr>
                <w:sz w:val="16"/>
              </w:rPr>
              <w:t>A</w:t>
            </w:r>
            <w:r>
              <w:rPr>
                <w:spacing w:val="35"/>
                <w:sz w:val="16"/>
              </w:rPr>
              <w:t xml:space="preserve"> </w:t>
            </w:r>
            <w:r>
              <w:rPr>
                <w:sz w:val="16"/>
              </w:rPr>
              <w:t>FOGO,</w:t>
            </w:r>
            <w:r>
              <w:rPr>
                <w:spacing w:val="35"/>
                <w:sz w:val="16"/>
              </w:rPr>
              <w:t xml:space="preserve"> </w:t>
            </w:r>
            <w:r>
              <w:rPr>
                <w:sz w:val="16"/>
              </w:rPr>
              <w:t>D=</w:t>
            </w:r>
            <w:r>
              <w:rPr>
                <w:spacing w:val="35"/>
                <w:sz w:val="16"/>
              </w:rPr>
              <w:t xml:space="preserve"> </w:t>
            </w:r>
            <w:r>
              <w:rPr>
                <w:sz w:val="16"/>
              </w:rPr>
              <w:t>0,60M,</w:t>
            </w:r>
            <w:r>
              <w:rPr>
                <w:spacing w:val="35"/>
                <w:sz w:val="16"/>
              </w:rPr>
              <w:t xml:space="preserve"> </w:t>
            </w:r>
            <w:r>
              <w:rPr>
                <w:sz w:val="16"/>
              </w:rPr>
              <w:t>REVESTIDA</w:t>
            </w:r>
            <w:r>
              <w:rPr>
                <w:spacing w:val="35"/>
                <w:sz w:val="16"/>
              </w:rPr>
              <w:t xml:space="preserve"> </w:t>
            </w:r>
            <w:r>
              <w:rPr>
                <w:sz w:val="16"/>
              </w:rPr>
              <w:t>COM PELÍCULA GTP, TOTALMENTE REFLETIVA TIPO I-A (GTP) PRISMÁTICA, NBR 14.644</w:t>
            </w:r>
          </w:p>
        </w:tc>
      </w:tr>
      <w:tr w:rsidR="00E44B0A" w14:paraId="0D810FF5" w14:textId="77777777" w:rsidTr="002200F4">
        <w:trPr>
          <w:trHeight w:val="238"/>
        </w:trPr>
        <w:tc>
          <w:tcPr>
            <w:tcW w:w="680" w:type="dxa"/>
            <w:tcBorders>
              <w:right w:val="dotted" w:sz="6" w:space="0" w:color="000000"/>
            </w:tcBorders>
          </w:tcPr>
          <w:p w14:paraId="6E3088C0" w14:textId="77777777" w:rsidR="00E44B0A" w:rsidRDefault="00E44B0A" w:rsidP="002200F4">
            <w:pPr>
              <w:pStyle w:val="TableParagraph"/>
              <w:spacing w:line="184" w:lineRule="exact"/>
              <w:ind w:right="15"/>
              <w:rPr>
                <w:sz w:val="16"/>
              </w:rPr>
            </w:pPr>
            <w:r>
              <w:rPr>
                <w:spacing w:val="-5"/>
                <w:sz w:val="16"/>
              </w:rPr>
              <w:t>14</w:t>
            </w:r>
          </w:p>
        </w:tc>
        <w:tc>
          <w:tcPr>
            <w:tcW w:w="1133" w:type="dxa"/>
            <w:tcBorders>
              <w:left w:val="dotted" w:sz="6" w:space="0" w:color="000000"/>
              <w:right w:val="dotted" w:sz="6" w:space="0" w:color="000000"/>
            </w:tcBorders>
          </w:tcPr>
          <w:p w14:paraId="56FB20B0" w14:textId="77777777" w:rsidR="00E44B0A" w:rsidRDefault="00E44B0A" w:rsidP="002200F4">
            <w:pPr>
              <w:pStyle w:val="TableParagraph"/>
              <w:spacing w:line="184" w:lineRule="exact"/>
              <w:ind w:right="14"/>
              <w:rPr>
                <w:sz w:val="16"/>
              </w:rPr>
            </w:pPr>
            <w:r>
              <w:rPr>
                <w:spacing w:val="-2"/>
                <w:sz w:val="16"/>
              </w:rPr>
              <w:t>50982</w:t>
            </w:r>
          </w:p>
        </w:tc>
        <w:tc>
          <w:tcPr>
            <w:tcW w:w="1133" w:type="dxa"/>
            <w:tcBorders>
              <w:left w:val="dotted" w:sz="6" w:space="0" w:color="000000"/>
              <w:right w:val="dotted" w:sz="6" w:space="0" w:color="000000"/>
            </w:tcBorders>
          </w:tcPr>
          <w:p w14:paraId="7B21F25A" w14:textId="77777777" w:rsidR="00E44B0A" w:rsidRDefault="00E44B0A" w:rsidP="002200F4">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605B4E8B"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29E12169"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CCB76BC" w14:textId="77777777" w:rsidR="00E44B0A" w:rsidRDefault="00E44B0A" w:rsidP="002200F4">
            <w:pPr>
              <w:pStyle w:val="TableParagraph"/>
              <w:spacing w:line="184" w:lineRule="exact"/>
              <w:ind w:right="11"/>
              <w:rPr>
                <w:sz w:val="16"/>
              </w:rPr>
            </w:pPr>
            <w:r>
              <w:rPr>
                <w:spacing w:val="-2"/>
                <w:sz w:val="16"/>
              </w:rPr>
              <w:t>250,00</w:t>
            </w:r>
          </w:p>
        </w:tc>
        <w:tc>
          <w:tcPr>
            <w:tcW w:w="1685" w:type="dxa"/>
            <w:tcBorders>
              <w:left w:val="dotted" w:sz="6" w:space="0" w:color="000000"/>
            </w:tcBorders>
          </w:tcPr>
          <w:p w14:paraId="6496EFF9" w14:textId="77777777" w:rsidR="00E44B0A" w:rsidRDefault="00E44B0A" w:rsidP="002200F4">
            <w:pPr>
              <w:pStyle w:val="TableParagraph"/>
              <w:spacing w:line="184" w:lineRule="exact"/>
              <w:ind w:right="10"/>
              <w:rPr>
                <w:sz w:val="16"/>
              </w:rPr>
            </w:pPr>
            <w:r>
              <w:rPr>
                <w:spacing w:val="-2"/>
                <w:sz w:val="16"/>
              </w:rPr>
              <w:t>75.000,00</w:t>
            </w:r>
          </w:p>
        </w:tc>
      </w:tr>
      <w:tr w:rsidR="00E44B0A" w14:paraId="654D8852" w14:textId="77777777" w:rsidTr="002200F4">
        <w:trPr>
          <w:trHeight w:val="417"/>
        </w:trPr>
        <w:tc>
          <w:tcPr>
            <w:tcW w:w="10672" w:type="dxa"/>
            <w:gridSpan w:val="7"/>
          </w:tcPr>
          <w:p w14:paraId="2B4DDE15" w14:textId="77777777" w:rsidR="00E44B0A" w:rsidRDefault="00E44B0A" w:rsidP="002200F4">
            <w:pPr>
              <w:pStyle w:val="TableParagraph"/>
              <w:spacing w:before="39" w:line="232" w:lineRule="auto"/>
              <w:ind w:left="42"/>
              <w:jc w:val="left"/>
              <w:rPr>
                <w:sz w:val="16"/>
              </w:rPr>
            </w:pPr>
            <w:r>
              <w:rPr>
                <w:sz w:val="16"/>
              </w:rPr>
              <w:t>FORNECIMENTO DE PLACA DE ADVERTÊNCIA, EM CHAPA DE AÇO #18, GALVANIZADO A FOGO, L= 0,60M, REVESTIDA COM PELÍCULA GTP, TOTALMENTE REFLETIVA TIPO I-A (GTP) PRISMÁTICA, NBR 14.644</w:t>
            </w:r>
          </w:p>
        </w:tc>
      </w:tr>
      <w:tr w:rsidR="00E44B0A" w14:paraId="3AF90D1C" w14:textId="77777777" w:rsidTr="002200F4">
        <w:trPr>
          <w:trHeight w:val="238"/>
        </w:trPr>
        <w:tc>
          <w:tcPr>
            <w:tcW w:w="680" w:type="dxa"/>
            <w:tcBorders>
              <w:right w:val="dotted" w:sz="6" w:space="0" w:color="000000"/>
            </w:tcBorders>
          </w:tcPr>
          <w:p w14:paraId="6A739092" w14:textId="77777777" w:rsidR="00E44B0A" w:rsidRDefault="00E44B0A" w:rsidP="002200F4">
            <w:pPr>
              <w:pStyle w:val="TableParagraph"/>
              <w:spacing w:line="184" w:lineRule="exact"/>
              <w:ind w:right="15"/>
              <w:rPr>
                <w:sz w:val="16"/>
              </w:rPr>
            </w:pPr>
            <w:r>
              <w:rPr>
                <w:spacing w:val="-5"/>
                <w:sz w:val="16"/>
              </w:rPr>
              <w:t>15</w:t>
            </w:r>
          </w:p>
        </w:tc>
        <w:tc>
          <w:tcPr>
            <w:tcW w:w="1133" w:type="dxa"/>
            <w:tcBorders>
              <w:left w:val="dotted" w:sz="6" w:space="0" w:color="000000"/>
              <w:right w:val="dotted" w:sz="6" w:space="0" w:color="000000"/>
            </w:tcBorders>
          </w:tcPr>
          <w:p w14:paraId="6E7E289F" w14:textId="77777777" w:rsidR="00E44B0A" w:rsidRDefault="00E44B0A" w:rsidP="002200F4">
            <w:pPr>
              <w:pStyle w:val="TableParagraph"/>
              <w:spacing w:line="184" w:lineRule="exact"/>
              <w:ind w:right="14"/>
              <w:rPr>
                <w:sz w:val="16"/>
              </w:rPr>
            </w:pPr>
            <w:r>
              <w:rPr>
                <w:spacing w:val="-2"/>
                <w:sz w:val="16"/>
              </w:rPr>
              <w:t>114171</w:t>
            </w:r>
          </w:p>
        </w:tc>
        <w:tc>
          <w:tcPr>
            <w:tcW w:w="1133" w:type="dxa"/>
            <w:tcBorders>
              <w:left w:val="dotted" w:sz="6" w:space="0" w:color="000000"/>
              <w:right w:val="dotted" w:sz="6" w:space="0" w:color="000000"/>
            </w:tcBorders>
          </w:tcPr>
          <w:p w14:paraId="78E95811" w14:textId="77777777" w:rsidR="00E44B0A" w:rsidRDefault="00E44B0A" w:rsidP="002200F4">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2AE46B34"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17F17A71"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5F2FEA5" w14:textId="77777777" w:rsidR="00E44B0A" w:rsidRDefault="00E44B0A" w:rsidP="002200F4">
            <w:pPr>
              <w:pStyle w:val="TableParagraph"/>
              <w:spacing w:line="184" w:lineRule="exact"/>
              <w:ind w:right="11"/>
              <w:rPr>
                <w:sz w:val="16"/>
              </w:rPr>
            </w:pPr>
            <w:r>
              <w:rPr>
                <w:spacing w:val="-2"/>
                <w:sz w:val="16"/>
              </w:rPr>
              <w:t>452,00</w:t>
            </w:r>
          </w:p>
        </w:tc>
        <w:tc>
          <w:tcPr>
            <w:tcW w:w="1685" w:type="dxa"/>
            <w:tcBorders>
              <w:left w:val="dotted" w:sz="6" w:space="0" w:color="000000"/>
            </w:tcBorders>
          </w:tcPr>
          <w:p w14:paraId="761FBF41" w14:textId="77777777" w:rsidR="00E44B0A" w:rsidRDefault="00E44B0A" w:rsidP="002200F4">
            <w:pPr>
              <w:pStyle w:val="TableParagraph"/>
              <w:spacing w:line="184" w:lineRule="exact"/>
              <w:ind w:right="10"/>
              <w:rPr>
                <w:sz w:val="16"/>
              </w:rPr>
            </w:pPr>
            <w:r>
              <w:rPr>
                <w:spacing w:val="-2"/>
                <w:sz w:val="16"/>
              </w:rPr>
              <w:t>135.600,00</w:t>
            </w:r>
          </w:p>
        </w:tc>
      </w:tr>
      <w:tr w:rsidR="00E44B0A" w14:paraId="5741D4BA" w14:textId="77777777" w:rsidTr="002200F4">
        <w:trPr>
          <w:trHeight w:val="417"/>
        </w:trPr>
        <w:tc>
          <w:tcPr>
            <w:tcW w:w="10672" w:type="dxa"/>
            <w:gridSpan w:val="7"/>
          </w:tcPr>
          <w:p w14:paraId="7F78C59B" w14:textId="77777777" w:rsidR="00E44B0A" w:rsidRDefault="00E44B0A" w:rsidP="002200F4">
            <w:pPr>
              <w:pStyle w:val="TableParagraph"/>
              <w:spacing w:before="39" w:line="232" w:lineRule="auto"/>
              <w:ind w:left="42"/>
              <w:jc w:val="left"/>
              <w:rPr>
                <w:sz w:val="16"/>
              </w:rPr>
            </w:pPr>
            <w:r>
              <w:rPr>
                <w:sz w:val="16"/>
              </w:rPr>
              <w:t>FORNECIMENTO</w:t>
            </w:r>
            <w:r>
              <w:rPr>
                <w:spacing w:val="16"/>
                <w:sz w:val="16"/>
              </w:rPr>
              <w:t xml:space="preserve"> </w:t>
            </w:r>
            <w:r>
              <w:rPr>
                <w:sz w:val="16"/>
              </w:rPr>
              <w:t>DE</w:t>
            </w:r>
            <w:r>
              <w:rPr>
                <w:spacing w:val="16"/>
                <w:sz w:val="16"/>
              </w:rPr>
              <w:t xml:space="preserve"> </w:t>
            </w:r>
            <w:r>
              <w:rPr>
                <w:sz w:val="16"/>
              </w:rPr>
              <w:t>SUPORTE</w:t>
            </w:r>
            <w:r>
              <w:rPr>
                <w:spacing w:val="16"/>
                <w:sz w:val="16"/>
              </w:rPr>
              <w:t xml:space="preserve"> </w:t>
            </w:r>
            <w:r>
              <w:rPr>
                <w:sz w:val="16"/>
              </w:rPr>
              <w:t>EM</w:t>
            </w:r>
            <w:r>
              <w:rPr>
                <w:spacing w:val="16"/>
                <w:sz w:val="16"/>
              </w:rPr>
              <w:t xml:space="preserve"> </w:t>
            </w:r>
            <w:r>
              <w:rPr>
                <w:sz w:val="16"/>
              </w:rPr>
              <w:t>AÇO</w:t>
            </w:r>
            <w:r>
              <w:rPr>
                <w:spacing w:val="16"/>
                <w:sz w:val="16"/>
              </w:rPr>
              <w:t xml:space="preserve"> </w:t>
            </w:r>
            <w:r>
              <w:rPr>
                <w:sz w:val="16"/>
              </w:rPr>
              <w:t>GALVANIZADO</w:t>
            </w:r>
            <w:r>
              <w:rPr>
                <w:spacing w:val="16"/>
                <w:sz w:val="16"/>
              </w:rPr>
              <w:t xml:space="preserve"> </w:t>
            </w:r>
            <w:r>
              <w:rPr>
                <w:sz w:val="16"/>
              </w:rPr>
              <w:t>A</w:t>
            </w:r>
            <w:r>
              <w:rPr>
                <w:spacing w:val="16"/>
                <w:sz w:val="16"/>
              </w:rPr>
              <w:t xml:space="preserve"> </w:t>
            </w:r>
            <w:r>
              <w:rPr>
                <w:sz w:val="16"/>
              </w:rPr>
              <w:t>FOGO</w:t>
            </w:r>
            <w:r>
              <w:rPr>
                <w:spacing w:val="16"/>
                <w:sz w:val="16"/>
              </w:rPr>
              <w:t xml:space="preserve"> </w:t>
            </w:r>
            <w:r>
              <w:rPr>
                <w:sz w:val="16"/>
              </w:rPr>
              <w:t>DE</w:t>
            </w:r>
            <w:r>
              <w:rPr>
                <w:spacing w:val="16"/>
                <w:sz w:val="16"/>
              </w:rPr>
              <w:t xml:space="preserve"> </w:t>
            </w:r>
            <w:r>
              <w:rPr>
                <w:sz w:val="16"/>
              </w:rPr>
              <w:t>2"</w:t>
            </w:r>
            <w:r>
              <w:rPr>
                <w:spacing w:val="16"/>
                <w:sz w:val="16"/>
              </w:rPr>
              <w:t xml:space="preserve"> </w:t>
            </w:r>
            <w:r>
              <w:rPr>
                <w:sz w:val="16"/>
              </w:rPr>
              <w:t>X</w:t>
            </w:r>
            <w:r>
              <w:rPr>
                <w:spacing w:val="16"/>
                <w:sz w:val="16"/>
              </w:rPr>
              <w:t xml:space="preserve"> </w:t>
            </w:r>
            <w:r>
              <w:rPr>
                <w:sz w:val="16"/>
              </w:rPr>
              <w:t>2,65MM</w:t>
            </w:r>
            <w:r>
              <w:rPr>
                <w:spacing w:val="16"/>
                <w:sz w:val="16"/>
              </w:rPr>
              <w:t xml:space="preserve"> </w:t>
            </w:r>
            <w:r>
              <w:rPr>
                <w:sz w:val="16"/>
              </w:rPr>
              <w:t>X</w:t>
            </w:r>
            <w:r>
              <w:rPr>
                <w:spacing w:val="16"/>
                <w:sz w:val="16"/>
              </w:rPr>
              <w:t xml:space="preserve"> </w:t>
            </w:r>
            <w:r>
              <w:rPr>
                <w:sz w:val="16"/>
              </w:rPr>
              <w:t>4,0M</w:t>
            </w:r>
            <w:r>
              <w:rPr>
                <w:spacing w:val="16"/>
                <w:sz w:val="16"/>
              </w:rPr>
              <w:t xml:space="preserve"> </w:t>
            </w:r>
            <w:r>
              <w:rPr>
                <w:sz w:val="16"/>
              </w:rPr>
              <w:t>COM</w:t>
            </w:r>
            <w:r>
              <w:rPr>
                <w:spacing w:val="16"/>
                <w:sz w:val="16"/>
              </w:rPr>
              <w:t xml:space="preserve"> </w:t>
            </w:r>
            <w:r>
              <w:rPr>
                <w:sz w:val="16"/>
              </w:rPr>
              <w:t>DUAS</w:t>
            </w:r>
            <w:r>
              <w:rPr>
                <w:spacing w:val="16"/>
                <w:sz w:val="16"/>
              </w:rPr>
              <w:t xml:space="preserve"> </w:t>
            </w:r>
            <w:r>
              <w:rPr>
                <w:sz w:val="16"/>
              </w:rPr>
              <w:t>ALETAS</w:t>
            </w:r>
            <w:r>
              <w:rPr>
                <w:spacing w:val="16"/>
                <w:sz w:val="16"/>
              </w:rPr>
              <w:t xml:space="preserve"> </w:t>
            </w:r>
            <w:r>
              <w:rPr>
                <w:sz w:val="16"/>
              </w:rPr>
              <w:t>ANTI-GIROS</w:t>
            </w:r>
            <w:r>
              <w:rPr>
                <w:spacing w:val="16"/>
                <w:sz w:val="16"/>
              </w:rPr>
              <w:t xml:space="preserve"> </w:t>
            </w:r>
            <w:r>
              <w:rPr>
                <w:sz w:val="16"/>
              </w:rPr>
              <w:t>E</w:t>
            </w:r>
            <w:r>
              <w:rPr>
                <w:spacing w:val="16"/>
                <w:sz w:val="16"/>
              </w:rPr>
              <w:t xml:space="preserve"> </w:t>
            </w:r>
            <w:r>
              <w:rPr>
                <w:sz w:val="16"/>
              </w:rPr>
              <w:t>FURAÇÃO, TAMPA SUPERIOR EM AÇO E FURAÇÃO PADRÃO. NBR-14.890</w:t>
            </w:r>
          </w:p>
        </w:tc>
      </w:tr>
      <w:tr w:rsidR="00E44B0A" w14:paraId="3A6F0CDE" w14:textId="77777777" w:rsidTr="002200F4">
        <w:trPr>
          <w:trHeight w:val="238"/>
        </w:trPr>
        <w:tc>
          <w:tcPr>
            <w:tcW w:w="680" w:type="dxa"/>
            <w:tcBorders>
              <w:right w:val="dotted" w:sz="6" w:space="0" w:color="000000"/>
            </w:tcBorders>
          </w:tcPr>
          <w:p w14:paraId="138AC282" w14:textId="77777777" w:rsidR="00E44B0A" w:rsidRDefault="00E44B0A" w:rsidP="002200F4">
            <w:pPr>
              <w:pStyle w:val="TableParagraph"/>
              <w:spacing w:line="184" w:lineRule="exact"/>
              <w:ind w:right="15"/>
              <w:rPr>
                <w:sz w:val="16"/>
              </w:rPr>
            </w:pPr>
            <w:r>
              <w:rPr>
                <w:spacing w:val="-5"/>
                <w:sz w:val="16"/>
              </w:rPr>
              <w:t>16</w:t>
            </w:r>
          </w:p>
        </w:tc>
        <w:tc>
          <w:tcPr>
            <w:tcW w:w="1133" w:type="dxa"/>
            <w:tcBorders>
              <w:left w:val="dotted" w:sz="6" w:space="0" w:color="000000"/>
              <w:right w:val="dotted" w:sz="6" w:space="0" w:color="000000"/>
            </w:tcBorders>
          </w:tcPr>
          <w:p w14:paraId="4D54AE06" w14:textId="77777777" w:rsidR="00E44B0A" w:rsidRDefault="00E44B0A" w:rsidP="002200F4">
            <w:pPr>
              <w:pStyle w:val="TableParagraph"/>
              <w:spacing w:line="184" w:lineRule="exact"/>
              <w:ind w:right="14"/>
              <w:rPr>
                <w:sz w:val="16"/>
              </w:rPr>
            </w:pPr>
            <w:r>
              <w:rPr>
                <w:spacing w:val="-2"/>
                <w:sz w:val="16"/>
              </w:rPr>
              <w:t>19392</w:t>
            </w:r>
          </w:p>
        </w:tc>
        <w:tc>
          <w:tcPr>
            <w:tcW w:w="1133" w:type="dxa"/>
            <w:tcBorders>
              <w:left w:val="dotted" w:sz="6" w:space="0" w:color="000000"/>
              <w:right w:val="dotted" w:sz="6" w:space="0" w:color="000000"/>
            </w:tcBorders>
          </w:tcPr>
          <w:p w14:paraId="44A4E9E1" w14:textId="77777777" w:rsidR="00E44B0A" w:rsidRDefault="00E44B0A" w:rsidP="002200F4">
            <w:pPr>
              <w:pStyle w:val="TableParagraph"/>
              <w:spacing w:line="184" w:lineRule="exact"/>
              <w:rPr>
                <w:sz w:val="16"/>
              </w:rPr>
            </w:pPr>
            <w:r>
              <w:rPr>
                <w:spacing w:val="-2"/>
                <w:sz w:val="16"/>
              </w:rPr>
              <w:t>10,00</w:t>
            </w:r>
          </w:p>
        </w:tc>
        <w:tc>
          <w:tcPr>
            <w:tcW w:w="850" w:type="dxa"/>
            <w:tcBorders>
              <w:left w:val="dotted" w:sz="6" w:space="0" w:color="000000"/>
              <w:right w:val="dotted" w:sz="6" w:space="0" w:color="000000"/>
            </w:tcBorders>
          </w:tcPr>
          <w:p w14:paraId="05AD4471"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63276583"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96E30D9" w14:textId="77777777" w:rsidR="00E44B0A" w:rsidRDefault="00E44B0A" w:rsidP="002200F4">
            <w:pPr>
              <w:pStyle w:val="TableParagraph"/>
              <w:spacing w:line="184" w:lineRule="exact"/>
              <w:ind w:right="11"/>
              <w:rPr>
                <w:sz w:val="16"/>
              </w:rPr>
            </w:pPr>
            <w:r>
              <w:rPr>
                <w:spacing w:val="-2"/>
                <w:sz w:val="16"/>
              </w:rPr>
              <w:t>16.150,00</w:t>
            </w:r>
          </w:p>
        </w:tc>
        <w:tc>
          <w:tcPr>
            <w:tcW w:w="1685" w:type="dxa"/>
            <w:tcBorders>
              <w:left w:val="dotted" w:sz="6" w:space="0" w:color="000000"/>
            </w:tcBorders>
          </w:tcPr>
          <w:p w14:paraId="1354E201" w14:textId="77777777" w:rsidR="00E44B0A" w:rsidRDefault="00E44B0A" w:rsidP="002200F4">
            <w:pPr>
              <w:pStyle w:val="TableParagraph"/>
              <w:spacing w:line="184" w:lineRule="exact"/>
              <w:ind w:right="10"/>
              <w:rPr>
                <w:sz w:val="16"/>
              </w:rPr>
            </w:pPr>
            <w:r>
              <w:rPr>
                <w:spacing w:val="-2"/>
                <w:sz w:val="16"/>
              </w:rPr>
              <w:t>161.500,00</w:t>
            </w:r>
          </w:p>
        </w:tc>
      </w:tr>
      <w:tr w:rsidR="00E44B0A" w14:paraId="213EE32B" w14:textId="77777777" w:rsidTr="002200F4">
        <w:trPr>
          <w:trHeight w:val="596"/>
        </w:trPr>
        <w:tc>
          <w:tcPr>
            <w:tcW w:w="10672" w:type="dxa"/>
            <w:gridSpan w:val="7"/>
          </w:tcPr>
          <w:p w14:paraId="514D6595" w14:textId="77777777" w:rsidR="00E44B0A" w:rsidRDefault="00E44B0A" w:rsidP="002200F4">
            <w:pPr>
              <w:pStyle w:val="TableParagraph"/>
              <w:spacing w:before="39" w:line="232" w:lineRule="auto"/>
              <w:ind w:left="42"/>
              <w:jc w:val="both"/>
              <w:rPr>
                <w:sz w:val="16"/>
              </w:rPr>
            </w:pPr>
            <w:r>
              <w:rPr>
                <w:sz w:val="16"/>
              </w:rPr>
              <w:t>SEMI-PÓRTICO CÔNICO COMPOSTO TIPO II. FORNECIMENTO E IMPLANTAÇÃO DE SEMI-PÓRTICO CÔNICO COMPOSTO TIPO II GALVANIZADO A FOGO COM PLACA DE 1,5 X 3,0 M TOTALMENTE REFLETIVA COM PELÍCULAS GRAU AI PRISMÁTICA. ALTURA LIVRE DA PLACA EM RELAÇÃO AO SOLO 5,50 M.</w:t>
            </w:r>
          </w:p>
        </w:tc>
      </w:tr>
      <w:tr w:rsidR="00E44B0A" w14:paraId="43408312" w14:textId="77777777" w:rsidTr="002200F4">
        <w:trPr>
          <w:trHeight w:val="238"/>
        </w:trPr>
        <w:tc>
          <w:tcPr>
            <w:tcW w:w="680" w:type="dxa"/>
            <w:tcBorders>
              <w:right w:val="dotted" w:sz="6" w:space="0" w:color="000000"/>
            </w:tcBorders>
          </w:tcPr>
          <w:p w14:paraId="049D9A87" w14:textId="77777777" w:rsidR="00E44B0A" w:rsidRDefault="00E44B0A" w:rsidP="002200F4">
            <w:pPr>
              <w:pStyle w:val="TableParagraph"/>
              <w:spacing w:line="184" w:lineRule="exact"/>
              <w:ind w:right="15"/>
              <w:rPr>
                <w:sz w:val="16"/>
              </w:rPr>
            </w:pPr>
            <w:r>
              <w:rPr>
                <w:spacing w:val="-5"/>
                <w:sz w:val="16"/>
              </w:rPr>
              <w:t>17</w:t>
            </w:r>
          </w:p>
        </w:tc>
        <w:tc>
          <w:tcPr>
            <w:tcW w:w="1133" w:type="dxa"/>
            <w:tcBorders>
              <w:left w:val="dotted" w:sz="6" w:space="0" w:color="000000"/>
              <w:right w:val="dotted" w:sz="6" w:space="0" w:color="000000"/>
            </w:tcBorders>
          </w:tcPr>
          <w:p w14:paraId="2D3DDF79" w14:textId="77777777" w:rsidR="00E44B0A" w:rsidRDefault="00E44B0A" w:rsidP="002200F4">
            <w:pPr>
              <w:pStyle w:val="TableParagraph"/>
              <w:spacing w:line="184" w:lineRule="exact"/>
              <w:ind w:right="14"/>
              <w:rPr>
                <w:sz w:val="16"/>
              </w:rPr>
            </w:pPr>
            <w:r>
              <w:rPr>
                <w:spacing w:val="-2"/>
                <w:sz w:val="16"/>
              </w:rPr>
              <w:t>126562</w:t>
            </w:r>
          </w:p>
        </w:tc>
        <w:tc>
          <w:tcPr>
            <w:tcW w:w="1133" w:type="dxa"/>
            <w:tcBorders>
              <w:left w:val="dotted" w:sz="6" w:space="0" w:color="000000"/>
              <w:right w:val="dotted" w:sz="6" w:space="0" w:color="000000"/>
            </w:tcBorders>
          </w:tcPr>
          <w:p w14:paraId="39B2E1CD" w14:textId="77777777" w:rsidR="00E44B0A" w:rsidRDefault="00E44B0A" w:rsidP="002200F4">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1E8D3BD5"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2B3D235C"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382571D" w14:textId="77777777" w:rsidR="00E44B0A" w:rsidRDefault="00E44B0A" w:rsidP="002200F4">
            <w:pPr>
              <w:pStyle w:val="TableParagraph"/>
              <w:spacing w:line="184" w:lineRule="exact"/>
              <w:ind w:right="11"/>
              <w:rPr>
                <w:sz w:val="16"/>
              </w:rPr>
            </w:pPr>
            <w:r>
              <w:rPr>
                <w:spacing w:val="-2"/>
                <w:sz w:val="16"/>
              </w:rPr>
              <w:t>577,38</w:t>
            </w:r>
          </w:p>
        </w:tc>
        <w:tc>
          <w:tcPr>
            <w:tcW w:w="1685" w:type="dxa"/>
            <w:tcBorders>
              <w:left w:val="dotted" w:sz="6" w:space="0" w:color="000000"/>
            </w:tcBorders>
          </w:tcPr>
          <w:p w14:paraId="1A54D372" w14:textId="77777777" w:rsidR="00E44B0A" w:rsidRDefault="00E44B0A" w:rsidP="002200F4">
            <w:pPr>
              <w:pStyle w:val="TableParagraph"/>
              <w:spacing w:line="184" w:lineRule="exact"/>
              <w:ind w:right="10"/>
              <w:rPr>
                <w:sz w:val="16"/>
              </w:rPr>
            </w:pPr>
            <w:r>
              <w:rPr>
                <w:spacing w:val="-2"/>
                <w:sz w:val="16"/>
              </w:rPr>
              <w:t>173.214,00</w:t>
            </w:r>
          </w:p>
        </w:tc>
      </w:tr>
      <w:tr w:rsidR="00E44B0A" w14:paraId="6B8D9EE6" w14:textId="77777777" w:rsidTr="002200F4">
        <w:trPr>
          <w:trHeight w:val="417"/>
        </w:trPr>
        <w:tc>
          <w:tcPr>
            <w:tcW w:w="10672" w:type="dxa"/>
            <w:gridSpan w:val="7"/>
          </w:tcPr>
          <w:p w14:paraId="1CF12E65" w14:textId="77777777" w:rsidR="00E44B0A" w:rsidRDefault="00E44B0A" w:rsidP="002200F4">
            <w:pPr>
              <w:pStyle w:val="TableParagraph"/>
              <w:spacing w:before="39" w:line="232" w:lineRule="auto"/>
              <w:ind w:left="42"/>
              <w:jc w:val="left"/>
              <w:rPr>
                <w:sz w:val="16"/>
              </w:rPr>
            </w:pPr>
            <w:r>
              <w:rPr>
                <w:sz w:val="16"/>
              </w:rPr>
              <w:t>FORNECIMENTO</w:t>
            </w:r>
            <w:r>
              <w:rPr>
                <w:spacing w:val="21"/>
                <w:sz w:val="16"/>
              </w:rPr>
              <w:t xml:space="preserve"> </w:t>
            </w:r>
            <w:r>
              <w:rPr>
                <w:sz w:val="16"/>
              </w:rPr>
              <w:t>DE</w:t>
            </w:r>
            <w:r>
              <w:rPr>
                <w:spacing w:val="21"/>
                <w:sz w:val="16"/>
              </w:rPr>
              <w:t xml:space="preserve"> </w:t>
            </w:r>
            <w:r>
              <w:rPr>
                <w:sz w:val="16"/>
              </w:rPr>
              <w:t>PLACA</w:t>
            </w:r>
            <w:r>
              <w:rPr>
                <w:spacing w:val="21"/>
                <w:sz w:val="16"/>
              </w:rPr>
              <w:t xml:space="preserve"> </w:t>
            </w:r>
            <w:r>
              <w:rPr>
                <w:sz w:val="16"/>
              </w:rPr>
              <w:t>EM</w:t>
            </w:r>
            <w:r>
              <w:rPr>
                <w:spacing w:val="21"/>
                <w:sz w:val="16"/>
              </w:rPr>
              <w:t xml:space="preserve"> </w:t>
            </w:r>
            <w:r>
              <w:rPr>
                <w:sz w:val="16"/>
              </w:rPr>
              <w:t>CHAPA</w:t>
            </w:r>
            <w:r>
              <w:rPr>
                <w:spacing w:val="21"/>
                <w:sz w:val="16"/>
              </w:rPr>
              <w:t xml:space="preserve"> </w:t>
            </w:r>
            <w:r>
              <w:rPr>
                <w:sz w:val="16"/>
              </w:rPr>
              <w:t>CIRCULAR</w:t>
            </w:r>
            <w:r>
              <w:rPr>
                <w:spacing w:val="21"/>
                <w:sz w:val="16"/>
              </w:rPr>
              <w:t xml:space="preserve"> </w:t>
            </w:r>
            <w:r>
              <w:rPr>
                <w:sz w:val="16"/>
              </w:rPr>
              <w:t>DE</w:t>
            </w:r>
            <w:r>
              <w:rPr>
                <w:spacing w:val="21"/>
                <w:sz w:val="16"/>
              </w:rPr>
              <w:t xml:space="preserve"> </w:t>
            </w:r>
            <w:r>
              <w:rPr>
                <w:sz w:val="16"/>
              </w:rPr>
              <w:t>AÇO</w:t>
            </w:r>
            <w:r>
              <w:rPr>
                <w:spacing w:val="21"/>
                <w:sz w:val="16"/>
              </w:rPr>
              <w:t xml:space="preserve"> </w:t>
            </w:r>
            <w:r>
              <w:rPr>
                <w:sz w:val="16"/>
              </w:rPr>
              <w:t>18</w:t>
            </w:r>
            <w:r>
              <w:rPr>
                <w:spacing w:val="21"/>
                <w:sz w:val="16"/>
              </w:rPr>
              <w:t xml:space="preserve"> </w:t>
            </w:r>
            <w:r>
              <w:rPr>
                <w:sz w:val="16"/>
              </w:rPr>
              <w:t>COM</w:t>
            </w:r>
            <w:r>
              <w:rPr>
                <w:spacing w:val="21"/>
                <w:sz w:val="16"/>
              </w:rPr>
              <w:t xml:space="preserve"> </w:t>
            </w:r>
            <w:r>
              <w:rPr>
                <w:sz w:val="16"/>
              </w:rPr>
              <w:t>D=</w:t>
            </w:r>
            <w:r>
              <w:rPr>
                <w:spacing w:val="21"/>
                <w:sz w:val="16"/>
              </w:rPr>
              <w:t xml:space="preserve"> </w:t>
            </w:r>
            <w:r>
              <w:rPr>
                <w:sz w:val="16"/>
              </w:rPr>
              <w:t>0,60M</w:t>
            </w:r>
            <w:r>
              <w:rPr>
                <w:spacing w:val="21"/>
                <w:sz w:val="16"/>
              </w:rPr>
              <w:t xml:space="preserve"> </w:t>
            </w:r>
            <w:r>
              <w:rPr>
                <w:sz w:val="16"/>
              </w:rPr>
              <w:t>COM</w:t>
            </w:r>
            <w:r>
              <w:rPr>
                <w:spacing w:val="21"/>
                <w:sz w:val="16"/>
              </w:rPr>
              <w:t xml:space="preserve"> </w:t>
            </w:r>
            <w:r>
              <w:rPr>
                <w:sz w:val="16"/>
              </w:rPr>
              <w:t>ACABAMENTO</w:t>
            </w:r>
            <w:r>
              <w:rPr>
                <w:spacing w:val="21"/>
                <w:sz w:val="16"/>
              </w:rPr>
              <w:t xml:space="preserve"> </w:t>
            </w:r>
            <w:r>
              <w:rPr>
                <w:sz w:val="16"/>
              </w:rPr>
              <w:t>EM</w:t>
            </w:r>
            <w:r>
              <w:rPr>
                <w:spacing w:val="21"/>
                <w:sz w:val="16"/>
              </w:rPr>
              <w:t xml:space="preserve"> </w:t>
            </w:r>
            <w:r>
              <w:rPr>
                <w:sz w:val="16"/>
              </w:rPr>
              <w:t>PELÍCULA</w:t>
            </w:r>
            <w:r>
              <w:rPr>
                <w:spacing w:val="21"/>
                <w:sz w:val="16"/>
              </w:rPr>
              <w:t xml:space="preserve"> </w:t>
            </w:r>
            <w:r>
              <w:rPr>
                <w:sz w:val="16"/>
              </w:rPr>
              <w:t>REFLETIVA</w:t>
            </w:r>
            <w:r>
              <w:rPr>
                <w:spacing w:val="21"/>
                <w:sz w:val="16"/>
              </w:rPr>
              <w:t xml:space="preserve"> </w:t>
            </w:r>
            <w:r>
              <w:rPr>
                <w:sz w:val="16"/>
              </w:rPr>
              <w:t>TIPO</w:t>
            </w:r>
            <w:r>
              <w:rPr>
                <w:spacing w:val="21"/>
                <w:sz w:val="16"/>
              </w:rPr>
              <w:t xml:space="preserve"> </w:t>
            </w:r>
            <w:r>
              <w:rPr>
                <w:sz w:val="16"/>
              </w:rPr>
              <w:t>I-A (GTP)</w:t>
            </w:r>
            <w:r>
              <w:rPr>
                <w:spacing w:val="-3"/>
                <w:sz w:val="16"/>
              </w:rPr>
              <w:t xml:space="preserve"> </w:t>
            </w:r>
            <w:r>
              <w:rPr>
                <w:sz w:val="16"/>
              </w:rPr>
              <w:t>PRISMÁTICA,</w:t>
            </w:r>
            <w:r>
              <w:rPr>
                <w:spacing w:val="-3"/>
                <w:sz w:val="16"/>
              </w:rPr>
              <w:t xml:space="preserve"> </w:t>
            </w:r>
            <w:r>
              <w:rPr>
                <w:sz w:val="16"/>
              </w:rPr>
              <w:t>INCLUINDO</w:t>
            </w:r>
            <w:r>
              <w:rPr>
                <w:spacing w:val="-3"/>
                <w:sz w:val="16"/>
              </w:rPr>
              <w:t xml:space="preserve"> </w:t>
            </w:r>
            <w:r>
              <w:rPr>
                <w:sz w:val="16"/>
              </w:rPr>
              <w:t>SUPORTE</w:t>
            </w:r>
            <w:r>
              <w:rPr>
                <w:spacing w:val="-3"/>
                <w:sz w:val="16"/>
              </w:rPr>
              <w:t xml:space="preserve"> </w:t>
            </w:r>
            <w:r>
              <w:rPr>
                <w:sz w:val="16"/>
              </w:rPr>
              <w:t>EM</w:t>
            </w:r>
            <w:r>
              <w:rPr>
                <w:spacing w:val="-3"/>
                <w:sz w:val="16"/>
              </w:rPr>
              <w:t xml:space="preserve"> </w:t>
            </w:r>
            <w:r>
              <w:rPr>
                <w:sz w:val="16"/>
              </w:rPr>
              <w:t>AÇO</w:t>
            </w:r>
            <w:r>
              <w:rPr>
                <w:spacing w:val="-3"/>
                <w:sz w:val="16"/>
              </w:rPr>
              <w:t xml:space="preserve"> </w:t>
            </w:r>
            <w:r>
              <w:rPr>
                <w:sz w:val="16"/>
              </w:rPr>
              <w:t>GALVANIZADO</w:t>
            </w:r>
            <w:r>
              <w:rPr>
                <w:spacing w:val="-3"/>
                <w:sz w:val="16"/>
              </w:rPr>
              <w:t xml:space="preserve"> </w:t>
            </w:r>
            <w:r>
              <w:rPr>
                <w:sz w:val="16"/>
              </w:rPr>
              <w:t>DE</w:t>
            </w:r>
            <w:r>
              <w:rPr>
                <w:spacing w:val="-3"/>
                <w:sz w:val="16"/>
              </w:rPr>
              <w:t xml:space="preserve"> </w:t>
            </w:r>
            <w:r>
              <w:rPr>
                <w:sz w:val="16"/>
              </w:rPr>
              <w:t>2"</w:t>
            </w:r>
            <w:r>
              <w:rPr>
                <w:spacing w:val="-3"/>
                <w:sz w:val="16"/>
              </w:rPr>
              <w:t xml:space="preserve"> </w:t>
            </w:r>
            <w:r>
              <w:rPr>
                <w:sz w:val="16"/>
              </w:rPr>
              <w:t>X</w:t>
            </w:r>
            <w:r>
              <w:rPr>
                <w:spacing w:val="-3"/>
                <w:sz w:val="16"/>
              </w:rPr>
              <w:t xml:space="preserve"> </w:t>
            </w:r>
            <w:r>
              <w:rPr>
                <w:sz w:val="16"/>
              </w:rPr>
              <w:t>2,65"</w:t>
            </w:r>
            <w:r>
              <w:rPr>
                <w:spacing w:val="-3"/>
                <w:sz w:val="16"/>
              </w:rPr>
              <w:t xml:space="preserve"> </w:t>
            </w:r>
            <w:r>
              <w:rPr>
                <w:sz w:val="16"/>
              </w:rPr>
              <w:t>X</w:t>
            </w:r>
            <w:r>
              <w:rPr>
                <w:spacing w:val="-3"/>
                <w:sz w:val="16"/>
              </w:rPr>
              <w:t xml:space="preserve"> </w:t>
            </w:r>
            <w:r>
              <w:rPr>
                <w:sz w:val="16"/>
              </w:rPr>
              <w:t>3,00M.</w:t>
            </w:r>
            <w:r>
              <w:rPr>
                <w:spacing w:val="-3"/>
                <w:sz w:val="16"/>
              </w:rPr>
              <w:t xml:space="preserve"> </w:t>
            </w:r>
            <w:r>
              <w:rPr>
                <w:sz w:val="16"/>
              </w:rPr>
              <w:t>NBR-11.094;</w:t>
            </w:r>
            <w:r>
              <w:rPr>
                <w:spacing w:val="-3"/>
                <w:sz w:val="16"/>
              </w:rPr>
              <w:t xml:space="preserve"> </w:t>
            </w:r>
            <w:r>
              <w:rPr>
                <w:sz w:val="16"/>
              </w:rPr>
              <w:t>NBR-14.644;</w:t>
            </w:r>
            <w:r>
              <w:rPr>
                <w:spacing w:val="-3"/>
                <w:sz w:val="16"/>
              </w:rPr>
              <w:t xml:space="preserve"> </w:t>
            </w:r>
            <w:r>
              <w:rPr>
                <w:sz w:val="16"/>
              </w:rPr>
              <w:t>NBR-14962;</w:t>
            </w:r>
            <w:r>
              <w:rPr>
                <w:spacing w:val="-3"/>
                <w:sz w:val="16"/>
              </w:rPr>
              <w:t xml:space="preserve"> </w:t>
            </w:r>
            <w:r>
              <w:rPr>
                <w:sz w:val="16"/>
              </w:rPr>
              <w:t>NBR-14.890</w:t>
            </w:r>
          </w:p>
        </w:tc>
      </w:tr>
      <w:tr w:rsidR="00E44B0A" w14:paraId="3AFF9D13" w14:textId="77777777" w:rsidTr="002200F4">
        <w:trPr>
          <w:trHeight w:val="238"/>
        </w:trPr>
        <w:tc>
          <w:tcPr>
            <w:tcW w:w="680" w:type="dxa"/>
            <w:tcBorders>
              <w:right w:val="dotted" w:sz="6" w:space="0" w:color="000000"/>
            </w:tcBorders>
          </w:tcPr>
          <w:p w14:paraId="3315BEF6" w14:textId="77777777" w:rsidR="00E44B0A" w:rsidRDefault="00E44B0A" w:rsidP="002200F4">
            <w:pPr>
              <w:pStyle w:val="TableParagraph"/>
              <w:spacing w:line="184" w:lineRule="exact"/>
              <w:ind w:right="15"/>
              <w:rPr>
                <w:sz w:val="16"/>
              </w:rPr>
            </w:pPr>
            <w:r>
              <w:rPr>
                <w:spacing w:val="-5"/>
                <w:sz w:val="16"/>
              </w:rPr>
              <w:t>18</w:t>
            </w:r>
          </w:p>
        </w:tc>
        <w:tc>
          <w:tcPr>
            <w:tcW w:w="1133" w:type="dxa"/>
            <w:tcBorders>
              <w:left w:val="dotted" w:sz="6" w:space="0" w:color="000000"/>
              <w:right w:val="dotted" w:sz="6" w:space="0" w:color="000000"/>
            </w:tcBorders>
          </w:tcPr>
          <w:p w14:paraId="644BC24D" w14:textId="77777777" w:rsidR="00E44B0A" w:rsidRDefault="00E44B0A" w:rsidP="002200F4">
            <w:pPr>
              <w:pStyle w:val="TableParagraph"/>
              <w:spacing w:line="184" w:lineRule="exact"/>
              <w:ind w:right="14"/>
              <w:rPr>
                <w:sz w:val="16"/>
              </w:rPr>
            </w:pPr>
            <w:r>
              <w:rPr>
                <w:spacing w:val="-2"/>
                <w:sz w:val="16"/>
              </w:rPr>
              <w:t>126563</w:t>
            </w:r>
          </w:p>
        </w:tc>
        <w:tc>
          <w:tcPr>
            <w:tcW w:w="1133" w:type="dxa"/>
            <w:tcBorders>
              <w:left w:val="dotted" w:sz="6" w:space="0" w:color="000000"/>
              <w:right w:val="dotted" w:sz="6" w:space="0" w:color="000000"/>
            </w:tcBorders>
          </w:tcPr>
          <w:p w14:paraId="4969E322" w14:textId="77777777" w:rsidR="00E44B0A" w:rsidRDefault="00E44B0A" w:rsidP="002200F4">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7E3B5D0C"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466DA36C"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7234F0E" w14:textId="77777777" w:rsidR="00E44B0A" w:rsidRDefault="00E44B0A" w:rsidP="002200F4">
            <w:pPr>
              <w:pStyle w:val="TableParagraph"/>
              <w:spacing w:line="184" w:lineRule="exact"/>
              <w:ind w:right="11"/>
              <w:rPr>
                <w:sz w:val="16"/>
              </w:rPr>
            </w:pPr>
            <w:r>
              <w:rPr>
                <w:spacing w:val="-2"/>
                <w:sz w:val="16"/>
              </w:rPr>
              <w:t>576,13</w:t>
            </w:r>
          </w:p>
        </w:tc>
        <w:tc>
          <w:tcPr>
            <w:tcW w:w="1685" w:type="dxa"/>
            <w:tcBorders>
              <w:left w:val="dotted" w:sz="6" w:space="0" w:color="000000"/>
            </w:tcBorders>
          </w:tcPr>
          <w:p w14:paraId="209CD0B6" w14:textId="77777777" w:rsidR="00E44B0A" w:rsidRDefault="00E44B0A" w:rsidP="002200F4">
            <w:pPr>
              <w:pStyle w:val="TableParagraph"/>
              <w:spacing w:line="184" w:lineRule="exact"/>
              <w:ind w:right="10"/>
              <w:rPr>
                <w:sz w:val="16"/>
              </w:rPr>
            </w:pPr>
            <w:r>
              <w:rPr>
                <w:spacing w:val="-2"/>
                <w:sz w:val="16"/>
              </w:rPr>
              <w:t>172.839,00</w:t>
            </w:r>
          </w:p>
        </w:tc>
      </w:tr>
      <w:tr w:rsidR="00E44B0A" w14:paraId="70F858CA" w14:textId="77777777" w:rsidTr="002200F4">
        <w:trPr>
          <w:trHeight w:val="596"/>
        </w:trPr>
        <w:tc>
          <w:tcPr>
            <w:tcW w:w="10672" w:type="dxa"/>
            <w:gridSpan w:val="7"/>
          </w:tcPr>
          <w:p w14:paraId="7B39BC43" w14:textId="77777777" w:rsidR="00E44B0A" w:rsidRDefault="00E44B0A" w:rsidP="002200F4">
            <w:pPr>
              <w:pStyle w:val="TableParagraph"/>
              <w:spacing w:before="39" w:line="232" w:lineRule="auto"/>
              <w:ind w:left="42" w:right="11"/>
              <w:jc w:val="both"/>
              <w:rPr>
                <w:sz w:val="16"/>
              </w:rPr>
            </w:pPr>
            <w:r>
              <w:rPr>
                <w:sz w:val="16"/>
              </w:rPr>
              <w:t>FORNECIMENTO DE PLACA EM CHAPA DE AÇO 18 COM L= 0,60 X 0,60M COM FACE PRINCIPAL TOTALMENTE REFLETIVA COM</w:t>
            </w:r>
            <w:r>
              <w:rPr>
                <w:spacing w:val="80"/>
                <w:sz w:val="16"/>
              </w:rPr>
              <w:t xml:space="preserve"> </w:t>
            </w:r>
            <w:r>
              <w:rPr>
                <w:sz w:val="16"/>
              </w:rPr>
              <w:t>PELÍCULA TIPO I-A (GTP) PRISMÁTICA, INCLUINDO SUPORTE EM AÇO GALVANIZADO DE 2" X 2,65" X 3,00M. NBR-11.094; NBR-14.644; NBR-14962; NBR-14.890</w:t>
            </w:r>
          </w:p>
        </w:tc>
      </w:tr>
      <w:tr w:rsidR="00E44B0A" w14:paraId="027B1B24" w14:textId="77777777" w:rsidTr="002200F4">
        <w:trPr>
          <w:trHeight w:val="238"/>
        </w:trPr>
        <w:tc>
          <w:tcPr>
            <w:tcW w:w="680" w:type="dxa"/>
            <w:tcBorders>
              <w:right w:val="dotted" w:sz="6" w:space="0" w:color="000000"/>
            </w:tcBorders>
          </w:tcPr>
          <w:p w14:paraId="0273205E" w14:textId="77777777" w:rsidR="00E44B0A" w:rsidRDefault="00E44B0A" w:rsidP="002200F4">
            <w:pPr>
              <w:pStyle w:val="TableParagraph"/>
              <w:ind w:right="15"/>
              <w:rPr>
                <w:sz w:val="16"/>
              </w:rPr>
            </w:pPr>
            <w:r>
              <w:rPr>
                <w:spacing w:val="-5"/>
                <w:sz w:val="16"/>
              </w:rPr>
              <w:t>19</w:t>
            </w:r>
          </w:p>
        </w:tc>
        <w:tc>
          <w:tcPr>
            <w:tcW w:w="1133" w:type="dxa"/>
            <w:tcBorders>
              <w:left w:val="dotted" w:sz="6" w:space="0" w:color="000000"/>
              <w:right w:val="dotted" w:sz="6" w:space="0" w:color="000000"/>
            </w:tcBorders>
          </w:tcPr>
          <w:p w14:paraId="15AD67AE" w14:textId="77777777" w:rsidR="00E44B0A" w:rsidRDefault="00E44B0A" w:rsidP="002200F4">
            <w:pPr>
              <w:pStyle w:val="TableParagraph"/>
              <w:ind w:right="14"/>
              <w:rPr>
                <w:sz w:val="16"/>
              </w:rPr>
            </w:pPr>
            <w:r>
              <w:rPr>
                <w:spacing w:val="-2"/>
                <w:sz w:val="16"/>
              </w:rPr>
              <w:t>126565</w:t>
            </w:r>
          </w:p>
        </w:tc>
        <w:tc>
          <w:tcPr>
            <w:tcW w:w="1133" w:type="dxa"/>
            <w:tcBorders>
              <w:left w:val="dotted" w:sz="6" w:space="0" w:color="000000"/>
              <w:right w:val="dotted" w:sz="6" w:space="0" w:color="000000"/>
            </w:tcBorders>
          </w:tcPr>
          <w:p w14:paraId="386F342A" w14:textId="77777777" w:rsidR="00E44B0A" w:rsidRDefault="00E44B0A" w:rsidP="002200F4">
            <w:pPr>
              <w:pStyle w:val="TableParagraph"/>
              <w:rPr>
                <w:sz w:val="16"/>
              </w:rPr>
            </w:pPr>
            <w:r>
              <w:rPr>
                <w:spacing w:val="-2"/>
                <w:sz w:val="16"/>
              </w:rPr>
              <w:t>100,00</w:t>
            </w:r>
          </w:p>
        </w:tc>
        <w:tc>
          <w:tcPr>
            <w:tcW w:w="850" w:type="dxa"/>
            <w:tcBorders>
              <w:left w:val="dotted" w:sz="6" w:space="0" w:color="000000"/>
              <w:right w:val="dotted" w:sz="6" w:space="0" w:color="000000"/>
            </w:tcBorders>
          </w:tcPr>
          <w:p w14:paraId="1D30F159"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79A79EBF"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E82072A" w14:textId="77777777" w:rsidR="00E44B0A" w:rsidRDefault="00E44B0A" w:rsidP="002200F4">
            <w:pPr>
              <w:pStyle w:val="TableParagraph"/>
              <w:ind w:right="11"/>
              <w:rPr>
                <w:sz w:val="16"/>
              </w:rPr>
            </w:pPr>
            <w:r>
              <w:rPr>
                <w:spacing w:val="-2"/>
                <w:sz w:val="16"/>
              </w:rPr>
              <w:t>638,68</w:t>
            </w:r>
          </w:p>
        </w:tc>
        <w:tc>
          <w:tcPr>
            <w:tcW w:w="1685" w:type="dxa"/>
            <w:tcBorders>
              <w:left w:val="dotted" w:sz="6" w:space="0" w:color="000000"/>
            </w:tcBorders>
          </w:tcPr>
          <w:p w14:paraId="4D59A0D0" w14:textId="77777777" w:rsidR="00E44B0A" w:rsidRDefault="00E44B0A" w:rsidP="002200F4">
            <w:pPr>
              <w:pStyle w:val="TableParagraph"/>
              <w:ind w:right="10"/>
              <w:rPr>
                <w:sz w:val="16"/>
              </w:rPr>
            </w:pPr>
            <w:r>
              <w:rPr>
                <w:spacing w:val="-2"/>
                <w:sz w:val="16"/>
              </w:rPr>
              <w:t>63.868,00</w:t>
            </w:r>
          </w:p>
        </w:tc>
      </w:tr>
      <w:tr w:rsidR="00E44B0A" w14:paraId="1A4C4ABB" w14:textId="77777777" w:rsidTr="002200F4">
        <w:trPr>
          <w:trHeight w:val="596"/>
        </w:trPr>
        <w:tc>
          <w:tcPr>
            <w:tcW w:w="10672" w:type="dxa"/>
            <w:gridSpan w:val="7"/>
          </w:tcPr>
          <w:p w14:paraId="47CCE3CF" w14:textId="77777777" w:rsidR="00E44B0A" w:rsidRDefault="00E44B0A" w:rsidP="002200F4">
            <w:pPr>
              <w:pStyle w:val="TableParagraph"/>
              <w:spacing w:before="39" w:line="232" w:lineRule="auto"/>
              <w:ind w:left="42" w:right="11"/>
              <w:jc w:val="both"/>
              <w:rPr>
                <w:sz w:val="16"/>
              </w:rPr>
            </w:pPr>
            <w:r>
              <w:rPr>
                <w:sz w:val="16"/>
              </w:rPr>
              <w:t>FORNECIMENTO DE PLACA EM CHAPA DE AÇO 18 OCTAGONAL COM L= 0,25M COM FACE PRINCIPAL TOTALMENTE REFLETIVA COM PELÍCULA TIPO I-A (GTP) PRISMÁTICA, INCLUINDO SUPORTE EM AÇO GALVANIZADO DE 2" X 2,65" X 3,00M. NBR-11.094; NBR-14.644; NBR-14962; NBR-14.890</w:t>
            </w:r>
          </w:p>
        </w:tc>
      </w:tr>
      <w:tr w:rsidR="00E44B0A" w14:paraId="6D8C2747" w14:textId="77777777" w:rsidTr="002200F4">
        <w:trPr>
          <w:trHeight w:val="238"/>
        </w:trPr>
        <w:tc>
          <w:tcPr>
            <w:tcW w:w="680" w:type="dxa"/>
            <w:tcBorders>
              <w:right w:val="dotted" w:sz="6" w:space="0" w:color="000000"/>
            </w:tcBorders>
          </w:tcPr>
          <w:p w14:paraId="7BDB99D5" w14:textId="77777777" w:rsidR="00E44B0A" w:rsidRDefault="00E44B0A" w:rsidP="002200F4">
            <w:pPr>
              <w:pStyle w:val="TableParagraph"/>
              <w:ind w:right="15"/>
              <w:rPr>
                <w:sz w:val="16"/>
              </w:rPr>
            </w:pPr>
            <w:r>
              <w:rPr>
                <w:spacing w:val="-5"/>
                <w:sz w:val="16"/>
              </w:rPr>
              <w:lastRenderedPageBreak/>
              <w:t>20</w:t>
            </w:r>
          </w:p>
        </w:tc>
        <w:tc>
          <w:tcPr>
            <w:tcW w:w="1133" w:type="dxa"/>
            <w:tcBorders>
              <w:left w:val="dotted" w:sz="6" w:space="0" w:color="000000"/>
              <w:right w:val="dotted" w:sz="6" w:space="0" w:color="000000"/>
            </w:tcBorders>
          </w:tcPr>
          <w:p w14:paraId="32A97F89" w14:textId="77777777" w:rsidR="00E44B0A" w:rsidRDefault="00E44B0A" w:rsidP="002200F4">
            <w:pPr>
              <w:pStyle w:val="TableParagraph"/>
              <w:ind w:right="14"/>
              <w:rPr>
                <w:sz w:val="16"/>
              </w:rPr>
            </w:pPr>
            <w:r>
              <w:rPr>
                <w:spacing w:val="-2"/>
                <w:sz w:val="16"/>
              </w:rPr>
              <w:t>126566</w:t>
            </w:r>
          </w:p>
        </w:tc>
        <w:tc>
          <w:tcPr>
            <w:tcW w:w="1133" w:type="dxa"/>
            <w:tcBorders>
              <w:left w:val="dotted" w:sz="6" w:space="0" w:color="000000"/>
              <w:right w:val="dotted" w:sz="6" w:space="0" w:color="000000"/>
            </w:tcBorders>
          </w:tcPr>
          <w:p w14:paraId="2B8E67B0" w14:textId="77777777" w:rsidR="00E44B0A" w:rsidRDefault="00E44B0A" w:rsidP="002200F4">
            <w:pPr>
              <w:pStyle w:val="TableParagraph"/>
              <w:rPr>
                <w:sz w:val="16"/>
              </w:rPr>
            </w:pPr>
            <w:r>
              <w:rPr>
                <w:spacing w:val="-2"/>
                <w:sz w:val="16"/>
              </w:rPr>
              <w:t>100,00</w:t>
            </w:r>
          </w:p>
        </w:tc>
        <w:tc>
          <w:tcPr>
            <w:tcW w:w="850" w:type="dxa"/>
            <w:tcBorders>
              <w:left w:val="dotted" w:sz="6" w:space="0" w:color="000000"/>
              <w:right w:val="dotted" w:sz="6" w:space="0" w:color="000000"/>
            </w:tcBorders>
          </w:tcPr>
          <w:p w14:paraId="112C9844"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76DA2D8F"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B12C461" w14:textId="77777777" w:rsidR="00E44B0A" w:rsidRDefault="00E44B0A" w:rsidP="002200F4">
            <w:pPr>
              <w:pStyle w:val="TableParagraph"/>
              <w:ind w:right="11"/>
              <w:rPr>
                <w:sz w:val="16"/>
              </w:rPr>
            </w:pPr>
            <w:r>
              <w:rPr>
                <w:spacing w:val="-2"/>
                <w:sz w:val="16"/>
              </w:rPr>
              <w:t>718,42</w:t>
            </w:r>
          </w:p>
        </w:tc>
        <w:tc>
          <w:tcPr>
            <w:tcW w:w="1685" w:type="dxa"/>
            <w:tcBorders>
              <w:left w:val="dotted" w:sz="6" w:space="0" w:color="000000"/>
            </w:tcBorders>
          </w:tcPr>
          <w:p w14:paraId="0A0499C7" w14:textId="77777777" w:rsidR="00E44B0A" w:rsidRDefault="00E44B0A" w:rsidP="002200F4">
            <w:pPr>
              <w:pStyle w:val="TableParagraph"/>
              <w:ind w:right="10"/>
              <w:rPr>
                <w:sz w:val="16"/>
              </w:rPr>
            </w:pPr>
            <w:r>
              <w:rPr>
                <w:spacing w:val="-2"/>
                <w:sz w:val="16"/>
              </w:rPr>
              <w:t>71.842,00</w:t>
            </w:r>
          </w:p>
        </w:tc>
      </w:tr>
      <w:tr w:rsidR="00E44B0A" w14:paraId="0A83165E" w14:textId="77777777" w:rsidTr="002200F4">
        <w:trPr>
          <w:trHeight w:val="596"/>
        </w:trPr>
        <w:tc>
          <w:tcPr>
            <w:tcW w:w="10672" w:type="dxa"/>
            <w:gridSpan w:val="7"/>
          </w:tcPr>
          <w:p w14:paraId="34CBD3A4" w14:textId="77777777" w:rsidR="00E44B0A" w:rsidRDefault="00E44B0A" w:rsidP="002200F4">
            <w:pPr>
              <w:pStyle w:val="TableParagraph"/>
              <w:spacing w:before="39" w:line="232" w:lineRule="auto"/>
              <w:ind w:left="42" w:right="12"/>
              <w:jc w:val="both"/>
              <w:rPr>
                <w:sz w:val="16"/>
              </w:rPr>
            </w:pPr>
            <w:r>
              <w:rPr>
                <w:sz w:val="16"/>
              </w:rPr>
              <w:t>FORNECIMENTO DE PLACA EM CHAPA DE AÇO 18 COM DIMENSÕES 0,60 X 0,80M COM FACE PRINCIPAL TOTALMENTE REFLETIVA COM PELÍCULA TIPO I-A (GTP) PRISMÁTICA, INCLUINDO SUPORTE EM AÇO GALVANIZADO DE 2" X 2,65" X 3,50M. NBR-11.094; NBR-14.644; NBR-14962; NBR-14.890</w:t>
            </w:r>
          </w:p>
        </w:tc>
      </w:tr>
      <w:tr w:rsidR="00E44B0A" w14:paraId="2B573A76" w14:textId="77777777" w:rsidTr="002200F4">
        <w:trPr>
          <w:trHeight w:val="238"/>
        </w:trPr>
        <w:tc>
          <w:tcPr>
            <w:tcW w:w="680" w:type="dxa"/>
            <w:tcBorders>
              <w:right w:val="dotted" w:sz="6" w:space="0" w:color="000000"/>
            </w:tcBorders>
          </w:tcPr>
          <w:p w14:paraId="61FDDB2E" w14:textId="77777777" w:rsidR="00E44B0A" w:rsidRDefault="00E44B0A" w:rsidP="002200F4">
            <w:pPr>
              <w:pStyle w:val="TableParagraph"/>
              <w:spacing w:line="184" w:lineRule="exact"/>
              <w:ind w:right="15"/>
              <w:rPr>
                <w:sz w:val="16"/>
              </w:rPr>
            </w:pPr>
            <w:r>
              <w:rPr>
                <w:spacing w:val="-5"/>
                <w:sz w:val="16"/>
              </w:rPr>
              <w:t>21</w:t>
            </w:r>
          </w:p>
        </w:tc>
        <w:tc>
          <w:tcPr>
            <w:tcW w:w="1133" w:type="dxa"/>
            <w:tcBorders>
              <w:left w:val="dotted" w:sz="6" w:space="0" w:color="000000"/>
              <w:right w:val="dotted" w:sz="6" w:space="0" w:color="000000"/>
            </w:tcBorders>
          </w:tcPr>
          <w:p w14:paraId="62CE550A" w14:textId="77777777" w:rsidR="00E44B0A" w:rsidRDefault="00E44B0A" w:rsidP="002200F4">
            <w:pPr>
              <w:pStyle w:val="TableParagraph"/>
              <w:spacing w:line="184" w:lineRule="exact"/>
              <w:ind w:right="14"/>
              <w:rPr>
                <w:sz w:val="16"/>
              </w:rPr>
            </w:pPr>
            <w:r>
              <w:rPr>
                <w:spacing w:val="-2"/>
                <w:sz w:val="16"/>
              </w:rPr>
              <w:t>126568</w:t>
            </w:r>
          </w:p>
        </w:tc>
        <w:tc>
          <w:tcPr>
            <w:tcW w:w="1133" w:type="dxa"/>
            <w:tcBorders>
              <w:left w:val="dotted" w:sz="6" w:space="0" w:color="000000"/>
              <w:right w:val="dotted" w:sz="6" w:space="0" w:color="000000"/>
            </w:tcBorders>
          </w:tcPr>
          <w:p w14:paraId="20A15EF7" w14:textId="77777777" w:rsidR="00E44B0A" w:rsidRDefault="00E44B0A" w:rsidP="002200F4">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69C4E6A5" w14:textId="77777777" w:rsidR="00E44B0A" w:rsidRDefault="00E44B0A" w:rsidP="002200F4">
            <w:pPr>
              <w:pStyle w:val="TableParagraph"/>
              <w:spacing w:line="184" w:lineRule="exact"/>
              <w:rPr>
                <w:sz w:val="16"/>
              </w:rPr>
            </w:pPr>
            <w:r>
              <w:rPr>
                <w:spacing w:val="-4"/>
                <w:sz w:val="16"/>
              </w:rPr>
              <w:t>CONJ</w:t>
            </w:r>
          </w:p>
        </w:tc>
        <w:tc>
          <w:tcPr>
            <w:tcW w:w="3491" w:type="dxa"/>
            <w:tcBorders>
              <w:left w:val="dotted" w:sz="6" w:space="0" w:color="000000"/>
              <w:right w:val="dotted" w:sz="6" w:space="0" w:color="000000"/>
            </w:tcBorders>
          </w:tcPr>
          <w:p w14:paraId="41D13BA2"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2E97AB7" w14:textId="77777777" w:rsidR="00E44B0A" w:rsidRDefault="00E44B0A" w:rsidP="002200F4">
            <w:pPr>
              <w:pStyle w:val="TableParagraph"/>
              <w:spacing w:line="184" w:lineRule="exact"/>
              <w:ind w:right="11"/>
              <w:rPr>
                <w:sz w:val="16"/>
              </w:rPr>
            </w:pPr>
            <w:r>
              <w:rPr>
                <w:spacing w:val="-2"/>
                <w:sz w:val="16"/>
              </w:rPr>
              <w:t>363,75</w:t>
            </w:r>
          </w:p>
        </w:tc>
        <w:tc>
          <w:tcPr>
            <w:tcW w:w="1685" w:type="dxa"/>
            <w:tcBorders>
              <w:left w:val="dotted" w:sz="6" w:space="0" w:color="000000"/>
            </w:tcBorders>
          </w:tcPr>
          <w:p w14:paraId="22156F30" w14:textId="77777777" w:rsidR="00E44B0A" w:rsidRDefault="00E44B0A" w:rsidP="002200F4">
            <w:pPr>
              <w:pStyle w:val="TableParagraph"/>
              <w:spacing w:line="184" w:lineRule="exact"/>
              <w:ind w:right="10"/>
              <w:rPr>
                <w:sz w:val="16"/>
              </w:rPr>
            </w:pPr>
            <w:r>
              <w:rPr>
                <w:spacing w:val="-2"/>
                <w:sz w:val="16"/>
              </w:rPr>
              <w:t>36.375,00</w:t>
            </w:r>
          </w:p>
        </w:tc>
      </w:tr>
      <w:tr w:rsidR="00E44B0A" w14:paraId="308745E2" w14:textId="77777777" w:rsidTr="002200F4">
        <w:trPr>
          <w:trHeight w:val="417"/>
        </w:trPr>
        <w:tc>
          <w:tcPr>
            <w:tcW w:w="10672" w:type="dxa"/>
            <w:gridSpan w:val="7"/>
          </w:tcPr>
          <w:p w14:paraId="4C6A9948" w14:textId="77777777" w:rsidR="00E44B0A" w:rsidRDefault="00E44B0A" w:rsidP="002200F4">
            <w:pPr>
              <w:pStyle w:val="TableParagraph"/>
              <w:spacing w:before="39" w:line="232" w:lineRule="auto"/>
              <w:ind w:left="42"/>
              <w:jc w:val="left"/>
              <w:rPr>
                <w:sz w:val="16"/>
              </w:rPr>
            </w:pPr>
            <w:r>
              <w:rPr>
                <w:sz w:val="16"/>
              </w:rPr>
              <w:t>FORNECIMENTO</w:t>
            </w:r>
            <w:r>
              <w:rPr>
                <w:spacing w:val="16"/>
                <w:sz w:val="16"/>
              </w:rPr>
              <w:t xml:space="preserve"> </w:t>
            </w:r>
            <w:r>
              <w:rPr>
                <w:sz w:val="16"/>
              </w:rPr>
              <w:t>DE</w:t>
            </w:r>
            <w:r>
              <w:rPr>
                <w:spacing w:val="16"/>
                <w:sz w:val="16"/>
              </w:rPr>
              <w:t xml:space="preserve"> </w:t>
            </w:r>
            <w:r>
              <w:rPr>
                <w:sz w:val="16"/>
              </w:rPr>
              <w:t>SUPORTE</w:t>
            </w:r>
            <w:r>
              <w:rPr>
                <w:spacing w:val="16"/>
                <w:sz w:val="16"/>
              </w:rPr>
              <w:t xml:space="preserve"> </w:t>
            </w:r>
            <w:r>
              <w:rPr>
                <w:sz w:val="16"/>
              </w:rPr>
              <w:t>EM</w:t>
            </w:r>
            <w:r>
              <w:rPr>
                <w:spacing w:val="16"/>
                <w:sz w:val="16"/>
              </w:rPr>
              <w:t xml:space="preserve"> </w:t>
            </w:r>
            <w:r>
              <w:rPr>
                <w:sz w:val="16"/>
              </w:rPr>
              <w:t>AÇO</w:t>
            </w:r>
            <w:r>
              <w:rPr>
                <w:spacing w:val="16"/>
                <w:sz w:val="16"/>
              </w:rPr>
              <w:t xml:space="preserve"> </w:t>
            </w:r>
            <w:r>
              <w:rPr>
                <w:sz w:val="16"/>
              </w:rPr>
              <w:t>GALVANIZADO</w:t>
            </w:r>
            <w:r>
              <w:rPr>
                <w:spacing w:val="16"/>
                <w:sz w:val="16"/>
              </w:rPr>
              <w:t xml:space="preserve"> </w:t>
            </w:r>
            <w:r>
              <w:rPr>
                <w:sz w:val="16"/>
              </w:rPr>
              <w:t>A</w:t>
            </w:r>
            <w:r>
              <w:rPr>
                <w:spacing w:val="16"/>
                <w:sz w:val="16"/>
              </w:rPr>
              <w:t xml:space="preserve"> </w:t>
            </w:r>
            <w:r>
              <w:rPr>
                <w:sz w:val="16"/>
              </w:rPr>
              <w:t>FOGO</w:t>
            </w:r>
            <w:r>
              <w:rPr>
                <w:spacing w:val="16"/>
                <w:sz w:val="16"/>
              </w:rPr>
              <w:t xml:space="preserve"> </w:t>
            </w:r>
            <w:r>
              <w:rPr>
                <w:sz w:val="16"/>
              </w:rPr>
              <w:t>DE</w:t>
            </w:r>
            <w:r>
              <w:rPr>
                <w:spacing w:val="16"/>
                <w:sz w:val="16"/>
              </w:rPr>
              <w:t xml:space="preserve"> </w:t>
            </w:r>
            <w:r>
              <w:rPr>
                <w:sz w:val="16"/>
              </w:rPr>
              <w:t>2"</w:t>
            </w:r>
            <w:r>
              <w:rPr>
                <w:spacing w:val="16"/>
                <w:sz w:val="16"/>
              </w:rPr>
              <w:t xml:space="preserve"> </w:t>
            </w:r>
            <w:r>
              <w:rPr>
                <w:sz w:val="16"/>
              </w:rPr>
              <w:t>X</w:t>
            </w:r>
            <w:r>
              <w:rPr>
                <w:spacing w:val="16"/>
                <w:sz w:val="16"/>
              </w:rPr>
              <w:t xml:space="preserve"> </w:t>
            </w:r>
            <w:r>
              <w:rPr>
                <w:sz w:val="16"/>
              </w:rPr>
              <w:t>2,65MM</w:t>
            </w:r>
            <w:r>
              <w:rPr>
                <w:spacing w:val="16"/>
                <w:sz w:val="16"/>
              </w:rPr>
              <w:t xml:space="preserve"> </w:t>
            </w:r>
            <w:r>
              <w:rPr>
                <w:sz w:val="16"/>
              </w:rPr>
              <w:t>X</w:t>
            </w:r>
            <w:r>
              <w:rPr>
                <w:spacing w:val="16"/>
                <w:sz w:val="16"/>
              </w:rPr>
              <w:t xml:space="preserve"> </w:t>
            </w:r>
            <w:r>
              <w:rPr>
                <w:sz w:val="16"/>
              </w:rPr>
              <w:t>3,5M</w:t>
            </w:r>
            <w:r>
              <w:rPr>
                <w:spacing w:val="16"/>
                <w:sz w:val="16"/>
              </w:rPr>
              <w:t xml:space="preserve"> </w:t>
            </w:r>
            <w:r>
              <w:rPr>
                <w:sz w:val="16"/>
              </w:rPr>
              <w:t>COM</w:t>
            </w:r>
            <w:r>
              <w:rPr>
                <w:spacing w:val="16"/>
                <w:sz w:val="16"/>
              </w:rPr>
              <w:t xml:space="preserve"> </w:t>
            </w:r>
            <w:r>
              <w:rPr>
                <w:sz w:val="16"/>
              </w:rPr>
              <w:t>DUAS</w:t>
            </w:r>
            <w:r>
              <w:rPr>
                <w:spacing w:val="16"/>
                <w:sz w:val="16"/>
              </w:rPr>
              <w:t xml:space="preserve"> </w:t>
            </w:r>
            <w:r>
              <w:rPr>
                <w:sz w:val="16"/>
              </w:rPr>
              <w:t>ALETAS</w:t>
            </w:r>
            <w:r>
              <w:rPr>
                <w:spacing w:val="16"/>
                <w:sz w:val="16"/>
              </w:rPr>
              <w:t xml:space="preserve"> </w:t>
            </w:r>
            <w:r>
              <w:rPr>
                <w:sz w:val="16"/>
              </w:rPr>
              <w:t>ANTI-GIROS</w:t>
            </w:r>
            <w:r>
              <w:rPr>
                <w:spacing w:val="16"/>
                <w:sz w:val="16"/>
              </w:rPr>
              <w:t xml:space="preserve"> </w:t>
            </w:r>
            <w:r>
              <w:rPr>
                <w:sz w:val="16"/>
              </w:rPr>
              <w:t>E</w:t>
            </w:r>
            <w:r>
              <w:rPr>
                <w:spacing w:val="16"/>
                <w:sz w:val="16"/>
              </w:rPr>
              <w:t xml:space="preserve"> </w:t>
            </w:r>
            <w:r>
              <w:rPr>
                <w:sz w:val="16"/>
              </w:rPr>
              <w:t>FURAÇÃO, TAMPA SUPERIOR EM AÇO E FURAÇÃO PADRÃO, INCLUINDO ACESSÓRIOS DE FIXAÇÃO. NBR-14.890</w:t>
            </w:r>
          </w:p>
        </w:tc>
      </w:tr>
      <w:tr w:rsidR="00E44B0A" w14:paraId="1B3E2A06" w14:textId="77777777" w:rsidTr="002200F4">
        <w:trPr>
          <w:trHeight w:val="238"/>
        </w:trPr>
        <w:tc>
          <w:tcPr>
            <w:tcW w:w="680" w:type="dxa"/>
            <w:tcBorders>
              <w:right w:val="dotted" w:sz="6" w:space="0" w:color="000000"/>
            </w:tcBorders>
          </w:tcPr>
          <w:p w14:paraId="5090CA10" w14:textId="77777777" w:rsidR="00E44B0A" w:rsidRDefault="00E44B0A" w:rsidP="002200F4">
            <w:pPr>
              <w:pStyle w:val="TableParagraph"/>
              <w:ind w:right="15"/>
              <w:rPr>
                <w:sz w:val="16"/>
              </w:rPr>
            </w:pPr>
            <w:r>
              <w:rPr>
                <w:spacing w:val="-5"/>
                <w:sz w:val="16"/>
              </w:rPr>
              <w:t>22</w:t>
            </w:r>
          </w:p>
        </w:tc>
        <w:tc>
          <w:tcPr>
            <w:tcW w:w="1133" w:type="dxa"/>
            <w:tcBorders>
              <w:left w:val="dotted" w:sz="6" w:space="0" w:color="000000"/>
              <w:right w:val="dotted" w:sz="6" w:space="0" w:color="000000"/>
            </w:tcBorders>
          </w:tcPr>
          <w:p w14:paraId="5DA4B548" w14:textId="77777777" w:rsidR="00E44B0A" w:rsidRDefault="00E44B0A" w:rsidP="002200F4">
            <w:pPr>
              <w:pStyle w:val="TableParagraph"/>
              <w:ind w:right="14"/>
              <w:rPr>
                <w:sz w:val="16"/>
              </w:rPr>
            </w:pPr>
            <w:r>
              <w:rPr>
                <w:spacing w:val="-2"/>
                <w:sz w:val="16"/>
              </w:rPr>
              <w:t>114712</w:t>
            </w:r>
          </w:p>
        </w:tc>
        <w:tc>
          <w:tcPr>
            <w:tcW w:w="1133" w:type="dxa"/>
            <w:tcBorders>
              <w:left w:val="dotted" w:sz="6" w:space="0" w:color="000000"/>
              <w:right w:val="dotted" w:sz="6" w:space="0" w:color="000000"/>
            </w:tcBorders>
          </w:tcPr>
          <w:p w14:paraId="12CB7376" w14:textId="77777777" w:rsidR="00E44B0A" w:rsidRDefault="00E44B0A" w:rsidP="002200F4">
            <w:pPr>
              <w:pStyle w:val="TableParagraph"/>
              <w:rPr>
                <w:sz w:val="16"/>
              </w:rPr>
            </w:pPr>
            <w:r>
              <w:rPr>
                <w:spacing w:val="-2"/>
                <w:sz w:val="16"/>
              </w:rPr>
              <w:t>40,00</w:t>
            </w:r>
          </w:p>
        </w:tc>
        <w:tc>
          <w:tcPr>
            <w:tcW w:w="850" w:type="dxa"/>
            <w:tcBorders>
              <w:left w:val="dotted" w:sz="6" w:space="0" w:color="000000"/>
              <w:right w:val="dotted" w:sz="6" w:space="0" w:color="000000"/>
            </w:tcBorders>
          </w:tcPr>
          <w:p w14:paraId="2219235A" w14:textId="77777777" w:rsidR="00E44B0A" w:rsidRDefault="00E44B0A" w:rsidP="002200F4">
            <w:pPr>
              <w:pStyle w:val="TableParagraph"/>
              <w:rPr>
                <w:sz w:val="16"/>
              </w:rPr>
            </w:pPr>
            <w:r>
              <w:rPr>
                <w:spacing w:val="-5"/>
                <w:sz w:val="16"/>
              </w:rPr>
              <w:t>UN</w:t>
            </w:r>
          </w:p>
        </w:tc>
        <w:tc>
          <w:tcPr>
            <w:tcW w:w="3491" w:type="dxa"/>
            <w:tcBorders>
              <w:left w:val="dotted" w:sz="6" w:space="0" w:color="000000"/>
              <w:right w:val="dotted" w:sz="6" w:space="0" w:color="000000"/>
            </w:tcBorders>
          </w:tcPr>
          <w:p w14:paraId="396DF0FD"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9C2E3B7" w14:textId="77777777" w:rsidR="00E44B0A" w:rsidRDefault="00E44B0A" w:rsidP="002200F4">
            <w:pPr>
              <w:pStyle w:val="TableParagraph"/>
              <w:ind w:right="11"/>
              <w:rPr>
                <w:sz w:val="16"/>
              </w:rPr>
            </w:pPr>
            <w:r>
              <w:rPr>
                <w:spacing w:val="-2"/>
                <w:sz w:val="16"/>
              </w:rPr>
              <w:t>1.044,00</w:t>
            </w:r>
          </w:p>
        </w:tc>
        <w:tc>
          <w:tcPr>
            <w:tcW w:w="1685" w:type="dxa"/>
            <w:tcBorders>
              <w:left w:val="dotted" w:sz="6" w:space="0" w:color="000000"/>
            </w:tcBorders>
          </w:tcPr>
          <w:p w14:paraId="54A6BA19" w14:textId="77777777" w:rsidR="00E44B0A" w:rsidRDefault="00E44B0A" w:rsidP="002200F4">
            <w:pPr>
              <w:pStyle w:val="TableParagraph"/>
              <w:ind w:right="10"/>
              <w:rPr>
                <w:sz w:val="16"/>
              </w:rPr>
            </w:pPr>
            <w:r>
              <w:rPr>
                <w:spacing w:val="-2"/>
                <w:sz w:val="16"/>
              </w:rPr>
              <w:t>41.760,00</w:t>
            </w:r>
          </w:p>
        </w:tc>
      </w:tr>
      <w:tr w:rsidR="00E44B0A" w14:paraId="161B857C" w14:textId="77777777" w:rsidTr="002200F4">
        <w:trPr>
          <w:trHeight w:val="596"/>
        </w:trPr>
        <w:tc>
          <w:tcPr>
            <w:tcW w:w="10672" w:type="dxa"/>
            <w:gridSpan w:val="7"/>
          </w:tcPr>
          <w:p w14:paraId="3ADEF2F5" w14:textId="77777777" w:rsidR="00E44B0A" w:rsidRDefault="00E44B0A" w:rsidP="002200F4">
            <w:pPr>
              <w:pStyle w:val="TableParagraph"/>
              <w:spacing w:before="39" w:line="232" w:lineRule="auto"/>
              <w:ind w:left="42" w:right="14"/>
              <w:jc w:val="both"/>
              <w:rPr>
                <w:sz w:val="16"/>
              </w:rPr>
            </w:pPr>
            <w:r>
              <w:rPr>
                <w:sz w:val="16"/>
              </w:rPr>
              <w:t>PLACA DE SINALIZAÇÃO NAS DIMENSÕES DE 1,00X0,80M CONFECCIONADAS EM CHAPA DE AÇO GALVANIZADO 1,25MM, REVESTIDA PELÍCULA TIPO 1GTP E EGENDA DE ACORDO COM NORMA ABNT NBR 14.644/2013, E SUPORTE PARA FIXAÇÃO EM CAVALETE DE CANTONEIRA COM ACABAMENTO EM PINTURA PRETA</w:t>
            </w:r>
          </w:p>
        </w:tc>
      </w:tr>
      <w:tr w:rsidR="00E44B0A" w14:paraId="572B8EA8" w14:textId="77777777" w:rsidTr="002200F4">
        <w:trPr>
          <w:trHeight w:val="238"/>
        </w:trPr>
        <w:tc>
          <w:tcPr>
            <w:tcW w:w="680" w:type="dxa"/>
            <w:tcBorders>
              <w:right w:val="dotted" w:sz="6" w:space="0" w:color="000000"/>
            </w:tcBorders>
          </w:tcPr>
          <w:p w14:paraId="38DCAFC7" w14:textId="77777777" w:rsidR="00E44B0A" w:rsidRDefault="00E44B0A" w:rsidP="002200F4">
            <w:pPr>
              <w:pStyle w:val="TableParagraph"/>
              <w:spacing w:line="184" w:lineRule="exact"/>
              <w:ind w:right="15"/>
              <w:rPr>
                <w:sz w:val="16"/>
              </w:rPr>
            </w:pPr>
            <w:r>
              <w:rPr>
                <w:spacing w:val="-5"/>
                <w:sz w:val="16"/>
              </w:rPr>
              <w:t>23</w:t>
            </w:r>
          </w:p>
        </w:tc>
        <w:tc>
          <w:tcPr>
            <w:tcW w:w="1133" w:type="dxa"/>
            <w:tcBorders>
              <w:left w:val="dotted" w:sz="6" w:space="0" w:color="000000"/>
              <w:right w:val="dotted" w:sz="6" w:space="0" w:color="000000"/>
            </w:tcBorders>
          </w:tcPr>
          <w:p w14:paraId="055034F2" w14:textId="77777777" w:rsidR="00E44B0A" w:rsidRDefault="00E44B0A" w:rsidP="002200F4">
            <w:pPr>
              <w:pStyle w:val="TableParagraph"/>
              <w:spacing w:line="184" w:lineRule="exact"/>
              <w:ind w:right="14"/>
              <w:rPr>
                <w:sz w:val="16"/>
              </w:rPr>
            </w:pPr>
            <w:r>
              <w:rPr>
                <w:spacing w:val="-2"/>
                <w:sz w:val="16"/>
              </w:rPr>
              <w:t>114713</w:t>
            </w:r>
          </w:p>
        </w:tc>
        <w:tc>
          <w:tcPr>
            <w:tcW w:w="1133" w:type="dxa"/>
            <w:tcBorders>
              <w:left w:val="dotted" w:sz="6" w:space="0" w:color="000000"/>
              <w:right w:val="dotted" w:sz="6" w:space="0" w:color="000000"/>
            </w:tcBorders>
          </w:tcPr>
          <w:p w14:paraId="710BDE9C" w14:textId="77777777" w:rsidR="00E44B0A" w:rsidRDefault="00E44B0A" w:rsidP="002200F4">
            <w:pPr>
              <w:pStyle w:val="TableParagraph"/>
              <w:spacing w:line="184" w:lineRule="exact"/>
              <w:rPr>
                <w:sz w:val="16"/>
              </w:rPr>
            </w:pPr>
            <w:r>
              <w:rPr>
                <w:spacing w:val="-2"/>
                <w:sz w:val="16"/>
              </w:rPr>
              <w:t>40,00</w:t>
            </w:r>
          </w:p>
        </w:tc>
        <w:tc>
          <w:tcPr>
            <w:tcW w:w="850" w:type="dxa"/>
            <w:tcBorders>
              <w:left w:val="dotted" w:sz="6" w:space="0" w:color="000000"/>
              <w:right w:val="dotted" w:sz="6" w:space="0" w:color="000000"/>
            </w:tcBorders>
          </w:tcPr>
          <w:p w14:paraId="6F67F770"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028C6BC4"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00EFD37" w14:textId="77777777" w:rsidR="00E44B0A" w:rsidRDefault="00E44B0A" w:rsidP="002200F4">
            <w:pPr>
              <w:pStyle w:val="TableParagraph"/>
              <w:spacing w:line="184" w:lineRule="exact"/>
              <w:ind w:right="11"/>
              <w:rPr>
                <w:sz w:val="16"/>
              </w:rPr>
            </w:pPr>
            <w:r>
              <w:rPr>
                <w:spacing w:val="-2"/>
                <w:sz w:val="16"/>
              </w:rPr>
              <w:t>1.146,33</w:t>
            </w:r>
          </w:p>
        </w:tc>
        <w:tc>
          <w:tcPr>
            <w:tcW w:w="1685" w:type="dxa"/>
            <w:tcBorders>
              <w:left w:val="dotted" w:sz="6" w:space="0" w:color="000000"/>
            </w:tcBorders>
          </w:tcPr>
          <w:p w14:paraId="3A151DF8" w14:textId="77777777" w:rsidR="00E44B0A" w:rsidRDefault="00E44B0A" w:rsidP="002200F4">
            <w:pPr>
              <w:pStyle w:val="TableParagraph"/>
              <w:spacing w:line="184" w:lineRule="exact"/>
              <w:ind w:right="10"/>
              <w:rPr>
                <w:sz w:val="16"/>
              </w:rPr>
            </w:pPr>
            <w:r>
              <w:rPr>
                <w:spacing w:val="-2"/>
                <w:sz w:val="16"/>
              </w:rPr>
              <w:t>45.853,20</w:t>
            </w:r>
          </w:p>
        </w:tc>
      </w:tr>
      <w:tr w:rsidR="00E44B0A" w14:paraId="27B72B03" w14:textId="77777777" w:rsidTr="002200F4">
        <w:trPr>
          <w:trHeight w:val="596"/>
        </w:trPr>
        <w:tc>
          <w:tcPr>
            <w:tcW w:w="10672" w:type="dxa"/>
            <w:gridSpan w:val="7"/>
          </w:tcPr>
          <w:p w14:paraId="3D0C9B86" w14:textId="77777777" w:rsidR="00E44B0A" w:rsidRDefault="00E44B0A" w:rsidP="002200F4">
            <w:pPr>
              <w:pStyle w:val="TableParagraph"/>
              <w:spacing w:before="39" w:line="232" w:lineRule="auto"/>
              <w:ind w:left="42" w:right="14"/>
              <w:jc w:val="both"/>
              <w:rPr>
                <w:sz w:val="16"/>
              </w:rPr>
            </w:pPr>
            <w:r>
              <w:rPr>
                <w:sz w:val="16"/>
              </w:rPr>
              <w:t>PLACA DE SINALIZAÇÃO NAS DIMENSÕES DE 1,20X0,80M CONFECCIONADAS EM CHAPA DE AÇO GALVANIZADO 1,25MM, REVESTIDA PELÍCULA TIPO 1GTP E LEGENDA DE ACORDO COM NORMA ABNT NBR 14.644/2013, E SUPORTE PARA FIXAÇÃO EM CAVALETE DE CANTONEIRA COM ACABAMENTO EM PINTURA PRETA</w:t>
            </w:r>
          </w:p>
        </w:tc>
      </w:tr>
    </w:tbl>
    <w:p w14:paraId="38F9E8EF" w14:textId="77777777" w:rsidR="00E44B0A" w:rsidRDefault="00E44B0A" w:rsidP="00E44B0A">
      <w:pPr>
        <w:pStyle w:val="Ttulo2"/>
        <w:tabs>
          <w:tab w:val="left" w:pos="1583"/>
        </w:tabs>
        <w:spacing w:before="71" w:after="23"/>
      </w:pPr>
      <w:r>
        <w:t>Total</w:t>
      </w:r>
      <w:r>
        <w:rPr>
          <w:spacing w:val="-5"/>
        </w:rPr>
        <w:t xml:space="preserve"> </w:t>
      </w:r>
      <w:r>
        <w:rPr>
          <w:spacing w:val="-2"/>
        </w:rPr>
        <w:t>Lote:</w:t>
      </w:r>
      <w:r>
        <w:tab/>
      </w:r>
      <w:r>
        <w:rPr>
          <w:spacing w:val="-2"/>
        </w:rPr>
        <w:t>3.202.710,20</w:t>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06CEF51E" w14:textId="77777777" w:rsidTr="002200F4">
        <w:trPr>
          <w:trHeight w:val="238"/>
        </w:trPr>
        <w:tc>
          <w:tcPr>
            <w:tcW w:w="10672" w:type="dxa"/>
            <w:gridSpan w:val="7"/>
            <w:shd w:val="clear" w:color="auto" w:fill="7F7F7F"/>
          </w:tcPr>
          <w:p w14:paraId="6669E04E" w14:textId="77777777" w:rsidR="00E44B0A" w:rsidRDefault="00E44B0A" w:rsidP="002200F4">
            <w:pPr>
              <w:pStyle w:val="TableParagraph"/>
              <w:spacing w:before="32"/>
              <w:ind w:left="42"/>
              <w:jc w:val="left"/>
              <w:rPr>
                <w:rFonts w:ascii="Arial"/>
                <w:b/>
                <w:sz w:val="16"/>
              </w:rPr>
            </w:pPr>
            <w:bookmarkStart w:id="3" w:name="4"/>
            <w:bookmarkEnd w:id="3"/>
            <w:r>
              <w:rPr>
                <w:rFonts w:ascii="Arial"/>
                <w:b/>
                <w:sz w:val="16"/>
              </w:rPr>
              <w:t>Lote</w:t>
            </w:r>
            <w:r>
              <w:rPr>
                <w:rFonts w:ascii="Arial"/>
                <w:b/>
                <w:spacing w:val="-5"/>
                <w:sz w:val="16"/>
              </w:rPr>
              <w:t xml:space="preserve"> </w:t>
            </w:r>
            <w:r>
              <w:rPr>
                <w:rFonts w:ascii="Arial"/>
                <w:b/>
                <w:sz w:val="16"/>
              </w:rPr>
              <w:t>4:</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04</w:t>
            </w:r>
          </w:p>
        </w:tc>
      </w:tr>
      <w:tr w:rsidR="00E44B0A" w14:paraId="1AA3CB73" w14:textId="77777777" w:rsidTr="002200F4">
        <w:trPr>
          <w:trHeight w:val="238"/>
        </w:trPr>
        <w:tc>
          <w:tcPr>
            <w:tcW w:w="680" w:type="dxa"/>
            <w:shd w:val="clear" w:color="auto" w:fill="7F7F7F"/>
          </w:tcPr>
          <w:p w14:paraId="4C9E3F23"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6DE9073D"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FC7B416"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4B546C75"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0D1B4C0"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080FE0FA"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64368546"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33D6185D" w14:textId="77777777" w:rsidTr="002200F4">
        <w:trPr>
          <w:trHeight w:val="238"/>
        </w:trPr>
        <w:tc>
          <w:tcPr>
            <w:tcW w:w="680" w:type="dxa"/>
            <w:tcBorders>
              <w:right w:val="dotted" w:sz="6" w:space="0" w:color="000000"/>
            </w:tcBorders>
          </w:tcPr>
          <w:p w14:paraId="18C0C40F" w14:textId="77777777" w:rsidR="00E44B0A" w:rsidRDefault="00E44B0A" w:rsidP="002200F4">
            <w:pPr>
              <w:pStyle w:val="TableParagraph"/>
              <w:spacing w:line="184" w:lineRule="exact"/>
              <w:ind w:right="15"/>
              <w:rPr>
                <w:sz w:val="16"/>
              </w:rPr>
            </w:pPr>
            <w:r>
              <w:rPr>
                <w:spacing w:val="-10"/>
                <w:sz w:val="16"/>
              </w:rPr>
              <w:t>1</w:t>
            </w:r>
          </w:p>
        </w:tc>
        <w:tc>
          <w:tcPr>
            <w:tcW w:w="1133" w:type="dxa"/>
            <w:tcBorders>
              <w:left w:val="dotted" w:sz="6" w:space="0" w:color="000000"/>
              <w:right w:val="dotted" w:sz="6" w:space="0" w:color="000000"/>
            </w:tcBorders>
          </w:tcPr>
          <w:p w14:paraId="362E3FA7" w14:textId="77777777" w:rsidR="00E44B0A" w:rsidRDefault="00E44B0A" w:rsidP="002200F4">
            <w:pPr>
              <w:pStyle w:val="TableParagraph"/>
              <w:spacing w:line="184" w:lineRule="exact"/>
              <w:ind w:right="14"/>
              <w:rPr>
                <w:sz w:val="16"/>
              </w:rPr>
            </w:pPr>
            <w:r>
              <w:rPr>
                <w:spacing w:val="-2"/>
                <w:sz w:val="16"/>
              </w:rPr>
              <w:t>126260</w:t>
            </w:r>
          </w:p>
        </w:tc>
        <w:tc>
          <w:tcPr>
            <w:tcW w:w="1133" w:type="dxa"/>
            <w:tcBorders>
              <w:left w:val="dotted" w:sz="6" w:space="0" w:color="000000"/>
              <w:right w:val="dotted" w:sz="6" w:space="0" w:color="000000"/>
            </w:tcBorders>
          </w:tcPr>
          <w:p w14:paraId="274CB918" w14:textId="77777777" w:rsidR="00E44B0A" w:rsidRDefault="00E44B0A" w:rsidP="002200F4">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456595E0"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65338924"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2110F5" w14:textId="77777777" w:rsidR="00E44B0A" w:rsidRDefault="00E44B0A" w:rsidP="002200F4">
            <w:pPr>
              <w:pStyle w:val="TableParagraph"/>
              <w:spacing w:line="184" w:lineRule="exact"/>
              <w:ind w:right="11"/>
              <w:rPr>
                <w:sz w:val="16"/>
              </w:rPr>
            </w:pPr>
            <w:r>
              <w:rPr>
                <w:spacing w:val="-2"/>
                <w:sz w:val="16"/>
              </w:rPr>
              <w:t>731,85</w:t>
            </w:r>
          </w:p>
        </w:tc>
        <w:tc>
          <w:tcPr>
            <w:tcW w:w="1685" w:type="dxa"/>
            <w:tcBorders>
              <w:left w:val="dotted" w:sz="6" w:space="0" w:color="000000"/>
            </w:tcBorders>
          </w:tcPr>
          <w:p w14:paraId="6094498A" w14:textId="77777777" w:rsidR="00E44B0A" w:rsidRDefault="00E44B0A" w:rsidP="002200F4">
            <w:pPr>
              <w:pStyle w:val="TableParagraph"/>
              <w:spacing w:line="184" w:lineRule="exact"/>
              <w:ind w:right="10"/>
              <w:rPr>
                <w:sz w:val="16"/>
              </w:rPr>
            </w:pPr>
            <w:r>
              <w:rPr>
                <w:spacing w:val="-2"/>
                <w:sz w:val="16"/>
              </w:rPr>
              <w:t>36.592,50</w:t>
            </w:r>
          </w:p>
        </w:tc>
      </w:tr>
    </w:tbl>
    <w:p w14:paraId="37716A79" w14:textId="77777777" w:rsidR="00E44B0A" w:rsidRDefault="00E44B0A" w:rsidP="00E44B0A">
      <w:pPr>
        <w:pStyle w:val="TableParagraph"/>
        <w:spacing w:line="184" w:lineRule="exact"/>
        <w:rPr>
          <w:sz w:val="16"/>
        </w:rPr>
        <w:sectPr w:rsidR="00E44B0A" w:rsidSect="00E44B0A">
          <w:type w:val="continuous"/>
          <w:pgSz w:w="11910" w:h="16840"/>
          <w:pgMar w:top="1780" w:right="566" w:bottom="618"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6608A348" w14:textId="77777777" w:rsidTr="002200F4">
        <w:trPr>
          <w:trHeight w:val="238"/>
        </w:trPr>
        <w:tc>
          <w:tcPr>
            <w:tcW w:w="10672" w:type="dxa"/>
            <w:gridSpan w:val="7"/>
            <w:shd w:val="clear" w:color="auto" w:fill="7F7F7F"/>
          </w:tcPr>
          <w:p w14:paraId="150E70C3" w14:textId="77777777" w:rsidR="00E44B0A" w:rsidRDefault="00E44B0A" w:rsidP="002200F4">
            <w:pPr>
              <w:pStyle w:val="TableParagraph"/>
              <w:spacing w:before="32"/>
              <w:ind w:left="42"/>
              <w:jc w:val="left"/>
              <w:rPr>
                <w:rFonts w:ascii="Arial"/>
                <w:b/>
                <w:sz w:val="16"/>
              </w:rPr>
            </w:pPr>
            <w:r>
              <w:rPr>
                <w:rFonts w:ascii="Arial"/>
                <w:b/>
                <w:sz w:val="16"/>
              </w:rPr>
              <w:lastRenderedPageBreak/>
              <w:t>Lote</w:t>
            </w:r>
            <w:r>
              <w:rPr>
                <w:rFonts w:ascii="Arial"/>
                <w:b/>
                <w:spacing w:val="-5"/>
                <w:sz w:val="16"/>
              </w:rPr>
              <w:t xml:space="preserve"> </w:t>
            </w:r>
            <w:r>
              <w:rPr>
                <w:rFonts w:ascii="Arial"/>
                <w:b/>
                <w:sz w:val="16"/>
              </w:rPr>
              <w:t>4:</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04</w:t>
            </w:r>
          </w:p>
        </w:tc>
      </w:tr>
      <w:tr w:rsidR="00E44B0A" w14:paraId="6F0E6C60" w14:textId="77777777" w:rsidTr="002200F4">
        <w:trPr>
          <w:trHeight w:val="238"/>
        </w:trPr>
        <w:tc>
          <w:tcPr>
            <w:tcW w:w="680" w:type="dxa"/>
            <w:shd w:val="clear" w:color="auto" w:fill="7F7F7F"/>
          </w:tcPr>
          <w:p w14:paraId="746CF511"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13028D4E"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3F3B430" w14:textId="77777777" w:rsidR="00E44B0A" w:rsidRDefault="00E44B0A" w:rsidP="002200F4">
            <w:pPr>
              <w:pStyle w:val="TableParagraph"/>
              <w:spacing w:before="32"/>
              <w:ind w:left="693"/>
              <w:jc w:val="left"/>
              <w:rPr>
                <w:rFonts w:ascii="Arial"/>
                <w:b/>
                <w:sz w:val="16"/>
              </w:rPr>
            </w:pPr>
            <w:r>
              <w:rPr>
                <w:rFonts w:ascii="Arial"/>
                <w:b/>
                <w:spacing w:val="-2"/>
                <w:sz w:val="16"/>
              </w:rPr>
              <w:t>Qtde.</w:t>
            </w:r>
          </w:p>
        </w:tc>
        <w:tc>
          <w:tcPr>
            <w:tcW w:w="850" w:type="dxa"/>
            <w:shd w:val="clear" w:color="auto" w:fill="7F7F7F"/>
          </w:tcPr>
          <w:p w14:paraId="175480E3"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1FE14A13"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20E38AEE" w14:textId="77777777" w:rsidR="00E44B0A" w:rsidRDefault="00E44B0A" w:rsidP="002200F4">
            <w:pPr>
              <w:pStyle w:val="TableParagraph"/>
              <w:spacing w:before="32"/>
              <w:ind w:left="827"/>
              <w:jc w:val="left"/>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54557FA3" w14:textId="77777777" w:rsidR="00E44B0A" w:rsidRDefault="00E44B0A" w:rsidP="002200F4">
            <w:pPr>
              <w:pStyle w:val="TableParagraph"/>
              <w:spacing w:before="32"/>
              <w:ind w:left="786"/>
              <w:jc w:val="left"/>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6D6AFA8D" w14:textId="77777777" w:rsidTr="002200F4">
        <w:trPr>
          <w:trHeight w:val="596"/>
        </w:trPr>
        <w:tc>
          <w:tcPr>
            <w:tcW w:w="10672" w:type="dxa"/>
            <w:gridSpan w:val="7"/>
          </w:tcPr>
          <w:p w14:paraId="176088C0" w14:textId="77777777" w:rsidR="00E44B0A" w:rsidRDefault="00E44B0A" w:rsidP="002200F4">
            <w:pPr>
              <w:pStyle w:val="TableParagraph"/>
              <w:spacing w:before="39" w:line="232" w:lineRule="auto"/>
              <w:ind w:left="42" w:right="12"/>
              <w:jc w:val="both"/>
              <w:rPr>
                <w:sz w:val="16"/>
              </w:rPr>
            </w:pPr>
            <w:r>
              <w:rPr>
                <w:sz w:val="16"/>
              </w:rPr>
              <w:t>ESPELHO CONVEXO PANORÂMICO, BASE E ACABAMENTO EM ALUMÍNIO, DIMENSÃO DE 600 MM REDONDO E CAMPO DE VISÃO DE 180 GRAUS. MATERIAL DO VIDRO: INCOLOR COM ESPESSURA DE 2 MM ANTI-ESTILHAÇAMENTO. ACOMPANHA SUPORTE E PARAFUSOS PARA FIXAÇÃO GALVANIZADOS. GARANTIA CONTRA DEFEITO DE FABRICAÇÃO DE 3 (TRÊS) MESES.</w:t>
            </w:r>
          </w:p>
        </w:tc>
      </w:tr>
    </w:tbl>
    <w:p w14:paraId="3C1AD408" w14:textId="77777777" w:rsidR="00E44B0A" w:rsidRDefault="00E44B0A" w:rsidP="00E44B0A">
      <w:pPr>
        <w:pStyle w:val="Ttulo2"/>
        <w:tabs>
          <w:tab w:val="left" w:pos="1806"/>
        </w:tabs>
        <w:spacing w:before="54" w:after="23"/>
        <w:ind w:right="64"/>
      </w:pPr>
      <w:r>
        <w:t>Total</w:t>
      </w:r>
      <w:r>
        <w:rPr>
          <w:spacing w:val="-5"/>
        </w:rPr>
        <w:t xml:space="preserve"> </w:t>
      </w:r>
      <w:r>
        <w:rPr>
          <w:spacing w:val="-2"/>
        </w:rPr>
        <w:t>Lote:</w:t>
      </w:r>
      <w:r>
        <w:tab/>
      </w:r>
      <w:r>
        <w:rPr>
          <w:spacing w:val="-2"/>
        </w:rPr>
        <w:t>36.592,50</w:t>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2EC8D645" w14:textId="77777777" w:rsidTr="002200F4">
        <w:trPr>
          <w:trHeight w:val="238"/>
        </w:trPr>
        <w:tc>
          <w:tcPr>
            <w:tcW w:w="10672" w:type="dxa"/>
            <w:gridSpan w:val="7"/>
            <w:shd w:val="clear" w:color="auto" w:fill="7F7F7F"/>
          </w:tcPr>
          <w:p w14:paraId="6C450474" w14:textId="77777777" w:rsidR="00E44B0A" w:rsidRDefault="00E44B0A" w:rsidP="002200F4">
            <w:pPr>
              <w:pStyle w:val="TableParagraph"/>
              <w:spacing w:before="32"/>
              <w:ind w:left="42"/>
              <w:jc w:val="left"/>
              <w:rPr>
                <w:rFonts w:ascii="Arial"/>
                <w:b/>
                <w:sz w:val="16"/>
              </w:rPr>
            </w:pPr>
            <w:bookmarkStart w:id="4" w:name="5"/>
            <w:bookmarkEnd w:id="4"/>
            <w:r>
              <w:rPr>
                <w:rFonts w:ascii="Arial"/>
                <w:b/>
                <w:sz w:val="16"/>
              </w:rPr>
              <w:t>Lote</w:t>
            </w:r>
            <w:r>
              <w:rPr>
                <w:rFonts w:ascii="Arial"/>
                <w:b/>
                <w:spacing w:val="-5"/>
                <w:sz w:val="16"/>
              </w:rPr>
              <w:t xml:space="preserve"> </w:t>
            </w:r>
            <w:r>
              <w:rPr>
                <w:rFonts w:ascii="Arial"/>
                <w:b/>
                <w:sz w:val="16"/>
              </w:rPr>
              <w:t>5:</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05</w:t>
            </w:r>
          </w:p>
        </w:tc>
      </w:tr>
      <w:tr w:rsidR="00E44B0A" w14:paraId="799405A1" w14:textId="77777777" w:rsidTr="002200F4">
        <w:trPr>
          <w:trHeight w:val="238"/>
        </w:trPr>
        <w:tc>
          <w:tcPr>
            <w:tcW w:w="680" w:type="dxa"/>
            <w:shd w:val="clear" w:color="auto" w:fill="7F7F7F"/>
          </w:tcPr>
          <w:p w14:paraId="69D0DFEB"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0D2B25D2"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4B56AEE6"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57807D94"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775E704D"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7D073C7F"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19A8BE2A"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59453326" w14:textId="77777777" w:rsidTr="002200F4">
        <w:trPr>
          <w:trHeight w:val="238"/>
        </w:trPr>
        <w:tc>
          <w:tcPr>
            <w:tcW w:w="680" w:type="dxa"/>
            <w:tcBorders>
              <w:right w:val="dotted" w:sz="6" w:space="0" w:color="000000"/>
            </w:tcBorders>
          </w:tcPr>
          <w:p w14:paraId="3EA8F06B" w14:textId="77777777" w:rsidR="00E44B0A" w:rsidRDefault="00E44B0A" w:rsidP="002200F4">
            <w:pPr>
              <w:pStyle w:val="TableParagraph"/>
              <w:ind w:right="15"/>
              <w:rPr>
                <w:sz w:val="16"/>
              </w:rPr>
            </w:pPr>
            <w:r>
              <w:rPr>
                <w:spacing w:val="-10"/>
                <w:sz w:val="16"/>
              </w:rPr>
              <w:t>1</w:t>
            </w:r>
          </w:p>
        </w:tc>
        <w:tc>
          <w:tcPr>
            <w:tcW w:w="1133" w:type="dxa"/>
            <w:tcBorders>
              <w:left w:val="dotted" w:sz="6" w:space="0" w:color="000000"/>
              <w:right w:val="dotted" w:sz="6" w:space="0" w:color="000000"/>
            </w:tcBorders>
          </w:tcPr>
          <w:p w14:paraId="721C0751" w14:textId="77777777" w:rsidR="00E44B0A" w:rsidRDefault="00E44B0A" w:rsidP="002200F4">
            <w:pPr>
              <w:pStyle w:val="TableParagraph"/>
              <w:ind w:right="14"/>
              <w:rPr>
                <w:sz w:val="16"/>
              </w:rPr>
            </w:pPr>
            <w:r>
              <w:rPr>
                <w:spacing w:val="-2"/>
                <w:sz w:val="16"/>
              </w:rPr>
              <w:t>50985</w:t>
            </w:r>
          </w:p>
        </w:tc>
        <w:tc>
          <w:tcPr>
            <w:tcW w:w="1133" w:type="dxa"/>
            <w:tcBorders>
              <w:left w:val="dotted" w:sz="6" w:space="0" w:color="000000"/>
              <w:right w:val="dotted" w:sz="6" w:space="0" w:color="000000"/>
            </w:tcBorders>
          </w:tcPr>
          <w:p w14:paraId="3851B573" w14:textId="77777777" w:rsidR="00E44B0A" w:rsidRDefault="00E44B0A" w:rsidP="002200F4">
            <w:pPr>
              <w:pStyle w:val="TableParagraph"/>
              <w:rPr>
                <w:sz w:val="16"/>
              </w:rPr>
            </w:pPr>
            <w:r>
              <w:rPr>
                <w:spacing w:val="-2"/>
                <w:sz w:val="16"/>
              </w:rPr>
              <w:t>3.000,00</w:t>
            </w:r>
          </w:p>
        </w:tc>
        <w:tc>
          <w:tcPr>
            <w:tcW w:w="850" w:type="dxa"/>
            <w:tcBorders>
              <w:left w:val="dotted" w:sz="6" w:space="0" w:color="000000"/>
              <w:right w:val="dotted" w:sz="6" w:space="0" w:color="000000"/>
            </w:tcBorders>
          </w:tcPr>
          <w:p w14:paraId="31AABC8B" w14:textId="77777777" w:rsidR="00E44B0A" w:rsidRDefault="00E44B0A" w:rsidP="002200F4">
            <w:pPr>
              <w:pStyle w:val="TableParagraph"/>
              <w:rPr>
                <w:sz w:val="16"/>
              </w:rPr>
            </w:pPr>
            <w:r>
              <w:rPr>
                <w:spacing w:val="-5"/>
                <w:sz w:val="16"/>
              </w:rPr>
              <w:t>UN</w:t>
            </w:r>
          </w:p>
        </w:tc>
        <w:tc>
          <w:tcPr>
            <w:tcW w:w="3491" w:type="dxa"/>
            <w:tcBorders>
              <w:left w:val="dotted" w:sz="6" w:space="0" w:color="000000"/>
              <w:right w:val="dotted" w:sz="6" w:space="0" w:color="000000"/>
            </w:tcBorders>
          </w:tcPr>
          <w:p w14:paraId="7E0FEA12"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393C2FA" w14:textId="77777777" w:rsidR="00E44B0A" w:rsidRDefault="00E44B0A" w:rsidP="002200F4">
            <w:pPr>
              <w:pStyle w:val="TableParagraph"/>
              <w:ind w:right="11"/>
              <w:rPr>
                <w:sz w:val="16"/>
              </w:rPr>
            </w:pPr>
            <w:r>
              <w:rPr>
                <w:spacing w:val="-2"/>
                <w:sz w:val="16"/>
              </w:rPr>
              <w:t>37,48</w:t>
            </w:r>
          </w:p>
        </w:tc>
        <w:tc>
          <w:tcPr>
            <w:tcW w:w="1685" w:type="dxa"/>
            <w:tcBorders>
              <w:left w:val="dotted" w:sz="6" w:space="0" w:color="000000"/>
            </w:tcBorders>
          </w:tcPr>
          <w:p w14:paraId="16ABD633" w14:textId="77777777" w:rsidR="00E44B0A" w:rsidRDefault="00E44B0A" w:rsidP="002200F4">
            <w:pPr>
              <w:pStyle w:val="TableParagraph"/>
              <w:ind w:right="10"/>
              <w:rPr>
                <w:sz w:val="16"/>
              </w:rPr>
            </w:pPr>
            <w:r>
              <w:rPr>
                <w:spacing w:val="-2"/>
                <w:sz w:val="16"/>
              </w:rPr>
              <w:t>112.440,00</w:t>
            </w:r>
          </w:p>
        </w:tc>
      </w:tr>
      <w:tr w:rsidR="00E44B0A" w14:paraId="6F0F7820" w14:textId="77777777" w:rsidTr="002200F4">
        <w:trPr>
          <w:trHeight w:val="417"/>
        </w:trPr>
        <w:tc>
          <w:tcPr>
            <w:tcW w:w="10672" w:type="dxa"/>
            <w:gridSpan w:val="7"/>
          </w:tcPr>
          <w:p w14:paraId="4EC823BA" w14:textId="77777777" w:rsidR="00E44B0A" w:rsidRDefault="00E44B0A" w:rsidP="002200F4">
            <w:pPr>
              <w:pStyle w:val="TableParagraph"/>
              <w:spacing w:before="39" w:line="232" w:lineRule="auto"/>
              <w:ind w:left="42"/>
              <w:jc w:val="left"/>
              <w:rPr>
                <w:sz w:val="16"/>
              </w:rPr>
            </w:pPr>
            <w:r>
              <w:rPr>
                <w:sz w:val="16"/>
              </w:rPr>
              <w:t>FORNECIMENTO E IMPLANTAÇÃO DE MINI-TACHÃO FABRICADO EM RESINA ACRÍLICA NA COR AMARELO COM ELEMENTO REFLETIVO BIDIRECIONAL COM DIMENSÕES APROXIMADAS DE (200 X 100 X 40MM). 15.576</w:t>
            </w:r>
          </w:p>
        </w:tc>
      </w:tr>
      <w:tr w:rsidR="00E44B0A" w14:paraId="64DB93FE" w14:textId="77777777" w:rsidTr="002200F4">
        <w:trPr>
          <w:trHeight w:val="238"/>
        </w:trPr>
        <w:tc>
          <w:tcPr>
            <w:tcW w:w="680" w:type="dxa"/>
            <w:tcBorders>
              <w:right w:val="dotted" w:sz="6" w:space="0" w:color="000000"/>
            </w:tcBorders>
          </w:tcPr>
          <w:p w14:paraId="3F80507F" w14:textId="77777777" w:rsidR="00E44B0A" w:rsidRDefault="00E44B0A" w:rsidP="002200F4">
            <w:pPr>
              <w:pStyle w:val="TableParagraph"/>
              <w:ind w:right="15"/>
              <w:rPr>
                <w:sz w:val="16"/>
              </w:rPr>
            </w:pPr>
            <w:r>
              <w:rPr>
                <w:spacing w:val="-10"/>
                <w:sz w:val="16"/>
              </w:rPr>
              <w:t>2</w:t>
            </w:r>
          </w:p>
        </w:tc>
        <w:tc>
          <w:tcPr>
            <w:tcW w:w="1133" w:type="dxa"/>
            <w:tcBorders>
              <w:left w:val="dotted" w:sz="6" w:space="0" w:color="000000"/>
              <w:right w:val="dotted" w:sz="6" w:space="0" w:color="000000"/>
            </w:tcBorders>
          </w:tcPr>
          <w:p w14:paraId="389CEF21" w14:textId="77777777" w:rsidR="00E44B0A" w:rsidRDefault="00E44B0A" w:rsidP="002200F4">
            <w:pPr>
              <w:pStyle w:val="TableParagraph"/>
              <w:ind w:right="14"/>
              <w:rPr>
                <w:sz w:val="16"/>
              </w:rPr>
            </w:pPr>
            <w:r>
              <w:rPr>
                <w:spacing w:val="-2"/>
                <w:sz w:val="16"/>
              </w:rPr>
              <w:t>50986</w:t>
            </w:r>
          </w:p>
        </w:tc>
        <w:tc>
          <w:tcPr>
            <w:tcW w:w="1133" w:type="dxa"/>
            <w:tcBorders>
              <w:left w:val="dotted" w:sz="6" w:space="0" w:color="000000"/>
              <w:right w:val="dotted" w:sz="6" w:space="0" w:color="000000"/>
            </w:tcBorders>
          </w:tcPr>
          <w:p w14:paraId="778E9A67" w14:textId="77777777" w:rsidR="00E44B0A" w:rsidRDefault="00E44B0A" w:rsidP="002200F4">
            <w:pPr>
              <w:pStyle w:val="TableParagraph"/>
              <w:rPr>
                <w:sz w:val="16"/>
              </w:rPr>
            </w:pPr>
            <w:r>
              <w:rPr>
                <w:spacing w:val="-2"/>
                <w:sz w:val="16"/>
              </w:rPr>
              <w:t>5.000,00</w:t>
            </w:r>
          </w:p>
        </w:tc>
        <w:tc>
          <w:tcPr>
            <w:tcW w:w="850" w:type="dxa"/>
            <w:tcBorders>
              <w:left w:val="dotted" w:sz="6" w:space="0" w:color="000000"/>
              <w:right w:val="dotted" w:sz="6" w:space="0" w:color="000000"/>
            </w:tcBorders>
          </w:tcPr>
          <w:p w14:paraId="34C66452" w14:textId="77777777" w:rsidR="00E44B0A" w:rsidRDefault="00E44B0A" w:rsidP="002200F4">
            <w:pPr>
              <w:pStyle w:val="TableParagraph"/>
              <w:rPr>
                <w:sz w:val="16"/>
              </w:rPr>
            </w:pPr>
            <w:r>
              <w:rPr>
                <w:spacing w:val="-5"/>
                <w:sz w:val="16"/>
              </w:rPr>
              <w:t>UN</w:t>
            </w:r>
          </w:p>
        </w:tc>
        <w:tc>
          <w:tcPr>
            <w:tcW w:w="3491" w:type="dxa"/>
            <w:tcBorders>
              <w:left w:val="dotted" w:sz="6" w:space="0" w:color="000000"/>
              <w:right w:val="dotted" w:sz="6" w:space="0" w:color="000000"/>
            </w:tcBorders>
          </w:tcPr>
          <w:p w14:paraId="3A035DDA"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E3459A6" w14:textId="77777777" w:rsidR="00E44B0A" w:rsidRDefault="00E44B0A" w:rsidP="002200F4">
            <w:pPr>
              <w:pStyle w:val="TableParagraph"/>
              <w:ind w:right="11"/>
              <w:rPr>
                <w:sz w:val="16"/>
              </w:rPr>
            </w:pPr>
            <w:r>
              <w:rPr>
                <w:spacing w:val="-2"/>
                <w:sz w:val="16"/>
              </w:rPr>
              <w:t>26,86</w:t>
            </w:r>
          </w:p>
        </w:tc>
        <w:tc>
          <w:tcPr>
            <w:tcW w:w="1685" w:type="dxa"/>
            <w:tcBorders>
              <w:left w:val="dotted" w:sz="6" w:space="0" w:color="000000"/>
            </w:tcBorders>
          </w:tcPr>
          <w:p w14:paraId="29600CE6" w14:textId="77777777" w:rsidR="00E44B0A" w:rsidRDefault="00E44B0A" w:rsidP="002200F4">
            <w:pPr>
              <w:pStyle w:val="TableParagraph"/>
              <w:ind w:right="10"/>
              <w:rPr>
                <w:sz w:val="16"/>
              </w:rPr>
            </w:pPr>
            <w:r>
              <w:rPr>
                <w:spacing w:val="-2"/>
                <w:sz w:val="16"/>
              </w:rPr>
              <w:t>134.300,00</w:t>
            </w:r>
          </w:p>
        </w:tc>
      </w:tr>
      <w:tr w:rsidR="00E44B0A" w14:paraId="0570093E" w14:textId="77777777" w:rsidTr="002200F4">
        <w:trPr>
          <w:trHeight w:val="417"/>
        </w:trPr>
        <w:tc>
          <w:tcPr>
            <w:tcW w:w="10672" w:type="dxa"/>
            <w:gridSpan w:val="7"/>
          </w:tcPr>
          <w:p w14:paraId="56C95934" w14:textId="77777777" w:rsidR="00E44B0A" w:rsidRDefault="00E44B0A" w:rsidP="002200F4">
            <w:pPr>
              <w:pStyle w:val="TableParagraph"/>
              <w:spacing w:before="39" w:line="232" w:lineRule="auto"/>
              <w:ind w:left="42"/>
              <w:jc w:val="left"/>
              <w:rPr>
                <w:sz w:val="16"/>
              </w:rPr>
            </w:pPr>
            <w:r>
              <w:rPr>
                <w:sz w:val="16"/>
              </w:rPr>
              <w:t>FORNECIMENTO</w:t>
            </w:r>
            <w:r>
              <w:rPr>
                <w:spacing w:val="40"/>
                <w:sz w:val="16"/>
              </w:rPr>
              <w:t xml:space="preserve"> </w:t>
            </w:r>
            <w:r>
              <w:rPr>
                <w:sz w:val="16"/>
              </w:rPr>
              <w:t>E</w:t>
            </w:r>
            <w:r>
              <w:rPr>
                <w:spacing w:val="40"/>
                <w:sz w:val="16"/>
              </w:rPr>
              <w:t xml:space="preserve"> </w:t>
            </w:r>
            <w:r>
              <w:rPr>
                <w:sz w:val="16"/>
              </w:rPr>
              <w:t>IMPLANTAÇÃO</w:t>
            </w:r>
            <w:r>
              <w:rPr>
                <w:spacing w:val="40"/>
                <w:sz w:val="16"/>
              </w:rPr>
              <w:t xml:space="preserve"> </w:t>
            </w:r>
            <w:r>
              <w:rPr>
                <w:sz w:val="16"/>
              </w:rPr>
              <w:t>DE</w:t>
            </w:r>
            <w:r>
              <w:rPr>
                <w:spacing w:val="40"/>
                <w:sz w:val="16"/>
              </w:rPr>
              <w:t xml:space="preserve"> </w:t>
            </w:r>
            <w:r>
              <w:rPr>
                <w:sz w:val="16"/>
              </w:rPr>
              <w:t>TACHA</w:t>
            </w:r>
            <w:r>
              <w:rPr>
                <w:spacing w:val="40"/>
                <w:sz w:val="16"/>
              </w:rPr>
              <w:t xml:space="preserve"> </w:t>
            </w:r>
            <w:r>
              <w:rPr>
                <w:sz w:val="16"/>
              </w:rPr>
              <w:t>FABRICADO</w:t>
            </w:r>
            <w:r>
              <w:rPr>
                <w:spacing w:val="40"/>
                <w:sz w:val="16"/>
              </w:rPr>
              <w:t xml:space="preserve"> </w:t>
            </w:r>
            <w:r>
              <w:rPr>
                <w:sz w:val="16"/>
              </w:rPr>
              <w:t>EM</w:t>
            </w:r>
            <w:r>
              <w:rPr>
                <w:spacing w:val="40"/>
                <w:sz w:val="16"/>
              </w:rPr>
              <w:t xml:space="preserve"> </w:t>
            </w:r>
            <w:r>
              <w:rPr>
                <w:sz w:val="16"/>
              </w:rPr>
              <w:t>RESINA</w:t>
            </w:r>
            <w:r>
              <w:rPr>
                <w:spacing w:val="40"/>
                <w:sz w:val="16"/>
              </w:rPr>
              <w:t xml:space="preserve"> </w:t>
            </w:r>
            <w:r>
              <w:rPr>
                <w:sz w:val="16"/>
              </w:rPr>
              <w:t>ACRÍLICA</w:t>
            </w:r>
            <w:r>
              <w:rPr>
                <w:spacing w:val="40"/>
                <w:sz w:val="16"/>
              </w:rPr>
              <w:t xml:space="preserve"> </w:t>
            </w:r>
            <w:r>
              <w:rPr>
                <w:sz w:val="16"/>
              </w:rPr>
              <w:t>NA</w:t>
            </w:r>
            <w:r>
              <w:rPr>
                <w:spacing w:val="40"/>
                <w:sz w:val="16"/>
              </w:rPr>
              <w:t xml:space="preserve"> </w:t>
            </w:r>
            <w:r>
              <w:rPr>
                <w:sz w:val="16"/>
              </w:rPr>
              <w:t>COR</w:t>
            </w:r>
            <w:r>
              <w:rPr>
                <w:spacing w:val="40"/>
                <w:sz w:val="16"/>
              </w:rPr>
              <w:t xml:space="preserve"> </w:t>
            </w:r>
            <w:r>
              <w:rPr>
                <w:sz w:val="16"/>
              </w:rPr>
              <w:t>AMARELO</w:t>
            </w:r>
            <w:r>
              <w:rPr>
                <w:spacing w:val="40"/>
                <w:sz w:val="16"/>
              </w:rPr>
              <w:t xml:space="preserve"> </w:t>
            </w:r>
            <w:r>
              <w:rPr>
                <w:sz w:val="16"/>
              </w:rPr>
              <w:t>COM</w:t>
            </w:r>
            <w:r>
              <w:rPr>
                <w:spacing w:val="40"/>
                <w:sz w:val="16"/>
              </w:rPr>
              <w:t xml:space="preserve"> </w:t>
            </w:r>
            <w:r>
              <w:rPr>
                <w:sz w:val="16"/>
              </w:rPr>
              <w:t>ELEMENTO</w:t>
            </w:r>
            <w:r>
              <w:rPr>
                <w:spacing w:val="40"/>
                <w:sz w:val="16"/>
              </w:rPr>
              <w:t xml:space="preserve"> </w:t>
            </w:r>
            <w:r>
              <w:rPr>
                <w:sz w:val="16"/>
              </w:rPr>
              <w:t>REFLETIVO BIDIRECIONAL COM DIMENSÕES APROXIMADAS DE (100 X 100 X 20MM). NBR-14.636</w:t>
            </w:r>
          </w:p>
        </w:tc>
      </w:tr>
      <w:tr w:rsidR="00E44B0A" w14:paraId="7E4D6B40" w14:textId="77777777" w:rsidTr="002200F4">
        <w:trPr>
          <w:trHeight w:val="238"/>
        </w:trPr>
        <w:tc>
          <w:tcPr>
            <w:tcW w:w="680" w:type="dxa"/>
            <w:tcBorders>
              <w:right w:val="dotted" w:sz="6" w:space="0" w:color="000000"/>
            </w:tcBorders>
          </w:tcPr>
          <w:p w14:paraId="361F51D6" w14:textId="77777777" w:rsidR="00E44B0A" w:rsidRDefault="00E44B0A" w:rsidP="002200F4">
            <w:pPr>
              <w:pStyle w:val="TableParagraph"/>
              <w:spacing w:line="184" w:lineRule="exact"/>
              <w:ind w:right="15"/>
              <w:rPr>
                <w:sz w:val="16"/>
              </w:rPr>
            </w:pPr>
            <w:r>
              <w:rPr>
                <w:spacing w:val="-10"/>
                <w:sz w:val="16"/>
              </w:rPr>
              <w:t>3</w:t>
            </w:r>
          </w:p>
        </w:tc>
        <w:tc>
          <w:tcPr>
            <w:tcW w:w="1133" w:type="dxa"/>
            <w:tcBorders>
              <w:left w:val="dotted" w:sz="6" w:space="0" w:color="000000"/>
              <w:right w:val="dotted" w:sz="6" w:space="0" w:color="000000"/>
            </w:tcBorders>
          </w:tcPr>
          <w:p w14:paraId="6A934F10" w14:textId="77777777" w:rsidR="00E44B0A" w:rsidRDefault="00E44B0A" w:rsidP="002200F4">
            <w:pPr>
              <w:pStyle w:val="TableParagraph"/>
              <w:spacing w:line="184" w:lineRule="exact"/>
              <w:ind w:right="14"/>
              <w:rPr>
                <w:sz w:val="16"/>
              </w:rPr>
            </w:pPr>
            <w:r>
              <w:rPr>
                <w:spacing w:val="-2"/>
                <w:sz w:val="16"/>
              </w:rPr>
              <w:t>50987</w:t>
            </w:r>
          </w:p>
        </w:tc>
        <w:tc>
          <w:tcPr>
            <w:tcW w:w="1133" w:type="dxa"/>
            <w:tcBorders>
              <w:left w:val="dotted" w:sz="6" w:space="0" w:color="000000"/>
              <w:right w:val="dotted" w:sz="6" w:space="0" w:color="000000"/>
            </w:tcBorders>
          </w:tcPr>
          <w:p w14:paraId="304D0E3A" w14:textId="77777777" w:rsidR="00E44B0A" w:rsidRDefault="00E44B0A" w:rsidP="002200F4">
            <w:pPr>
              <w:pStyle w:val="TableParagraph"/>
              <w:spacing w:line="184" w:lineRule="exact"/>
              <w:rPr>
                <w:sz w:val="16"/>
              </w:rPr>
            </w:pPr>
            <w:r>
              <w:rPr>
                <w:spacing w:val="-2"/>
                <w:sz w:val="16"/>
              </w:rPr>
              <w:t>5.000,00</w:t>
            </w:r>
          </w:p>
        </w:tc>
        <w:tc>
          <w:tcPr>
            <w:tcW w:w="850" w:type="dxa"/>
            <w:tcBorders>
              <w:left w:val="dotted" w:sz="6" w:space="0" w:color="000000"/>
              <w:right w:val="dotted" w:sz="6" w:space="0" w:color="000000"/>
            </w:tcBorders>
          </w:tcPr>
          <w:p w14:paraId="172792C0"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643594C2"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698BB7A" w14:textId="77777777" w:rsidR="00E44B0A" w:rsidRDefault="00E44B0A" w:rsidP="002200F4">
            <w:pPr>
              <w:pStyle w:val="TableParagraph"/>
              <w:spacing w:line="184" w:lineRule="exact"/>
              <w:ind w:right="11"/>
              <w:rPr>
                <w:sz w:val="16"/>
              </w:rPr>
            </w:pPr>
            <w:r>
              <w:rPr>
                <w:spacing w:val="-2"/>
                <w:sz w:val="16"/>
              </w:rPr>
              <w:t>53,63</w:t>
            </w:r>
          </w:p>
        </w:tc>
        <w:tc>
          <w:tcPr>
            <w:tcW w:w="1685" w:type="dxa"/>
            <w:tcBorders>
              <w:left w:val="dotted" w:sz="6" w:space="0" w:color="000000"/>
            </w:tcBorders>
          </w:tcPr>
          <w:p w14:paraId="5C5D31D4" w14:textId="77777777" w:rsidR="00E44B0A" w:rsidRDefault="00E44B0A" w:rsidP="002200F4">
            <w:pPr>
              <w:pStyle w:val="TableParagraph"/>
              <w:spacing w:line="184" w:lineRule="exact"/>
              <w:ind w:right="10"/>
              <w:rPr>
                <w:sz w:val="16"/>
              </w:rPr>
            </w:pPr>
            <w:r>
              <w:rPr>
                <w:spacing w:val="-2"/>
                <w:sz w:val="16"/>
              </w:rPr>
              <w:t>268.150,00</w:t>
            </w:r>
          </w:p>
        </w:tc>
      </w:tr>
      <w:tr w:rsidR="00E44B0A" w14:paraId="76709BD8" w14:textId="77777777" w:rsidTr="002200F4">
        <w:trPr>
          <w:trHeight w:val="417"/>
        </w:trPr>
        <w:tc>
          <w:tcPr>
            <w:tcW w:w="10672" w:type="dxa"/>
            <w:gridSpan w:val="7"/>
          </w:tcPr>
          <w:p w14:paraId="7B188343" w14:textId="77777777" w:rsidR="00E44B0A" w:rsidRDefault="00E44B0A" w:rsidP="002200F4">
            <w:pPr>
              <w:pStyle w:val="TableParagraph"/>
              <w:spacing w:before="39" w:line="232" w:lineRule="auto"/>
              <w:ind w:left="42"/>
              <w:jc w:val="left"/>
              <w:rPr>
                <w:sz w:val="16"/>
              </w:rPr>
            </w:pPr>
            <w:r>
              <w:rPr>
                <w:sz w:val="16"/>
              </w:rPr>
              <w:t>FORNECIMENTO</w:t>
            </w:r>
            <w:r>
              <w:rPr>
                <w:spacing w:val="34"/>
                <w:sz w:val="16"/>
              </w:rPr>
              <w:t xml:space="preserve"> </w:t>
            </w:r>
            <w:r>
              <w:rPr>
                <w:sz w:val="16"/>
              </w:rPr>
              <w:t>E</w:t>
            </w:r>
            <w:r>
              <w:rPr>
                <w:spacing w:val="34"/>
                <w:sz w:val="16"/>
              </w:rPr>
              <w:t xml:space="preserve"> </w:t>
            </w:r>
            <w:r>
              <w:rPr>
                <w:sz w:val="16"/>
              </w:rPr>
              <w:t>IMPLANTAÇÃO</w:t>
            </w:r>
            <w:r>
              <w:rPr>
                <w:spacing w:val="34"/>
                <w:sz w:val="16"/>
              </w:rPr>
              <w:t xml:space="preserve"> </w:t>
            </w:r>
            <w:r>
              <w:rPr>
                <w:sz w:val="16"/>
              </w:rPr>
              <w:t>DE</w:t>
            </w:r>
            <w:r>
              <w:rPr>
                <w:spacing w:val="34"/>
                <w:sz w:val="16"/>
              </w:rPr>
              <w:t xml:space="preserve"> </w:t>
            </w:r>
            <w:r>
              <w:rPr>
                <w:sz w:val="16"/>
              </w:rPr>
              <w:t>TACHÃO</w:t>
            </w:r>
            <w:r>
              <w:rPr>
                <w:spacing w:val="34"/>
                <w:sz w:val="16"/>
              </w:rPr>
              <w:t xml:space="preserve"> </w:t>
            </w:r>
            <w:r>
              <w:rPr>
                <w:sz w:val="16"/>
              </w:rPr>
              <w:t>FABRICADO</w:t>
            </w:r>
            <w:r>
              <w:rPr>
                <w:spacing w:val="34"/>
                <w:sz w:val="16"/>
              </w:rPr>
              <w:t xml:space="preserve"> </w:t>
            </w:r>
            <w:r>
              <w:rPr>
                <w:sz w:val="16"/>
              </w:rPr>
              <w:t>EM</w:t>
            </w:r>
            <w:r>
              <w:rPr>
                <w:spacing w:val="34"/>
                <w:sz w:val="16"/>
              </w:rPr>
              <w:t xml:space="preserve"> </w:t>
            </w:r>
            <w:r>
              <w:rPr>
                <w:sz w:val="16"/>
              </w:rPr>
              <w:t>RESINA</w:t>
            </w:r>
            <w:r>
              <w:rPr>
                <w:spacing w:val="34"/>
                <w:sz w:val="16"/>
              </w:rPr>
              <w:t xml:space="preserve"> </w:t>
            </w:r>
            <w:r>
              <w:rPr>
                <w:sz w:val="16"/>
              </w:rPr>
              <w:t>ACRÍLICA</w:t>
            </w:r>
            <w:r>
              <w:rPr>
                <w:spacing w:val="34"/>
                <w:sz w:val="16"/>
              </w:rPr>
              <w:t xml:space="preserve"> </w:t>
            </w:r>
            <w:r>
              <w:rPr>
                <w:sz w:val="16"/>
              </w:rPr>
              <w:t>NA</w:t>
            </w:r>
            <w:r>
              <w:rPr>
                <w:spacing w:val="34"/>
                <w:sz w:val="16"/>
              </w:rPr>
              <w:t xml:space="preserve"> </w:t>
            </w:r>
            <w:r>
              <w:rPr>
                <w:sz w:val="16"/>
              </w:rPr>
              <w:t>COR</w:t>
            </w:r>
            <w:r>
              <w:rPr>
                <w:spacing w:val="34"/>
                <w:sz w:val="16"/>
              </w:rPr>
              <w:t xml:space="preserve"> </w:t>
            </w:r>
            <w:r>
              <w:rPr>
                <w:sz w:val="16"/>
              </w:rPr>
              <w:t>AMARELO</w:t>
            </w:r>
            <w:r>
              <w:rPr>
                <w:spacing w:val="34"/>
                <w:sz w:val="16"/>
              </w:rPr>
              <w:t xml:space="preserve"> </w:t>
            </w:r>
            <w:r>
              <w:rPr>
                <w:sz w:val="16"/>
              </w:rPr>
              <w:t>COM</w:t>
            </w:r>
            <w:r>
              <w:rPr>
                <w:spacing w:val="34"/>
                <w:sz w:val="16"/>
              </w:rPr>
              <w:t xml:space="preserve"> </w:t>
            </w:r>
            <w:r>
              <w:rPr>
                <w:sz w:val="16"/>
              </w:rPr>
              <w:t>ELEMENTO</w:t>
            </w:r>
            <w:r>
              <w:rPr>
                <w:spacing w:val="34"/>
                <w:sz w:val="16"/>
              </w:rPr>
              <w:t xml:space="preserve"> </w:t>
            </w:r>
            <w:r>
              <w:rPr>
                <w:sz w:val="16"/>
              </w:rPr>
              <w:t>REFLETIVO BIDIRECIONAL DE DIMENSÕES APROXIMADAS DE (250 X 150 X 50MM). NBR-15.576</w:t>
            </w:r>
          </w:p>
        </w:tc>
      </w:tr>
    </w:tbl>
    <w:p w14:paraId="5917AD12" w14:textId="77777777" w:rsidR="00E44B0A" w:rsidRDefault="00E44B0A" w:rsidP="00E44B0A">
      <w:pPr>
        <w:pStyle w:val="Ttulo2"/>
        <w:tabs>
          <w:tab w:val="left" w:pos="1717"/>
        </w:tabs>
        <w:spacing w:after="23"/>
        <w:ind w:right="64"/>
      </w:pPr>
      <w:r>
        <w:t>Total</w:t>
      </w:r>
      <w:r>
        <w:rPr>
          <w:spacing w:val="-5"/>
        </w:rPr>
        <w:t xml:space="preserve"> </w:t>
      </w:r>
      <w:r>
        <w:rPr>
          <w:spacing w:val="-2"/>
        </w:rPr>
        <w:t>Lote:</w:t>
      </w:r>
      <w:r>
        <w:tab/>
      </w:r>
      <w:r>
        <w:rPr>
          <w:spacing w:val="-2"/>
        </w:rPr>
        <w:t>514.890,00</w:t>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44B0A" w14:paraId="41C775AB" w14:textId="77777777" w:rsidTr="002200F4">
        <w:trPr>
          <w:trHeight w:val="238"/>
        </w:trPr>
        <w:tc>
          <w:tcPr>
            <w:tcW w:w="10672" w:type="dxa"/>
            <w:gridSpan w:val="7"/>
            <w:shd w:val="clear" w:color="auto" w:fill="7F7F7F"/>
          </w:tcPr>
          <w:p w14:paraId="7C577243" w14:textId="77777777" w:rsidR="00E44B0A" w:rsidRDefault="00E44B0A" w:rsidP="002200F4">
            <w:pPr>
              <w:pStyle w:val="TableParagraph"/>
              <w:spacing w:before="32"/>
              <w:ind w:left="42"/>
              <w:jc w:val="left"/>
              <w:rPr>
                <w:rFonts w:ascii="Arial"/>
                <w:b/>
                <w:sz w:val="16"/>
              </w:rPr>
            </w:pPr>
            <w:bookmarkStart w:id="5" w:name="6"/>
            <w:bookmarkEnd w:id="5"/>
            <w:r>
              <w:rPr>
                <w:rFonts w:ascii="Arial"/>
                <w:b/>
                <w:sz w:val="16"/>
              </w:rPr>
              <w:t>Lote</w:t>
            </w:r>
            <w:r>
              <w:rPr>
                <w:rFonts w:ascii="Arial"/>
                <w:b/>
                <w:spacing w:val="-5"/>
                <w:sz w:val="16"/>
              </w:rPr>
              <w:t xml:space="preserve"> </w:t>
            </w:r>
            <w:r>
              <w:rPr>
                <w:rFonts w:ascii="Arial"/>
                <w:b/>
                <w:sz w:val="16"/>
              </w:rPr>
              <w:t>6:</w:t>
            </w:r>
            <w:r>
              <w:rPr>
                <w:rFonts w:ascii="Arial"/>
                <w:b/>
                <w:spacing w:val="-3"/>
                <w:sz w:val="16"/>
              </w:rPr>
              <w:t xml:space="preserve"> </w:t>
            </w:r>
            <w:r>
              <w:rPr>
                <w:rFonts w:ascii="Arial"/>
                <w:b/>
                <w:sz w:val="16"/>
              </w:rPr>
              <w:t>LOTE</w:t>
            </w:r>
            <w:r>
              <w:rPr>
                <w:rFonts w:ascii="Arial"/>
                <w:b/>
                <w:spacing w:val="-3"/>
                <w:sz w:val="16"/>
              </w:rPr>
              <w:t xml:space="preserve"> </w:t>
            </w:r>
            <w:r>
              <w:rPr>
                <w:rFonts w:ascii="Arial"/>
                <w:b/>
                <w:spacing w:val="-7"/>
                <w:sz w:val="16"/>
              </w:rPr>
              <w:t>06</w:t>
            </w:r>
          </w:p>
        </w:tc>
      </w:tr>
      <w:tr w:rsidR="00E44B0A" w14:paraId="73B428A7" w14:textId="77777777" w:rsidTr="002200F4">
        <w:trPr>
          <w:trHeight w:val="238"/>
        </w:trPr>
        <w:tc>
          <w:tcPr>
            <w:tcW w:w="680" w:type="dxa"/>
            <w:shd w:val="clear" w:color="auto" w:fill="7F7F7F"/>
          </w:tcPr>
          <w:p w14:paraId="1BF9E861" w14:textId="77777777" w:rsidR="00E44B0A" w:rsidRDefault="00E44B0A" w:rsidP="002200F4">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5D54A11C" w14:textId="77777777" w:rsidR="00E44B0A" w:rsidRDefault="00E44B0A" w:rsidP="002200F4">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2B5A124" w14:textId="77777777" w:rsidR="00E44B0A" w:rsidRDefault="00E44B0A" w:rsidP="002200F4">
            <w:pPr>
              <w:pStyle w:val="TableParagraph"/>
              <w:spacing w:before="32"/>
              <w:rPr>
                <w:rFonts w:ascii="Arial"/>
                <w:b/>
                <w:sz w:val="16"/>
              </w:rPr>
            </w:pPr>
            <w:r>
              <w:rPr>
                <w:rFonts w:ascii="Arial"/>
                <w:b/>
                <w:spacing w:val="-2"/>
                <w:sz w:val="16"/>
              </w:rPr>
              <w:t>Qtde.</w:t>
            </w:r>
          </w:p>
        </w:tc>
        <w:tc>
          <w:tcPr>
            <w:tcW w:w="850" w:type="dxa"/>
            <w:shd w:val="clear" w:color="auto" w:fill="7F7F7F"/>
          </w:tcPr>
          <w:p w14:paraId="5CF3A01E" w14:textId="77777777" w:rsidR="00E44B0A" w:rsidRDefault="00E44B0A" w:rsidP="002200F4">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9528807" w14:textId="77777777" w:rsidR="00E44B0A" w:rsidRDefault="00E44B0A" w:rsidP="002200F4">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3E3921F3" w14:textId="77777777" w:rsidR="00E44B0A" w:rsidRDefault="00E44B0A" w:rsidP="002200F4">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30D843F7" w14:textId="77777777" w:rsidR="00E44B0A" w:rsidRDefault="00E44B0A" w:rsidP="002200F4">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E44B0A" w14:paraId="399670DF" w14:textId="77777777" w:rsidTr="002200F4">
        <w:trPr>
          <w:trHeight w:val="238"/>
        </w:trPr>
        <w:tc>
          <w:tcPr>
            <w:tcW w:w="680" w:type="dxa"/>
            <w:tcBorders>
              <w:right w:val="dotted" w:sz="6" w:space="0" w:color="000000"/>
            </w:tcBorders>
          </w:tcPr>
          <w:p w14:paraId="61888B46" w14:textId="77777777" w:rsidR="00E44B0A" w:rsidRDefault="00E44B0A" w:rsidP="002200F4">
            <w:pPr>
              <w:pStyle w:val="TableParagraph"/>
              <w:spacing w:line="184" w:lineRule="exact"/>
              <w:ind w:right="15"/>
              <w:rPr>
                <w:sz w:val="16"/>
              </w:rPr>
            </w:pPr>
            <w:r>
              <w:rPr>
                <w:spacing w:val="-10"/>
                <w:sz w:val="16"/>
              </w:rPr>
              <w:t>1</w:t>
            </w:r>
          </w:p>
        </w:tc>
        <w:tc>
          <w:tcPr>
            <w:tcW w:w="1133" w:type="dxa"/>
            <w:tcBorders>
              <w:left w:val="dotted" w:sz="6" w:space="0" w:color="000000"/>
              <w:right w:val="dotted" w:sz="6" w:space="0" w:color="000000"/>
            </w:tcBorders>
          </w:tcPr>
          <w:p w14:paraId="4E53D8F7" w14:textId="77777777" w:rsidR="00E44B0A" w:rsidRDefault="00E44B0A" w:rsidP="002200F4">
            <w:pPr>
              <w:pStyle w:val="TableParagraph"/>
              <w:spacing w:line="184" w:lineRule="exact"/>
              <w:ind w:right="14"/>
              <w:rPr>
                <w:sz w:val="16"/>
              </w:rPr>
            </w:pPr>
            <w:r>
              <w:rPr>
                <w:spacing w:val="-2"/>
                <w:sz w:val="16"/>
              </w:rPr>
              <w:t>50988</w:t>
            </w:r>
          </w:p>
        </w:tc>
        <w:tc>
          <w:tcPr>
            <w:tcW w:w="1133" w:type="dxa"/>
            <w:tcBorders>
              <w:left w:val="dotted" w:sz="6" w:space="0" w:color="000000"/>
              <w:right w:val="dotted" w:sz="6" w:space="0" w:color="000000"/>
            </w:tcBorders>
          </w:tcPr>
          <w:p w14:paraId="01B76216" w14:textId="77777777" w:rsidR="00E44B0A" w:rsidRDefault="00E44B0A" w:rsidP="002200F4">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733A9E1C"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2AD09A40"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FBA6065" w14:textId="77777777" w:rsidR="00E44B0A" w:rsidRDefault="00E44B0A" w:rsidP="002200F4">
            <w:pPr>
              <w:pStyle w:val="TableParagraph"/>
              <w:spacing w:line="184" w:lineRule="exact"/>
              <w:ind w:right="11"/>
              <w:rPr>
                <w:sz w:val="16"/>
              </w:rPr>
            </w:pPr>
            <w:r>
              <w:rPr>
                <w:spacing w:val="-2"/>
                <w:sz w:val="16"/>
              </w:rPr>
              <w:t>3.163,19</w:t>
            </w:r>
          </w:p>
        </w:tc>
        <w:tc>
          <w:tcPr>
            <w:tcW w:w="1685" w:type="dxa"/>
            <w:tcBorders>
              <w:left w:val="dotted" w:sz="6" w:space="0" w:color="000000"/>
            </w:tcBorders>
          </w:tcPr>
          <w:p w14:paraId="4C10BFAF" w14:textId="77777777" w:rsidR="00E44B0A" w:rsidRDefault="00E44B0A" w:rsidP="002200F4">
            <w:pPr>
              <w:pStyle w:val="TableParagraph"/>
              <w:spacing w:line="184" w:lineRule="exact"/>
              <w:ind w:right="10"/>
              <w:rPr>
                <w:sz w:val="16"/>
              </w:rPr>
            </w:pPr>
            <w:r>
              <w:rPr>
                <w:spacing w:val="-2"/>
                <w:sz w:val="16"/>
              </w:rPr>
              <w:t>316.319,00</w:t>
            </w:r>
          </w:p>
        </w:tc>
      </w:tr>
      <w:tr w:rsidR="00E44B0A" w14:paraId="2D1F2C31" w14:textId="77777777" w:rsidTr="002200F4">
        <w:trPr>
          <w:trHeight w:val="417"/>
        </w:trPr>
        <w:tc>
          <w:tcPr>
            <w:tcW w:w="10672" w:type="dxa"/>
            <w:gridSpan w:val="7"/>
          </w:tcPr>
          <w:p w14:paraId="5B74DBC0" w14:textId="77777777" w:rsidR="00E44B0A" w:rsidRDefault="00E44B0A" w:rsidP="002200F4">
            <w:pPr>
              <w:pStyle w:val="TableParagraph"/>
              <w:spacing w:before="39" w:line="232" w:lineRule="auto"/>
              <w:ind w:left="42"/>
              <w:jc w:val="left"/>
              <w:rPr>
                <w:sz w:val="16"/>
              </w:rPr>
            </w:pPr>
            <w:r>
              <w:rPr>
                <w:sz w:val="16"/>
              </w:rPr>
              <w:t>DEFENSA METÁLICA SEMI MALEÁVEL BARRA DE 4 (QUATRO) METROS, CONFORME AS NORMAS ABNT6.970/6.971/14.282 E ZINCADOS POR IMERSÃO QUENTE CONFORME A NORMA NBR6.323</w:t>
            </w:r>
          </w:p>
        </w:tc>
      </w:tr>
      <w:tr w:rsidR="00E44B0A" w14:paraId="6A687382" w14:textId="77777777" w:rsidTr="002200F4">
        <w:trPr>
          <w:trHeight w:val="238"/>
        </w:trPr>
        <w:tc>
          <w:tcPr>
            <w:tcW w:w="680" w:type="dxa"/>
            <w:tcBorders>
              <w:right w:val="dotted" w:sz="6" w:space="0" w:color="000000"/>
            </w:tcBorders>
          </w:tcPr>
          <w:p w14:paraId="1FEF2CAB" w14:textId="77777777" w:rsidR="00E44B0A" w:rsidRDefault="00E44B0A" w:rsidP="002200F4">
            <w:pPr>
              <w:pStyle w:val="TableParagraph"/>
              <w:spacing w:line="184" w:lineRule="exact"/>
              <w:ind w:right="15"/>
              <w:rPr>
                <w:sz w:val="16"/>
              </w:rPr>
            </w:pPr>
            <w:r>
              <w:rPr>
                <w:spacing w:val="-10"/>
                <w:sz w:val="16"/>
              </w:rPr>
              <w:t>2</w:t>
            </w:r>
          </w:p>
        </w:tc>
        <w:tc>
          <w:tcPr>
            <w:tcW w:w="1133" w:type="dxa"/>
            <w:tcBorders>
              <w:left w:val="dotted" w:sz="6" w:space="0" w:color="000000"/>
              <w:right w:val="dotted" w:sz="6" w:space="0" w:color="000000"/>
            </w:tcBorders>
          </w:tcPr>
          <w:p w14:paraId="35915FEF" w14:textId="77777777" w:rsidR="00E44B0A" w:rsidRDefault="00E44B0A" w:rsidP="002200F4">
            <w:pPr>
              <w:pStyle w:val="TableParagraph"/>
              <w:spacing w:line="184" w:lineRule="exact"/>
              <w:ind w:right="14"/>
              <w:rPr>
                <w:sz w:val="16"/>
              </w:rPr>
            </w:pPr>
            <w:r>
              <w:rPr>
                <w:spacing w:val="-2"/>
                <w:sz w:val="16"/>
              </w:rPr>
              <w:t>126569</w:t>
            </w:r>
          </w:p>
        </w:tc>
        <w:tc>
          <w:tcPr>
            <w:tcW w:w="1133" w:type="dxa"/>
            <w:tcBorders>
              <w:left w:val="dotted" w:sz="6" w:space="0" w:color="000000"/>
              <w:right w:val="dotted" w:sz="6" w:space="0" w:color="000000"/>
            </w:tcBorders>
          </w:tcPr>
          <w:p w14:paraId="251A1610" w14:textId="77777777" w:rsidR="00E44B0A" w:rsidRDefault="00E44B0A" w:rsidP="002200F4">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74CD2D2A" w14:textId="77777777" w:rsidR="00E44B0A" w:rsidRDefault="00E44B0A" w:rsidP="002200F4">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7E4A9DCA"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F944034" w14:textId="77777777" w:rsidR="00E44B0A" w:rsidRDefault="00E44B0A" w:rsidP="002200F4">
            <w:pPr>
              <w:pStyle w:val="TableParagraph"/>
              <w:spacing w:line="184" w:lineRule="exact"/>
              <w:ind w:right="11"/>
              <w:rPr>
                <w:sz w:val="16"/>
              </w:rPr>
            </w:pPr>
            <w:r>
              <w:rPr>
                <w:spacing w:val="-2"/>
                <w:sz w:val="16"/>
              </w:rPr>
              <w:t>21.550,00</w:t>
            </w:r>
          </w:p>
        </w:tc>
        <w:tc>
          <w:tcPr>
            <w:tcW w:w="1685" w:type="dxa"/>
            <w:tcBorders>
              <w:left w:val="dotted" w:sz="6" w:space="0" w:color="000000"/>
            </w:tcBorders>
          </w:tcPr>
          <w:p w14:paraId="456FBB12" w14:textId="77777777" w:rsidR="00E44B0A" w:rsidRDefault="00E44B0A" w:rsidP="002200F4">
            <w:pPr>
              <w:pStyle w:val="TableParagraph"/>
              <w:spacing w:line="184" w:lineRule="exact"/>
              <w:ind w:right="10"/>
              <w:rPr>
                <w:sz w:val="16"/>
              </w:rPr>
            </w:pPr>
            <w:r>
              <w:rPr>
                <w:spacing w:val="-2"/>
                <w:sz w:val="16"/>
              </w:rPr>
              <w:t>1.077.500,00</w:t>
            </w:r>
          </w:p>
        </w:tc>
      </w:tr>
      <w:tr w:rsidR="00E44B0A" w14:paraId="3C719A84" w14:textId="77777777" w:rsidTr="002200F4">
        <w:trPr>
          <w:trHeight w:val="775"/>
        </w:trPr>
        <w:tc>
          <w:tcPr>
            <w:tcW w:w="10672" w:type="dxa"/>
            <w:gridSpan w:val="7"/>
          </w:tcPr>
          <w:p w14:paraId="4424377D" w14:textId="77777777" w:rsidR="00E44B0A" w:rsidRDefault="00E44B0A" w:rsidP="002200F4">
            <w:pPr>
              <w:pStyle w:val="TableParagraph"/>
              <w:spacing w:before="39" w:line="232" w:lineRule="auto"/>
              <w:ind w:left="42" w:right="11"/>
              <w:jc w:val="both"/>
              <w:rPr>
                <w:sz w:val="16"/>
              </w:rPr>
            </w:pPr>
            <w:r>
              <w:rPr>
                <w:sz w:val="16"/>
              </w:rPr>
              <w:t>FORNECIMENTO E IMPLANTAÇÃO DE ATENUADOR DE IMPACTO, DISPOSITIVO DE CONTENÇÃO PONTUAL, TIPO TERMINAL ABSORVEDOR DE ENERGIA BIDERECIONAL SIMPLES E DUPLO, ABNT NBR 15486/2016 NO NÍVEL DE CONTENÇÃO T60 PARA 60KM COM COMPRIMENTO DE 2 MTS, INSTALAÇÃO EM GRAMA, SOLO OU ASFALTO. CONEXÃO A DEFENSA DUPLA ONDA SIMPLES, DUPLA OU EM DUAS LINHAS DE SIMPLES PARA APLICAÇÕES EM LATERAIS, CANTEIROS CENTRAIS/SEPARAÇÕES DE PISTAS E BIFURCAÇÕES</w:t>
            </w:r>
          </w:p>
        </w:tc>
      </w:tr>
      <w:tr w:rsidR="00E44B0A" w14:paraId="43EFFCCA" w14:textId="77777777" w:rsidTr="002200F4">
        <w:trPr>
          <w:trHeight w:val="238"/>
        </w:trPr>
        <w:tc>
          <w:tcPr>
            <w:tcW w:w="680" w:type="dxa"/>
            <w:tcBorders>
              <w:right w:val="dotted" w:sz="6" w:space="0" w:color="000000"/>
            </w:tcBorders>
          </w:tcPr>
          <w:p w14:paraId="6D418734" w14:textId="77777777" w:rsidR="00E44B0A" w:rsidRDefault="00E44B0A" w:rsidP="002200F4">
            <w:pPr>
              <w:pStyle w:val="TableParagraph"/>
              <w:ind w:right="15"/>
              <w:rPr>
                <w:sz w:val="16"/>
              </w:rPr>
            </w:pPr>
            <w:r>
              <w:rPr>
                <w:spacing w:val="-10"/>
                <w:sz w:val="16"/>
              </w:rPr>
              <w:t>3</w:t>
            </w:r>
          </w:p>
        </w:tc>
        <w:tc>
          <w:tcPr>
            <w:tcW w:w="1133" w:type="dxa"/>
            <w:tcBorders>
              <w:left w:val="dotted" w:sz="6" w:space="0" w:color="000000"/>
              <w:right w:val="dotted" w:sz="6" w:space="0" w:color="000000"/>
            </w:tcBorders>
          </w:tcPr>
          <w:p w14:paraId="05ECBA26" w14:textId="77777777" w:rsidR="00E44B0A" w:rsidRDefault="00E44B0A" w:rsidP="002200F4">
            <w:pPr>
              <w:pStyle w:val="TableParagraph"/>
              <w:ind w:right="14"/>
              <w:rPr>
                <w:sz w:val="16"/>
              </w:rPr>
            </w:pPr>
            <w:r>
              <w:rPr>
                <w:spacing w:val="-2"/>
                <w:sz w:val="16"/>
              </w:rPr>
              <w:t>126575</w:t>
            </w:r>
          </w:p>
        </w:tc>
        <w:tc>
          <w:tcPr>
            <w:tcW w:w="1133" w:type="dxa"/>
            <w:tcBorders>
              <w:left w:val="dotted" w:sz="6" w:space="0" w:color="000000"/>
              <w:right w:val="dotted" w:sz="6" w:space="0" w:color="000000"/>
            </w:tcBorders>
          </w:tcPr>
          <w:p w14:paraId="65ADF8C7" w14:textId="77777777" w:rsidR="00E44B0A" w:rsidRDefault="00E44B0A" w:rsidP="002200F4">
            <w:pPr>
              <w:pStyle w:val="TableParagraph"/>
              <w:rPr>
                <w:sz w:val="16"/>
              </w:rPr>
            </w:pPr>
            <w:r>
              <w:rPr>
                <w:spacing w:val="-2"/>
                <w:sz w:val="16"/>
              </w:rPr>
              <w:t>100,00</w:t>
            </w:r>
          </w:p>
        </w:tc>
        <w:tc>
          <w:tcPr>
            <w:tcW w:w="850" w:type="dxa"/>
            <w:tcBorders>
              <w:left w:val="dotted" w:sz="6" w:space="0" w:color="000000"/>
              <w:right w:val="dotted" w:sz="6" w:space="0" w:color="000000"/>
            </w:tcBorders>
          </w:tcPr>
          <w:p w14:paraId="5E2DD43D" w14:textId="77777777" w:rsidR="00E44B0A" w:rsidRDefault="00E44B0A" w:rsidP="002200F4">
            <w:pPr>
              <w:pStyle w:val="TableParagraph"/>
              <w:rPr>
                <w:sz w:val="16"/>
              </w:rPr>
            </w:pPr>
            <w:r>
              <w:rPr>
                <w:spacing w:val="-4"/>
                <w:sz w:val="16"/>
              </w:rPr>
              <w:t>CONJ</w:t>
            </w:r>
          </w:p>
        </w:tc>
        <w:tc>
          <w:tcPr>
            <w:tcW w:w="3491" w:type="dxa"/>
            <w:tcBorders>
              <w:left w:val="dotted" w:sz="6" w:space="0" w:color="000000"/>
              <w:right w:val="dotted" w:sz="6" w:space="0" w:color="000000"/>
            </w:tcBorders>
          </w:tcPr>
          <w:p w14:paraId="1F342238" w14:textId="77777777" w:rsidR="00E44B0A" w:rsidRDefault="00E44B0A" w:rsidP="002200F4">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E119410" w14:textId="77777777" w:rsidR="00E44B0A" w:rsidRDefault="00E44B0A" w:rsidP="002200F4">
            <w:pPr>
              <w:pStyle w:val="TableParagraph"/>
              <w:ind w:right="11"/>
              <w:rPr>
                <w:sz w:val="16"/>
              </w:rPr>
            </w:pPr>
            <w:r>
              <w:rPr>
                <w:spacing w:val="-2"/>
                <w:sz w:val="16"/>
              </w:rPr>
              <w:t>558,94</w:t>
            </w:r>
          </w:p>
        </w:tc>
        <w:tc>
          <w:tcPr>
            <w:tcW w:w="1685" w:type="dxa"/>
            <w:tcBorders>
              <w:left w:val="dotted" w:sz="6" w:space="0" w:color="000000"/>
            </w:tcBorders>
          </w:tcPr>
          <w:p w14:paraId="7369FBDB" w14:textId="77777777" w:rsidR="00E44B0A" w:rsidRDefault="00E44B0A" w:rsidP="002200F4">
            <w:pPr>
              <w:pStyle w:val="TableParagraph"/>
              <w:ind w:right="10"/>
              <w:rPr>
                <w:sz w:val="16"/>
              </w:rPr>
            </w:pPr>
            <w:r>
              <w:rPr>
                <w:spacing w:val="-2"/>
                <w:sz w:val="16"/>
              </w:rPr>
              <w:t>55.894,00</w:t>
            </w:r>
          </w:p>
        </w:tc>
      </w:tr>
      <w:tr w:rsidR="00E44B0A" w14:paraId="69C3F083" w14:textId="77777777" w:rsidTr="002200F4">
        <w:trPr>
          <w:trHeight w:val="1489"/>
        </w:trPr>
        <w:tc>
          <w:tcPr>
            <w:tcW w:w="10672" w:type="dxa"/>
            <w:gridSpan w:val="7"/>
          </w:tcPr>
          <w:p w14:paraId="68C1B183" w14:textId="77777777" w:rsidR="00E44B0A" w:rsidRDefault="00E44B0A" w:rsidP="002200F4">
            <w:pPr>
              <w:pStyle w:val="TableParagraph"/>
              <w:spacing w:before="39" w:line="232" w:lineRule="auto"/>
              <w:ind w:left="42" w:right="12"/>
              <w:jc w:val="both"/>
              <w:rPr>
                <w:sz w:val="16"/>
              </w:rPr>
            </w:pPr>
            <w:r>
              <w:rPr>
                <w:sz w:val="16"/>
              </w:rPr>
              <w:t>FORNECIMENTO E IMPLANTAÇÃO DE MARCADOR DE ALINHAMENTO, CONSTITUIDO DE PLACA FIXADA EM SUPORTE COM UMA PONTA DE SETA INSCRITA, INDICANDO A DIRECAO DA MUDANCA DO ALINHAMENTO DA PISTA NAQUELE TRECHO DE VIA. DEVE TER FUNDO</w:t>
            </w:r>
            <w:r>
              <w:rPr>
                <w:spacing w:val="40"/>
                <w:sz w:val="16"/>
              </w:rPr>
              <w:t xml:space="preserve"> </w:t>
            </w:r>
            <w:r>
              <w:rPr>
                <w:sz w:val="16"/>
              </w:rPr>
              <w:t>NA COR AMARELA E PONTA DE SETA NA COR PRETA EM CASO DE USO PERMANENTE E, EM SITUACAO DE USO TEMPORARIO, NAS CORES LARANJA E PRETA, RESPECTIVAMENTE. DEVE ATENDER AS NORMAS DA ABNT E OS REQUISITOS DO MANUAL BRASILEIRO DE SINALIZAÇÃO DE TRANSITO AUXILIARES, TAMANHO 0.50X0.60CM, AÇO #18 COM REFLETIVO PRISMÁTICO, CHAPA DE AÇO #18 1,25MM GALVANIZADO (ABNT NBR 11904), COM PELICULA REFLETIVA PRISMÁTICA TIPO I ABNT 14644, OS SUPORTES DEVEM SER CONFECCIONADOSEM AÇO SAE 1012 E SUBMETIDOS AO PROCESSO DE GALVANIZAÇÃO POR IMERSÃO A QUENTE, CONFORME NBR 6323, DIMENÇÕES; EXPESSURAS 2,65MM X 40MM X 40MM(PERFIL QUADRADO), COMPRIMENTO 2,5 MTS.</w:t>
            </w:r>
          </w:p>
        </w:tc>
      </w:tr>
    </w:tbl>
    <w:p w14:paraId="1CEED072" w14:textId="77777777" w:rsidR="00E44B0A" w:rsidRDefault="00E44B0A" w:rsidP="00E44B0A">
      <w:pPr>
        <w:pStyle w:val="Ttulo2"/>
        <w:tabs>
          <w:tab w:val="left" w:pos="1583"/>
        </w:tabs>
      </w:pPr>
      <w:r>
        <w:t>Total</w:t>
      </w:r>
      <w:r>
        <w:rPr>
          <w:spacing w:val="-5"/>
        </w:rPr>
        <w:t xml:space="preserve"> </w:t>
      </w:r>
      <w:r>
        <w:rPr>
          <w:spacing w:val="-2"/>
        </w:rPr>
        <w:t>Lote:</w:t>
      </w:r>
      <w:r>
        <w:tab/>
      </w:r>
      <w:r>
        <w:rPr>
          <w:spacing w:val="-2"/>
        </w:rPr>
        <w:t>1.449.713,00</w:t>
      </w:r>
    </w:p>
    <w:p w14:paraId="10BF6CC0" w14:textId="77777777" w:rsidR="00E44B0A" w:rsidRDefault="00E44B0A" w:rsidP="00E44B0A">
      <w:pPr>
        <w:tabs>
          <w:tab w:val="left" w:pos="2099"/>
        </w:tabs>
        <w:spacing w:before="55"/>
        <w:ind w:right="63"/>
        <w:jc w:val="right"/>
        <w:rPr>
          <w:rFonts w:ascii="Arial" w:hAnsi="Arial"/>
          <w:b/>
          <w:sz w:val="16"/>
        </w:rPr>
      </w:pPr>
      <w:r>
        <w:rPr>
          <w:rFonts w:ascii="Arial" w:hAnsi="Arial"/>
          <w:b/>
          <w:sz w:val="16"/>
        </w:rPr>
        <w:t>Total</w:t>
      </w:r>
      <w:r>
        <w:rPr>
          <w:rFonts w:ascii="Arial" w:hAnsi="Arial"/>
          <w:b/>
          <w:spacing w:val="-5"/>
          <w:sz w:val="16"/>
        </w:rPr>
        <w:t xml:space="preserve"> </w:t>
      </w:r>
      <w:r>
        <w:rPr>
          <w:rFonts w:ascii="Arial" w:hAnsi="Arial"/>
          <w:b/>
          <w:spacing w:val="-2"/>
          <w:sz w:val="16"/>
        </w:rPr>
        <w:t>Requisição:</w:t>
      </w:r>
      <w:r>
        <w:rPr>
          <w:rFonts w:ascii="Arial" w:hAnsi="Arial"/>
          <w:b/>
          <w:sz w:val="16"/>
        </w:rPr>
        <w:tab/>
      </w:r>
      <w:r>
        <w:rPr>
          <w:rFonts w:ascii="Arial" w:hAnsi="Arial"/>
          <w:b/>
          <w:spacing w:val="-2"/>
          <w:sz w:val="16"/>
        </w:rPr>
        <w:t>7.659.595,20</w:t>
      </w:r>
    </w:p>
    <w:p w14:paraId="6C573D3A" w14:textId="77777777" w:rsidR="007725A2" w:rsidRPr="002C4FBE" w:rsidRDefault="007725A2" w:rsidP="007725A2">
      <w:pPr>
        <w:jc w:val="right"/>
        <w:rPr>
          <w:rFonts w:ascii="Calibri" w:hAnsi="Calibri" w:cs="Calibri"/>
          <w:b/>
          <w:bCs/>
          <w:spacing w:val="-2"/>
        </w:rPr>
      </w:pPr>
    </w:p>
    <w:p w14:paraId="60BA66AC" w14:textId="4FA222C5" w:rsidR="00CE7BC6" w:rsidRDefault="00CE7BC6" w:rsidP="00BE675A">
      <w:pPr>
        <w:tabs>
          <w:tab w:val="left" w:pos="251"/>
          <w:tab w:val="left" w:pos="2143"/>
        </w:tabs>
      </w:pPr>
    </w:p>
    <w:p w14:paraId="4CD3395D" w14:textId="2EBE972D"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6" w:name="2"/>
      <w:bookmarkEnd w:id="6"/>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 xml:space="preserve">Não serão aceitos quantitativos considerados ínfimos ou a inclusão de novos itens, uma vez que nossos </w:t>
      </w:r>
      <w:r w:rsidRPr="0043197F">
        <w:rPr>
          <w:rFonts w:asciiTheme="minorHAnsi" w:hAnsiTheme="minorHAnsi" w:cstheme="minorHAnsi"/>
          <w:sz w:val="24"/>
          <w:szCs w:val="24"/>
        </w:rPr>
        <w:lastRenderedPageBreak/>
        <w:t>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79B8BFEE" w14:textId="77777777" w:rsidR="0093710C" w:rsidRDefault="0093710C" w:rsidP="00997559">
      <w:pPr>
        <w:pStyle w:val="Corpodetexto"/>
        <w:tabs>
          <w:tab w:val="left" w:pos="0"/>
        </w:tabs>
        <w:spacing w:after="0" w:line="240" w:lineRule="auto"/>
        <w:jc w:val="both"/>
        <w:rPr>
          <w:rFonts w:eastAsia="Arial MT" w:cstheme="minorHAnsi"/>
          <w:sz w:val="24"/>
          <w:szCs w:val="24"/>
          <w:lang w:val="pt-PT" w:eastAsia="en-US"/>
        </w:rPr>
      </w:pPr>
    </w:p>
    <w:p w14:paraId="344E1AD8" w14:textId="62A1255F" w:rsidR="00511C8D" w:rsidRPr="00997559" w:rsidRDefault="00302F3E" w:rsidP="00997559">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E44B0A">
        <w:rPr>
          <w:rFonts w:eastAsia="Arial MT" w:cstheme="minorHAnsi"/>
          <w:sz w:val="24"/>
          <w:szCs w:val="24"/>
          <w:lang w:val="pt-PT" w:eastAsia="en-US"/>
        </w:rPr>
        <w:t>01</w:t>
      </w:r>
      <w:r w:rsidR="00005E97">
        <w:rPr>
          <w:rFonts w:eastAsia="Arial MT" w:cstheme="minorHAnsi"/>
          <w:sz w:val="24"/>
          <w:szCs w:val="24"/>
          <w:lang w:val="pt-PT" w:eastAsia="en-US"/>
        </w:rPr>
        <w:t xml:space="preserve"> de </w:t>
      </w:r>
      <w:r w:rsidR="003E6A14">
        <w:rPr>
          <w:rFonts w:eastAsia="Arial MT" w:cstheme="minorHAnsi"/>
          <w:sz w:val="24"/>
          <w:szCs w:val="24"/>
          <w:lang w:val="pt-PT" w:eastAsia="en-US"/>
        </w:rPr>
        <w:t>ju</w:t>
      </w:r>
      <w:r w:rsidR="00E44B0A">
        <w:rPr>
          <w:rFonts w:eastAsia="Arial MT" w:cstheme="minorHAnsi"/>
          <w:sz w:val="24"/>
          <w:szCs w:val="24"/>
          <w:lang w:val="pt-PT" w:eastAsia="en-US"/>
        </w:rPr>
        <w:t>l</w:t>
      </w:r>
      <w:r w:rsidR="003E6A14">
        <w:rPr>
          <w:rFonts w:eastAsia="Arial MT" w:cstheme="minorHAnsi"/>
          <w:sz w:val="24"/>
          <w:szCs w:val="24"/>
          <w:lang w:val="pt-PT" w:eastAsia="en-US"/>
        </w:rPr>
        <w:t>ho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25901" w14:textId="77777777" w:rsidR="00A63AA5" w:rsidRDefault="00A63AA5" w:rsidP="00A07622">
      <w:pPr>
        <w:spacing w:after="0" w:line="240" w:lineRule="auto"/>
      </w:pPr>
      <w:r>
        <w:separator/>
      </w:r>
    </w:p>
  </w:endnote>
  <w:endnote w:type="continuationSeparator" w:id="0">
    <w:p w14:paraId="41B58F52" w14:textId="77777777" w:rsidR="00A63AA5" w:rsidRDefault="00A63AA5"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CC535" w14:textId="77777777" w:rsidR="00A63AA5" w:rsidRDefault="00A63AA5" w:rsidP="00A07622">
      <w:pPr>
        <w:spacing w:after="0" w:line="240" w:lineRule="auto"/>
      </w:pPr>
      <w:r>
        <w:separator/>
      </w:r>
    </w:p>
  </w:footnote>
  <w:footnote w:type="continuationSeparator" w:id="0">
    <w:p w14:paraId="0649DE9D" w14:textId="77777777" w:rsidR="00A63AA5" w:rsidRDefault="00A63AA5"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05EB"/>
    <w:rsid w:val="000817D3"/>
    <w:rsid w:val="000834C4"/>
    <w:rsid w:val="000B4C12"/>
    <w:rsid w:val="000B6E60"/>
    <w:rsid w:val="000C1A5B"/>
    <w:rsid w:val="000D2321"/>
    <w:rsid w:val="000D5575"/>
    <w:rsid w:val="000E2FD1"/>
    <w:rsid w:val="000E3190"/>
    <w:rsid w:val="000E33CB"/>
    <w:rsid w:val="000F73EA"/>
    <w:rsid w:val="00104824"/>
    <w:rsid w:val="001079FA"/>
    <w:rsid w:val="00111819"/>
    <w:rsid w:val="001120BF"/>
    <w:rsid w:val="001211A1"/>
    <w:rsid w:val="0012292B"/>
    <w:rsid w:val="001249C0"/>
    <w:rsid w:val="00157485"/>
    <w:rsid w:val="001715CB"/>
    <w:rsid w:val="00176BC4"/>
    <w:rsid w:val="0018432E"/>
    <w:rsid w:val="001847C6"/>
    <w:rsid w:val="00186FB1"/>
    <w:rsid w:val="00187C6A"/>
    <w:rsid w:val="00196BF5"/>
    <w:rsid w:val="00197159"/>
    <w:rsid w:val="001A0860"/>
    <w:rsid w:val="001A751A"/>
    <w:rsid w:val="001A757B"/>
    <w:rsid w:val="001C294E"/>
    <w:rsid w:val="001C2F0C"/>
    <w:rsid w:val="001C37CA"/>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1688"/>
    <w:rsid w:val="00253A2B"/>
    <w:rsid w:val="0025548F"/>
    <w:rsid w:val="0026248C"/>
    <w:rsid w:val="00264BC9"/>
    <w:rsid w:val="00267683"/>
    <w:rsid w:val="002743A7"/>
    <w:rsid w:val="00284481"/>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7F45"/>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778AD"/>
    <w:rsid w:val="00482AB0"/>
    <w:rsid w:val="004869A4"/>
    <w:rsid w:val="00493286"/>
    <w:rsid w:val="00494CED"/>
    <w:rsid w:val="004A20B8"/>
    <w:rsid w:val="004A634A"/>
    <w:rsid w:val="004B1D83"/>
    <w:rsid w:val="004B25A9"/>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330B7"/>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36A4"/>
    <w:rsid w:val="005F1D62"/>
    <w:rsid w:val="005F4E0C"/>
    <w:rsid w:val="0060020E"/>
    <w:rsid w:val="006013D8"/>
    <w:rsid w:val="0060272D"/>
    <w:rsid w:val="0060436F"/>
    <w:rsid w:val="006065A9"/>
    <w:rsid w:val="00607FC9"/>
    <w:rsid w:val="00616DBF"/>
    <w:rsid w:val="00631C79"/>
    <w:rsid w:val="006406E6"/>
    <w:rsid w:val="00642D1C"/>
    <w:rsid w:val="0064527A"/>
    <w:rsid w:val="006510EA"/>
    <w:rsid w:val="006662D9"/>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24321"/>
    <w:rsid w:val="007255E8"/>
    <w:rsid w:val="00725AE1"/>
    <w:rsid w:val="00747DA2"/>
    <w:rsid w:val="00760ABA"/>
    <w:rsid w:val="007708FD"/>
    <w:rsid w:val="007725A2"/>
    <w:rsid w:val="007828E9"/>
    <w:rsid w:val="00785F1B"/>
    <w:rsid w:val="00796452"/>
    <w:rsid w:val="007A1F4C"/>
    <w:rsid w:val="007A2D66"/>
    <w:rsid w:val="007A34A3"/>
    <w:rsid w:val="007B27F1"/>
    <w:rsid w:val="007B32A4"/>
    <w:rsid w:val="007C1150"/>
    <w:rsid w:val="007C1347"/>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1BB4"/>
    <w:rsid w:val="00882E40"/>
    <w:rsid w:val="008B5BCC"/>
    <w:rsid w:val="008D06EE"/>
    <w:rsid w:val="008D2A62"/>
    <w:rsid w:val="008D5A5A"/>
    <w:rsid w:val="008E56F9"/>
    <w:rsid w:val="008E7550"/>
    <w:rsid w:val="008E7A9A"/>
    <w:rsid w:val="008F26D5"/>
    <w:rsid w:val="008F42C5"/>
    <w:rsid w:val="009142D7"/>
    <w:rsid w:val="00915B33"/>
    <w:rsid w:val="0091760B"/>
    <w:rsid w:val="00920BAB"/>
    <w:rsid w:val="00924513"/>
    <w:rsid w:val="0093283B"/>
    <w:rsid w:val="00934897"/>
    <w:rsid w:val="00934936"/>
    <w:rsid w:val="0093710C"/>
    <w:rsid w:val="00941BD8"/>
    <w:rsid w:val="00942DAA"/>
    <w:rsid w:val="00954C79"/>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3E72"/>
    <w:rsid w:val="00A4487D"/>
    <w:rsid w:val="00A50E29"/>
    <w:rsid w:val="00A63AA5"/>
    <w:rsid w:val="00A63BD2"/>
    <w:rsid w:val="00A64023"/>
    <w:rsid w:val="00A65C66"/>
    <w:rsid w:val="00A67756"/>
    <w:rsid w:val="00A753B7"/>
    <w:rsid w:val="00A94771"/>
    <w:rsid w:val="00AA22E6"/>
    <w:rsid w:val="00AA2328"/>
    <w:rsid w:val="00AA24E5"/>
    <w:rsid w:val="00AB1E00"/>
    <w:rsid w:val="00AB3390"/>
    <w:rsid w:val="00AB4D2A"/>
    <w:rsid w:val="00AB627A"/>
    <w:rsid w:val="00AC4037"/>
    <w:rsid w:val="00AC4064"/>
    <w:rsid w:val="00AC4327"/>
    <w:rsid w:val="00AC7CA4"/>
    <w:rsid w:val="00AD1A8A"/>
    <w:rsid w:val="00AD72D2"/>
    <w:rsid w:val="00AE24AA"/>
    <w:rsid w:val="00AE3AAA"/>
    <w:rsid w:val="00AE6AD5"/>
    <w:rsid w:val="00AF1561"/>
    <w:rsid w:val="00AF195E"/>
    <w:rsid w:val="00AF6C9B"/>
    <w:rsid w:val="00B057C7"/>
    <w:rsid w:val="00B05A74"/>
    <w:rsid w:val="00B05B96"/>
    <w:rsid w:val="00B06503"/>
    <w:rsid w:val="00B075ED"/>
    <w:rsid w:val="00B10584"/>
    <w:rsid w:val="00B132B8"/>
    <w:rsid w:val="00B3059B"/>
    <w:rsid w:val="00B3672E"/>
    <w:rsid w:val="00B3714F"/>
    <w:rsid w:val="00B41FC2"/>
    <w:rsid w:val="00B4224C"/>
    <w:rsid w:val="00B43AA2"/>
    <w:rsid w:val="00B5189F"/>
    <w:rsid w:val="00B57F76"/>
    <w:rsid w:val="00B623B2"/>
    <w:rsid w:val="00B656E7"/>
    <w:rsid w:val="00B6668C"/>
    <w:rsid w:val="00B712EB"/>
    <w:rsid w:val="00B8436E"/>
    <w:rsid w:val="00B84F43"/>
    <w:rsid w:val="00B942EE"/>
    <w:rsid w:val="00BA0682"/>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3A7"/>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E7BC6"/>
    <w:rsid w:val="00CF0B73"/>
    <w:rsid w:val="00CF6B22"/>
    <w:rsid w:val="00CF6D61"/>
    <w:rsid w:val="00D05219"/>
    <w:rsid w:val="00D0778F"/>
    <w:rsid w:val="00D10876"/>
    <w:rsid w:val="00D15368"/>
    <w:rsid w:val="00D215EB"/>
    <w:rsid w:val="00D25C1C"/>
    <w:rsid w:val="00D261F9"/>
    <w:rsid w:val="00D26A37"/>
    <w:rsid w:val="00D27665"/>
    <w:rsid w:val="00D355D4"/>
    <w:rsid w:val="00D37689"/>
    <w:rsid w:val="00D51A17"/>
    <w:rsid w:val="00D529C5"/>
    <w:rsid w:val="00D5391E"/>
    <w:rsid w:val="00D5554C"/>
    <w:rsid w:val="00D626A4"/>
    <w:rsid w:val="00D6273F"/>
    <w:rsid w:val="00D669DB"/>
    <w:rsid w:val="00D67AA0"/>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44B0A"/>
    <w:rsid w:val="00E51FD0"/>
    <w:rsid w:val="00E56819"/>
    <w:rsid w:val="00E65AAF"/>
    <w:rsid w:val="00E66B60"/>
    <w:rsid w:val="00E80D90"/>
    <w:rsid w:val="00E82E64"/>
    <w:rsid w:val="00E87866"/>
    <w:rsid w:val="00E918A8"/>
    <w:rsid w:val="00E92C60"/>
    <w:rsid w:val="00E947F6"/>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753"/>
    <w:rsid w:val="00EF78A5"/>
    <w:rsid w:val="00F0113E"/>
    <w:rsid w:val="00F02707"/>
    <w:rsid w:val="00F067E8"/>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3043</Words>
  <Characters>16436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22</cp:revision>
  <cp:lastPrinted>2024-11-01T15:45:00Z</cp:lastPrinted>
  <dcterms:created xsi:type="dcterms:W3CDTF">2026-05-13T18:00:00Z</dcterms:created>
  <dcterms:modified xsi:type="dcterms:W3CDTF">2026-07-01T19:29:00Z</dcterms:modified>
</cp:coreProperties>
</file>