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88D66BF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3E6A14">
        <w:rPr>
          <w:rFonts w:eastAsia="Times New Roman" w:cstheme="minorHAnsi"/>
          <w:b/>
          <w:sz w:val="24"/>
          <w:szCs w:val="24"/>
        </w:rPr>
        <w:t>4</w:t>
      </w:r>
      <w:r w:rsidR="007725A2">
        <w:rPr>
          <w:rFonts w:eastAsia="Times New Roman" w:cstheme="minorHAnsi"/>
          <w:b/>
          <w:sz w:val="24"/>
          <w:szCs w:val="24"/>
        </w:rPr>
        <w:t>7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81C2194" w14:textId="77777777" w:rsidR="003E6A14" w:rsidRDefault="003E6A14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12E6221E" w14:textId="77777777" w:rsidR="007725A2" w:rsidRDefault="007725A2" w:rsidP="007725A2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7725A2" w:rsidRPr="00F756E3" w14:paraId="2B9D1FB8" w14:textId="77777777" w:rsidTr="0078402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1B79EBC" w14:textId="77777777" w:rsidR="007725A2" w:rsidRPr="00F756E3" w:rsidRDefault="007725A2" w:rsidP="0078402C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756E3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5150DD" w14:textId="77777777" w:rsidR="007725A2" w:rsidRPr="00F756E3" w:rsidRDefault="007725A2" w:rsidP="0078402C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F756E3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97FB75" w14:textId="77777777" w:rsidR="007725A2" w:rsidRPr="00F756E3" w:rsidRDefault="007725A2" w:rsidP="0078402C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F756E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96BB27" w14:textId="77777777" w:rsidR="007725A2" w:rsidRPr="00F756E3" w:rsidRDefault="007725A2" w:rsidP="0078402C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756E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96A68E" w14:textId="77777777" w:rsidR="007725A2" w:rsidRPr="00F756E3" w:rsidRDefault="007725A2" w:rsidP="0078402C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F756E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8051D3" w14:textId="77777777" w:rsidR="007725A2" w:rsidRPr="00F756E3" w:rsidRDefault="007725A2" w:rsidP="0078402C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F756E3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F756E3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F756E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D00D5B" w14:textId="77777777" w:rsidR="007725A2" w:rsidRPr="00F756E3" w:rsidRDefault="007725A2" w:rsidP="0078402C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F756E3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F756E3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F756E3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7725A2" w:rsidRPr="00F756E3" w14:paraId="6CF005EA" w14:textId="77777777" w:rsidTr="0078402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D6B082" w14:textId="77777777" w:rsidR="007725A2" w:rsidRPr="00F756E3" w:rsidRDefault="007725A2" w:rsidP="0078402C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F756E3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3E3CD3" w14:textId="77777777" w:rsidR="007725A2" w:rsidRPr="00F756E3" w:rsidRDefault="007725A2" w:rsidP="0078402C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F756E3">
              <w:rPr>
                <w:rFonts w:ascii="Calibri" w:hAnsi="Calibri" w:cs="Calibri"/>
                <w:spacing w:val="-4"/>
                <w:sz w:val="20"/>
                <w:szCs w:val="20"/>
              </w:rPr>
              <w:t>9744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B03D12" w14:textId="77777777" w:rsidR="007725A2" w:rsidRPr="00F756E3" w:rsidRDefault="007725A2" w:rsidP="0078402C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756E3">
              <w:rPr>
                <w:rFonts w:ascii="Calibri" w:hAnsi="Calibri" w:cs="Calibri"/>
                <w:spacing w:val="-2"/>
                <w:sz w:val="20"/>
                <w:szCs w:val="20"/>
              </w:rPr>
              <w:t>300.000,00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23D440" w14:textId="77777777" w:rsidR="007725A2" w:rsidRPr="00F756E3" w:rsidRDefault="007725A2" w:rsidP="0078402C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F756E3">
              <w:rPr>
                <w:rFonts w:ascii="Calibri" w:hAnsi="Calibri" w:cs="Calibri"/>
                <w:spacing w:val="-10"/>
                <w:sz w:val="20"/>
                <w:szCs w:val="20"/>
              </w:rPr>
              <w:t>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9266A2" w14:textId="77777777" w:rsidR="007725A2" w:rsidRPr="00F756E3" w:rsidRDefault="007725A2" w:rsidP="0078402C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7FDFD" w14:textId="77777777" w:rsidR="007725A2" w:rsidRPr="00F756E3" w:rsidRDefault="007725A2" w:rsidP="0078402C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F756E3">
              <w:rPr>
                <w:rFonts w:ascii="Calibri" w:hAnsi="Calibri" w:cs="Calibri"/>
                <w:spacing w:val="-4"/>
                <w:sz w:val="20"/>
                <w:szCs w:val="20"/>
              </w:rPr>
              <w:t>6,69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7A208" w14:textId="77777777" w:rsidR="007725A2" w:rsidRPr="00F756E3" w:rsidRDefault="007725A2" w:rsidP="0078402C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F756E3">
              <w:rPr>
                <w:rFonts w:ascii="Calibri" w:hAnsi="Calibri" w:cs="Calibri"/>
                <w:spacing w:val="-2"/>
                <w:sz w:val="20"/>
                <w:szCs w:val="20"/>
              </w:rPr>
              <w:t>2.007.000,00</w:t>
            </w:r>
          </w:p>
        </w:tc>
      </w:tr>
      <w:tr w:rsidR="007725A2" w:rsidRPr="00F756E3" w14:paraId="117BAE4E" w14:textId="77777777" w:rsidTr="0078402C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FC955" w14:textId="77777777" w:rsidR="007725A2" w:rsidRPr="00F756E3" w:rsidRDefault="007725A2" w:rsidP="0078402C">
            <w:pPr>
              <w:pStyle w:val="TableParagraph"/>
              <w:spacing w:before="35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F756E3">
              <w:rPr>
                <w:rFonts w:ascii="Calibri" w:hAnsi="Calibri" w:cs="Calibri"/>
                <w:sz w:val="20"/>
                <w:szCs w:val="20"/>
              </w:rPr>
              <w:t>GASOLINA</w:t>
            </w:r>
            <w:r w:rsidRPr="00F756E3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F756E3">
              <w:rPr>
                <w:rFonts w:ascii="Calibri" w:hAnsi="Calibri" w:cs="Calibri"/>
                <w:spacing w:val="-2"/>
                <w:sz w:val="20"/>
                <w:szCs w:val="20"/>
              </w:rPr>
              <w:t>COMUM</w:t>
            </w:r>
          </w:p>
        </w:tc>
      </w:tr>
    </w:tbl>
    <w:p w14:paraId="50DA9371" w14:textId="77777777" w:rsidR="007725A2" w:rsidRPr="0044342D" w:rsidRDefault="007725A2" w:rsidP="007725A2">
      <w:pPr>
        <w:tabs>
          <w:tab w:val="left" w:pos="2232"/>
        </w:tabs>
        <w:spacing w:before="38"/>
        <w:ind w:right="64"/>
        <w:jc w:val="right"/>
        <w:rPr>
          <w:rFonts w:ascii="Calibri" w:hAnsi="Calibri" w:cs="Calibri"/>
          <w:b/>
          <w:bCs/>
          <w:spacing w:val="-2"/>
          <w:sz w:val="24"/>
          <w:szCs w:val="24"/>
        </w:rPr>
      </w:pPr>
      <w:r w:rsidRPr="0044342D">
        <w:rPr>
          <w:rFonts w:ascii="Calibri" w:hAnsi="Calibri" w:cs="Calibri"/>
          <w:b/>
          <w:bCs/>
          <w:sz w:val="24"/>
          <w:szCs w:val="24"/>
        </w:rPr>
        <w:t>Total</w:t>
      </w:r>
      <w:r w:rsidRPr="0044342D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Pr="0044342D">
        <w:rPr>
          <w:rFonts w:ascii="Calibri" w:hAnsi="Calibri" w:cs="Calibri"/>
          <w:b/>
          <w:bCs/>
          <w:spacing w:val="-2"/>
          <w:sz w:val="24"/>
          <w:szCs w:val="24"/>
        </w:rPr>
        <w:t>Requisição:</w:t>
      </w:r>
      <w:r w:rsidRPr="0044342D">
        <w:rPr>
          <w:rFonts w:ascii="Calibri" w:hAnsi="Calibri" w:cs="Calibri"/>
          <w:b/>
          <w:bCs/>
          <w:sz w:val="24"/>
          <w:szCs w:val="24"/>
        </w:rPr>
        <w:t xml:space="preserve"> R$ </w:t>
      </w:r>
      <w:r w:rsidRPr="0044342D">
        <w:rPr>
          <w:rFonts w:ascii="Calibri" w:hAnsi="Calibri" w:cs="Calibri"/>
          <w:b/>
          <w:bCs/>
          <w:spacing w:val="-2"/>
          <w:sz w:val="24"/>
          <w:szCs w:val="24"/>
        </w:rPr>
        <w:t>2.007.000,00</w:t>
      </w:r>
    </w:p>
    <w:p w14:paraId="6C573D3A" w14:textId="77777777" w:rsidR="007725A2" w:rsidRPr="002C4FBE" w:rsidRDefault="007725A2" w:rsidP="007725A2">
      <w:pPr>
        <w:jc w:val="right"/>
        <w:rPr>
          <w:rFonts w:ascii="Calibri" w:hAnsi="Calibri" w:cs="Calibri"/>
          <w:b/>
          <w:bCs/>
          <w:spacing w:val="-2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7685D63D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7725A2">
        <w:rPr>
          <w:rFonts w:eastAsia="Arial MT" w:cstheme="minorHAnsi"/>
          <w:sz w:val="24"/>
          <w:szCs w:val="24"/>
          <w:lang w:val="pt-PT" w:eastAsia="en-US"/>
        </w:rPr>
        <w:t>30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junho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05E1C" w14:textId="77777777" w:rsidR="00881BB4" w:rsidRDefault="00881BB4" w:rsidP="00A07622">
      <w:pPr>
        <w:spacing w:after="0" w:line="240" w:lineRule="auto"/>
      </w:pPr>
      <w:r>
        <w:separator/>
      </w:r>
    </w:p>
  </w:endnote>
  <w:endnote w:type="continuationSeparator" w:id="0">
    <w:p w14:paraId="3D6270C6" w14:textId="77777777" w:rsidR="00881BB4" w:rsidRDefault="00881BB4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C8DC" w14:textId="77777777" w:rsidR="00881BB4" w:rsidRDefault="00881BB4" w:rsidP="00A07622">
      <w:pPr>
        <w:spacing w:after="0" w:line="240" w:lineRule="auto"/>
      </w:pPr>
      <w:r>
        <w:separator/>
      </w:r>
    </w:p>
  </w:footnote>
  <w:footnote w:type="continuationSeparator" w:id="0">
    <w:p w14:paraId="0C51877B" w14:textId="77777777" w:rsidR="00881BB4" w:rsidRDefault="00881BB4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725A2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21</cp:revision>
  <cp:lastPrinted>2024-11-01T15:45:00Z</cp:lastPrinted>
  <dcterms:created xsi:type="dcterms:W3CDTF">2026-05-13T18:00:00Z</dcterms:created>
  <dcterms:modified xsi:type="dcterms:W3CDTF">2026-06-30T11:28:00Z</dcterms:modified>
</cp:coreProperties>
</file>