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0ACEF57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3E6A14">
        <w:rPr>
          <w:rFonts w:eastAsia="Times New Roman" w:cstheme="minorHAnsi"/>
          <w:b/>
          <w:sz w:val="24"/>
          <w:szCs w:val="24"/>
        </w:rPr>
        <w:t>4</w:t>
      </w:r>
      <w:r w:rsidR="00C633A7">
        <w:rPr>
          <w:rFonts w:eastAsia="Times New Roman" w:cstheme="minorHAnsi"/>
          <w:b/>
          <w:sz w:val="24"/>
          <w:szCs w:val="24"/>
        </w:rPr>
        <w:t>6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81C2194" w14:textId="77777777" w:rsidR="003E6A14" w:rsidRDefault="003E6A14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504AC7F7" w14:textId="77777777" w:rsidR="00B3714F" w:rsidRPr="009508A1" w:rsidRDefault="00B3714F" w:rsidP="00B3714F">
      <w:pPr>
        <w:tabs>
          <w:tab w:val="left" w:pos="426"/>
        </w:tabs>
        <w:spacing w:before="30" w:after="30"/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B3714F" w:rsidRPr="00EC5FC7" w14:paraId="1F58508E" w14:textId="77777777" w:rsidTr="000F7F70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</w:tcPr>
          <w:p w14:paraId="5FE640FF" w14:textId="77777777" w:rsidR="00B3714F" w:rsidRPr="00EC5FC7" w:rsidRDefault="00B3714F" w:rsidP="000F7F70">
            <w:pPr>
              <w:pStyle w:val="TableParagraph"/>
              <w:tabs>
                <w:tab w:val="left" w:pos="1185"/>
              </w:tabs>
              <w:ind w:right="11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5563AC">
              <w:rPr>
                <w:rFonts w:ascii="Calibri" w:hAnsi="Calibri" w:cs="Calibri"/>
                <w:b/>
                <w:sz w:val="20"/>
                <w:szCs w:val="20"/>
              </w:rPr>
              <w:t>Lote 1: Lote Único</w:t>
            </w:r>
          </w:p>
        </w:tc>
      </w:tr>
      <w:tr w:rsidR="00B3714F" w:rsidRPr="00EC5FC7" w14:paraId="0ADCC2E6" w14:textId="77777777" w:rsidTr="000F7F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1709DE" w14:textId="77777777" w:rsidR="00B3714F" w:rsidRPr="00EC5FC7" w:rsidRDefault="00B3714F" w:rsidP="000F7F70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EC5FC7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0E2388F" w14:textId="77777777" w:rsidR="00B3714F" w:rsidRPr="00EC5FC7" w:rsidRDefault="00B3714F" w:rsidP="000F7F70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EC5FC7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1A06E31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b/>
                <w:sz w:val="20"/>
                <w:szCs w:val="20"/>
              </w:rPr>
            </w:pPr>
            <w:r w:rsidRPr="00EC5FC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AFEFAC" w14:textId="77777777" w:rsidR="00B3714F" w:rsidRPr="00EC5FC7" w:rsidRDefault="00B3714F" w:rsidP="000F7F70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EC5FC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8A5C5B" w14:textId="77777777" w:rsidR="00B3714F" w:rsidRPr="00EC5FC7" w:rsidRDefault="00B3714F" w:rsidP="000F7F70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EC5FC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105E979" w14:textId="77777777" w:rsidR="00B3714F" w:rsidRPr="00EC5FC7" w:rsidRDefault="00B3714F" w:rsidP="000F7F70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EC5FC7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EC5FC7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ADA7C3B" w14:textId="77777777" w:rsidR="00B3714F" w:rsidRPr="00EC5FC7" w:rsidRDefault="00B3714F" w:rsidP="000F7F70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EC5FC7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EC5FC7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B3714F" w:rsidRPr="00EC5FC7" w14:paraId="497C8985" w14:textId="77777777" w:rsidTr="000F7F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2D99DE" w14:textId="77777777" w:rsidR="00B3714F" w:rsidRPr="00EC5FC7" w:rsidRDefault="00B3714F" w:rsidP="000F7F7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74A8D9" w14:textId="77777777" w:rsidR="00B3714F" w:rsidRPr="00EC5FC7" w:rsidRDefault="00B3714F" w:rsidP="000F7F7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124075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7E6673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2D068C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60E840" w14:textId="77777777" w:rsidR="00B3714F" w:rsidRPr="00EC5FC7" w:rsidRDefault="00B3714F" w:rsidP="000F7F7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BAAC5B" w14:textId="77777777" w:rsidR="00B3714F" w:rsidRPr="00EC5FC7" w:rsidRDefault="00B3714F" w:rsidP="000F7F7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104,21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2CF03" w14:textId="77777777" w:rsidR="00B3714F" w:rsidRPr="00EC5FC7" w:rsidRDefault="00B3714F" w:rsidP="000F7F7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1.563,15</w:t>
            </w:r>
          </w:p>
        </w:tc>
      </w:tr>
      <w:tr w:rsidR="00B3714F" w:rsidRPr="00EC5FC7" w14:paraId="2ECEA6BF" w14:textId="77777777" w:rsidTr="000F7F70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48E94" w14:textId="77777777" w:rsidR="00B3714F" w:rsidRPr="00EC5FC7" w:rsidRDefault="00B3714F" w:rsidP="000F7F70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z w:val="20"/>
                <w:szCs w:val="20"/>
              </w:rPr>
              <w:t>SERVIÇOS</w:t>
            </w:r>
            <w:r w:rsidRPr="00EC5FC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EM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TUBOS</w:t>
            </w:r>
            <w:r w:rsidRPr="00EC5FC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60X40MM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EC5FC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E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PINTADOS</w:t>
            </w:r>
          </w:p>
        </w:tc>
      </w:tr>
      <w:tr w:rsidR="00B3714F" w:rsidRPr="00EC5FC7" w14:paraId="5F1F2E3D" w14:textId="77777777" w:rsidTr="000F7F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DFC534" w14:textId="77777777" w:rsidR="00B3714F" w:rsidRPr="00EC5FC7" w:rsidRDefault="00B3714F" w:rsidP="000F7F7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9D313C" w14:textId="77777777" w:rsidR="00B3714F" w:rsidRPr="00EC5FC7" w:rsidRDefault="00B3714F" w:rsidP="000F7F7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124076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76A05D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20.000,00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F2FA43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779416" w14:textId="77777777" w:rsidR="00B3714F" w:rsidRPr="00EC5FC7" w:rsidRDefault="00B3714F" w:rsidP="000F7F7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78EF3A" w14:textId="77777777" w:rsidR="00B3714F" w:rsidRPr="00EC5FC7" w:rsidRDefault="00B3714F" w:rsidP="000F7F7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87,05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7E58BD" w14:textId="77777777" w:rsidR="00B3714F" w:rsidRPr="00EC5FC7" w:rsidRDefault="00B3714F" w:rsidP="000F7F7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1.741.000,00</w:t>
            </w:r>
          </w:p>
        </w:tc>
      </w:tr>
      <w:tr w:rsidR="00B3714F" w:rsidRPr="00EC5FC7" w14:paraId="3E7C7B29" w14:textId="77777777" w:rsidTr="000F7F70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DC35C" w14:textId="77777777" w:rsidR="00B3714F" w:rsidRPr="00EC5FC7" w:rsidRDefault="00B3714F" w:rsidP="000F7F70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z w:val="20"/>
                <w:szCs w:val="20"/>
              </w:rPr>
              <w:t>SERVIÇOS</w:t>
            </w:r>
            <w:r w:rsidRPr="00EC5FC7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EM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TUBO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1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¼"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ATÉ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2"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E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TUBOS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1",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E</w:t>
            </w:r>
            <w:r w:rsidRPr="00EC5FC7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PINTADOS</w:t>
            </w:r>
          </w:p>
        </w:tc>
      </w:tr>
      <w:tr w:rsidR="00B3714F" w:rsidRPr="00EC5FC7" w14:paraId="0421F624" w14:textId="77777777" w:rsidTr="000F7F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8DAC76" w14:textId="77777777" w:rsidR="00B3714F" w:rsidRPr="00EC5FC7" w:rsidRDefault="00B3714F" w:rsidP="000F7F7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1DF92A" w14:textId="77777777" w:rsidR="00B3714F" w:rsidRPr="00EC5FC7" w:rsidRDefault="00B3714F" w:rsidP="000F7F7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127232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ECB957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4.000,00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8F2CD3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B77BE9" w14:textId="77777777" w:rsidR="00B3714F" w:rsidRPr="00EC5FC7" w:rsidRDefault="00B3714F" w:rsidP="000F7F7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196AA5" w14:textId="77777777" w:rsidR="00B3714F" w:rsidRPr="00EC5FC7" w:rsidRDefault="00B3714F" w:rsidP="000F7F7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266,84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CFCFB" w14:textId="77777777" w:rsidR="00B3714F" w:rsidRPr="00EC5FC7" w:rsidRDefault="00B3714F" w:rsidP="000F7F7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1.067.360,00</w:t>
            </w:r>
          </w:p>
        </w:tc>
      </w:tr>
      <w:tr w:rsidR="00B3714F" w:rsidRPr="00EC5FC7" w14:paraId="78EF3563" w14:textId="77777777" w:rsidTr="000F7F70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EC6519" w14:textId="77777777" w:rsidR="00B3714F" w:rsidRPr="00EC5FC7" w:rsidRDefault="00B3714F" w:rsidP="000F7F70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z w:val="20"/>
                <w:szCs w:val="20"/>
              </w:rPr>
              <w:t>SERVIÇOS</w:t>
            </w:r>
            <w:r w:rsidRPr="00EC5F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EM</w:t>
            </w:r>
            <w:r w:rsidRPr="00EC5F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CHAPA</w:t>
            </w:r>
            <w:r w:rsidRPr="00EC5F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TRAPEZOIDAL,</w:t>
            </w:r>
            <w:r w:rsidRPr="00EC5F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LISA</w:t>
            </w:r>
            <w:r w:rsidRPr="00EC5FC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OU</w:t>
            </w:r>
            <w:r w:rsidRPr="00EC5F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FRISADA,</w:t>
            </w:r>
            <w:r w:rsidRPr="00EC5F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GALVANIZADO</w:t>
            </w:r>
            <w:r w:rsidRPr="00EC5FC7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E</w:t>
            </w:r>
            <w:r w:rsidRPr="00EC5FC7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PINTADOS.</w:t>
            </w:r>
          </w:p>
        </w:tc>
      </w:tr>
      <w:tr w:rsidR="00B3714F" w:rsidRPr="00EC5FC7" w14:paraId="16856D3E" w14:textId="77777777" w:rsidTr="000F7F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E017D8" w14:textId="77777777" w:rsidR="00B3714F" w:rsidRPr="00EC5FC7" w:rsidRDefault="00B3714F" w:rsidP="000F7F7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FF7D21" w14:textId="77777777" w:rsidR="00B3714F" w:rsidRPr="00EC5FC7" w:rsidRDefault="00B3714F" w:rsidP="000F7F7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127233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7035A7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C71943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211820" w14:textId="77777777" w:rsidR="00B3714F" w:rsidRPr="00EC5FC7" w:rsidRDefault="00B3714F" w:rsidP="000F7F7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A755F9" w14:textId="77777777" w:rsidR="00B3714F" w:rsidRPr="00EC5FC7" w:rsidRDefault="00B3714F" w:rsidP="000F7F7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544,97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9FCD7" w14:textId="77777777" w:rsidR="00B3714F" w:rsidRPr="00EC5FC7" w:rsidRDefault="00B3714F" w:rsidP="000F7F7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272.485,00</w:t>
            </w:r>
          </w:p>
        </w:tc>
      </w:tr>
      <w:tr w:rsidR="00B3714F" w:rsidRPr="00EC5FC7" w14:paraId="3D1E5CF3" w14:textId="77777777" w:rsidTr="000F7F70">
        <w:trPr>
          <w:trHeight w:val="775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CB2A7" w14:textId="77777777" w:rsidR="00B3714F" w:rsidRPr="00EC5FC7" w:rsidRDefault="00B3714F" w:rsidP="000F7F70">
            <w:pPr>
              <w:pStyle w:val="TableParagraph"/>
              <w:spacing w:before="39" w:line="230" w:lineRule="auto"/>
              <w:ind w:left="42" w:right="11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z w:val="20"/>
                <w:szCs w:val="20"/>
              </w:rPr>
              <w:t>GRELHA PARA CANALETA E BOCA DE LOBO - MATERIAL: FERRO FUNDIDO; -TER PEÇAS DE 1,00 A 1,50 M DE COMPRIMENTO, COM 30 CM DE LARGURA; -SER APOIADA NA CANALETA DE DRENAGEM ATRAVÉS DE CANALETAS DE CANTONEIRAS METÁLICAS FIXADAS NA ESTRUTURA DE CONCRETO; -DEVERÁ SUPORTAR O PESO DE UM CARRO. OBS: O MATERIAL DEVERÁ SER CONFECCIONADO E INSTALADO EM CANALETAS DE DRENAGEM E/OU BOCAS DE LOBO, CONFORME INDICAÇÃO DA FISCALIZAÇÃO.</w:t>
            </w:r>
          </w:p>
        </w:tc>
      </w:tr>
      <w:tr w:rsidR="00B3714F" w:rsidRPr="00EC5FC7" w14:paraId="2BADCB1B" w14:textId="77777777" w:rsidTr="000F7F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E0BD87" w14:textId="77777777" w:rsidR="00B3714F" w:rsidRPr="00EC5FC7" w:rsidRDefault="00B3714F" w:rsidP="000F7F7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D3C96B" w14:textId="77777777" w:rsidR="00B3714F" w:rsidRPr="00EC5FC7" w:rsidRDefault="00B3714F" w:rsidP="000F7F7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130992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E304DB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3E307B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3D6C03E" w14:textId="77777777" w:rsidR="00B3714F" w:rsidRPr="00EC5FC7" w:rsidRDefault="00B3714F" w:rsidP="000F7F7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99D108" w14:textId="77777777" w:rsidR="00B3714F" w:rsidRPr="00EC5FC7" w:rsidRDefault="00B3714F" w:rsidP="000F7F7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578,91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4F6D3" w14:textId="77777777" w:rsidR="00B3714F" w:rsidRPr="00EC5FC7" w:rsidRDefault="00B3714F" w:rsidP="000F7F7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173.673,00</w:t>
            </w:r>
          </w:p>
        </w:tc>
      </w:tr>
      <w:tr w:rsidR="00B3714F" w:rsidRPr="00EC5FC7" w14:paraId="7CE01C6B" w14:textId="77777777" w:rsidTr="000F7F70">
        <w:trPr>
          <w:trHeight w:val="953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5851A" w14:textId="77777777" w:rsidR="00B3714F" w:rsidRPr="00EC5FC7" w:rsidRDefault="00B3714F" w:rsidP="000F7F70">
            <w:pPr>
              <w:pStyle w:val="TableParagraph"/>
              <w:spacing w:before="39" w:line="230" w:lineRule="auto"/>
              <w:ind w:left="42" w:right="-46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z w:val="20"/>
                <w:szCs w:val="20"/>
              </w:rPr>
              <w:t>GUARDA-CORPO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E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CORRIMÃO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EM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ALUMÍNIO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DO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TIPO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GRADIL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(PERFIL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REDONDO,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COM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MONTANTE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HORIZONTAL</w:t>
            </w:r>
            <w:r w:rsidRPr="00EC5FC7">
              <w:rPr>
                <w:rFonts w:ascii="Calibri" w:hAnsi="Calibri" w:cs="Calibri"/>
                <w:spacing w:val="6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pacing w:val="10"/>
                <w:sz w:val="20"/>
                <w:szCs w:val="20"/>
              </w:rPr>
              <w:t>D=</w:t>
            </w:r>
            <w:r w:rsidRPr="00EC5FC7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2"X3MM; MONTANTES VERTICAIS D=2"X3MM, A CADA 0,90 M; ALTURA TOTAL DE 1,10M; TUBOS VERTICAIS D=¾", DISTÂNCIA MÁXIMA ENTRE OS PERFIS DE 0,11M), SENDO CORRIMÃO ACOPLADO (ALTURA DE 0,92 M, D=1 ½"X3MM), COM PINTURA ELETROSTÁTICA, RESISTENTE À CORROSÃO,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INCLUINDO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BASE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DE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CONCRETO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E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CHAPA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DE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AÇO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(ESPESSURA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DE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6,3MM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E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DIMENSÕES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DE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100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X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100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MM,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4</w:t>
            </w:r>
            <w:r w:rsidRPr="00EC5FC7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PARAFUSOS DE D=3/8" DE DIÂMETRO E 100 MM DE COMPRIMENTO).</w:t>
            </w:r>
          </w:p>
        </w:tc>
      </w:tr>
      <w:tr w:rsidR="00B3714F" w:rsidRPr="00EC5FC7" w14:paraId="6FDFE587" w14:textId="77777777" w:rsidTr="000F7F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AF3D3E" w14:textId="77777777" w:rsidR="00B3714F" w:rsidRPr="00EC5FC7" w:rsidRDefault="00B3714F" w:rsidP="000F7F7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CD3D7B" w14:textId="77777777" w:rsidR="00B3714F" w:rsidRPr="00EC5FC7" w:rsidRDefault="00B3714F" w:rsidP="000F7F7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130993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BC55E0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374312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14FB6D" w14:textId="77777777" w:rsidR="00B3714F" w:rsidRPr="00EC5FC7" w:rsidRDefault="00B3714F" w:rsidP="000F7F7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FE8865" w14:textId="77777777" w:rsidR="00B3714F" w:rsidRPr="00EC5FC7" w:rsidRDefault="00B3714F" w:rsidP="000F7F7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532,31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37804" w14:textId="77777777" w:rsidR="00B3714F" w:rsidRPr="00EC5FC7" w:rsidRDefault="00B3714F" w:rsidP="000F7F7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106.462,00</w:t>
            </w:r>
          </w:p>
        </w:tc>
      </w:tr>
      <w:tr w:rsidR="00B3714F" w:rsidRPr="00EC5FC7" w14:paraId="5E685104" w14:textId="77777777" w:rsidTr="000F7F70">
        <w:trPr>
          <w:trHeight w:val="775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54F18" w14:textId="77777777" w:rsidR="00B3714F" w:rsidRPr="00EC5FC7" w:rsidRDefault="00B3714F" w:rsidP="000F7F70">
            <w:pPr>
              <w:pStyle w:val="TableParagraph"/>
              <w:spacing w:before="39" w:line="230" w:lineRule="auto"/>
              <w:ind w:left="42" w:right="1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z w:val="20"/>
                <w:szCs w:val="20"/>
              </w:rPr>
              <w:t xml:space="preserve">GUARDA-CORPO EM ALUMÍNIO DO TIPO GRADIL (PERFIL REDONDO, COM MONTANTE HORIZONTAL </w:t>
            </w:r>
            <w:r w:rsidRPr="00EC5FC7">
              <w:rPr>
                <w:rFonts w:ascii="Calibri" w:hAnsi="Calibri" w:cs="Calibri"/>
                <w:spacing w:val="14"/>
                <w:sz w:val="20"/>
                <w:szCs w:val="20"/>
              </w:rPr>
              <w:t>D=</w:t>
            </w:r>
            <w:r w:rsidRPr="00EC5FC7">
              <w:rPr>
                <w:rFonts w:ascii="Calibri" w:hAnsi="Calibri" w:cs="Calibri"/>
                <w:spacing w:val="-1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2"X3MM;</w:t>
            </w: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MONTANTES VERTICAIS D=2"X3MM,</w:t>
            </w: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A CADA 0,90 M; ALTURA TOTAL DE 1,10M; TUBOS VERTICAIS D=¾",</w:t>
            </w: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DISTÂNCIA MÁXIMA ENTRE OS PERFIS DE 0,11M), COM PINTURA ELETROSTÁTICA, RESISTENTE À CORROSÃO, INCLUINDO BASE DE CONCRETO E CHAPA DE AÇO (ESPESSURA DE 6,3MM E DIMENSÕES DE 100 X 100 MM, 4 PARAFUSOS DE D=3/8" DE DIÂMETRO E 100 MM DE COMPRIMENTO).</w:t>
            </w:r>
          </w:p>
        </w:tc>
      </w:tr>
      <w:tr w:rsidR="00B3714F" w:rsidRPr="00EC5FC7" w14:paraId="44BC7225" w14:textId="77777777" w:rsidTr="000F7F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F8E5AF" w14:textId="77777777" w:rsidR="00B3714F" w:rsidRPr="00EC5FC7" w:rsidRDefault="00B3714F" w:rsidP="000F7F7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90659C" w14:textId="77777777" w:rsidR="00B3714F" w:rsidRPr="00EC5FC7" w:rsidRDefault="00B3714F" w:rsidP="000F7F7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130994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96CEE4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8BC3AB" w14:textId="77777777" w:rsidR="00B3714F" w:rsidRPr="00EC5FC7" w:rsidRDefault="00B3714F" w:rsidP="000F7F70">
            <w:pPr>
              <w:pStyle w:val="TableParagrap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3DE3700" w14:textId="77777777" w:rsidR="00B3714F" w:rsidRPr="00EC5FC7" w:rsidRDefault="00B3714F" w:rsidP="000F7F7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F0BBDA" w14:textId="77777777" w:rsidR="00B3714F" w:rsidRPr="00EC5FC7" w:rsidRDefault="00B3714F" w:rsidP="000F7F7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98,63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368E9" w14:textId="77777777" w:rsidR="00B3714F" w:rsidRPr="00EC5FC7" w:rsidRDefault="00B3714F" w:rsidP="000F7F7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pacing w:val="-2"/>
                <w:sz w:val="20"/>
                <w:szCs w:val="20"/>
              </w:rPr>
              <w:t>49.315,00</w:t>
            </w:r>
          </w:p>
        </w:tc>
      </w:tr>
      <w:tr w:rsidR="00B3714F" w:rsidRPr="00EC5FC7" w14:paraId="546C01B4" w14:textId="77777777" w:rsidTr="000F7F70">
        <w:trPr>
          <w:trHeight w:val="596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3E02E" w14:textId="77777777" w:rsidR="00B3714F" w:rsidRPr="00EC5FC7" w:rsidRDefault="00B3714F" w:rsidP="000F7F70">
            <w:pPr>
              <w:pStyle w:val="TableParagraph"/>
              <w:spacing w:before="39" w:line="230" w:lineRule="auto"/>
              <w:ind w:left="42" w:right="1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C5FC7">
              <w:rPr>
                <w:rFonts w:ascii="Calibri" w:hAnsi="Calibri" w:cs="Calibri"/>
                <w:sz w:val="20"/>
                <w:szCs w:val="20"/>
              </w:rPr>
              <w:t>CORRIMÃO EM ALUMÍNIO (PERFIL REDONDO, D=1</w:t>
            </w:r>
            <w:r w:rsidRPr="00EC5FC7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½"X3MM, ALTURA TOTAL DE 0,92 M), COM PINTURA ELETROSTÁTICA, RESISTENTE À CORROSÃO, INCLUINDO BASE DE CONCRETO E CHAPA DE AÇO (ESPESSURA DE 6,3MM E DIMENSÕES DE 100 X 100 MM, 4</w:t>
            </w:r>
            <w:r w:rsidRPr="00EC5FC7">
              <w:rPr>
                <w:rFonts w:ascii="Calibri" w:hAnsi="Calibri" w:cs="Calibri"/>
                <w:spacing w:val="80"/>
                <w:sz w:val="20"/>
                <w:szCs w:val="20"/>
              </w:rPr>
              <w:t xml:space="preserve"> </w:t>
            </w:r>
            <w:r w:rsidRPr="00EC5FC7">
              <w:rPr>
                <w:rFonts w:ascii="Calibri" w:hAnsi="Calibri" w:cs="Calibri"/>
                <w:sz w:val="20"/>
                <w:szCs w:val="20"/>
              </w:rPr>
              <w:t>PARAFUSOS DE D=3/8" DE DIÂMETRO E 100 MM DE COMPRIMENTO).</w:t>
            </w:r>
          </w:p>
        </w:tc>
      </w:tr>
    </w:tbl>
    <w:p w14:paraId="4E8A2AAF" w14:textId="77777777" w:rsidR="00B3714F" w:rsidRPr="00EC5FC7" w:rsidRDefault="00B3714F" w:rsidP="00B3714F">
      <w:pPr>
        <w:tabs>
          <w:tab w:val="left" w:pos="2099"/>
        </w:tabs>
        <w:spacing w:before="41"/>
        <w:ind w:right="63"/>
        <w:jc w:val="right"/>
        <w:rPr>
          <w:rFonts w:ascii="Calibri" w:eastAsia="Arial MT" w:hAnsi="Calibri" w:cs="Calibri"/>
          <w:b/>
          <w:lang w:val="pt-PT" w:eastAsia="en-US"/>
        </w:rPr>
      </w:pPr>
      <w:r w:rsidRPr="00EC5FC7">
        <w:rPr>
          <w:rFonts w:ascii="Calibri" w:hAnsi="Calibri" w:cs="Calibri"/>
          <w:b/>
        </w:rPr>
        <w:t>Total</w:t>
      </w:r>
      <w:r w:rsidRPr="00EC5FC7">
        <w:rPr>
          <w:rFonts w:ascii="Calibri" w:hAnsi="Calibri" w:cs="Calibri"/>
          <w:b/>
          <w:spacing w:val="-5"/>
        </w:rPr>
        <w:t xml:space="preserve"> </w:t>
      </w:r>
      <w:r>
        <w:rPr>
          <w:rFonts w:ascii="Calibri" w:hAnsi="Calibri" w:cs="Calibri"/>
          <w:b/>
          <w:spacing w:val="-2"/>
        </w:rPr>
        <w:t>Lote</w:t>
      </w:r>
      <w:r w:rsidRPr="00EC5FC7">
        <w:rPr>
          <w:rFonts w:ascii="Calibri" w:hAnsi="Calibri" w:cs="Calibri"/>
          <w:b/>
          <w:spacing w:val="-2"/>
        </w:rPr>
        <w:t>:</w:t>
      </w:r>
      <w:r w:rsidRPr="00EC5FC7">
        <w:rPr>
          <w:rFonts w:ascii="Calibri" w:hAnsi="Calibri" w:cs="Calibri"/>
          <w:b/>
        </w:rPr>
        <w:t xml:space="preserve"> R$ </w:t>
      </w:r>
      <w:r w:rsidRPr="00EC5FC7">
        <w:rPr>
          <w:rFonts w:ascii="Calibri" w:hAnsi="Calibri" w:cs="Calibri"/>
          <w:b/>
          <w:spacing w:val="-2"/>
        </w:rPr>
        <w:t>3.411.858,15.</w:t>
      </w:r>
    </w:p>
    <w:p w14:paraId="259462AD" w14:textId="77777777" w:rsidR="00B3714F" w:rsidRPr="00EC5FC7" w:rsidRDefault="00B3714F" w:rsidP="00B3714F">
      <w:pPr>
        <w:tabs>
          <w:tab w:val="left" w:pos="2099"/>
        </w:tabs>
        <w:spacing w:before="41"/>
        <w:ind w:right="63"/>
        <w:jc w:val="right"/>
        <w:rPr>
          <w:rFonts w:ascii="Calibri" w:eastAsia="Arial MT" w:hAnsi="Calibri" w:cs="Calibri"/>
          <w:b/>
          <w:lang w:val="pt-PT" w:eastAsia="en-US"/>
        </w:rPr>
      </w:pPr>
      <w:r w:rsidRPr="00EC5FC7">
        <w:rPr>
          <w:rFonts w:ascii="Calibri" w:hAnsi="Calibri" w:cs="Calibri"/>
          <w:b/>
        </w:rPr>
        <w:t>Total</w:t>
      </w:r>
      <w:r w:rsidRPr="00EC5FC7">
        <w:rPr>
          <w:rFonts w:ascii="Calibri" w:hAnsi="Calibri" w:cs="Calibri"/>
          <w:b/>
          <w:spacing w:val="-5"/>
        </w:rPr>
        <w:t xml:space="preserve"> </w:t>
      </w:r>
      <w:r w:rsidRPr="00EC5FC7">
        <w:rPr>
          <w:rFonts w:ascii="Calibri" w:hAnsi="Calibri" w:cs="Calibri"/>
          <w:b/>
          <w:spacing w:val="-2"/>
        </w:rPr>
        <w:t>Requisição:</w:t>
      </w:r>
      <w:r w:rsidRPr="00EC5FC7">
        <w:rPr>
          <w:rFonts w:ascii="Calibri" w:hAnsi="Calibri" w:cs="Calibri"/>
          <w:b/>
        </w:rPr>
        <w:t xml:space="preserve"> R$ </w:t>
      </w:r>
      <w:r w:rsidRPr="00EC5FC7">
        <w:rPr>
          <w:rFonts w:ascii="Calibri" w:hAnsi="Calibri" w:cs="Calibri"/>
          <w:b/>
          <w:spacing w:val="-2"/>
        </w:rPr>
        <w:t>3.411.858,15.</w:t>
      </w:r>
    </w:p>
    <w:p w14:paraId="60BA66AC" w14:textId="4FA222C5" w:rsidR="00CE7BC6" w:rsidRDefault="00CE7BC6" w:rsidP="00BE675A">
      <w:pPr>
        <w:tabs>
          <w:tab w:val="left" w:pos="251"/>
          <w:tab w:val="left" w:pos="2143"/>
        </w:tabs>
      </w:pP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lastRenderedPageBreak/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9B8BFEE" w14:textId="77777777" w:rsidR="0093710C" w:rsidRDefault="0093710C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72F9FC31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C633A7">
        <w:rPr>
          <w:rFonts w:eastAsia="Arial MT" w:cstheme="minorHAnsi"/>
          <w:sz w:val="24"/>
          <w:szCs w:val="24"/>
          <w:lang w:val="pt-PT" w:eastAsia="en-US"/>
        </w:rPr>
        <w:t>22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junho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FF37C" w14:textId="77777777" w:rsidR="00AF1561" w:rsidRDefault="00AF1561" w:rsidP="00A07622">
      <w:pPr>
        <w:spacing w:after="0" w:line="240" w:lineRule="auto"/>
      </w:pPr>
      <w:r>
        <w:separator/>
      </w:r>
    </w:p>
  </w:endnote>
  <w:endnote w:type="continuationSeparator" w:id="0">
    <w:p w14:paraId="23C9EB00" w14:textId="77777777" w:rsidR="00AF1561" w:rsidRDefault="00AF1561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BBD38" w14:textId="77777777" w:rsidR="00AF1561" w:rsidRDefault="00AF1561" w:rsidP="00A07622">
      <w:pPr>
        <w:spacing w:after="0" w:line="240" w:lineRule="auto"/>
      </w:pPr>
      <w:r>
        <w:separator/>
      </w:r>
    </w:p>
  </w:footnote>
  <w:footnote w:type="continuationSeparator" w:id="0">
    <w:p w14:paraId="6649601D" w14:textId="77777777" w:rsidR="00AF1561" w:rsidRDefault="00AF1561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635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20</cp:revision>
  <cp:lastPrinted>2024-11-01T15:45:00Z</cp:lastPrinted>
  <dcterms:created xsi:type="dcterms:W3CDTF">2026-05-13T18:00:00Z</dcterms:created>
  <dcterms:modified xsi:type="dcterms:W3CDTF">2026-06-23T14:28:00Z</dcterms:modified>
</cp:coreProperties>
</file>