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36D4686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3E6A14">
        <w:rPr>
          <w:rFonts w:eastAsia="Times New Roman" w:cstheme="minorHAnsi"/>
          <w:b/>
          <w:sz w:val="24"/>
          <w:szCs w:val="24"/>
        </w:rPr>
        <w:t>4</w:t>
      </w:r>
      <w:r w:rsidR="001715CB">
        <w:rPr>
          <w:rFonts w:eastAsia="Times New Roman" w:cstheme="minorHAnsi"/>
          <w:b/>
          <w:sz w:val="24"/>
          <w:szCs w:val="24"/>
        </w:rPr>
        <w:t>3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81C2194" w14:textId="77777777" w:rsidR="003E6A14" w:rsidRDefault="003E6A14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3E3ED7F3" w14:textId="77777777" w:rsidR="001715CB" w:rsidRPr="008B67A2" w:rsidRDefault="001715CB" w:rsidP="001715CB">
      <w:pPr>
        <w:rPr>
          <w:rFonts w:ascii="Calibri" w:hAnsi="Calibri" w:cs="Calibri"/>
          <w:b/>
          <w:bCs/>
          <w:sz w:val="24"/>
          <w:szCs w:val="24"/>
        </w:rPr>
      </w:pPr>
    </w:p>
    <w:tbl>
      <w:tblPr>
        <w:tblW w:w="10301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314"/>
      </w:tblGrid>
      <w:tr w:rsidR="001715CB" w:rsidRPr="00F05B54" w14:paraId="60C297EE" w14:textId="77777777" w:rsidTr="00372135">
        <w:trPr>
          <w:trHeight w:val="238"/>
        </w:trPr>
        <w:tc>
          <w:tcPr>
            <w:tcW w:w="680" w:type="dxa"/>
            <w:shd w:val="clear" w:color="auto" w:fill="7F7F7F"/>
          </w:tcPr>
          <w:p w14:paraId="0BEF6929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F05B54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7AA2023D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F05B54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343CCEC7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F05B54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1BD5826F" w14:textId="77777777" w:rsidR="001715CB" w:rsidRPr="00F05B54" w:rsidRDefault="001715CB" w:rsidP="00372135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F05B54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68F9A381" w14:textId="77777777" w:rsidR="001715CB" w:rsidRPr="00F05B54" w:rsidRDefault="001715CB" w:rsidP="00372135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F05B54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4C027B22" w14:textId="77777777" w:rsidR="001715CB" w:rsidRPr="00F05B54" w:rsidRDefault="001715CB" w:rsidP="00372135">
            <w:pPr>
              <w:pStyle w:val="TableParagraph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F05B54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F05B54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314" w:type="dxa"/>
            <w:shd w:val="clear" w:color="auto" w:fill="7F7F7F"/>
          </w:tcPr>
          <w:p w14:paraId="163A9714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F05B54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F05B54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1715CB" w:rsidRPr="00F05B54" w14:paraId="2A664D6C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44B721C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655E2E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16620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DB0BE3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263E2FF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D08412D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0B954CF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269,11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00F74D8A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3.229,32</w:t>
            </w:r>
          </w:p>
        </w:tc>
      </w:tr>
      <w:tr w:rsidR="001715CB" w:rsidRPr="00F05B54" w14:paraId="07121C1B" w14:textId="77777777" w:rsidTr="00372135">
        <w:trPr>
          <w:trHeight w:val="238"/>
        </w:trPr>
        <w:tc>
          <w:tcPr>
            <w:tcW w:w="10301" w:type="dxa"/>
            <w:gridSpan w:val="7"/>
          </w:tcPr>
          <w:p w14:paraId="31B4FB1C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PNEUS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165/70R13</w:t>
            </w:r>
          </w:p>
        </w:tc>
      </w:tr>
      <w:tr w:rsidR="001715CB" w:rsidRPr="00F05B54" w14:paraId="0926935E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CCCF91B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E7D7955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16528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EA47F0D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7AB195F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9F930E5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7D5A3CD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249,90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49F9A472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2.998,80</w:t>
            </w:r>
          </w:p>
        </w:tc>
      </w:tr>
      <w:tr w:rsidR="001715CB" w:rsidRPr="00F05B54" w14:paraId="439A8667" w14:textId="77777777" w:rsidTr="00372135">
        <w:trPr>
          <w:trHeight w:val="238"/>
        </w:trPr>
        <w:tc>
          <w:tcPr>
            <w:tcW w:w="10301" w:type="dxa"/>
            <w:gridSpan w:val="7"/>
          </w:tcPr>
          <w:p w14:paraId="27F02A7B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185R14C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(KOMBI)</w:t>
            </w:r>
          </w:p>
        </w:tc>
      </w:tr>
      <w:tr w:rsidR="001715CB" w:rsidRPr="00F05B54" w14:paraId="7DBD93D0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A22EF78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9497E19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115721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776511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66D0ACD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0443B35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4A026D7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299,66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2EFEBDA1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14.983,00</w:t>
            </w:r>
          </w:p>
        </w:tc>
      </w:tr>
      <w:tr w:rsidR="001715CB" w:rsidRPr="00F05B54" w14:paraId="660B2E88" w14:textId="77777777" w:rsidTr="00372135">
        <w:trPr>
          <w:trHeight w:val="238"/>
        </w:trPr>
        <w:tc>
          <w:tcPr>
            <w:tcW w:w="10301" w:type="dxa"/>
            <w:gridSpan w:val="7"/>
          </w:tcPr>
          <w:p w14:paraId="6CDC99F5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175/65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>R14.</w:t>
            </w:r>
          </w:p>
        </w:tc>
      </w:tr>
      <w:tr w:rsidR="001715CB" w:rsidRPr="00F05B54" w14:paraId="28415E7B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6051236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B9896A8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19253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D87A3B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>8,00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6D6030C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B3FC67D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8AE8F2B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260,00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2BB70B83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2.080,00</w:t>
            </w:r>
          </w:p>
        </w:tc>
      </w:tr>
      <w:tr w:rsidR="001715CB" w:rsidRPr="00F05B54" w14:paraId="1A1A9A07" w14:textId="77777777" w:rsidTr="00372135">
        <w:trPr>
          <w:trHeight w:val="238"/>
        </w:trPr>
        <w:tc>
          <w:tcPr>
            <w:tcW w:w="10301" w:type="dxa"/>
            <w:gridSpan w:val="7"/>
          </w:tcPr>
          <w:p w14:paraId="6ED26FDE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SEGURO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DO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VEICULO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OFICIAL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MFI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>5331</w:t>
            </w:r>
          </w:p>
        </w:tc>
      </w:tr>
      <w:tr w:rsidR="001715CB" w:rsidRPr="00F05B54" w14:paraId="30B86AEA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993B41F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10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271B7DF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115722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FA798BD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B9B6361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3404D1D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4DB394F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287,43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49327B7E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8.622,90</w:t>
            </w:r>
          </w:p>
        </w:tc>
      </w:tr>
      <w:tr w:rsidR="001715CB" w:rsidRPr="00F05B54" w14:paraId="1292D2B6" w14:textId="77777777" w:rsidTr="00372135">
        <w:trPr>
          <w:trHeight w:val="238"/>
        </w:trPr>
        <w:tc>
          <w:tcPr>
            <w:tcW w:w="10301" w:type="dxa"/>
            <w:gridSpan w:val="7"/>
          </w:tcPr>
          <w:p w14:paraId="2DEA5A31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175/70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>R14.</w:t>
            </w:r>
          </w:p>
        </w:tc>
      </w:tr>
      <w:tr w:rsidR="001715CB" w:rsidRPr="00F05B54" w14:paraId="0A7F7042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5AA397B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10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6BE15A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115723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BB0FFFA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>8,00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0590232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1B612FA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102E05B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314,14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0665CD3E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2.513,12</w:t>
            </w:r>
          </w:p>
        </w:tc>
      </w:tr>
      <w:tr w:rsidR="001715CB" w:rsidRPr="00F05B54" w14:paraId="3302C1B7" w14:textId="77777777" w:rsidTr="00372135">
        <w:trPr>
          <w:trHeight w:val="238"/>
        </w:trPr>
        <w:tc>
          <w:tcPr>
            <w:tcW w:w="10301" w:type="dxa"/>
            <w:gridSpan w:val="7"/>
          </w:tcPr>
          <w:p w14:paraId="5602584F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185/55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>R15.</w:t>
            </w:r>
          </w:p>
        </w:tc>
      </w:tr>
      <w:tr w:rsidR="001715CB" w:rsidRPr="00F05B54" w14:paraId="08D2CF4A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BCE5C5B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10"/>
                <w:sz w:val="20"/>
                <w:szCs w:val="20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6B9BE7E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16460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CD9A6D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0AA1958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89B2554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2F3D19E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333,75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3EBD8CE4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4.005,00</w:t>
            </w:r>
          </w:p>
        </w:tc>
      </w:tr>
      <w:tr w:rsidR="001715CB" w:rsidRPr="00F05B54" w14:paraId="7A0A3B80" w14:textId="77777777" w:rsidTr="00372135">
        <w:trPr>
          <w:trHeight w:val="238"/>
        </w:trPr>
        <w:tc>
          <w:tcPr>
            <w:tcW w:w="10301" w:type="dxa"/>
            <w:gridSpan w:val="7"/>
          </w:tcPr>
          <w:p w14:paraId="1A66EFCD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185/60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R15</w:t>
            </w:r>
          </w:p>
        </w:tc>
      </w:tr>
      <w:tr w:rsidR="001715CB" w:rsidRPr="00F05B54" w14:paraId="0AC95B75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59987E5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10"/>
                <w:sz w:val="20"/>
                <w:szCs w:val="20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FF59B3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115724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20E517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101A4FB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723142A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7C96713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258,08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7484193E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5.161,60</w:t>
            </w:r>
          </w:p>
        </w:tc>
      </w:tr>
      <w:tr w:rsidR="001715CB" w:rsidRPr="00F05B54" w14:paraId="79BB33E2" w14:textId="77777777" w:rsidTr="00372135">
        <w:trPr>
          <w:trHeight w:val="238"/>
        </w:trPr>
        <w:tc>
          <w:tcPr>
            <w:tcW w:w="10301" w:type="dxa"/>
            <w:gridSpan w:val="7"/>
          </w:tcPr>
          <w:p w14:paraId="69C65BC3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185/65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>R14.</w:t>
            </w:r>
          </w:p>
        </w:tc>
      </w:tr>
      <w:tr w:rsidR="001715CB" w:rsidRPr="00F05B54" w14:paraId="4732F415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DC26276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10"/>
                <w:sz w:val="20"/>
                <w:szCs w:val="20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47F7FF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16521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01D523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25AA84F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AF7BDA2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D32CF03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219,66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413C73CA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6.589,80</w:t>
            </w:r>
          </w:p>
        </w:tc>
      </w:tr>
      <w:tr w:rsidR="001715CB" w:rsidRPr="00F05B54" w14:paraId="632CEA66" w14:textId="77777777" w:rsidTr="00372135">
        <w:trPr>
          <w:trHeight w:val="238"/>
        </w:trPr>
        <w:tc>
          <w:tcPr>
            <w:tcW w:w="10301" w:type="dxa"/>
            <w:gridSpan w:val="7"/>
          </w:tcPr>
          <w:p w14:paraId="08CAB275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185/65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R15</w:t>
            </w:r>
          </w:p>
        </w:tc>
      </w:tr>
      <w:tr w:rsidR="001715CB" w:rsidRPr="00F05B54" w14:paraId="1ADE2FA7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D29383A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5ED57F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16524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E314D77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475B062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1FC9E01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34676B0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251,66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31440E1D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7.549,80</w:t>
            </w:r>
          </w:p>
        </w:tc>
      </w:tr>
      <w:tr w:rsidR="001715CB" w:rsidRPr="00F05B54" w14:paraId="42A5C055" w14:textId="77777777" w:rsidTr="00372135">
        <w:trPr>
          <w:trHeight w:val="238"/>
        </w:trPr>
        <w:tc>
          <w:tcPr>
            <w:tcW w:w="10301" w:type="dxa"/>
            <w:gridSpan w:val="7"/>
          </w:tcPr>
          <w:p w14:paraId="58D6C739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185/70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R14</w:t>
            </w:r>
          </w:p>
        </w:tc>
      </w:tr>
      <w:tr w:rsidR="001715CB" w:rsidRPr="00F05B54" w14:paraId="39B7A118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BD0428F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F96654E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114074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B936D4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7794685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2933E8C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5D35FB8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146,09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590BEE08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2.191,35</w:t>
            </w:r>
          </w:p>
        </w:tc>
      </w:tr>
      <w:tr w:rsidR="001715CB" w:rsidRPr="00F05B54" w14:paraId="5F57BD8E" w14:textId="77777777" w:rsidTr="00372135">
        <w:trPr>
          <w:trHeight w:val="238"/>
        </w:trPr>
        <w:tc>
          <w:tcPr>
            <w:tcW w:w="10301" w:type="dxa"/>
            <w:gridSpan w:val="7"/>
          </w:tcPr>
          <w:p w14:paraId="54ABD6AE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195/55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R15</w:t>
            </w:r>
          </w:p>
        </w:tc>
      </w:tr>
      <w:tr w:rsidR="001715CB" w:rsidRPr="00F05B54" w14:paraId="6F4567CF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40FE373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959E13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112561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6DE1CEF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24,00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208FB74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DA36A14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1297269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402,33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1E16E46A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9.655,92</w:t>
            </w:r>
          </w:p>
        </w:tc>
      </w:tr>
      <w:tr w:rsidR="001715CB" w:rsidRPr="00F05B54" w14:paraId="739DD0FA" w14:textId="77777777" w:rsidTr="00372135">
        <w:trPr>
          <w:trHeight w:val="238"/>
        </w:trPr>
        <w:tc>
          <w:tcPr>
            <w:tcW w:w="10301" w:type="dxa"/>
            <w:gridSpan w:val="7"/>
          </w:tcPr>
          <w:p w14:paraId="54AC5DF8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195/55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R16</w:t>
            </w:r>
          </w:p>
        </w:tc>
      </w:tr>
      <w:tr w:rsidR="001715CB" w:rsidRPr="00F05B54" w14:paraId="2A23768E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866F784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1323D9F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115725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F72DF38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4EA34E5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7FC0EF6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BD697B4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287,66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2286D844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4.314,90</w:t>
            </w:r>
          </w:p>
        </w:tc>
      </w:tr>
      <w:tr w:rsidR="001715CB" w:rsidRPr="00F05B54" w14:paraId="53C97C81" w14:textId="77777777" w:rsidTr="00372135">
        <w:trPr>
          <w:trHeight w:val="238"/>
        </w:trPr>
        <w:tc>
          <w:tcPr>
            <w:tcW w:w="10301" w:type="dxa"/>
            <w:gridSpan w:val="7"/>
          </w:tcPr>
          <w:p w14:paraId="2D87F4DD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195/60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>R15.</w:t>
            </w:r>
          </w:p>
        </w:tc>
      </w:tr>
      <w:tr w:rsidR="001715CB" w:rsidRPr="00F05B54" w14:paraId="01F468C7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3BA3FDF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B313423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16536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9AA12BC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C9D7EFA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11D1E00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514D664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224,98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6B71A5D9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11.249,00</w:t>
            </w:r>
          </w:p>
        </w:tc>
      </w:tr>
      <w:tr w:rsidR="001715CB" w:rsidRPr="00F05B54" w14:paraId="58F76809" w14:textId="77777777" w:rsidTr="00372135">
        <w:trPr>
          <w:trHeight w:val="238"/>
        </w:trPr>
        <w:tc>
          <w:tcPr>
            <w:tcW w:w="10301" w:type="dxa"/>
            <w:gridSpan w:val="7"/>
          </w:tcPr>
          <w:p w14:paraId="18643FFC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195/65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R15</w:t>
            </w:r>
          </w:p>
        </w:tc>
      </w:tr>
      <w:tr w:rsidR="001715CB" w:rsidRPr="00F05B54" w14:paraId="6E99FDFC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65F08AC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6DC7B70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16538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784011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73EB7D8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C1FDA6B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D0B2BDE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344,17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509E93D4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5.506,72</w:t>
            </w:r>
          </w:p>
        </w:tc>
      </w:tr>
      <w:tr w:rsidR="001715CB" w:rsidRPr="00F05B54" w14:paraId="4D996661" w14:textId="77777777" w:rsidTr="00372135">
        <w:trPr>
          <w:trHeight w:val="238"/>
        </w:trPr>
        <w:tc>
          <w:tcPr>
            <w:tcW w:w="10301" w:type="dxa"/>
            <w:gridSpan w:val="7"/>
          </w:tcPr>
          <w:p w14:paraId="24B1A1D0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195/70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R15</w:t>
            </w:r>
          </w:p>
        </w:tc>
      </w:tr>
      <w:tr w:rsidR="001715CB" w:rsidRPr="00F05B54" w14:paraId="78B6D6C2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0F96B76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B9C47A3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114075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7513C7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78491C9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3D99359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CF6BA89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383,66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205F07B1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11.509,80</w:t>
            </w:r>
          </w:p>
        </w:tc>
      </w:tr>
      <w:tr w:rsidR="001715CB" w:rsidRPr="00F05B54" w14:paraId="22183E08" w14:textId="77777777" w:rsidTr="00372135">
        <w:trPr>
          <w:trHeight w:val="238"/>
        </w:trPr>
        <w:tc>
          <w:tcPr>
            <w:tcW w:w="10301" w:type="dxa"/>
            <w:gridSpan w:val="7"/>
          </w:tcPr>
          <w:p w14:paraId="1959B8EE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195/75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R16</w:t>
            </w:r>
          </w:p>
        </w:tc>
      </w:tr>
      <w:tr w:rsidR="001715CB" w:rsidRPr="00F05B54" w14:paraId="64682286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7107BE5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E6DC280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16545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CB9F31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5A6C37D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9A65E16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E745D5D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288,61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312E9DCA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5.772,20</w:t>
            </w:r>
          </w:p>
        </w:tc>
      </w:tr>
      <w:tr w:rsidR="001715CB" w:rsidRPr="00F05B54" w14:paraId="73EDC6EF" w14:textId="77777777" w:rsidTr="00372135">
        <w:trPr>
          <w:trHeight w:val="238"/>
        </w:trPr>
        <w:tc>
          <w:tcPr>
            <w:tcW w:w="10301" w:type="dxa"/>
            <w:gridSpan w:val="7"/>
          </w:tcPr>
          <w:p w14:paraId="0A016E36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205/55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R16</w:t>
            </w:r>
          </w:p>
        </w:tc>
      </w:tr>
      <w:tr w:rsidR="001715CB" w:rsidRPr="00F05B54" w14:paraId="672378BF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3F5BD4F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6C2431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115726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0B530E3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2213A12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FBDBAED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CB8EFA4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280,00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7DCE1C60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14.000,00</w:t>
            </w:r>
          </w:p>
        </w:tc>
      </w:tr>
      <w:tr w:rsidR="001715CB" w:rsidRPr="00F05B54" w14:paraId="57594407" w14:textId="77777777" w:rsidTr="00372135">
        <w:trPr>
          <w:trHeight w:val="238"/>
        </w:trPr>
        <w:tc>
          <w:tcPr>
            <w:tcW w:w="10301" w:type="dxa"/>
            <w:gridSpan w:val="7"/>
          </w:tcPr>
          <w:p w14:paraId="56DC2A8D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205/60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R16</w:t>
            </w:r>
          </w:p>
        </w:tc>
      </w:tr>
      <w:tr w:rsidR="001715CB" w:rsidRPr="00F05B54" w14:paraId="2CFF26B0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693B476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7EC645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123400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9890FC6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A2ED613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1D78B1E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500CD2C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362,45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6ACBF191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7.249,00</w:t>
            </w:r>
          </w:p>
        </w:tc>
      </w:tr>
      <w:tr w:rsidR="001715CB" w:rsidRPr="00F05B54" w14:paraId="545ADBF8" w14:textId="77777777" w:rsidTr="00372135">
        <w:trPr>
          <w:trHeight w:val="238"/>
        </w:trPr>
        <w:tc>
          <w:tcPr>
            <w:tcW w:w="10301" w:type="dxa"/>
            <w:gridSpan w:val="7"/>
          </w:tcPr>
          <w:p w14:paraId="537BEDB3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205/65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R15</w:t>
            </w:r>
          </w:p>
        </w:tc>
      </w:tr>
      <w:tr w:rsidR="001715CB" w:rsidRPr="00F05B54" w14:paraId="514F5366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CB5A12B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F4D3ED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115728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172F4C1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22458CC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76F44ED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2B4287E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360,33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44822EEF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7.206,60</w:t>
            </w:r>
          </w:p>
        </w:tc>
      </w:tr>
      <w:tr w:rsidR="001715CB" w:rsidRPr="00F05B54" w14:paraId="79ABBDB3" w14:textId="77777777" w:rsidTr="00372135">
        <w:trPr>
          <w:trHeight w:val="238"/>
        </w:trPr>
        <w:tc>
          <w:tcPr>
            <w:tcW w:w="10301" w:type="dxa"/>
            <w:gridSpan w:val="7"/>
          </w:tcPr>
          <w:p w14:paraId="6B3F6251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205/70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R15</w:t>
            </w:r>
          </w:p>
        </w:tc>
      </w:tr>
      <w:tr w:rsidR="001715CB" w:rsidRPr="00F05B54" w14:paraId="5A7784A1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C997B08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11B740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45718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DAFE7D2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05D2767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0BD522A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A05F47D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580,31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01815A72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6.963,72</w:t>
            </w:r>
          </w:p>
        </w:tc>
      </w:tr>
      <w:tr w:rsidR="001715CB" w:rsidRPr="00F05B54" w14:paraId="373C2F24" w14:textId="77777777" w:rsidTr="00372135">
        <w:trPr>
          <w:trHeight w:val="238"/>
        </w:trPr>
        <w:tc>
          <w:tcPr>
            <w:tcW w:w="10301" w:type="dxa"/>
            <w:gridSpan w:val="7"/>
          </w:tcPr>
          <w:p w14:paraId="3627FDB1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PNEUS</w:t>
            </w:r>
            <w:r w:rsidRPr="00F05B54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205/75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R16</w:t>
            </w:r>
          </w:p>
        </w:tc>
      </w:tr>
      <w:tr w:rsidR="001715CB" w:rsidRPr="00F05B54" w14:paraId="7E28899C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AE948A1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2940615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112565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BA12F3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475940D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DBD81CA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A29137C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385,00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44DD7043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6.160,00</w:t>
            </w:r>
          </w:p>
        </w:tc>
      </w:tr>
      <w:tr w:rsidR="001715CB" w:rsidRPr="00F05B54" w14:paraId="10A0887C" w14:textId="77777777" w:rsidTr="00372135">
        <w:trPr>
          <w:trHeight w:val="238"/>
        </w:trPr>
        <w:tc>
          <w:tcPr>
            <w:tcW w:w="10301" w:type="dxa"/>
            <w:gridSpan w:val="7"/>
          </w:tcPr>
          <w:p w14:paraId="74342C9D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215/65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R16</w:t>
            </w:r>
          </w:p>
        </w:tc>
      </w:tr>
      <w:tr w:rsidR="001715CB" w:rsidRPr="00F05B54" w14:paraId="4FFCE90A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9A0C3DA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8674FD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120607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C42CBE0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9943288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5636373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0EAF6A9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372,00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0105A0F8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4.464,00</w:t>
            </w:r>
          </w:p>
        </w:tc>
      </w:tr>
      <w:tr w:rsidR="001715CB" w:rsidRPr="00F05B54" w14:paraId="6D3D23ED" w14:textId="77777777" w:rsidTr="00372135">
        <w:trPr>
          <w:trHeight w:val="238"/>
        </w:trPr>
        <w:tc>
          <w:tcPr>
            <w:tcW w:w="10301" w:type="dxa"/>
            <w:gridSpan w:val="7"/>
          </w:tcPr>
          <w:p w14:paraId="3484FF26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215/50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>R17.</w:t>
            </w:r>
          </w:p>
        </w:tc>
      </w:tr>
      <w:tr w:rsidR="001715CB" w:rsidRPr="00F05B54" w14:paraId="526DB542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D98341B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13D723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117846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B311FB3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699E287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8944058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A7527A5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612,12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4B7E96D8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12.242,40</w:t>
            </w:r>
          </w:p>
        </w:tc>
      </w:tr>
      <w:tr w:rsidR="001715CB" w:rsidRPr="00F05B54" w14:paraId="15A8396F" w14:textId="77777777" w:rsidTr="00372135">
        <w:trPr>
          <w:trHeight w:val="238"/>
        </w:trPr>
        <w:tc>
          <w:tcPr>
            <w:tcW w:w="10301" w:type="dxa"/>
            <w:gridSpan w:val="7"/>
          </w:tcPr>
          <w:p w14:paraId="55CF882E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215/75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R17.5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-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RADIAL</w:t>
            </w:r>
            <w:r w:rsidRPr="00F05B54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-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LISO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PARA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USO</w:t>
            </w:r>
            <w:r w:rsidRPr="00F05B54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RODOVIÁRIO</w:t>
            </w:r>
          </w:p>
        </w:tc>
      </w:tr>
      <w:tr w:rsidR="001715CB" w:rsidRPr="00F05B54" w14:paraId="2B2F7323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1B0204D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D42708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120608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EA1787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C9563AB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A1D77DB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78BD323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687,48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4A2FE9F7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10.999,68</w:t>
            </w:r>
          </w:p>
        </w:tc>
      </w:tr>
      <w:tr w:rsidR="001715CB" w:rsidRPr="00F05B54" w14:paraId="59CCA607" w14:textId="77777777" w:rsidTr="00372135">
        <w:trPr>
          <w:trHeight w:val="238"/>
        </w:trPr>
        <w:tc>
          <w:tcPr>
            <w:tcW w:w="10301" w:type="dxa"/>
            <w:gridSpan w:val="7"/>
          </w:tcPr>
          <w:p w14:paraId="5660C75A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215/75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R17.5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-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RADIAL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-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LISO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PARA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USO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RODOVIÁRIO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-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TRAÇADO</w:t>
            </w:r>
          </w:p>
        </w:tc>
      </w:tr>
      <w:tr w:rsidR="001715CB" w:rsidRPr="00F05B54" w14:paraId="056ECF75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B0A4EAF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7957E1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112568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B2D3771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0B4C8B0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283CB39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51827E5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403,98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2ABF3C08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8.079,60</w:t>
            </w:r>
          </w:p>
        </w:tc>
      </w:tr>
      <w:tr w:rsidR="001715CB" w:rsidRPr="00F05B54" w14:paraId="77477365" w14:textId="77777777" w:rsidTr="00372135">
        <w:trPr>
          <w:trHeight w:val="238"/>
        </w:trPr>
        <w:tc>
          <w:tcPr>
            <w:tcW w:w="10301" w:type="dxa"/>
            <w:gridSpan w:val="7"/>
          </w:tcPr>
          <w:p w14:paraId="07197919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225/75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>R16C</w:t>
            </w:r>
          </w:p>
        </w:tc>
      </w:tr>
      <w:tr w:rsidR="001715CB" w:rsidRPr="00F05B54" w14:paraId="0C60616B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B22D631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7FC9E0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16554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B70796F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4EF4FBE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BD3239D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E09ED9E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280,71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2DED86FD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2.807,10</w:t>
            </w:r>
          </w:p>
        </w:tc>
      </w:tr>
      <w:tr w:rsidR="001715CB" w:rsidRPr="00F05B54" w14:paraId="77D27075" w14:textId="77777777" w:rsidTr="00372135">
        <w:trPr>
          <w:trHeight w:val="238"/>
        </w:trPr>
        <w:tc>
          <w:tcPr>
            <w:tcW w:w="10301" w:type="dxa"/>
            <w:gridSpan w:val="7"/>
          </w:tcPr>
          <w:p w14:paraId="6886009D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225/55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R</w:t>
            </w:r>
            <w:r w:rsidRPr="00F05B54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18</w:t>
            </w:r>
          </w:p>
        </w:tc>
      </w:tr>
      <w:tr w:rsidR="001715CB" w:rsidRPr="00F05B54" w14:paraId="67DC964B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F312825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BDE0627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115732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9F09E5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>8,00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34B5641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C38E111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D1F20C5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402,83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7E38E600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3.222,64</w:t>
            </w:r>
          </w:p>
        </w:tc>
      </w:tr>
      <w:tr w:rsidR="001715CB" w:rsidRPr="00F05B54" w14:paraId="598023C3" w14:textId="77777777" w:rsidTr="00372135">
        <w:trPr>
          <w:trHeight w:val="238"/>
        </w:trPr>
        <w:tc>
          <w:tcPr>
            <w:tcW w:w="10301" w:type="dxa"/>
            <w:gridSpan w:val="7"/>
          </w:tcPr>
          <w:p w14:paraId="147EA4AC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225/65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>R16.</w:t>
            </w:r>
          </w:p>
        </w:tc>
      </w:tr>
      <w:tr w:rsidR="001715CB" w:rsidRPr="00F05B54" w14:paraId="197A6A4F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3E8E268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427F35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16555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A16DC68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A127EEA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29B9786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610B238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497,98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6991CD35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14.939,40</w:t>
            </w:r>
          </w:p>
        </w:tc>
      </w:tr>
      <w:tr w:rsidR="001715CB" w:rsidRPr="00F05B54" w14:paraId="1148AFF5" w14:textId="77777777" w:rsidTr="00372135">
        <w:trPr>
          <w:trHeight w:val="238"/>
        </w:trPr>
        <w:tc>
          <w:tcPr>
            <w:tcW w:w="10301" w:type="dxa"/>
            <w:gridSpan w:val="7"/>
          </w:tcPr>
          <w:p w14:paraId="084D1C70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225/70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R16</w:t>
            </w:r>
          </w:p>
        </w:tc>
      </w:tr>
      <w:tr w:rsidR="001715CB" w:rsidRPr="00F05B54" w14:paraId="0CF751D1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C93177B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1F89C7B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115733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97E982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>8,00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3E5FD5D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935AA29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ACDA469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623,43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7E292EDA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4.987,44</w:t>
            </w:r>
          </w:p>
        </w:tc>
      </w:tr>
      <w:tr w:rsidR="001715CB" w:rsidRPr="00F05B54" w14:paraId="36DF2A93" w14:textId="77777777" w:rsidTr="00372135">
        <w:trPr>
          <w:trHeight w:val="238"/>
        </w:trPr>
        <w:tc>
          <w:tcPr>
            <w:tcW w:w="10301" w:type="dxa"/>
            <w:gridSpan w:val="7"/>
          </w:tcPr>
          <w:p w14:paraId="070A72B4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235/70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R16</w:t>
            </w:r>
          </w:p>
        </w:tc>
      </w:tr>
      <w:tr w:rsidR="001715CB" w:rsidRPr="00F05B54" w14:paraId="08418AE0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A71124F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D8306C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115735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C68343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>4,00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8A68DFD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8A1E4EC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5D80C8D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517,49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4C663664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2.069,96</w:t>
            </w:r>
          </w:p>
        </w:tc>
      </w:tr>
      <w:tr w:rsidR="001715CB" w:rsidRPr="00F05B54" w14:paraId="2C68D682" w14:textId="77777777" w:rsidTr="00372135">
        <w:trPr>
          <w:trHeight w:val="238"/>
        </w:trPr>
        <w:tc>
          <w:tcPr>
            <w:tcW w:w="10301" w:type="dxa"/>
            <w:gridSpan w:val="7"/>
          </w:tcPr>
          <w:p w14:paraId="5579601B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245/70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R16</w:t>
            </w:r>
          </w:p>
        </w:tc>
      </w:tr>
      <w:tr w:rsidR="001715CB" w:rsidRPr="00F05B54" w14:paraId="6B558439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CFA05E1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C05B9C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112571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4874577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480BF3E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A35A5A3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7201849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1.664,99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35507998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19.979,88</w:t>
            </w:r>
          </w:p>
        </w:tc>
      </w:tr>
      <w:tr w:rsidR="001715CB" w:rsidRPr="00F05B54" w14:paraId="068AFFAD" w14:textId="77777777" w:rsidTr="00372135">
        <w:trPr>
          <w:trHeight w:val="417"/>
        </w:trPr>
        <w:tc>
          <w:tcPr>
            <w:tcW w:w="10301" w:type="dxa"/>
            <w:gridSpan w:val="7"/>
          </w:tcPr>
          <w:p w14:paraId="4ABE6DE6" w14:textId="77777777" w:rsidR="001715CB" w:rsidRPr="00F05B54" w:rsidRDefault="001715CB" w:rsidP="00372135">
            <w:pPr>
              <w:pStyle w:val="TableParagraph"/>
              <w:spacing w:before="39" w:line="232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275/80</w:t>
            </w:r>
            <w:r w:rsidRPr="00F05B54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RR22.5</w:t>
            </w:r>
            <w:r w:rsidRPr="00F05B54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-</w:t>
            </w:r>
            <w:r w:rsidRPr="00F05B54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EIXO</w:t>
            </w:r>
            <w:r w:rsidRPr="00F05B54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DIRECIONAL</w:t>
            </w:r>
            <w:r w:rsidRPr="00F05B54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-</w:t>
            </w:r>
            <w:r w:rsidRPr="00F05B54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16</w:t>
            </w:r>
            <w:r w:rsidRPr="00F05B54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LONAS</w:t>
            </w:r>
            <w:r w:rsidRPr="00F05B54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-</w:t>
            </w:r>
            <w:r w:rsidRPr="00F05B54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UTILIZAÇÃO</w:t>
            </w:r>
            <w:r w:rsidRPr="00F05B54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MISTA</w:t>
            </w:r>
            <w:r w:rsidRPr="00F05B54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(ASFALTO/TERRA),</w:t>
            </w:r>
            <w:r w:rsidRPr="00F05B54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CAPACIDADE</w:t>
            </w:r>
            <w:r w:rsidRPr="00F05B54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DE</w:t>
            </w:r>
            <w:r w:rsidRPr="00F05B54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CARGA</w:t>
            </w:r>
            <w:r w:rsidRPr="00F05B54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3250/3000, MÍNIMO 17,5MM DE SULCO</w:t>
            </w:r>
          </w:p>
        </w:tc>
      </w:tr>
      <w:tr w:rsidR="001715CB" w:rsidRPr="00F05B54" w14:paraId="00595488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D7F51A3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6BA020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112572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EAB129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D9B3AF3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73159F0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B5427F9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1.885,12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668E68DA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30.161,92</w:t>
            </w:r>
          </w:p>
        </w:tc>
      </w:tr>
      <w:tr w:rsidR="001715CB" w:rsidRPr="00F05B54" w14:paraId="440A0B02" w14:textId="77777777" w:rsidTr="00372135">
        <w:trPr>
          <w:trHeight w:val="417"/>
        </w:trPr>
        <w:tc>
          <w:tcPr>
            <w:tcW w:w="10301" w:type="dxa"/>
            <w:gridSpan w:val="7"/>
          </w:tcPr>
          <w:p w14:paraId="7E0C9701" w14:textId="77777777" w:rsidR="001715CB" w:rsidRPr="00F05B54" w:rsidRDefault="001715CB" w:rsidP="00372135">
            <w:pPr>
              <w:pStyle w:val="TableParagraph"/>
              <w:spacing w:before="39" w:line="232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 275/80 R22.5 - EIXO DE TRAÇÃO - 16 LONAS - UTILIZAÇÃO MISTA (ASFALTO/TERRA), CAPACIDADE DE CARGA 3250/3000, MÍNIMO 22,0MM DE SULCO</w:t>
            </w:r>
          </w:p>
        </w:tc>
      </w:tr>
      <w:tr w:rsidR="001715CB" w:rsidRPr="00F05B54" w14:paraId="5F3C68AB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0552783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D9B9FC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115737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4C0D9E1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57364C8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6EE108B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5FD6DB3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1.771,33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466657A0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21.255,96</w:t>
            </w:r>
          </w:p>
        </w:tc>
      </w:tr>
      <w:tr w:rsidR="001715CB" w:rsidRPr="00F05B54" w14:paraId="286248FE" w14:textId="77777777" w:rsidTr="00372135">
        <w:trPr>
          <w:trHeight w:val="238"/>
        </w:trPr>
        <w:tc>
          <w:tcPr>
            <w:tcW w:w="10301" w:type="dxa"/>
            <w:gridSpan w:val="7"/>
          </w:tcPr>
          <w:p w14:paraId="2B885644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lastRenderedPageBreak/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295/80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R22,5</w:t>
            </w:r>
          </w:p>
        </w:tc>
      </w:tr>
      <w:tr w:rsidR="001715CB" w:rsidRPr="00F05B54" w14:paraId="60900EA1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D970D64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6E99C5C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16478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B201F88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>4,00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A668165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97EC321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F108EBF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198,57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49411359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794,28</w:t>
            </w:r>
          </w:p>
        </w:tc>
      </w:tr>
      <w:tr w:rsidR="001715CB" w:rsidRPr="00F05B54" w14:paraId="128B12E3" w14:textId="77777777" w:rsidTr="00372135">
        <w:trPr>
          <w:trHeight w:val="238"/>
        </w:trPr>
        <w:tc>
          <w:tcPr>
            <w:tcW w:w="10301" w:type="dxa"/>
            <w:gridSpan w:val="7"/>
          </w:tcPr>
          <w:p w14:paraId="118E1367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120/80.18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R34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TRASEIRO</w:t>
            </w:r>
          </w:p>
        </w:tc>
      </w:tr>
      <w:tr w:rsidR="001715CB" w:rsidRPr="00F05B54" w14:paraId="35AA99FB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C605857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2A058F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16567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223ED7B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75A59CD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03410AC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870726C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385,62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1CE26E35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9.640,50</w:t>
            </w:r>
          </w:p>
        </w:tc>
      </w:tr>
      <w:tr w:rsidR="001715CB" w:rsidRPr="00F05B54" w14:paraId="36C8F5CB" w14:textId="77777777" w:rsidTr="00372135">
        <w:trPr>
          <w:trHeight w:val="238"/>
        </w:trPr>
        <w:tc>
          <w:tcPr>
            <w:tcW w:w="10301" w:type="dxa"/>
            <w:gridSpan w:val="7"/>
          </w:tcPr>
          <w:p w14:paraId="6CE20AE5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3.00-21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51T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DIANTEIRO</w:t>
            </w:r>
          </w:p>
        </w:tc>
      </w:tr>
      <w:tr w:rsidR="001715CB" w:rsidRPr="00F05B54" w14:paraId="1F927566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68A374C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78548D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16612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65054F4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>4,00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2D7E32B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F32A9E2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5AC24F5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245,85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1812AD63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983,40</w:t>
            </w:r>
          </w:p>
        </w:tc>
      </w:tr>
      <w:tr w:rsidR="001715CB" w:rsidRPr="00F05B54" w14:paraId="5556EAEF" w14:textId="77777777" w:rsidTr="00372135">
        <w:trPr>
          <w:trHeight w:val="238"/>
        </w:trPr>
        <w:tc>
          <w:tcPr>
            <w:tcW w:w="10301" w:type="dxa"/>
            <w:gridSpan w:val="7"/>
          </w:tcPr>
          <w:p w14:paraId="50AE9A01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T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4.10-18</w:t>
            </w: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60R</w:t>
            </w:r>
          </w:p>
        </w:tc>
      </w:tr>
      <w:tr w:rsidR="001715CB" w:rsidRPr="00F05B54" w14:paraId="2DD82B05" w14:textId="77777777" w:rsidTr="0037213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27FB31C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806FC4E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16593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F0A32F3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>4,00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551735E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0C37D85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6B31CC7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132,09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2063C062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528,36</w:t>
            </w:r>
          </w:p>
        </w:tc>
      </w:tr>
      <w:tr w:rsidR="001715CB" w:rsidRPr="00F05B54" w14:paraId="1F81B3FD" w14:textId="77777777" w:rsidTr="00372135">
        <w:trPr>
          <w:trHeight w:val="238"/>
        </w:trPr>
        <w:tc>
          <w:tcPr>
            <w:tcW w:w="10301" w:type="dxa"/>
            <w:gridSpan w:val="7"/>
          </w:tcPr>
          <w:p w14:paraId="58F73A3A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90/90-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18</w:t>
            </w:r>
          </w:p>
        </w:tc>
      </w:tr>
      <w:tr w:rsidR="001715CB" w:rsidRPr="00F05B54" w14:paraId="3204D4E5" w14:textId="77777777" w:rsidTr="00372135">
        <w:trPr>
          <w:trHeight w:val="570"/>
        </w:trPr>
        <w:tc>
          <w:tcPr>
            <w:tcW w:w="680" w:type="dxa"/>
            <w:tcBorders>
              <w:right w:val="dotted" w:sz="6" w:space="0" w:color="000000"/>
            </w:tcBorders>
          </w:tcPr>
          <w:p w14:paraId="4DE2C07C" w14:textId="77777777" w:rsidR="001715CB" w:rsidRPr="00F05B54" w:rsidRDefault="001715CB" w:rsidP="0037213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FF2B25" w14:textId="77777777" w:rsidR="001715CB" w:rsidRPr="00F05B54" w:rsidRDefault="001715CB" w:rsidP="0037213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16604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E26D29A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4"/>
                <w:sz w:val="20"/>
                <w:szCs w:val="20"/>
              </w:rPr>
              <w:t>4,00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26A4592" w14:textId="77777777" w:rsidR="001715CB" w:rsidRPr="00F05B54" w:rsidRDefault="001715CB" w:rsidP="0037213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1FBD3F9" w14:textId="77777777" w:rsidR="001715CB" w:rsidRPr="00F05B54" w:rsidRDefault="001715CB" w:rsidP="0037213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4FFBA71" w14:textId="77777777" w:rsidR="001715CB" w:rsidRPr="00F05B54" w:rsidRDefault="001715CB" w:rsidP="0037213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245,28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71A069B9" w14:textId="77777777" w:rsidR="001715CB" w:rsidRPr="00F05B54" w:rsidRDefault="001715CB" w:rsidP="0037213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pacing w:val="-2"/>
                <w:sz w:val="20"/>
                <w:szCs w:val="20"/>
              </w:rPr>
              <w:t>981,12</w:t>
            </w:r>
          </w:p>
        </w:tc>
      </w:tr>
      <w:tr w:rsidR="001715CB" w:rsidRPr="00F05B54" w14:paraId="7C432A33" w14:textId="77777777" w:rsidTr="00372135">
        <w:trPr>
          <w:trHeight w:val="238"/>
        </w:trPr>
        <w:tc>
          <w:tcPr>
            <w:tcW w:w="10301" w:type="dxa"/>
            <w:gridSpan w:val="7"/>
          </w:tcPr>
          <w:p w14:paraId="7E68243D" w14:textId="77777777" w:rsidR="001715CB" w:rsidRPr="00F05B54" w:rsidRDefault="001715CB" w:rsidP="0037213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05B54">
              <w:rPr>
                <w:rFonts w:ascii="Calibri" w:hAnsi="Calibri" w:cs="Calibri"/>
                <w:sz w:val="20"/>
                <w:szCs w:val="20"/>
              </w:rPr>
              <w:t>PNEU</w:t>
            </w:r>
            <w:r w:rsidRPr="00F05B54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F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05B54">
              <w:rPr>
                <w:rFonts w:ascii="Calibri" w:hAnsi="Calibri" w:cs="Calibri"/>
                <w:sz w:val="20"/>
                <w:szCs w:val="20"/>
              </w:rPr>
              <w:t>90/90-</w:t>
            </w:r>
            <w:r w:rsidRPr="00F05B54">
              <w:rPr>
                <w:rFonts w:ascii="Calibri" w:hAnsi="Calibri" w:cs="Calibri"/>
                <w:spacing w:val="-5"/>
                <w:sz w:val="20"/>
                <w:szCs w:val="20"/>
              </w:rPr>
              <w:t>21</w:t>
            </w:r>
          </w:p>
        </w:tc>
      </w:tr>
    </w:tbl>
    <w:p w14:paraId="37B6D20D" w14:textId="77777777" w:rsidR="001715CB" w:rsidRPr="00F05B54" w:rsidRDefault="001715CB" w:rsidP="001715CB">
      <w:pPr>
        <w:pStyle w:val="Ttulo2"/>
        <w:tabs>
          <w:tab w:val="left" w:pos="2232"/>
        </w:tabs>
        <w:spacing w:before="73"/>
        <w:ind w:right="64"/>
        <w:jc w:val="right"/>
        <w:rPr>
          <w:rFonts w:ascii="Calibri" w:hAnsi="Calibri" w:cs="Calibri"/>
          <w:sz w:val="20"/>
          <w:szCs w:val="20"/>
          <w:lang w:val="pt-BR"/>
        </w:rPr>
      </w:pPr>
      <w:r w:rsidRPr="00F05B54">
        <w:rPr>
          <w:rFonts w:ascii="Calibri" w:hAnsi="Calibri" w:cs="Calibri"/>
          <w:sz w:val="20"/>
          <w:szCs w:val="20"/>
        </w:rPr>
        <w:t>Total</w:t>
      </w:r>
      <w:r w:rsidRPr="00F05B54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F05B54">
        <w:rPr>
          <w:rFonts w:ascii="Calibri" w:hAnsi="Calibri" w:cs="Calibri"/>
          <w:spacing w:val="-2"/>
          <w:sz w:val="20"/>
          <w:szCs w:val="20"/>
        </w:rPr>
        <w:t>Requisição:</w:t>
      </w:r>
      <w:r w:rsidRPr="00F05B54">
        <w:rPr>
          <w:rFonts w:ascii="Calibri" w:hAnsi="Calibri" w:cs="Calibri"/>
          <w:sz w:val="20"/>
          <w:szCs w:val="20"/>
          <w:lang w:val="pt-BR"/>
        </w:rPr>
        <w:t xml:space="preserve"> R$ </w:t>
      </w:r>
      <w:r w:rsidRPr="00F05B54">
        <w:rPr>
          <w:rFonts w:ascii="Calibri" w:hAnsi="Calibri" w:cs="Calibri"/>
          <w:spacing w:val="-2"/>
          <w:sz w:val="20"/>
          <w:szCs w:val="20"/>
        </w:rPr>
        <w:t>297.650,19</w:t>
      </w:r>
      <w:r w:rsidRPr="00F05B54">
        <w:rPr>
          <w:rFonts w:ascii="Calibri" w:hAnsi="Calibri" w:cs="Calibri"/>
          <w:spacing w:val="-2"/>
          <w:sz w:val="20"/>
          <w:szCs w:val="20"/>
          <w:lang w:val="pt-BR"/>
        </w:rPr>
        <w:t>.</w:t>
      </w:r>
    </w:p>
    <w:p w14:paraId="7BA5095F" w14:textId="77777777" w:rsidR="001715CB" w:rsidRPr="00714491" w:rsidRDefault="001715CB" w:rsidP="001715CB">
      <w:pPr>
        <w:jc w:val="both"/>
        <w:rPr>
          <w:rFonts w:ascii="Calibri" w:hAnsi="Calibri" w:cs="Calibri"/>
          <w:b/>
          <w:bCs/>
          <w:color w:val="FF0000"/>
          <w:sz w:val="24"/>
          <w:szCs w:val="24"/>
          <w:shd w:val="clear" w:color="auto" w:fill="FFFFFF"/>
        </w:rPr>
      </w:pPr>
    </w:p>
    <w:p w14:paraId="60BA66AC" w14:textId="4FA222C5" w:rsidR="00CE7BC6" w:rsidRDefault="00CE7BC6" w:rsidP="00BE675A">
      <w:pPr>
        <w:tabs>
          <w:tab w:val="left" w:pos="251"/>
          <w:tab w:val="left" w:pos="2143"/>
        </w:tabs>
      </w:pP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44E1AD8" w14:textId="1467FBD4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0E3190">
        <w:rPr>
          <w:rFonts w:eastAsia="Arial MT" w:cstheme="minorHAnsi"/>
          <w:sz w:val="24"/>
          <w:szCs w:val="24"/>
          <w:lang w:val="pt-PT" w:eastAsia="en-US"/>
        </w:rPr>
        <w:t>15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3E6A14">
        <w:rPr>
          <w:rFonts w:eastAsia="Arial MT" w:cstheme="minorHAnsi"/>
          <w:sz w:val="24"/>
          <w:szCs w:val="24"/>
          <w:lang w:val="pt-PT" w:eastAsia="en-US"/>
        </w:rPr>
        <w:t>junho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23EE3" w14:textId="77777777" w:rsidR="00251688" w:rsidRDefault="00251688" w:rsidP="00A07622">
      <w:pPr>
        <w:spacing w:after="0" w:line="240" w:lineRule="auto"/>
      </w:pPr>
      <w:r>
        <w:separator/>
      </w:r>
    </w:p>
  </w:endnote>
  <w:endnote w:type="continuationSeparator" w:id="0">
    <w:p w14:paraId="428DC346" w14:textId="77777777" w:rsidR="00251688" w:rsidRDefault="00251688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69786" w14:textId="77777777" w:rsidR="00251688" w:rsidRDefault="00251688" w:rsidP="00A07622">
      <w:pPr>
        <w:spacing w:after="0" w:line="240" w:lineRule="auto"/>
      </w:pPr>
      <w:r>
        <w:separator/>
      </w:r>
    </w:p>
  </w:footnote>
  <w:footnote w:type="continuationSeparator" w:id="0">
    <w:p w14:paraId="3A0D265B" w14:textId="77777777" w:rsidR="00251688" w:rsidRDefault="00251688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15CB"/>
    <w:rsid w:val="00176BC4"/>
    <w:rsid w:val="0018432E"/>
    <w:rsid w:val="001847C6"/>
    <w:rsid w:val="00186FB1"/>
    <w:rsid w:val="00187C6A"/>
    <w:rsid w:val="00196BF5"/>
    <w:rsid w:val="00197159"/>
    <w:rsid w:val="001A0860"/>
    <w:rsid w:val="001A751A"/>
    <w:rsid w:val="001A757B"/>
    <w:rsid w:val="001C294E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059B"/>
    <w:rsid w:val="00B3672E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BC6"/>
    <w:rsid w:val="00CF0B73"/>
    <w:rsid w:val="00CF6B22"/>
    <w:rsid w:val="00CF6D61"/>
    <w:rsid w:val="00D05219"/>
    <w:rsid w:val="00D0778F"/>
    <w:rsid w:val="00D215EB"/>
    <w:rsid w:val="00D25C1C"/>
    <w:rsid w:val="00D261F9"/>
    <w:rsid w:val="00D26A37"/>
    <w:rsid w:val="00D27665"/>
    <w:rsid w:val="00D355D4"/>
    <w:rsid w:val="00D51A17"/>
    <w:rsid w:val="00D529C5"/>
    <w:rsid w:val="00D5391E"/>
    <w:rsid w:val="00D5554C"/>
    <w:rsid w:val="00D626A4"/>
    <w:rsid w:val="00D6273F"/>
    <w:rsid w:val="00D669DB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687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16</cp:revision>
  <cp:lastPrinted>2024-11-01T15:45:00Z</cp:lastPrinted>
  <dcterms:created xsi:type="dcterms:W3CDTF">2026-05-13T18:00:00Z</dcterms:created>
  <dcterms:modified xsi:type="dcterms:W3CDTF">2026-06-15T14:29:00Z</dcterms:modified>
</cp:coreProperties>
</file>