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7F20FB66"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3E6A14">
        <w:rPr>
          <w:rFonts w:eastAsia="Times New Roman" w:cstheme="minorHAnsi"/>
          <w:b/>
          <w:sz w:val="24"/>
          <w:szCs w:val="24"/>
        </w:rPr>
        <w:t>4</w:t>
      </w:r>
      <w:r w:rsidR="000E3190">
        <w:rPr>
          <w:rFonts w:eastAsia="Times New Roman" w:cstheme="minorHAnsi"/>
          <w:b/>
          <w:sz w:val="24"/>
          <w:szCs w:val="24"/>
        </w:rPr>
        <w:t>2</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188DA239" w14:textId="28C8D938" w:rsidR="00B712EB"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081C2194" w14:textId="77777777" w:rsidR="003E6A14" w:rsidRDefault="003E6A14" w:rsidP="00C64F4F">
      <w:pPr>
        <w:pStyle w:val="Corpodetexto"/>
        <w:spacing w:after="0" w:line="240" w:lineRule="auto"/>
        <w:ind w:right="-1"/>
        <w:jc w:val="both"/>
        <w:rPr>
          <w:rFonts w:cstheme="minorHAnsi"/>
          <w:sz w:val="24"/>
          <w:szCs w:val="24"/>
        </w:rPr>
      </w:pPr>
    </w:p>
    <w:p w14:paraId="7E8BC030" w14:textId="77777777" w:rsidR="000E3190" w:rsidRDefault="000E3190" w:rsidP="000E3190">
      <w:pPr>
        <w:jc w:val="both"/>
        <w:rPr>
          <w:rFonts w:ascii="Calibri" w:hAnsi="Calibri" w:cs="Calibri"/>
          <w:b/>
          <w:bCs/>
          <w:sz w:val="24"/>
          <w:szCs w:val="24"/>
          <w:shd w:val="clear" w:color="auto" w:fill="FFFFFF"/>
        </w:rPr>
      </w:pPr>
    </w:p>
    <w:tbl>
      <w:tblPr>
        <w:tblStyle w:val="TableNormal"/>
        <w:tblW w:w="1000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015"/>
      </w:tblGrid>
      <w:tr w:rsidR="009015E7" w14:paraId="6E13127A" w14:textId="77777777" w:rsidTr="009015E7">
        <w:trPr>
          <w:trHeight w:val="238"/>
        </w:trPr>
        <w:tc>
          <w:tcPr>
            <w:tcW w:w="680" w:type="dxa"/>
            <w:shd w:val="clear" w:color="auto" w:fill="7F7F7F"/>
          </w:tcPr>
          <w:p w14:paraId="04523D52" w14:textId="77777777" w:rsidR="009015E7" w:rsidRDefault="009015E7" w:rsidP="00C50A8B">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62072CDB" w14:textId="77777777" w:rsidR="009015E7" w:rsidRDefault="009015E7" w:rsidP="00C50A8B">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4850C4FE" w14:textId="77777777" w:rsidR="009015E7" w:rsidRDefault="009015E7" w:rsidP="00C50A8B">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5DA232A4" w14:textId="77777777" w:rsidR="009015E7" w:rsidRDefault="009015E7" w:rsidP="00C50A8B">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327DACC6" w14:textId="77777777" w:rsidR="009015E7" w:rsidRDefault="009015E7" w:rsidP="00C50A8B">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1A59F0B0" w14:textId="77777777" w:rsidR="009015E7" w:rsidRDefault="009015E7" w:rsidP="00C50A8B">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015" w:type="dxa"/>
            <w:shd w:val="clear" w:color="auto" w:fill="7F7F7F"/>
          </w:tcPr>
          <w:p w14:paraId="077351BA" w14:textId="77777777" w:rsidR="009015E7" w:rsidRDefault="009015E7" w:rsidP="00C50A8B">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9015E7" w14:paraId="59DF0124" w14:textId="77777777" w:rsidTr="009015E7">
        <w:trPr>
          <w:trHeight w:val="238"/>
        </w:trPr>
        <w:tc>
          <w:tcPr>
            <w:tcW w:w="680" w:type="dxa"/>
            <w:tcBorders>
              <w:right w:val="dotted" w:sz="6" w:space="0" w:color="000000"/>
            </w:tcBorders>
          </w:tcPr>
          <w:p w14:paraId="6CB8BE37" w14:textId="77777777" w:rsidR="009015E7" w:rsidRDefault="009015E7" w:rsidP="00C50A8B">
            <w:pPr>
              <w:pStyle w:val="TableParagraph"/>
              <w:ind w:right="15"/>
              <w:rPr>
                <w:sz w:val="16"/>
              </w:rPr>
            </w:pPr>
            <w:r>
              <w:rPr>
                <w:spacing w:val="-10"/>
                <w:sz w:val="16"/>
              </w:rPr>
              <w:t>1</w:t>
            </w:r>
          </w:p>
        </w:tc>
        <w:tc>
          <w:tcPr>
            <w:tcW w:w="1133" w:type="dxa"/>
            <w:tcBorders>
              <w:left w:val="dotted" w:sz="6" w:space="0" w:color="000000"/>
              <w:right w:val="dotted" w:sz="6" w:space="0" w:color="000000"/>
            </w:tcBorders>
          </w:tcPr>
          <w:p w14:paraId="06663367" w14:textId="77777777" w:rsidR="009015E7" w:rsidRDefault="009015E7" w:rsidP="00C50A8B">
            <w:pPr>
              <w:pStyle w:val="TableParagraph"/>
              <w:ind w:right="14"/>
              <w:rPr>
                <w:sz w:val="16"/>
              </w:rPr>
            </w:pPr>
            <w:r>
              <w:rPr>
                <w:spacing w:val="-5"/>
                <w:sz w:val="16"/>
              </w:rPr>
              <w:t>252</w:t>
            </w:r>
          </w:p>
        </w:tc>
        <w:tc>
          <w:tcPr>
            <w:tcW w:w="1133" w:type="dxa"/>
            <w:tcBorders>
              <w:left w:val="dotted" w:sz="6" w:space="0" w:color="000000"/>
              <w:right w:val="dotted" w:sz="6" w:space="0" w:color="000000"/>
            </w:tcBorders>
          </w:tcPr>
          <w:p w14:paraId="19CEADCB" w14:textId="77777777" w:rsidR="009015E7" w:rsidRDefault="009015E7" w:rsidP="00C50A8B">
            <w:pPr>
              <w:pStyle w:val="TableParagraph"/>
              <w:ind w:right="13"/>
              <w:rPr>
                <w:sz w:val="16"/>
              </w:rPr>
            </w:pPr>
            <w:r>
              <w:rPr>
                <w:spacing w:val="-2"/>
                <w:sz w:val="16"/>
              </w:rPr>
              <w:t>150,00</w:t>
            </w:r>
          </w:p>
        </w:tc>
        <w:tc>
          <w:tcPr>
            <w:tcW w:w="850" w:type="dxa"/>
            <w:tcBorders>
              <w:left w:val="dotted" w:sz="6" w:space="0" w:color="000000"/>
              <w:right w:val="dotted" w:sz="6" w:space="0" w:color="000000"/>
            </w:tcBorders>
          </w:tcPr>
          <w:p w14:paraId="28EE012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DAE84F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B30BF9E" w14:textId="77777777" w:rsidR="009015E7" w:rsidRDefault="009015E7" w:rsidP="00C50A8B">
            <w:pPr>
              <w:pStyle w:val="TableParagraph"/>
              <w:ind w:right="11"/>
              <w:rPr>
                <w:sz w:val="16"/>
              </w:rPr>
            </w:pPr>
            <w:r>
              <w:rPr>
                <w:spacing w:val="-4"/>
                <w:sz w:val="16"/>
              </w:rPr>
              <w:t>8,18</w:t>
            </w:r>
          </w:p>
        </w:tc>
        <w:tc>
          <w:tcPr>
            <w:tcW w:w="1015" w:type="dxa"/>
            <w:tcBorders>
              <w:left w:val="dotted" w:sz="6" w:space="0" w:color="000000"/>
            </w:tcBorders>
          </w:tcPr>
          <w:p w14:paraId="5833E4D7" w14:textId="77777777" w:rsidR="009015E7" w:rsidRDefault="009015E7" w:rsidP="00C50A8B">
            <w:pPr>
              <w:pStyle w:val="TableParagraph"/>
              <w:ind w:right="10"/>
              <w:rPr>
                <w:sz w:val="16"/>
              </w:rPr>
            </w:pPr>
            <w:r>
              <w:rPr>
                <w:spacing w:val="-2"/>
                <w:sz w:val="16"/>
              </w:rPr>
              <w:t>1.227,00</w:t>
            </w:r>
          </w:p>
        </w:tc>
      </w:tr>
      <w:tr w:rsidR="009015E7" w14:paraId="1D00E832" w14:textId="77777777" w:rsidTr="009015E7">
        <w:trPr>
          <w:trHeight w:val="238"/>
        </w:trPr>
        <w:tc>
          <w:tcPr>
            <w:tcW w:w="10002" w:type="dxa"/>
            <w:gridSpan w:val="7"/>
          </w:tcPr>
          <w:p w14:paraId="5B3BB7A4" w14:textId="77777777" w:rsidR="009015E7" w:rsidRDefault="009015E7" w:rsidP="00C50A8B">
            <w:pPr>
              <w:pStyle w:val="TableParagraph"/>
              <w:ind w:left="42"/>
              <w:jc w:val="left"/>
              <w:rPr>
                <w:sz w:val="16"/>
              </w:rPr>
            </w:pPr>
            <w:r>
              <w:rPr>
                <w:sz w:val="16"/>
              </w:rPr>
              <w:t>ADAPTADOR</w:t>
            </w:r>
            <w:r>
              <w:rPr>
                <w:spacing w:val="-6"/>
                <w:sz w:val="16"/>
              </w:rPr>
              <w:t xml:space="preserve"> </w:t>
            </w:r>
            <w:r>
              <w:rPr>
                <w:sz w:val="16"/>
              </w:rPr>
              <w:t>NOVO</w:t>
            </w:r>
            <w:r>
              <w:rPr>
                <w:spacing w:val="-6"/>
                <w:sz w:val="16"/>
              </w:rPr>
              <w:t xml:space="preserve"> </w:t>
            </w:r>
            <w:r>
              <w:rPr>
                <w:sz w:val="16"/>
              </w:rPr>
              <w:t>PADRAO</w:t>
            </w:r>
            <w:r>
              <w:rPr>
                <w:spacing w:val="-6"/>
                <w:sz w:val="16"/>
              </w:rPr>
              <w:t xml:space="preserve"> </w:t>
            </w:r>
            <w:r>
              <w:rPr>
                <w:sz w:val="16"/>
              </w:rPr>
              <w:t>BRASILEIRO</w:t>
            </w:r>
            <w:r>
              <w:rPr>
                <w:spacing w:val="-6"/>
                <w:sz w:val="16"/>
              </w:rPr>
              <w:t xml:space="preserve"> </w:t>
            </w:r>
            <w:r>
              <w:rPr>
                <w:sz w:val="16"/>
              </w:rPr>
              <w:t>2</w:t>
            </w:r>
            <w:r>
              <w:rPr>
                <w:spacing w:val="-6"/>
                <w:sz w:val="16"/>
              </w:rPr>
              <w:t xml:space="preserve"> </w:t>
            </w:r>
            <w:r>
              <w:rPr>
                <w:spacing w:val="-2"/>
                <w:sz w:val="16"/>
              </w:rPr>
              <w:t>PINOS</w:t>
            </w:r>
          </w:p>
        </w:tc>
      </w:tr>
      <w:tr w:rsidR="009015E7" w14:paraId="6F745DB1" w14:textId="77777777" w:rsidTr="009015E7">
        <w:trPr>
          <w:trHeight w:val="238"/>
        </w:trPr>
        <w:tc>
          <w:tcPr>
            <w:tcW w:w="680" w:type="dxa"/>
            <w:tcBorders>
              <w:right w:val="dotted" w:sz="6" w:space="0" w:color="000000"/>
            </w:tcBorders>
          </w:tcPr>
          <w:p w14:paraId="46D882EE" w14:textId="77777777" w:rsidR="009015E7" w:rsidRDefault="009015E7" w:rsidP="00C50A8B">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7B23CA36" w14:textId="77777777" w:rsidR="009015E7" w:rsidRDefault="009015E7" w:rsidP="00C50A8B">
            <w:pPr>
              <w:pStyle w:val="TableParagraph"/>
              <w:ind w:right="14"/>
              <w:rPr>
                <w:sz w:val="16"/>
              </w:rPr>
            </w:pPr>
            <w:r>
              <w:rPr>
                <w:spacing w:val="-4"/>
                <w:sz w:val="16"/>
              </w:rPr>
              <w:t>1744</w:t>
            </w:r>
          </w:p>
        </w:tc>
        <w:tc>
          <w:tcPr>
            <w:tcW w:w="1133" w:type="dxa"/>
            <w:tcBorders>
              <w:left w:val="dotted" w:sz="6" w:space="0" w:color="000000"/>
              <w:right w:val="dotted" w:sz="6" w:space="0" w:color="000000"/>
            </w:tcBorders>
          </w:tcPr>
          <w:p w14:paraId="27116D15"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6292950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C6BCB37"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E5FD41F" w14:textId="77777777" w:rsidR="009015E7" w:rsidRDefault="009015E7" w:rsidP="00C50A8B">
            <w:pPr>
              <w:pStyle w:val="TableParagraph"/>
              <w:ind w:right="11"/>
              <w:rPr>
                <w:sz w:val="16"/>
              </w:rPr>
            </w:pPr>
            <w:r>
              <w:rPr>
                <w:spacing w:val="-2"/>
                <w:sz w:val="16"/>
              </w:rPr>
              <w:t>13,48</w:t>
            </w:r>
          </w:p>
        </w:tc>
        <w:tc>
          <w:tcPr>
            <w:tcW w:w="1015" w:type="dxa"/>
            <w:tcBorders>
              <w:left w:val="dotted" w:sz="6" w:space="0" w:color="000000"/>
            </w:tcBorders>
          </w:tcPr>
          <w:p w14:paraId="7D598C9D" w14:textId="77777777" w:rsidR="009015E7" w:rsidRDefault="009015E7" w:rsidP="00C50A8B">
            <w:pPr>
              <w:pStyle w:val="TableParagraph"/>
              <w:ind w:right="10"/>
              <w:rPr>
                <w:sz w:val="16"/>
              </w:rPr>
            </w:pPr>
            <w:r>
              <w:rPr>
                <w:spacing w:val="-2"/>
                <w:sz w:val="16"/>
              </w:rPr>
              <w:t>404,40</w:t>
            </w:r>
          </w:p>
        </w:tc>
      </w:tr>
      <w:tr w:rsidR="009015E7" w14:paraId="20A5C4CF" w14:textId="77777777" w:rsidTr="009015E7">
        <w:trPr>
          <w:trHeight w:val="238"/>
        </w:trPr>
        <w:tc>
          <w:tcPr>
            <w:tcW w:w="10002" w:type="dxa"/>
            <w:gridSpan w:val="7"/>
          </w:tcPr>
          <w:p w14:paraId="5E3B367A" w14:textId="77777777" w:rsidR="009015E7" w:rsidRDefault="009015E7" w:rsidP="00C50A8B">
            <w:pPr>
              <w:pStyle w:val="TableParagraph"/>
              <w:ind w:left="42"/>
              <w:jc w:val="left"/>
              <w:rPr>
                <w:sz w:val="16"/>
              </w:rPr>
            </w:pPr>
            <w:r>
              <w:rPr>
                <w:sz w:val="16"/>
              </w:rPr>
              <w:t>BASE</w:t>
            </w:r>
            <w:r>
              <w:rPr>
                <w:spacing w:val="-5"/>
                <w:sz w:val="16"/>
              </w:rPr>
              <w:t xml:space="preserve"> </w:t>
            </w:r>
            <w:r>
              <w:rPr>
                <w:sz w:val="16"/>
              </w:rPr>
              <w:t>GIRATORIA</w:t>
            </w:r>
            <w:r>
              <w:rPr>
                <w:spacing w:val="-5"/>
                <w:sz w:val="16"/>
              </w:rPr>
              <w:t xml:space="preserve"> </w:t>
            </w:r>
            <w:r>
              <w:rPr>
                <w:sz w:val="16"/>
              </w:rPr>
              <w:t>P/</w:t>
            </w:r>
            <w:r>
              <w:rPr>
                <w:spacing w:val="-5"/>
                <w:sz w:val="16"/>
              </w:rPr>
              <w:t xml:space="preserve"> </w:t>
            </w:r>
            <w:r>
              <w:rPr>
                <w:sz w:val="16"/>
              </w:rPr>
              <w:t>RELE</w:t>
            </w:r>
            <w:r>
              <w:rPr>
                <w:spacing w:val="-4"/>
                <w:sz w:val="16"/>
              </w:rPr>
              <w:t xml:space="preserve"> </w:t>
            </w:r>
            <w:r>
              <w:rPr>
                <w:spacing w:val="-2"/>
                <w:sz w:val="16"/>
              </w:rPr>
              <w:t>FOTOCELULA</w:t>
            </w:r>
          </w:p>
        </w:tc>
      </w:tr>
      <w:tr w:rsidR="009015E7" w14:paraId="7C2BDDAC" w14:textId="77777777" w:rsidTr="009015E7">
        <w:trPr>
          <w:trHeight w:val="238"/>
        </w:trPr>
        <w:tc>
          <w:tcPr>
            <w:tcW w:w="680" w:type="dxa"/>
            <w:tcBorders>
              <w:right w:val="dotted" w:sz="6" w:space="0" w:color="000000"/>
            </w:tcBorders>
          </w:tcPr>
          <w:p w14:paraId="127BEE8D" w14:textId="77777777" w:rsidR="009015E7" w:rsidRDefault="009015E7" w:rsidP="00C50A8B">
            <w:pPr>
              <w:pStyle w:val="TableParagraph"/>
              <w:ind w:right="15"/>
              <w:rPr>
                <w:sz w:val="16"/>
              </w:rPr>
            </w:pPr>
            <w:r>
              <w:rPr>
                <w:spacing w:val="-10"/>
                <w:sz w:val="16"/>
              </w:rPr>
              <w:t>3</w:t>
            </w:r>
          </w:p>
        </w:tc>
        <w:tc>
          <w:tcPr>
            <w:tcW w:w="1133" w:type="dxa"/>
            <w:tcBorders>
              <w:left w:val="dotted" w:sz="6" w:space="0" w:color="000000"/>
              <w:right w:val="dotted" w:sz="6" w:space="0" w:color="000000"/>
            </w:tcBorders>
          </w:tcPr>
          <w:p w14:paraId="377B574A" w14:textId="77777777" w:rsidR="009015E7" w:rsidRDefault="009015E7" w:rsidP="00C50A8B">
            <w:pPr>
              <w:pStyle w:val="TableParagraph"/>
              <w:ind w:right="14"/>
              <w:rPr>
                <w:sz w:val="16"/>
              </w:rPr>
            </w:pPr>
            <w:r>
              <w:rPr>
                <w:spacing w:val="-4"/>
                <w:sz w:val="16"/>
              </w:rPr>
              <w:t>2152</w:t>
            </w:r>
          </w:p>
        </w:tc>
        <w:tc>
          <w:tcPr>
            <w:tcW w:w="1133" w:type="dxa"/>
            <w:tcBorders>
              <w:left w:val="dotted" w:sz="6" w:space="0" w:color="000000"/>
              <w:right w:val="dotted" w:sz="6" w:space="0" w:color="000000"/>
            </w:tcBorders>
          </w:tcPr>
          <w:p w14:paraId="11D070FA"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048AD80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D8F2B2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877A5D3" w14:textId="77777777" w:rsidR="009015E7" w:rsidRDefault="009015E7" w:rsidP="00C50A8B">
            <w:pPr>
              <w:pStyle w:val="TableParagraph"/>
              <w:ind w:right="11"/>
              <w:rPr>
                <w:sz w:val="16"/>
              </w:rPr>
            </w:pPr>
            <w:r>
              <w:rPr>
                <w:spacing w:val="-4"/>
                <w:sz w:val="16"/>
              </w:rPr>
              <w:t>7,71</w:t>
            </w:r>
          </w:p>
        </w:tc>
        <w:tc>
          <w:tcPr>
            <w:tcW w:w="1015" w:type="dxa"/>
            <w:tcBorders>
              <w:left w:val="dotted" w:sz="6" w:space="0" w:color="000000"/>
            </w:tcBorders>
          </w:tcPr>
          <w:p w14:paraId="01217901" w14:textId="77777777" w:rsidR="009015E7" w:rsidRDefault="009015E7" w:rsidP="00C50A8B">
            <w:pPr>
              <w:pStyle w:val="TableParagraph"/>
              <w:ind w:right="10"/>
              <w:rPr>
                <w:sz w:val="16"/>
              </w:rPr>
            </w:pPr>
            <w:r>
              <w:rPr>
                <w:spacing w:val="-2"/>
                <w:sz w:val="16"/>
              </w:rPr>
              <w:t>385,50</w:t>
            </w:r>
          </w:p>
        </w:tc>
      </w:tr>
      <w:tr w:rsidR="009015E7" w14:paraId="7BCDA092" w14:textId="77777777" w:rsidTr="009015E7">
        <w:trPr>
          <w:trHeight w:val="238"/>
        </w:trPr>
        <w:tc>
          <w:tcPr>
            <w:tcW w:w="10002" w:type="dxa"/>
            <w:gridSpan w:val="7"/>
          </w:tcPr>
          <w:p w14:paraId="39E4062C" w14:textId="77777777" w:rsidR="009015E7" w:rsidRDefault="009015E7" w:rsidP="00C50A8B">
            <w:pPr>
              <w:pStyle w:val="TableParagraph"/>
              <w:ind w:left="42"/>
              <w:jc w:val="left"/>
              <w:rPr>
                <w:sz w:val="16"/>
              </w:rPr>
            </w:pPr>
            <w:r>
              <w:rPr>
                <w:sz w:val="16"/>
              </w:rPr>
              <w:t>BOCAL</w:t>
            </w:r>
            <w:r>
              <w:rPr>
                <w:spacing w:val="-7"/>
                <w:sz w:val="16"/>
              </w:rPr>
              <w:t xml:space="preserve"> </w:t>
            </w:r>
            <w:r>
              <w:rPr>
                <w:sz w:val="16"/>
              </w:rPr>
              <w:t>PORCELANA</w:t>
            </w:r>
            <w:r>
              <w:rPr>
                <w:spacing w:val="-7"/>
                <w:sz w:val="16"/>
              </w:rPr>
              <w:t xml:space="preserve"> </w:t>
            </w:r>
            <w:r>
              <w:rPr>
                <w:spacing w:val="-5"/>
                <w:sz w:val="16"/>
              </w:rPr>
              <w:t>E27</w:t>
            </w:r>
          </w:p>
        </w:tc>
      </w:tr>
      <w:tr w:rsidR="009015E7" w14:paraId="5A324A1A" w14:textId="77777777" w:rsidTr="009015E7">
        <w:trPr>
          <w:trHeight w:val="238"/>
        </w:trPr>
        <w:tc>
          <w:tcPr>
            <w:tcW w:w="680" w:type="dxa"/>
            <w:tcBorders>
              <w:right w:val="dotted" w:sz="6" w:space="0" w:color="000000"/>
            </w:tcBorders>
          </w:tcPr>
          <w:p w14:paraId="1A95F209" w14:textId="77777777" w:rsidR="009015E7" w:rsidRDefault="009015E7" w:rsidP="00C50A8B">
            <w:pPr>
              <w:pStyle w:val="TableParagraph"/>
              <w:ind w:right="15"/>
              <w:rPr>
                <w:sz w:val="16"/>
              </w:rPr>
            </w:pPr>
            <w:r>
              <w:rPr>
                <w:spacing w:val="-10"/>
                <w:sz w:val="16"/>
              </w:rPr>
              <w:t>4</w:t>
            </w:r>
          </w:p>
        </w:tc>
        <w:tc>
          <w:tcPr>
            <w:tcW w:w="1133" w:type="dxa"/>
            <w:tcBorders>
              <w:left w:val="dotted" w:sz="6" w:space="0" w:color="000000"/>
              <w:right w:val="dotted" w:sz="6" w:space="0" w:color="000000"/>
            </w:tcBorders>
          </w:tcPr>
          <w:p w14:paraId="0572F374" w14:textId="77777777" w:rsidR="009015E7" w:rsidRDefault="009015E7" w:rsidP="00C50A8B">
            <w:pPr>
              <w:pStyle w:val="TableParagraph"/>
              <w:ind w:right="14"/>
              <w:rPr>
                <w:sz w:val="16"/>
              </w:rPr>
            </w:pPr>
            <w:r>
              <w:rPr>
                <w:spacing w:val="-4"/>
                <w:sz w:val="16"/>
              </w:rPr>
              <w:t>2856</w:t>
            </w:r>
          </w:p>
        </w:tc>
        <w:tc>
          <w:tcPr>
            <w:tcW w:w="1133" w:type="dxa"/>
            <w:tcBorders>
              <w:left w:val="dotted" w:sz="6" w:space="0" w:color="000000"/>
              <w:right w:val="dotted" w:sz="6" w:space="0" w:color="000000"/>
            </w:tcBorders>
          </w:tcPr>
          <w:p w14:paraId="25F254C0"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5CAA18A6"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04807C6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0319565" w14:textId="77777777" w:rsidR="009015E7" w:rsidRDefault="009015E7" w:rsidP="00C50A8B">
            <w:pPr>
              <w:pStyle w:val="TableParagraph"/>
              <w:ind w:right="11"/>
              <w:rPr>
                <w:sz w:val="16"/>
              </w:rPr>
            </w:pPr>
            <w:r>
              <w:rPr>
                <w:spacing w:val="-4"/>
                <w:sz w:val="16"/>
              </w:rPr>
              <w:t>9,15</w:t>
            </w:r>
          </w:p>
        </w:tc>
        <w:tc>
          <w:tcPr>
            <w:tcW w:w="1015" w:type="dxa"/>
            <w:tcBorders>
              <w:left w:val="dotted" w:sz="6" w:space="0" w:color="000000"/>
            </w:tcBorders>
          </w:tcPr>
          <w:p w14:paraId="193D27F3" w14:textId="77777777" w:rsidR="009015E7" w:rsidRDefault="009015E7" w:rsidP="00C50A8B">
            <w:pPr>
              <w:pStyle w:val="TableParagraph"/>
              <w:ind w:right="10"/>
              <w:rPr>
                <w:sz w:val="16"/>
              </w:rPr>
            </w:pPr>
            <w:r>
              <w:rPr>
                <w:spacing w:val="-2"/>
                <w:sz w:val="16"/>
              </w:rPr>
              <w:t>274,50</w:t>
            </w:r>
          </w:p>
        </w:tc>
      </w:tr>
      <w:tr w:rsidR="009015E7" w14:paraId="14F89B72" w14:textId="77777777" w:rsidTr="009015E7">
        <w:trPr>
          <w:trHeight w:val="238"/>
        </w:trPr>
        <w:tc>
          <w:tcPr>
            <w:tcW w:w="10002" w:type="dxa"/>
            <w:gridSpan w:val="7"/>
          </w:tcPr>
          <w:p w14:paraId="5651A375" w14:textId="77777777" w:rsidR="009015E7" w:rsidRDefault="009015E7" w:rsidP="00C50A8B">
            <w:pPr>
              <w:pStyle w:val="TableParagraph"/>
              <w:ind w:left="42"/>
              <w:jc w:val="left"/>
              <w:rPr>
                <w:sz w:val="16"/>
              </w:rPr>
            </w:pPr>
            <w:r>
              <w:rPr>
                <w:sz w:val="16"/>
              </w:rPr>
              <w:t>CABO</w:t>
            </w:r>
            <w:r>
              <w:rPr>
                <w:spacing w:val="-8"/>
                <w:sz w:val="16"/>
              </w:rPr>
              <w:t xml:space="preserve"> </w:t>
            </w:r>
            <w:r>
              <w:rPr>
                <w:sz w:val="16"/>
              </w:rPr>
              <w:t>10MM</w:t>
            </w:r>
            <w:r>
              <w:rPr>
                <w:spacing w:val="-5"/>
                <w:sz w:val="16"/>
              </w:rPr>
              <w:t xml:space="preserve"> </w:t>
            </w:r>
            <w:r>
              <w:rPr>
                <w:sz w:val="16"/>
              </w:rPr>
              <w:t>BRANCO</w:t>
            </w:r>
            <w:r>
              <w:rPr>
                <w:spacing w:val="-5"/>
                <w:sz w:val="16"/>
              </w:rPr>
              <w:t xml:space="preserve"> </w:t>
            </w:r>
            <w:r>
              <w:rPr>
                <w:sz w:val="16"/>
              </w:rPr>
              <w:t>SINTENAX</w:t>
            </w:r>
            <w:r>
              <w:rPr>
                <w:spacing w:val="-6"/>
                <w:sz w:val="16"/>
              </w:rPr>
              <w:t xml:space="preserve"> </w:t>
            </w:r>
            <w:r>
              <w:rPr>
                <w:sz w:val="16"/>
              </w:rPr>
              <w:t>1KV</w:t>
            </w:r>
            <w:r>
              <w:rPr>
                <w:spacing w:val="-5"/>
                <w:sz w:val="16"/>
              </w:rPr>
              <w:t xml:space="preserve"> </w:t>
            </w:r>
            <w:r>
              <w:rPr>
                <w:sz w:val="16"/>
              </w:rPr>
              <w:t>PARA</w:t>
            </w:r>
            <w:r>
              <w:rPr>
                <w:spacing w:val="-5"/>
                <w:sz w:val="16"/>
              </w:rPr>
              <w:t xml:space="preserve"> </w:t>
            </w:r>
            <w:r>
              <w:rPr>
                <w:sz w:val="16"/>
              </w:rPr>
              <w:t>INSTALAÇÕES</w:t>
            </w:r>
            <w:r>
              <w:rPr>
                <w:spacing w:val="-5"/>
                <w:sz w:val="16"/>
              </w:rPr>
              <w:t xml:space="preserve"> </w:t>
            </w:r>
            <w:r>
              <w:rPr>
                <w:spacing w:val="-2"/>
                <w:sz w:val="16"/>
              </w:rPr>
              <w:t>SUBTERRÂNEAS</w:t>
            </w:r>
          </w:p>
        </w:tc>
      </w:tr>
      <w:tr w:rsidR="009015E7" w14:paraId="0186971D" w14:textId="77777777" w:rsidTr="009015E7">
        <w:trPr>
          <w:trHeight w:val="238"/>
        </w:trPr>
        <w:tc>
          <w:tcPr>
            <w:tcW w:w="680" w:type="dxa"/>
            <w:tcBorders>
              <w:right w:val="dotted" w:sz="6" w:space="0" w:color="000000"/>
            </w:tcBorders>
          </w:tcPr>
          <w:p w14:paraId="20701306" w14:textId="77777777" w:rsidR="009015E7" w:rsidRDefault="009015E7" w:rsidP="00C50A8B">
            <w:pPr>
              <w:pStyle w:val="TableParagraph"/>
              <w:ind w:right="15"/>
              <w:rPr>
                <w:sz w:val="16"/>
              </w:rPr>
            </w:pPr>
            <w:r>
              <w:rPr>
                <w:spacing w:val="-10"/>
                <w:sz w:val="16"/>
              </w:rPr>
              <w:t>5</w:t>
            </w:r>
          </w:p>
        </w:tc>
        <w:tc>
          <w:tcPr>
            <w:tcW w:w="1133" w:type="dxa"/>
            <w:tcBorders>
              <w:left w:val="dotted" w:sz="6" w:space="0" w:color="000000"/>
              <w:right w:val="dotted" w:sz="6" w:space="0" w:color="000000"/>
            </w:tcBorders>
          </w:tcPr>
          <w:p w14:paraId="06967FE9" w14:textId="77777777" w:rsidR="009015E7" w:rsidRDefault="009015E7" w:rsidP="00C50A8B">
            <w:pPr>
              <w:pStyle w:val="TableParagraph"/>
              <w:ind w:right="14"/>
              <w:rPr>
                <w:sz w:val="16"/>
              </w:rPr>
            </w:pPr>
            <w:r>
              <w:rPr>
                <w:spacing w:val="-4"/>
                <w:sz w:val="16"/>
              </w:rPr>
              <w:t>2861</w:t>
            </w:r>
          </w:p>
        </w:tc>
        <w:tc>
          <w:tcPr>
            <w:tcW w:w="1133" w:type="dxa"/>
            <w:tcBorders>
              <w:left w:val="dotted" w:sz="6" w:space="0" w:color="000000"/>
              <w:right w:val="dotted" w:sz="6" w:space="0" w:color="000000"/>
            </w:tcBorders>
          </w:tcPr>
          <w:p w14:paraId="56B5BFFF" w14:textId="77777777" w:rsidR="009015E7" w:rsidRDefault="009015E7" w:rsidP="00C50A8B">
            <w:pPr>
              <w:pStyle w:val="TableParagraph"/>
              <w:ind w:right="13"/>
              <w:rPr>
                <w:sz w:val="16"/>
              </w:rPr>
            </w:pPr>
            <w:r>
              <w:rPr>
                <w:spacing w:val="-2"/>
                <w:sz w:val="16"/>
              </w:rPr>
              <w:t>3.000,00</w:t>
            </w:r>
          </w:p>
        </w:tc>
        <w:tc>
          <w:tcPr>
            <w:tcW w:w="850" w:type="dxa"/>
            <w:tcBorders>
              <w:left w:val="dotted" w:sz="6" w:space="0" w:color="000000"/>
              <w:right w:val="dotted" w:sz="6" w:space="0" w:color="000000"/>
            </w:tcBorders>
          </w:tcPr>
          <w:p w14:paraId="159375E0"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551DDCD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5AE8629" w14:textId="77777777" w:rsidR="009015E7" w:rsidRDefault="009015E7" w:rsidP="00C50A8B">
            <w:pPr>
              <w:pStyle w:val="TableParagraph"/>
              <w:ind w:right="11"/>
              <w:rPr>
                <w:sz w:val="16"/>
              </w:rPr>
            </w:pPr>
            <w:r>
              <w:rPr>
                <w:spacing w:val="-4"/>
                <w:sz w:val="16"/>
              </w:rPr>
              <w:t>6,01</w:t>
            </w:r>
          </w:p>
        </w:tc>
        <w:tc>
          <w:tcPr>
            <w:tcW w:w="1015" w:type="dxa"/>
            <w:tcBorders>
              <w:left w:val="dotted" w:sz="6" w:space="0" w:color="000000"/>
            </w:tcBorders>
          </w:tcPr>
          <w:p w14:paraId="435DD379" w14:textId="77777777" w:rsidR="009015E7" w:rsidRDefault="009015E7" w:rsidP="00C50A8B">
            <w:pPr>
              <w:pStyle w:val="TableParagraph"/>
              <w:ind w:right="10"/>
              <w:rPr>
                <w:sz w:val="16"/>
              </w:rPr>
            </w:pPr>
            <w:r>
              <w:rPr>
                <w:spacing w:val="-2"/>
                <w:sz w:val="16"/>
              </w:rPr>
              <w:t>18.030,00</w:t>
            </w:r>
          </w:p>
        </w:tc>
      </w:tr>
      <w:tr w:rsidR="009015E7" w14:paraId="2E06741B" w14:textId="77777777" w:rsidTr="009015E7">
        <w:trPr>
          <w:trHeight w:val="238"/>
        </w:trPr>
        <w:tc>
          <w:tcPr>
            <w:tcW w:w="10002" w:type="dxa"/>
            <w:gridSpan w:val="7"/>
          </w:tcPr>
          <w:p w14:paraId="235FD1F5" w14:textId="77777777" w:rsidR="009015E7" w:rsidRDefault="009015E7" w:rsidP="00C50A8B">
            <w:pPr>
              <w:pStyle w:val="TableParagraph"/>
              <w:ind w:left="42"/>
              <w:jc w:val="left"/>
              <w:rPr>
                <w:sz w:val="16"/>
              </w:rPr>
            </w:pPr>
            <w:r>
              <w:rPr>
                <w:sz w:val="16"/>
              </w:rPr>
              <w:t>CABO</w:t>
            </w:r>
            <w:r>
              <w:rPr>
                <w:spacing w:val="-8"/>
                <w:sz w:val="16"/>
              </w:rPr>
              <w:t xml:space="preserve"> </w:t>
            </w:r>
            <w:r>
              <w:rPr>
                <w:sz w:val="16"/>
              </w:rPr>
              <w:t>6MM</w:t>
            </w:r>
            <w:r>
              <w:rPr>
                <w:spacing w:val="-5"/>
                <w:sz w:val="16"/>
              </w:rPr>
              <w:t xml:space="preserve"> </w:t>
            </w:r>
            <w:r>
              <w:rPr>
                <w:sz w:val="16"/>
              </w:rPr>
              <w:t>BRANCO</w:t>
            </w:r>
            <w:r>
              <w:rPr>
                <w:spacing w:val="-5"/>
                <w:sz w:val="16"/>
              </w:rPr>
              <w:t xml:space="preserve"> </w:t>
            </w:r>
            <w:r>
              <w:rPr>
                <w:sz w:val="16"/>
              </w:rPr>
              <w:t>SINTENAX</w:t>
            </w:r>
            <w:r>
              <w:rPr>
                <w:spacing w:val="-6"/>
                <w:sz w:val="16"/>
              </w:rPr>
              <w:t xml:space="preserve"> </w:t>
            </w:r>
            <w:r>
              <w:rPr>
                <w:sz w:val="16"/>
              </w:rPr>
              <w:t>1KV</w:t>
            </w:r>
            <w:r>
              <w:rPr>
                <w:spacing w:val="-5"/>
                <w:sz w:val="16"/>
              </w:rPr>
              <w:t xml:space="preserve"> </w:t>
            </w:r>
            <w:r>
              <w:rPr>
                <w:sz w:val="16"/>
              </w:rPr>
              <w:t>PARA</w:t>
            </w:r>
            <w:r>
              <w:rPr>
                <w:spacing w:val="-5"/>
                <w:sz w:val="16"/>
              </w:rPr>
              <w:t xml:space="preserve"> </w:t>
            </w:r>
            <w:r>
              <w:rPr>
                <w:sz w:val="16"/>
              </w:rPr>
              <w:t>INSTALAÇÕES</w:t>
            </w:r>
            <w:r>
              <w:rPr>
                <w:spacing w:val="-5"/>
                <w:sz w:val="16"/>
              </w:rPr>
              <w:t xml:space="preserve"> </w:t>
            </w:r>
            <w:r>
              <w:rPr>
                <w:spacing w:val="-2"/>
                <w:sz w:val="16"/>
              </w:rPr>
              <w:t>SUBTERRÂNEAS</w:t>
            </w:r>
          </w:p>
        </w:tc>
      </w:tr>
      <w:tr w:rsidR="009015E7" w14:paraId="4952C8B3" w14:textId="77777777" w:rsidTr="009015E7">
        <w:trPr>
          <w:trHeight w:val="238"/>
        </w:trPr>
        <w:tc>
          <w:tcPr>
            <w:tcW w:w="680" w:type="dxa"/>
            <w:tcBorders>
              <w:right w:val="dotted" w:sz="6" w:space="0" w:color="000000"/>
            </w:tcBorders>
          </w:tcPr>
          <w:p w14:paraId="48A0F574" w14:textId="77777777" w:rsidR="009015E7" w:rsidRDefault="009015E7" w:rsidP="00C50A8B">
            <w:pPr>
              <w:pStyle w:val="TableParagraph"/>
              <w:ind w:right="15"/>
              <w:rPr>
                <w:sz w:val="16"/>
              </w:rPr>
            </w:pPr>
            <w:r>
              <w:rPr>
                <w:spacing w:val="-10"/>
                <w:sz w:val="16"/>
              </w:rPr>
              <w:t>6</w:t>
            </w:r>
          </w:p>
        </w:tc>
        <w:tc>
          <w:tcPr>
            <w:tcW w:w="1133" w:type="dxa"/>
            <w:tcBorders>
              <w:left w:val="dotted" w:sz="6" w:space="0" w:color="000000"/>
              <w:right w:val="dotted" w:sz="6" w:space="0" w:color="000000"/>
            </w:tcBorders>
          </w:tcPr>
          <w:p w14:paraId="61F549D4" w14:textId="77777777" w:rsidR="009015E7" w:rsidRDefault="009015E7" w:rsidP="00C50A8B">
            <w:pPr>
              <w:pStyle w:val="TableParagraph"/>
              <w:ind w:right="14"/>
              <w:rPr>
                <w:sz w:val="16"/>
              </w:rPr>
            </w:pPr>
            <w:r>
              <w:rPr>
                <w:spacing w:val="-4"/>
                <w:sz w:val="16"/>
              </w:rPr>
              <w:t>3072</w:t>
            </w:r>
          </w:p>
        </w:tc>
        <w:tc>
          <w:tcPr>
            <w:tcW w:w="1133" w:type="dxa"/>
            <w:tcBorders>
              <w:left w:val="dotted" w:sz="6" w:space="0" w:color="000000"/>
              <w:right w:val="dotted" w:sz="6" w:space="0" w:color="000000"/>
            </w:tcBorders>
          </w:tcPr>
          <w:p w14:paraId="1A1E34B7" w14:textId="77777777" w:rsidR="009015E7" w:rsidRDefault="009015E7" w:rsidP="00C50A8B">
            <w:pPr>
              <w:pStyle w:val="TableParagraph"/>
              <w:ind w:right="13"/>
              <w:rPr>
                <w:sz w:val="16"/>
              </w:rPr>
            </w:pPr>
            <w:r>
              <w:rPr>
                <w:spacing w:val="-2"/>
                <w:sz w:val="16"/>
              </w:rPr>
              <w:t>2.200,00</w:t>
            </w:r>
          </w:p>
        </w:tc>
        <w:tc>
          <w:tcPr>
            <w:tcW w:w="850" w:type="dxa"/>
            <w:tcBorders>
              <w:left w:val="dotted" w:sz="6" w:space="0" w:color="000000"/>
              <w:right w:val="dotted" w:sz="6" w:space="0" w:color="000000"/>
            </w:tcBorders>
          </w:tcPr>
          <w:p w14:paraId="13D91D23"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0B3F743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C5A8481" w14:textId="77777777" w:rsidR="009015E7" w:rsidRDefault="009015E7" w:rsidP="00C50A8B">
            <w:pPr>
              <w:pStyle w:val="TableParagraph"/>
              <w:ind w:right="11"/>
              <w:rPr>
                <w:sz w:val="16"/>
              </w:rPr>
            </w:pPr>
            <w:r>
              <w:rPr>
                <w:spacing w:val="-4"/>
                <w:sz w:val="16"/>
              </w:rPr>
              <w:t>2,76</w:t>
            </w:r>
          </w:p>
        </w:tc>
        <w:tc>
          <w:tcPr>
            <w:tcW w:w="1015" w:type="dxa"/>
            <w:tcBorders>
              <w:left w:val="dotted" w:sz="6" w:space="0" w:color="000000"/>
            </w:tcBorders>
          </w:tcPr>
          <w:p w14:paraId="5799FB84" w14:textId="77777777" w:rsidR="009015E7" w:rsidRDefault="009015E7" w:rsidP="00C50A8B">
            <w:pPr>
              <w:pStyle w:val="TableParagraph"/>
              <w:ind w:right="10"/>
              <w:rPr>
                <w:sz w:val="16"/>
              </w:rPr>
            </w:pPr>
            <w:r>
              <w:rPr>
                <w:spacing w:val="-2"/>
                <w:sz w:val="16"/>
              </w:rPr>
              <w:t>6.072,00</w:t>
            </w:r>
          </w:p>
        </w:tc>
      </w:tr>
      <w:tr w:rsidR="009015E7" w14:paraId="44C0AF12" w14:textId="77777777" w:rsidTr="009015E7">
        <w:trPr>
          <w:trHeight w:val="238"/>
        </w:trPr>
        <w:tc>
          <w:tcPr>
            <w:tcW w:w="10002" w:type="dxa"/>
            <w:gridSpan w:val="7"/>
          </w:tcPr>
          <w:p w14:paraId="07EA5B64" w14:textId="77777777" w:rsidR="009015E7" w:rsidRDefault="009015E7" w:rsidP="00C50A8B">
            <w:pPr>
              <w:pStyle w:val="TableParagraph"/>
              <w:ind w:left="42"/>
              <w:jc w:val="left"/>
              <w:rPr>
                <w:sz w:val="16"/>
              </w:rPr>
            </w:pPr>
            <w:r>
              <w:rPr>
                <w:sz w:val="16"/>
              </w:rPr>
              <w:t>CABO</w:t>
            </w:r>
            <w:r>
              <w:rPr>
                <w:spacing w:val="-3"/>
                <w:sz w:val="16"/>
              </w:rPr>
              <w:t xml:space="preserve"> </w:t>
            </w:r>
            <w:r>
              <w:rPr>
                <w:sz w:val="16"/>
              </w:rPr>
              <w:t>PP</w:t>
            </w:r>
            <w:r>
              <w:rPr>
                <w:spacing w:val="-3"/>
                <w:sz w:val="16"/>
              </w:rPr>
              <w:t xml:space="preserve"> </w:t>
            </w:r>
            <w:r>
              <w:rPr>
                <w:sz w:val="16"/>
              </w:rPr>
              <w:t>2X1.5MM</w:t>
            </w:r>
            <w:r>
              <w:rPr>
                <w:spacing w:val="-3"/>
                <w:sz w:val="16"/>
              </w:rPr>
              <w:t xml:space="preserve"> </w:t>
            </w:r>
            <w:r>
              <w:rPr>
                <w:sz w:val="16"/>
              </w:rPr>
              <w:t>PRETO</w:t>
            </w:r>
            <w:r>
              <w:rPr>
                <w:spacing w:val="-3"/>
                <w:sz w:val="16"/>
              </w:rPr>
              <w:t xml:space="preserve"> </w:t>
            </w:r>
            <w:r>
              <w:rPr>
                <w:spacing w:val="-4"/>
                <w:sz w:val="16"/>
              </w:rPr>
              <w:t>750V</w:t>
            </w:r>
          </w:p>
        </w:tc>
      </w:tr>
      <w:tr w:rsidR="009015E7" w14:paraId="093CCC88" w14:textId="77777777" w:rsidTr="009015E7">
        <w:trPr>
          <w:trHeight w:val="238"/>
        </w:trPr>
        <w:tc>
          <w:tcPr>
            <w:tcW w:w="680" w:type="dxa"/>
            <w:tcBorders>
              <w:right w:val="dotted" w:sz="6" w:space="0" w:color="000000"/>
            </w:tcBorders>
          </w:tcPr>
          <w:p w14:paraId="2F0911AB" w14:textId="77777777" w:rsidR="009015E7" w:rsidRDefault="009015E7" w:rsidP="00C50A8B">
            <w:pPr>
              <w:pStyle w:val="TableParagraph"/>
              <w:ind w:right="15"/>
              <w:rPr>
                <w:sz w:val="16"/>
              </w:rPr>
            </w:pPr>
            <w:r>
              <w:rPr>
                <w:spacing w:val="-10"/>
                <w:sz w:val="16"/>
              </w:rPr>
              <w:t>7</w:t>
            </w:r>
          </w:p>
        </w:tc>
        <w:tc>
          <w:tcPr>
            <w:tcW w:w="1133" w:type="dxa"/>
            <w:tcBorders>
              <w:left w:val="dotted" w:sz="6" w:space="0" w:color="000000"/>
              <w:right w:val="dotted" w:sz="6" w:space="0" w:color="000000"/>
            </w:tcBorders>
          </w:tcPr>
          <w:p w14:paraId="09F79595" w14:textId="77777777" w:rsidR="009015E7" w:rsidRDefault="009015E7" w:rsidP="00C50A8B">
            <w:pPr>
              <w:pStyle w:val="TableParagraph"/>
              <w:ind w:right="14"/>
              <w:rPr>
                <w:sz w:val="16"/>
              </w:rPr>
            </w:pPr>
            <w:r>
              <w:rPr>
                <w:spacing w:val="-4"/>
                <w:sz w:val="16"/>
              </w:rPr>
              <w:t>3074</w:t>
            </w:r>
          </w:p>
        </w:tc>
        <w:tc>
          <w:tcPr>
            <w:tcW w:w="1133" w:type="dxa"/>
            <w:tcBorders>
              <w:left w:val="dotted" w:sz="6" w:space="0" w:color="000000"/>
              <w:right w:val="dotted" w:sz="6" w:space="0" w:color="000000"/>
            </w:tcBorders>
          </w:tcPr>
          <w:p w14:paraId="7A321B0A" w14:textId="77777777" w:rsidR="009015E7" w:rsidRDefault="009015E7" w:rsidP="00C50A8B">
            <w:pPr>
              <w:pStyle w:val="TableParagraph"/>
              <w:ind w:right="13"/>
              <w:rPr>
                <w:sz w:val="16"/>
              </w:rPr>
            </w:pPr>
            <w:r>
              <w:rPr>
                <w:spacing w:val="-2"/>
                <w:sz w:val="16"/>
              </w:rPr>
              <w:t>1.600,00</w:t>
            </w:r>
          </w:p>
        </w:tc>
        <w:tc>
          <w:tcPr>
            <w:tcW w:w="850" w:type="dxa"/>
            <w:tcBorders>
              <w:left w:val="dotted" w:sz="6" w:space="0" w:color="000000"/>
              <w:right w:val="dotted" w:sz="6" w:space="0" w:color="000000"/>
            </w:tcBorders>
          </w:tcPr>
          <w:p w14:paraId="6F444B63"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2A0CFF71"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FB049DF" w14:textId="77777777" w:rsidR="009015E7" w:rsidRDefault="009015E7" w:rsidP="00C50A8B">
            <w:pPr>
              <w:pStyle w:val="TableParagraph"/>
              <w:ind w:right="11"/>
              <w:rPr>
                <w:sz w:val="16"/>
              </w:rPr>
            </w:pPr>
            <w:r>
              <w:rPr>
                <w:spacing w:val="-4"/>
                <w:sz w:val="16"/>
              </w:rPr>
              <w:t>4,13</w:t>
            </w:r>
          </w:p>
        </w:tc>
        <w:tc>
          <w:tcPr>
            <w:tcW w:w="1015" w:type="dxa"/>
            <w:tcBorders>
              <w:left w:val="dotted" w:sz="6" w:space="0" w:color="000000"/>
            </w:tcBorders>
          </w:tcPr>
          <w:p w14:paraId="390ED637" w14:textId="77777777" w:rsidR="009015E7" w:rsidRDefault="009015E7" w:rsidP="00C50A8B">
            <w:pPr>
              <w:pStyle w:val="TableParagraph"/>
              <w:ind w:right="10"/>
              <w:rPr>
                <w:sz w:val="16"/>
              </w:rPr>
            </w:pPr>
            <w:r>
              <w:rPr>
                <w:spacing w:val="-2"/>
                <w:sz w:val="16"/>
              </w:rPr>
              <w:t>6.608,00</w:t>
            </w:r>
          </w:p>
        </w:tc>
      </w:tr>
      <w:tr w:rsidR="009015E7" w14:paraId="38072E51" w14:textId="77777777" w:rsidTr="009015E7">
        <w:trPr>
          <w:trHeight w:val="238"/>
        </w:trPr>
        <w:tc>
          <w:tcPr>
            <w:tcW w:w="10002" w:type="dxa"/>
            <w:gridSpan w:val="7"/>
          </w:tcPr>
          <w:p w14:paraId="7C7F3AFE" w14:textId="77777777" w:rsidR="009015E7" w:rsidRDefault="009015E7" w:rsidP="00C50A8B">
            <w:pPr>
              <w:pStyle w:val="TableParagraph"/>
              <w:ind w:left="42"/>
              <w:jc w:val="left"/>
              <w:rPr>
                <w:sz w:val="16"/>
              </w:rPr>
            </w:pPr>
            <w:r>
              <w:rPr>
                <w:sz w:val="16"/>
              </w:rPr>
              <w:t>CABO</w:t>
            </w:r>
            <w:r>
              <w:rPr>
                <w:spacing w:val="-3"/>
                <w:sz w:val="16"/>
              </w:rPr>
              <w:t xml:space="preserve"> </w:t>
            </w:r>
            <w:r>
              <w:rPr>
                <w:sz w:val="16"/>
              </w:rPr>
              <w:t>PP</w:t>
            </w:r>
            <w:r>
              <w:rPr>
                <w:spacing w:val="-3"/>
                <w:sz w:val="16"/>
              </w:rPr>
              <w:t xml:space="preserve"> </w:t>
            </w:r>
            <w:r>
              <w:rPr>
                <w:sz w:val="16"/>
              </w:rPr>
              <w:t>2X2.5MM</w:t>
            </w:r>
            <w:r>
              <w:rPr>
                <w:spacing w:val="-3"/>
                <w:sz w:val="16"/>
              </w:rPr>
              <w:t xml:space="preserve"> </w:t>
            </w:r>
            <w:r>
              <w:rPr>
                <w:sz w:val="16"/>
              </w:rPr>
              <w:t>PRETO</w:t>
            </w:r>
            <w:r>
              <w:rPr>
                <w:spacing w:val="-3"/>
                <w:sz w:val="16"/>
              </w:rPr>
              <w:t xml:space="preserve"> </w:t>
            </w:r>
            <w:r>
              <w:rPr>
                <w:spacing w:val="-4"/>
                <w:sz w:val="16"/>
              </w:rPr>
              <w:t>750V</w:t>
            </w:r>
          </w:p>
        </w:tc>
      </w:tr>
      <w:tr w:rsidR="009015E7" w14:paraId="466DE421" w14:textId="77777777" w:rsidTr="009015E7">
        <w:trPr>
          <w:trHeight w:val="238"/>
        </w:trPr>
        <w:tc>
          <w:tcPr>
            <w:tcW w:w="680" w:type="dxa"/>
            <w:tcBorders>
              <w:right w:val="dotted" w:sz="6" w:space="0" w:color="000000"/>
            </w:tcBorders>
          </w:tcPr>
          <w:p w14:paraId="06889FA3" w14:textId="77777777" w:rsidR="009015E7" w:rsidRDefault="009015E7" w:rsidP="00C50A8B">
            <w:pPr>
              <w:pStyle w:val="TableParagraph"/>
              <w:ind w:right="15"/>
              <w:rPr>
                <w:sz w:val="16"/>
              </w:rPr>
            </w:pPr>
            <w:r>
              <w:rPr>
                <w:spacing w:val="-10"/>
                <w:sz w:val="16"/>
              </w:rPr>
              <w:t>8</w:t>
            </w:r>
          </w:p>
        </w:tc>
        <w:tc>
          <w:tcPr>
            <w:tcW w:w="1133" w:type="dxa"/>
            <w:tcBorders>
              <w:left w:val="dotted" w:sz="6" w:space="0" w:color="000000"/>
              <w:right w:val="dotted" w:sz="6" w:space="0" w:color="000000"/>
            </w:tcBorders>
          </w:tcPr>
          <w:p w14:paraId="4260EB42" w14:textId="77777777" w:rsidR="009015E7" w:rsidRDefault="009015E7" w:rsidP="00C50A8B">
            <w:pPr>
              <w:pStyle w:val="TableParagraph"/>
              <w:ind w:right="14"/>
              <w:rPr>
                <w:sz w:val="16"/>
              </w:rPr>
            </w:pPr>
            <w:r>
              <w:rPr>
                <w:spacing w:val="-4"/>
                <w:sz w:val="16"/>
              </w:rPr>
              <w:t>3076</w:t>
            </w:r>
          </w:p>
        </w:tc>
        <w:tc>
          <w:tcPr>
            <w:tcW w:w="1133" w:type="dxa"/>
            <w:tcBorders>
              <w:left w:val="dotted" w:sz="6" w:space="0" w:color="000000"/>
              <w:right w:val="dotted" w:sz="6" w:space="0" w:color="000000"/>
            </w:tcBorders>
          </w:tcPr>
          <w:p w14:paraId="1B2E21EA" w14:textId="77777777" w:rsidR="009015E7" w:rsidRDefault="009015E7" w:rsidP="00C50A8B">
            <w:pPr>
              <w:pStyle w:val="TableParagraph"/>
              <w:ind w:right="13"/>
              <w:rPr>
                <w:sz w:val="16"/>
              </w:rPr>
            </w:pPr>
            <w:r>
              <w:rPr>
                <w:spacing w:val="-2"/>
                <w:sz w:val="16"/>
              </w:rPr>
              <w:t>1.200,00</w:t>
            </w:r>
          </w:p>
        </w:tc>
        <w:tc>
          <w:tcPr>
            <w:tcW w:w="850" w:type="dxa"/>
            <w:tcBorders>
              <w:left w:val="dotted" w:sz="6" w:space="0" w:color="000000"/>
              <w:right w:val="dotted" w:sz="6" w:space="0" w:color="000000"/>
            </w:tcBorders>
          </w:tcPr>
          <w:p w14:paraId="53D7C6CD"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17F29A8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1F6178" w14:textId="77777777" w:rsidR="009015E7" w:rsidRDefault="009015E7" w:rsidP="00C50A8B">
            <w:pPr>
              <w:pStyle w:val="TableParagraph"/>
              <w:ind w:right="11"/>
              <w:rPr>
                <w:sz w:val="16"/>
              </w:rPr>
            </w:pPr>
            <w:r>
              <w:rPr>
                <w:spacing w:val="-4"/>
                <w:sz w:val="16"/>
              </w:rPr>
              <w:t>6,12</w:t>
            </w:r>
          </w:p>
        </w:tc>
        <w:tc>
          <w:tcPr>
            <w:tcW w:w="1015" w:type="dxa"/>
            <w:tcBorders>
              <w:left w:val="dotted" w:sz="6" w:space="0" w:color="000000"/>
            </w:tcBorders>
          </w:tcPr>
          <w:p w14:paraId="3BEB216B" w14:textId="77777777" w:rsidR="009015E7" w:rsidRDefault="009015E7" w:rsidP="00C50A8B">
            <w:pPr>
              <w:pStyle w:val="TableParagraph"/>
              <w:ind w:right="10"/>
              <w:rPr>
                <w:sz w:val="16"/>
              </w:rPr>
            </w:pPr>
            <w:r>
              <w:rPr>
                <w:spacing w:val="-2"/>
                <w:sz w:val="16"/>
              </w:rPr>
              <w:t>7.344,00</w:t>
            </w:r>
          </w:p>
        </w:tc>
      </w:tr>
      <w:tr w:rsidR="009015E7" w14:paraId="2146F853" w14:textId="77777777" w:rsidTr="009015E7">
        <w:trPr>
          <w:trHeight w:val="1311"/>
        </w:trPr>
        <w:tc>
          <w:tcPr>
            <w:tcW w:w="10002" w:type="dxa"/>
            <w:gridSpan w:val="7"/>
          </w:tcPr>
          <w:p w14:paraId="00D5B32A" w14:textId="77777777" w:rsidR="009015E7" w:rsidRDefault="009015E7" w:rsidP="00C50A8B">
            <w:pPr>
              <w:pStyle w:val="TableParagraph"/>
              <w:spacing w:before="39" w:line="232" w:lineRule="auto"/>
              <w:ind w:left="42" w:right="12"/>
              <w:jc w:val="both"/>
              <w:rPr>
                <w:sz w:val="16"/>
              </w:rPr>
            </w:pPr>
            <w:r>
              <w:rPr>
                <w:sz w:val="16"/>
              </w:rPr>
              <w:t>(CABO PP 2X6,00) CONDUTOR FORMADO POR FIOS DE COBRE ELETROLÍTICO NU, TÊMPERA MOLE, ENCORDOAMENTO CLASSES 5, BITOLA (2X6,00MM) CONFORME NBR NM 280 (ANTIGA NBR 6880). ENCAPADO EM COMPOSTO TERMOFIXO ETILENO PROPILENO (EPR/ B), ALTO MÓDULO CLASSE 90° C PARA USO SUBTERRÂNEO (ISOLAMENTO 1000V) . AS CARACTERÍSTICAS FÍSICAS E QUÍMICAS DO COMPOSTO DE ISOLAÇÃO TEM QUE ATENDER AOS REQUISITOS DA NORMA NBR 6251. COBERTURA DE COMPOSTO TERMOPLÁSTICO À BASE DE CLORETO DE POLIVINILA (PVC/ST2) COM CARACTERÍSTICAS ESPECIAIS DE NÃO PROPAGAÇÃO E AUTO-EXTINÇÃO DA CHAMA. (APRESENTAR CERTIFICADO DE CONFORMIDADE INMETRO PORTARIA 640 DE 30/11/2012 E 589, DE 05/11/2012 SOB PENA DE DESCLASSIFICAÇÃO NO ITEM).</w:t>
            </w:r>
          </w:p>
        </w:tc>
      </w:tr>
      <w:tr w:rsidR="009015E7" w14:paraId="2AB1681B" w14:textId="77777777" w:rsidTr="009015E7">
        <w:trPr>
          <w:trHeight w:val="238"/>
        </w:trPr>
        <w:tc>
          <w:tcPr>
            <w:tcW w:w="680" w:type="dxa"/>
            <w:tcBorders>
              <w:right w:val="dotted" w:sz="6" w:space="0" w:color="000000"/>
            </w:tcBorders>
          </w:tcPr>
          <w:p w14:paraId="3AB1461F" w14:textId="77777777" w:rsidR="009015E7" w:rsidRDefault="009015E7" w:rsidP="00C50A8B">
            <w:pPr>
              <w:pStyle w:val="TableParagraph"/>
              <w:ind w:right="15"/>
              <w:rPr>
                <w:sz w:val="16"/>
              </w:rPr>
            </w:pPr>
            <w:r>
              <w:rPr>
                <w:spacing w:val="-10"/>
                <w:sz w:val="16"/>
              </w:rPr>
              <w:t>9</w:t>
            </w:r>
          </w:p>
        </w:tc>
        <w:tc>
          <w:tcPr>
            <w:tcW w:w="1133" w:type="dxa"/>
            <w:tcBorders>
              <w:left w:val="dotted" w:sz="6" w:space="0" w:color="000000"/>
              <w:right w:val="dotted" w:sz="6" w:space="0" w:color="000000"/>
            </w:tcBorders>
          </w:tcPr>
          <w:p w14:paraId="3DDBDA8E" w14:textId="77777777" w:rsidR="009015E7" w:rsidRDefault="009015E7" w:rsidP="00C50A8B">
            <w:pPr>
              <w:pStyle w:val="TableParagraph"/>
              <w:ind w:right="14"/>
              <w:rPr>
                <w:sz w:val="16"/>
              </w:rPr>
            </w:pPr>
            <w:r>
              <w:rPr>
                <w:spacing w:val="-4"/>
                <w:sz w:val="16"/>
              </w:rPr>
              <w:t>3296</w:t>
            </w:r>
          </w:p>
        </w:tc>
        <w:tc>
          <w:tcPr>
            <w:tcW w:w="1133" w:type="dxa"/>
            <w:tcBorders>
              <w:left w:val="dotted" w:sz="6" w:space="0" w:color="000000"/>
              <w:right w:val="dotted" w:sz="6" w:space="0" w:color="000000"/>
            </w:tcBorders>
          </w:tcPr>
          <w:p w14:paraId="365C6017" w14:textId="77777777" w:rsidR="009015E7" w:rsidRDefault="009015E7" w:rsidP="00C50A8B">
            <w:pPr>
              <w:pStyle w:val="TableParagraph"/>
              <w:ind w:right="13"/>
              <w:rPr>
                <w:sz w:val="16"/>
              </w:rPr>
            </w:pPr>
            <w:r>
              <w:rPr>
                <w:spacing w:val="-4"/>
                <w:sz w:val="16"/>
              </w:rPr>
              <w:t>6,00</w:t>
            </w:r>
          </w:p>
        </w:tc>
        <w:tc>
          <w:tcPr>
            <w:tcW w:w="850" w:type="dxa"/>
            <w:tcBorders>
              <w:left w:val="dotted" w:sz="6" w:space="0" w:color="000000"/>
              <w:right w:val="dotted" w:sz="6" w:space="0" w:color="000000"/>
            </w:tcBorders>
          </w:tcPr>
          <w:p w14:paraId="10DF186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9B86DF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35FF700" w14:textId="77777777" w:rsidR="009015E7" w:rsidRDefault="009015E7" w:rsidP="00C50A8B">
            <w:pPr>
              <w:pStyle w:val="TableParagraph"/>
              <w:ind w:right="11"/>
              <w:rPr>
                <w:sz w:val="16"/>
              </w:rPr>
            </w:pPr>
            <w:r>
              <w:rPr>
                <w:spacing w:val="-2"/>
                <w:sz w:val="16"/>
              </w:rPr>
              <w:t>40,60</w:t>
            </w:r>
          </w:p>
        </w:tc>
        <w:tc>
          <w:tcPr>
            <w:tcW w:w="1015" w:type="dxa"/>
            <w:tcBorders>
              <w:left w:val="dotted" w:sz="6" w:space="0" w:color="000000"/>
            </w:tcBorders>
          </w:tcPr>
          <w:p w14:paraId="6393730B" w14:textId="77777777" w:rsidR="009015E7" w:rsidRDefault="009015E7" w:rsidP="00C50A8B">
            <w:pPr>
              <w:pStyle w:val="TableParagraph"/>
              <w:ind w:right="10"/>
              <w:rPr>
                <w:sz w:val="16"/>
              </w:rPr>
            </w:pPr>
            <w:r>
              <w:rPr>
                <w:spacing w:val="-2"/>
                <w:sz w:val="16"/>
              </w:rPr>
              <w:t>243,60</w:t>
            </w:r>
          </w:p>
        </w:tc>
      </w:tr>
      <w:tr w:rsidR="009015E7" w14:paraId="061AD05B" w14:textId="77777777" w:rsidTr="009015E7">
        <w:trPr>
          <w:trHeight w:val="238"/>
        </w:trPr>
        <w:tc>
          <w:tcPr>
            <w:tcW w:w="10002" w:type="dxa"/>
            <w:gridSpan w:val="7"/>
          </w:tcPr>
          <w:p w14:paraId="72F397FE" w14:textId="77777777" w:rsidR="009015E7" w:rsidRDefault="009015E7" w:rsidP="00C50A8B">
            <w:pPr>
              <w:pStyle w:val="TableParagraph"/>
              <w:ind w:left="42"/>
              <w:jc w:val="left"/>
              <w:rPr>
                <w:sz w:val="16"/>
              </w:rPr>
            </w:pPr>
            <w:r>
              <w:rPr>
                <w:sz w:val="16"/>
              </w:rPr>
              <w:t>CAIXA</w:t>
            </w:r>
            <w:r>
              <w:rPr>
                <w:spacing w:val="-5"/>
                <w:sz w:val="16"/>
              </w:rPr>
              <w:t xml:space="preserve"> </w:t>
            </w:r>
            <w:r>
              <w:rPr>
                <w:sz w:val="16"/>
              </w:rPr>
              <w:t>03/04</w:t>
            </w:r>
            <w:r>
              <w:rPr>
                <w:spacing w:val="-5"/>
                <w:sz w:val="16"/>
              </w:rPr>
              <w:t xml:space="preserve"> </w:t>
            </w:r>
            <w:r>
              <w:rPr>
                <w:spacing w:val="-2"/>
                <w:sz w:val="16"/>
              </w:rPr>
              <w:t>DISJUNTORES</w:t>
            </w:r>
          </w:p>
        </w:tc>
      </w:tr>
      <w:tr w:rsidR="009015E7" w14:paraId="76C48655" w14:textId="77777777" w:rsidTr="009015E7">
        <w:trPr>
          <w:trHeight w:val="238"/>
        </w:trPr>
        <w:tc>
          <w:tcPr>
            <w:tcW w:w="680" w:type="dxa"/>
            <w:tcBorders>
              <w:right w:val="dotted" w:sz="6" w:space="0" w:color="000000"/>
            </w:tcBorders>
          </w:tcPr>
          <w:p w14:paraId="4DB7E7E2" w14:textId="77777777" w:rsidR="009015E7" w:rsidRDefault="009015E7" w:rsidP="00C50A8B">
            <w:pPr>
              <w:pStyle w:val="TableParagraph"/>
              <w:ind w:right="15"/>
              <w:rPr>
                <w:sz w:val="16"/>
              </w:rPr>
            </w:pPr>
            <w:r>
              <w:rPr>
                <w:spacing w:val="-5"/>
                <w:sz w:val="16"/>
              </w:rPr>
              <w:t>10</w:t>
            </w:r>
          </w:p>
        </w:tc>
        <w:tc>
          <w:tcPr>
            <w:tcW w:w="1133" w:type="dxa"/>
            <w:tcBorders>
              <w:left w:val="dotted" w:sz="6" w:space="0" w:color="000000"/>
              <w:right w:val="dotted" w:sz="6" w:space="0" w:color="000000"/>
            </w:tcBorders>
          </w:tcPr>
          <w:p w14:paraId="2347A51E" w14:textId="77777777" w:rsidR="009015E7" w:rsidRDefault="009015E7" w:rsidP="00C50A8B">
            <w:pPr>
              <w:pStyle w:val="TableParagraph"/>
              <w:ind w:right="14"/>
              <w:rPr>
                <w:sz w:val="16"/>
              </w:rPr>
            </w:pPr>
            <w:r>
              <w:rPr>
                <w:spacing w:val="-4"/>
                <w:sz w:val="16"/>
              </w:rPr>
              <w:t>3297</w:t>
            </w:r>
          </w:p>
        </w:tc>
        <w:tc>
          <w:tcPr>
            <w:tcW w:w="1133" w:type="dxa"/>
            <w:tcBorders>
              <w:left w:val="dotted" w:sz="6" w:space="0" w:color="000000"/>
              <w:right w:val="dotted" w:sz="6" w:space="0" w:color="000000"/>
            </w:tcBorders>
          </w:tcPr>
          <w:p w14:paraId="0E96257A" w14:textId="77777777" w:rsidR="009015E7" w:rsidRDefault="009015E7" w:rsidP="00C50A8B">
            <w:pPr>
              <w:pStyle w:val="TableParagraph"/>
              <w:ind w:right="13"/>
              <w:rPr>
                <w:sz w:val="16"/>
              </w:rPr>
            </w:pPr>
            <w:r>
              <w:rPr>
                <w:spacing w:val="-4"/>
                <w:sz w:val="16"/>
              </w:rPr>
              <w:t>5,00</w:t>
            </w:r>
          </w:p>
        </w:tc>
        <w:tc>
          <w:tcPr>
            <w:tcW w:w="850" w:type="dxa"/>
            <w:tcBorders>
              <w:left w:val="dotted" w:sz="6" w:space="0" w:color="000000"/>
              <w:right w:val="dotted" w:sz="6" w:space="0" w:color="000000"/>
            </w:tcBorders>
          </w:tcPr>
          <w:p w14:paraId="312867E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627C82F"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F37B226" w14:textId="77777777" w:rsidR="009015E7" w:rsidRDefault="009015E7" w:rsidP="00C50A8B">
            <w:pPr>
              <w:pStyle w:val="TableParagraph"/>
              <w:ind w:right="11"/>
              <w:rPr>
                <w:sz w:val="16"/>
              </w:rPr>
            </w:pPr>
            <w:r>
              <w:rPr>
                <w:spacing w:val="-2"/>
                <w:sz w:val="16"/>
              </w:rPr>
              <w:t>63,97</w:t>
            </w:r>
          </w:p>
        </w:tc>
        <w:tc>
          <w:tcPr>
            <w:tcW w:w="1015" w:type="dxa"/>
            <w:tcBorders>
              <w:left w:val="dotted" w:sz="6" w:space="0" w:color="000000"/>
            </w:tcBorders>
          </w:tcPr>
          <w:p w14:paraId="46BA5E68" w14:textId="77777777" w:rsidR="009015E7" w:rsidRDefault="009015E7" w:rsidP="00C50A8B">
            <w:pPr>
              <w:pStyle w:val="TableParagraph"/>
              <w:ind w:right="10"/>
              <w:rPr>
                <w:sz w:val="16"/>
              </w:rPr>
            </w:pPr>
            <w:r>
              <w:rPr>
                <w:spacing w:val="-2"/>
                <w:sz w:val="16"/>
              </w:rPr>
              <w:t>319,85</w:t>
            </w:r>
          </w:p>
        </w:tc>
      </w:tr>
      <w:tr w:rsidR="009015E7" w14:paraId="1529082C" w14:textId="77777777" w:rsidTr="009015E7">
        <w:trPr>
          <w:trHeight w:val="238"/>
        </w:trPr>
        <w:tc>
          <w:tcPr>
            <w:tcW w:w="10002" w:type="dxa"/>
            <w:gridSpan w:val="7"/>
          </w:tcPr>
          <w:p w14:paraId="6C6260D0" w14:textId="77777777" w:rsidR="009015E7" w:rsidRDefault="009015E7" w:rsidP="00C50A8B">
            <w:pPr>
              <w:pStyle w:val="TableParagraph"/>
              <w:ind w:left="42"/>
              <w:jc w:val="left"/>
              <w:rPr>
                <w:sz w:val="16"/>
              </w:rPr>
            </w:pPr>
            <w:r>
              <w:rPr>
                <w:sz w:val="16"/>
              </w:rPr>
              <w:t>CAIXA</w:t>
            </w:r>
            <w:r>
              <w:rPr>
                <w:spacing w:val="-5"/>
                <w:sz w:val="16"/>
              </w:rPr>
              <w:t xml:space="preserve"> </w:t>
            </w:r>
            <w:r>
              <w:rPr>
                <w:sz w:val="16"/>
              </w:rPr>
              <w:t>06/08</w:t>
            </w:r>
            <w:r>
              <w:rPr>
                <w:spacing w:val="-5"/>
                <w:sz w:val="16"/>
              </w:rPr>
              <w:t xml:space="preserve"> </w:t>
            </w:r>
            <w:r>
              <w:rPr>
                <w:spacing w:val="-2"/>
                <w:sz w:val="16"/>
              </w:rPr>
              <w:t>DISJUNTORES</w:t>
            </w:r>
          </w:p>
        </w:tc>
      </w:tr>
      <w:tr w:rsidR="009015E7" w14:paraId="6B912151" w14:textId="77777777" w:rsidTr="009015E7">
        <w:trPr>
          <w:trHeight w:val="238"/>
        </w:trPr>
        <w:tc>
          <w:tcPr>
            <w:tcW w:w="680" w:type="dxa"/>
            <w:tcBorders>
              <w:right w:val="dotted" w:sz="6" w:space="0" w:color="000000"/>
            </w:tcBorders>
          </w:tcPr>
          <w:p w14:paraId="622B3628" w14:textId="77777777" w:rsidR="009015E7" w:rsidRDefault="009015E7" w:rsidP="00C50A8B">
            <w:pPr>
              <w:pStyle w:val="TableParagraph"/>
              <w:ind w:right="15"/>
              <w:rPr>
                <w:sz w:val="16"/>
              </w:rPr>
            </w:pPr>
            <w:r>
              <w:rPr>
                <w:spacing w:val="-5"/>
                <w:sz w:val="16"/>
              </w:rPr>
              <w:t>11</w:t>
            </w:r>
          </w:p>
        </w:tc>
        <w:tc>
          <w:tcPr>
            <w:tcW w:w="1133" w:type="dxa"/>
            <w:tcBorders>
              <w:left w:val="dotted" w:sz="6" w:space="0" w:color="000000"/>
              <w:right w:val="dotted" w:sz="6" w:space="0" w:color="000000"/>
            </w:tcBorders>
          </w:tcPr>
          <w:p w14:paraId="2EC982E2" w14:textId="77777777" w:rsidR="009015E7" w:rsidRDefault="009015E7" w:rsidP="00C50A8B">
            <w:pPr>
              <w:pStyle w:val="TableParagraph"/>
              <w:ind w:right="14"/>
              <w:rPr>
                <w:sz w:val="16"/>
              </w:rPr>
            </w:pPr>
            <w:r>
              <w:rPr>
                <w:spacing w:val="-4"/>
                <w:sz w:val="16"/>
              </w:rPr>
              <w:t>3298</w:t>
            </w:r>
          </w:p>
        </w:tc>
        <w:tc>
          <w:tcPr>
            <w:tcW w:w="1133" w:type="dxa"/>
            <w:tcBorders>
              <w:left w:val="dotted" w:sz="6" w:space="0" w:color="000000"/>
              <w:right w:val="dotted" w:sz="6" w:space="0" w:color="000000"/>
            </w:tcBorders>
          </w:tcPr>
          <w:p w14:paraId="03AEF697"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6A36B43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FAC1551"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7BAA9E2" w14:textId="77777777" w:rsidR="009015E7" w:rsidRDefault="009015E7" w:rsidP="00C50A8B">
            <w:pPr>
              <w:pStyle w:val="TableParagraph"/>
              <w:ind w:right="11"/>
              <w:rPr>
                <w:sz w:val="16"/>
              </w:rPr>
            </w:pPr>
            <w:r>
              <w:rPr>
                <w:spacing w:val="-2"/>
                <w:sz w:val="16"/>
              </w:rPr>
              <w:t>87,78</w:t>
            </w:r>
          </w:p>
        </w:tc>
        <w:tc>
          <w:tcPr>
            <w:tcW w:w="1015" w:type="dxa"/>
            <w:tcBorders>
              <w:left w:val="dotted" w:sz="6" w:space="0" w:color="000000"/>
            </w:tcBorders>
          </w:tcPr>
          <w:p w14:paraId="6F13F454" w14:textId="77777777" w:rsidR="009015E7" w:rsidRDefault="009015E7" w:rsidP="00C50A8B">
            <w:pPr>
              <w:pStyle w:val="TableParagraph"/>
              <w:ind w:right="10"/>
              <w:rPr>
                <w:sz w:val="16"/>
              </w:rPr>
            </w:pPr>
            <w:r>
              <w:rPr>
                <w:spacing w:val="-2"/>
                <w:sz w:val="16"/>
              </w:rPr>
              <w:t>1.316,70</w:t>
            </w:r>
          </w:p>
        </w:tc>
      </w:tr>
      <w:tr w:rsidR="009015E7" w14:paraId="633F467B" w14:textId="77777777" w:rsidTr="009015E7">
        <w:trPr>
          <w:trHeight w:val="238"/>
        </w:trPr>
        <w:tc>
          <w:tcPr>
            <w:tcW w:w="10002" w:type="dxa"/>
            <w:gridSpan w:val="7"/>
          </w:tcPr>
          <w:p w14:paraId="39B8025C" w14:textId="77777777" w:rsidR="009015E7" w:rsidRDefault="009015E7" w:rsidP="00C50A8B">
            <w:pPr>
              <w:pStyle w:val="TableParagraph"/>
              <w:ind w:left="42"/>
              <w:jc w:val="left"/>
              <w:rPr>
                <w:sz w:val="16"/>
              </w:rPr>
            </w:pPr>
            <w:r>
              <w:rPr>
                <w:sz w:val="16"/>
              </w:rPr>
              <w:t>CAIXA</w:t>
            </w:r>
            <w:r>
              <w:rPr>
                <w:spacing w:val="-5"/>
                <w:sz w:val="16"/>
              </w:rPr>
              <w:t xml:space="preserve"> </w:t>
            </w:r>
            <w:r>
              <w:rPr>
                <w:sz w:val="16"/>
              </w:rPr>
              <w:t>12/16</w:t>
            </w:r>
            <w:r>
              <w:rPr>
                <w:spacing w:val="-5"/>
                <w:sz w:val="16"/>
              </w:rPr>
              <w:t xml:space="preserve"> </w:t>
            </w:r>
            <w:r>
              <w:rPr>
                <w:spacing w:val="-2"/>
                <w:sz w:val="16"/>
              </w:rPr>
              <w:t>DISJUNTORES</w:t>
            </w:r>
          </w:p>
        </w:tc>
      </w:tr>
      <w:tr w:rsidR="009015E7" w14:paraId="6A8F1105" w14:textId="77777777" w:rsidTr="009015E7">
        <w:trPr>
          <w:trHeight w:val="238"/>
        </w:trPr>
        <w:tc>
          <w:tcPr>
            <w:tcW w:w="680" w:type="dxa"/>
            <w:tcBorders>
              <w:right w:val="dotted" w:sz="6" w:space="0" w:color="000000"/>
            </w:tcBorders>
          </w:tcPr>
          <w:p w14:paraId="0D7FCC55" w14:textId="77777777" w:rsidR="009015E7" w:rsidRDefault="009015E7" w:rsidP="00C50A8B">
            <w:pPr>
              <w:pStyle w:val="TableParagraph"/>
              <w:ind w:right="15"/>
              <w:rPr>
                <w:sz w:val="16"/>
              </w:rPr>
            </w:pPr>
            <w:r>
              <w:rPr>
                <w:spacing w:val="-5"/>
                <w:sz w:val="16"/>
              </w:rPr>
              <w:t>12</w:t>
            </w:r>
          </w:p>
        </w:tc>
        <w:tc>
          <w:tcPr>
            <w:tcW w:w="1133" w:type="dxa"/>
            <w:tcBorders>
              <w:left w:val="dotted" w:sz="6" w:space="0" w:color="000000"/>
              <w:right w:val="dotted" w:sz="6" w:space="0" w:color="000000"/>
            </w:tcBorders>
          </w:tcPr>
          <w:p w14:paraId="7ACE7EB7" w14:textId="77777777" w:rsidR="009015E7" w:rsidRDefault="009015E7" w:rsidP="00C50A8B">
            <w:pPr>
              <w:pStyle w:val="TableParagraph"/>
              <w:ind w:right="14"/>
              <w:rPr>
                <w:sz w:val="16"/>
              </w:rPr>
            </w:pPr>
            <w:r>
              <w:rPr>
                <w:spacing w:val="-4"/>
                <w:sz w:val="16"/>
              </w:rPr>
              <w:t>3372</w:t>
            </w:r>
          </w:p>
        </w:tc>
        <w:tc>
          <w:tcPr>
            <w:tcW w:w="1133" w:type="dxa"/>
            <w:tcBorders>
              <w:left w:val="dotted" w:sz="6" w:space="0" w:color="000000"/>
              <w:right w:val="dotted" w:sz="6" w:space="0" w:color="000000"/>
            </w:tcBorders>
          </w:tcPr>
          <w:p w14:paraId="5EE02844"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5875A73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49D0C7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7F464D6" w14:textId="77777777" w:rsidR="009015E7" w:rsidRDefault="009015E7" w:rsidP="00C50A8B">
            <w:pPr>
              <w:pStyle w:val="TableParagraph"/>
              <w:ind w:right="11"/>
              <w:rPr>
                <w:sz w:val="16"/>
              </w:rPr>
            </w:pPr>
            <w:r>
              <w:rPr>
                <w:spacing w:val="-2"/>
                <w:sz w:val="16"/>
              </w:rPr>
              <w:t>105,00</w:t>
            </w:r>
          </w:p>
        </w:tc>
        <w:tc>
          <w:tcPr>
            <w:tcW w:w="1015" w:type="dxa"/>
            <w:tcBorders>
              <w:left w:val="dotted" w:sz="6" w:space="0" w:color="000000"/>
            </w:tcBorders>
          </w:tcPr>
          <w:p w14:paraId="45CD2847" w14:textId="77777777" w:rsidR="009015E7" w:rsidRDefault="009015E7" w:rsidP="00C50A8B">
            <w:pPr>
              <w:pStyle w:val="TableParagraph"/>
              <w:ind w:right="10"/>
              <w:rPr>
                <w:sz w:val="16"/>
              </w:rPr>
            </w:pPr>
            <w:r>
              <w:rPr>
                <w:spacing w:val="-2"/>
                <w:sz w:val="16"/>
              </w:rPr>
              <w:t>2.100,00</w:t>
            </w:r>
          </w:p>
        </w:tc>
      </w:tr>
      <w:tr w:rsidR="009015E7" w14:paraId="6EF57273" w14:textId="77777777" w:rsidTr="009015E7">
        <w:trPr>
          <w:trHeight w:val="238"/>
        </w:trPr>
        <w:tc>
          <w:tcPr>
            <w:tcW w:w="10002" w:type="dxa"/>
            <w:gridSpan w:val="7"/>
          </w:tcPr>
          <w:p w14:paraId="0D8CD5DF" w14:textId="77777777" w:rsidR="009015E7" w:rsidRDefault="009015E7" w:rsidP="00C50A8B">
            <w:pPr>
              <w:pStyle w:val="TableParagraph"/>
              <w:ind w:left="42"/>
              <w:jc w:val="left"/>
              <w:rPr>
                <w:sz w:val="16"/>
              </w:rPr>
            </w:pPr>
            <w:r>
              <w:rPr>
                <w:sz w:val="16"/>
              </w:rPr>
              <w:t>CAIXA</w:t>
            </w:r>
            <w:r>
              <w:rPr>
                <w:spacing w:val="-7"/>
                <w:sz w:val="16"/>
              </w:rPr>
              <w:t xml:space="preserve"> </w:t>
            </w:r>
            <w:r>
              <w:rPr>
                <w:sz w:val="16"/>
              </w:rPr>
              <w:t>DE</w:t>
            </w:r>
            <w:r>
              <w:rPr>
                <w:spacing w:val="-5"/>
                <w:sz w:val="16"/>
              </w:rPr>
              <w:t xml:space="preserve"> </w:t>
            </w:r>
            <w:r>
              <w:rPr>
                <w:sz w:val="16"/>
              </w:rPr>
              <w:t>INSPEÇÃO</w:t>
            </w:r>
            <w:r>
              <w:rPr>
                <w:spacing w:val="-4"/>
                <w:sz w:val="16"/>
              </w:rPr>
              <w:t xml:space="preserve"> </w:t>
            </w:r>
            <w:r>
              <w:rPr>
                <w:sz w:val="16"/>
              </w:rPr>
              <w:t>CONCRETO</w:t>
            </w:r>
            <w:r>
              <w:rPr>
                <w:spacing w:val="-5"/>
                <w:sz w:val="16"/>
              </w:rPr>
              <w:t xml:space="preserve"> </w:t>
            </w:r>
            <w:r>
              <w:rPr>
                <w:sz w:val="16"/>
              </w:rPr>
              <w:t>PADRÃO</w:t>
            </w:r>
            <w:r>
              <w:rPr>
                <w:spacing w:val="-5"/>
                <w:sz w:val="16"/>
              </w:rPr>
              <w:t xml:space="preserve"> </w:t>
            </w:r>
            <w:r>
              <w:rPr>
                <w:sz w:val="16"/>
              </w:rPr>
              <w:t>CELESC</w:t>
            </w:r>
            <w:r>
              <w:rPr>
                <w:spacing w:val="-4"/>
                <w:sz w:val="16"/>
              </w:rPr>
              <w:t xml:space="preserve"> </w:t>
            </w:r>
            <w:r>
              <w:rPr>
                <w:sz w:val="16"/>
              </w:rPr>
              <w:t>40X60CM</w:t>
            </w:r>
            <w:r>
              <w:rPr>
                <w:spacing w:val="-5"/>
                <w:sz w:val="16"/>
              </w:rPr>
              <w:t xml:space="preserve"> </w:t>
            </w:r>
            <w:r>
              <w:rPr>
                <w:sz w:val="16"/>
              </w:rPr>
              <w:t>COM</w:t>
            </w:r>
            <w:r>
              <w:rPr>
                <w:spacing w:val="-4"/>
                <w:sz w:val="16"/>
              </w:rPr>
              <w:t xml:space="preserve"> </w:t>
            </w:r>
            <w:r>
              <w:rPr>
                <w:spacing w:val="-2"/>
                <w:sz w:val="16"/>
              </w:rPr>
              <w:t>TAMPA</w:t>
            </w:r>
          </w:p>
        </w:tc>
      </w:tr>
      <w:tr w:rsidR="009015E7" w14:paraId="439E896B" w14:textId="77777777" w:rsidTr="009015E7">
        <w:trPr>
          <w:trHeight w:val="238"/>
        </w:trPr>
        <w:tc>
          <w:tcPr>
            <w:tcW w:w="680" w:type="dxa"/>
            <w:tcBorders>
              <w:right w:val="dotted" w:sz="6" w:space="0" w:color="000000"/>
            </w:tcBorders>
          </w:tcPr>
          <w:p w14:paraId="59348695" w14:textId="77777777" w:rsidR="009015E7" w:rsidRDefault="009015E7" w:rsidP="00C50A8B">
            <w:pPr>
              <w:pStyle w:val="TableParagraph"/>
              <w:ind w:right="15"/>
              <w:rPr>
                <w:sz w:val="16"/>
              </w:rPr>
            </w:pPr>
            <w:r>
              <w:rPr>
                <w:spacing w:val="-5"/>
                <w:sz w:val="16"/>
              </w:rPr>
              <w:t>13</w:t>
            </w:r>
          </w:p>
        </w:tc>
        <w:tc>
          <w:tcPr>
            <w:tcW w:w="1133" w:type="dxa"/>
            <w:tcBorders>
              <w:left w:val="dotted" w:sz="6" w:space="0" w:color="000000"/>
              <w:right w:val="dotted" w:sz="6" w:space="0" w:color="000000"/>
            </w:tcBorders>
          </w:tcPr>
          <w:p w14:paraId="4F1BF60B" w14:textId="77777777" w:rsidR="009015E7" w:rsidRDefault="009015E7" w:rsidP="00C50A8B">
            <w:pPr>
              <w:pStyle w:val="TableParagraph"/>
              <w:ind w:right="14"/>
              <w:rPr>
                <w:sz w:val="16"/>
              </w:rPr>
            </w:pPr>
            <w:r>
              <w:rPr>
                <w:spacing w:val="-4"/>
                <w:sz w:val="16"/>
              </w:rPr>
              <w:t>3373</w:t>
            </w:r>
          </w:p>
        </w:tc>
        <w:tc>
          <w:tcPr>
            <w:tcW w:w="1133" w:type="dxa"/>
            <w:tcBorders>
              <w:left w:val="dotted" w:sz="6" w:space="0" w:color="000000"/>
              <w:right w:val="dotted" w:sz="6" w:space="0" w:color="000000"/>
            </w:tcBorders>
          </w:tcPr>
          <w:p w14:paraId="7EBADDC2"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61DA4C8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EB74E1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93B5073" w14:textId="77777777" w:rsidR="009015E7" w:rsidRDefault="009015E7" w:rsidP="00C50A8B">
            <w:pPr>
              <w:pStyle w:val="TableParagraph"/>
              <w:ind w:right="11"/>
              <w:rPr>
                <w:sz w:val="16"/>
              </w:rPr>
            </w:pPr>
            <w:r>
              <w:rPr>
                <w:spacing w:val="-2"/>
                <w:sz w:val="16"/>
              </w:rPr>
              <w:t>94,09</w:t>
            </w:r>
          </w:p>
        </w:tc>
        <w:tc>
          <w:tcPr>
            <w:tcW w:w="1015" w:type="dxa"/>
            <w:tcBorders>
              <w:left w:val="dotted" w:sz="6" w:space="0" w:color="000000"/>
            </w:tcBorders>
          </w:tcPr>
          <w:p w14:paraId="638A16EE" w14:textId="77777777" w:rsidR="009015E7" w:rsidRDefault="009015E7" w:rsidP="00C50A8B">
            <w:pPr>
              <w:pStyle w:val="TableParagraph"/>
              <w:ind w:right="10"/>
              <w:rPr>
                <w:sz w:val="16"/>
              </w:rPr>
            </w:pPr>
            <w:r>
              <w:rPr>
                <w:spacing w:val="-2"/>
                <w:sz w:val="16"/>
              </w:rPr>
              <w:t>1.881,80</w:t>
            </w:r>
          </w:p>
        </w:tc>
      </w:tr>
      <w:tr w:rsidR="009015E7" w14:paraId="180FFFF2" w14:textId="77777777" w:rsidTr="009015E7">
        <w:trPr>
          <w:trHeight w:val="238"/>
        </w:trPr>
        <w:tc>
          <w:tcPr>
            <w:tcW w:w="10002" w:type="dxa"/>
            <w:gridSpan w:val="7"/>
          </w:tcPr>
          <w:p w14:paraId="340AA95C" w14:textId="77777777" w:rsidR="009015E7" w:rsidRDefault="009015E7" w:rsidP="00C50A8B">
            <w:pPr>
              <w:pStyle w:val="TableParagraph"/>
              <w:ind w:left="42"/>
              <w:jc w:val="left"/>
              <w:rPr>
                <w:sz w:val="16"/>
              </w:rPr>
            </w:pPr>
            <w:r>
              <w:rPr>
                <w:sz w:val="16"/>
              </w:rPr>
              <w:t>CAIXA</w:t>
            </w:r>
            <w:r>
              <w:rPr>
                <w:spacing w:val="-7"/>
                <w:sz w:val="16"/>
              </w:rPr>
              <w:t xml:space="preserve"> </w:t>
            </w:r>
            <w:r>
              <w:rPr>
                <w:sz w:val="16"/>
              </w:rPr>
              <w:t>DE</w:t>
            </w:r>
            <w:r>
              <w:rPr>
                <w:spacing w:val="-5"/>
                <w:sz w:val="16"/>
              </w:rPr>
              <w:t xml:space="preserve"> </w:t>
            </w:r>
            <w:r>
              <w:rPr>
                <w:sz w:val="16"/>
              </w:rPr>
              <w:t>INSPEÇÃO</w:t>
            </w:r>
            <w:r>
              <w:rPr>
                <w:spacing w:val="-4"/>
                <w:sz w:val="16"/>
              </w:rPr>
              <w:t xml:space="preserve"> </w:t>
            </w:r>
            <w:r>
              <w:rPr>
                <w:sz w:val="16"/>
              </w:rPr>
              <w:t>CONCRETO</w:t>
            </w:r>
            <w:r>
              <w:rPr>
                <w:spacing w:val="-5"/>
                <w:sz w:val="16"/>
              </w:rPr>
              <w:t xml:space="preserve"> </w:t>
            </w:r>
            <w:r>
              <w:rPr>
                <w:sz w:val="16"/>
              </w:rPr>
              <w:t>PADRÃO</w:t>
            </w:r>
            <w:r>
              <w:rPr>
                <w:spacing w:val="-5"/>
                <w:sz w:val="16"/>
              </w:rPr>
              <w:t xml:space="preserve"> </w:t>
            </w:r>
            <w:r>
              <w:rPr>
                <w:sz w:val="16"/>
              </w:rPr>
              <w:t>CELESC</w:t>
            </w:r>
            <w:r>
              <w:rPr>
                <w:spacing w:val="-4"/>
                <w:sz w:val="16"/>
              </w:rPr>
              <w:t xml:space="preserve"> </w:t>
            </w:r>
            <w:r>
              <w:rPr>
                <w:sz w:val="16"/>
              </w:rPr>
              <w:t>45X75CM</w:t>
            </w:r>
            <w:r>
              <w:rPr>
                <w:spacing w:val="-5"/>
                <w:sz w:val="16"/>
              </w:rPr>
              <w:t xml:space="preserve"> </w:t>
            </w:r>
            <w:r>
              <w:rPr>
                <w:sz w:val="16"/>
              </w:rPr>
              <w:t>COM</w:t>
            </w:r>
            <w:r>
              <w:rPr>
                <w:spacing w:val="-4"/>
                <w:sz w:val="16"/>
              </w:rPr>
              <w:t xml:space="preserve"> </w:t>
            </w:r>
            <w:r>
              <w:rPr>
                <w:spacing w:val="-2"/>
                <w:sz w:val="16"/>
              </w:rPr>
              <w:t>TAMPA</w:t>
            </w:r>
          </w:p>
        </w:tc>
      </w:tr>
      <w:tr w:rsidR="009015E7" w14:paraId="031BDB02" w14:textId="77777777" w:rsidTr="009015E7">
        <w:trPr>
          <w:trHeight w:val="238"/>
        </w:trPr>
        <w:tc>
          <w:tcPr>
            <w:tcW w:w="680" w:type="dxa"/>
            <w:tcBorders>
              <w:right w:val="dotted" w:sz="6" w:space="0" w:color="000000"/>
            </w:tcBorders>
          </w:tcPr>
          <w:p w14:paraId="38DAB25E" w14:textId="77777777" w:rsidR="009015E7" w:rsidRDefault="009015E7" w:rsidP="00C50A8B">
            <w:pPr>
              <w:pStyle w:val="TableParagraph"/>
              <w:ind w:right="15"/>
              <w:rPr>
                <w:sz w:val="16"/>
              </w:rPr>
            </w:pPr>
            <w:r>
              <w:rPr>
                <w:spacing w:val="-5"/>
                <w:sz w:val="16"/>
              </w:rPr>
              <w:t>14</w:t>
            </w:r>
          </w:p>
        </w:tc>
        <w:tc>
          <w:tcPr>
            <w:tcW w:w="1133" w:type="dxa"/>
            <w:tcBorders>
              <w:left w:val="dotted" w:sz="6" w:space="0" w:color="000000"/>
              <w:right w:val="dotted" w:sz="6" w:space="0" w:color="000000"/>
            </w:tcBorders>
          </w:tcPr>
          <w:p w14:paraId="38F9969E" w14:textId="77777777" w:rsidR="009015E7" w:rsidRDefault="009015E7" w:rsidP="00C50A8B">
            <w:pPr>
              <w:pStyle w:val="TableParagraph"/>
              <w:ind w:right="14"/>
              <w:rPr>
                <w:sz w:val="16"/>
              </w:rPr>
            </w:pPr>
            <w:r>
              <w:rPr>
                <w:spacing w:val="-4"/>
                <w:sz w:val="16"/>
              </w:rPr>
              <w:t>3432</w:t>
            </w:r>
          </w:p>
        </w:tc>
        <w:tc>
          <w:tcPr>
            <w:tcW w:w="1133" w:type="dxa"/>
            <w:tcBorders>
              <w:left w:val="dotted" w:sz="6" w:space="0" w:color="000000"/>
              <w:right w:val="dotted" w:sz="6" w:space="0" w:color="000000"/>
            </w:tcBorders>
          </w:tcPr>
          <w:p w14:paraId="5A13F667"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4AE0A070"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677CC6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CE9F5A4" w14:textId="77777777" w:rsidR="009015E7" w:rsidRDefault="009015E7" w:rsidP="00C50A8B">
            <w:pPr>
              <w:pStyle w:val="TableParagraph"/>
              <w:ind w:right="11"/>
              <w:rPr>
                <w:sz w:val="16"/>
              </w:rPr>
            </w:pPr>
            <w:r>
              <w:rPr>
                <w:spacing w:val="-4"/>
                <w:sz w:val="16"/>
              </w:rPr>
              <w:t>4,01</w:t>
            </w:r>
          </w:p>
        </w:tc>
        <w:tc>
          <w:tcPr>
            <w:tcW w:w="1015" w:type="dxa"/>
            <w:tcBorders>
              <w:left w:val="dotted" w:sz="6" w:space="0" w:color="000000"/>
            </w:tcBorders>
          </w:tcPr>
          <w:p w14:paraId="16818D71" w14:textId="77777777" w:rsidR="009015E7" w:rsidRDefault="009015E7" w:rsidP="00C50A8B">
            <w:pPr>
              <w:pStyle w:val="TableParagraph"/>
              <w:ind w:right="10"/>
              <w:rPr>
                <w:sz w:val="16"/>
              </w:rPr>
            </w:pPr>
            <w:r>
              <w:rPr>
                <w:spacing w:val="-2"/>
                <w:sz w:val="16"/>
              </w:rPr>
              <w:t>401,00</w:t>
            </w:r>
          </w:p>
        </w:tc>
      </w:tr>
      <w:tr w:rsidR="009015E7" w14:paraId="4092AFA3" w14:textId="77777777" w:rsidTr="009015E7">
        <w:trPr>
          <w:trHeight w:val="238"/>
        </w:trPr>
        <w:tc>
          <w:tcPr>
            <w:tcW w:w="10002" w:type="dxa"/>
            <w:gridSpan w:val="7"/>
          </w:tcPr>
          <w:p w14:paraId="5EAD7C9E" w14:textId="77777777" w:rsidR="009015E7" w:rsidRDefault="009015E7" w:rsidP="00C50A8B">
            <w:pPr>
              <w:pStyle w:val="TableParagraph"/>
              <w:ind w:left="42"/>
              <w:jc w:val="left"/>
              <w:rPr>
                <w:sz w:val="16"/>
              </w:rPr>
            </w:pPr>
            <w:r>
              <w:rPr>
                <w:sz w:val="16"/>
              </w:rPr>
              <w:t>CAIXA</w:t>
            </w:r>
            <w:r>
              <w:rPr>
                <w:spacing w:val="-4"/>
                <w:sz w:val="16"/>
              </w:rPr>
              <w:t xml:space="preserve"> </w:t>
            </w:r>
            <w:r>
              <w:rPr>
                <w:sz w:val="16"/>
              </w:rPr>
              <w:t>LUZ</w:t>
            </w:r>
            <w:r>
              <w:rPr>
                <w:spacing w:val="-3"/>
                <w:sz w:val="16"/>
              </w:rPr>
              <w:t xml:space="preserve"> </w:t>
            </w:r>
            <w:r>
              <w:rPr>
                <w:sz w:val="16"/>
              </w:rPr>
              <w:t>4X2</w:t>
            </w:r>
            <w:r>
              <w:rPr>
                <w:spacing w:val="-3"/>
                <w:sz w:val="16"/>
              </w:rPr>
              <w:t xml:space="preserve"> </w:t>
            </w:r>
            <w:r>
              <w:rPr>
                <w:sz w:val="16"/>
              </w:rPr>
              <w:t>P/</w:t>
            </w:r>
            <w:r>
              <w:rPr>
                <w:spacing w:val="-3"/>
                <w:sz w:val="16"/>
              </w:rPr>
              <w:t xml:space="preserve"> </w:t>
            </w:r>
            <w:r>
              <w:rPr>
                <w:spacing w:val="-2"/>
                <w:sz w:val="16"/>
              </w:rPr>
              <w:t>DRYWALL</w:t>
            </w:r>
          </w:p>
        </w:tc>
      </w:tr>
      <w:tr w:rsidR="009015E7" w14:paraId="624ABAC2" w14:textId="77777777" w:rsidTr="009015E7">
        <w:trPr>
          <w:trHeight w:val="238"/>
        </w:trPr>
        <w:tc>
          <w:tcPr>
            <w:tcW w:w="680" w:type="dxa"/>
            <w:tcBorders>
              <w:right w:val="dotted" w:sz="6" w:space="0" w:color="000000"/>
            </w:tcBorders>
          </w:tcPr>
          <w:p w14:paraId="5668E2D2" w14:textId="77777777" w:rsidR="009015E7" w:rsidRDefault="009015E7" w:rsidP="00C50A8B">
            <w:pPr>
              <w:pStyle w:val="TableParagraph"/>
              <w:ind w:right="15"/>
              <w:rPr>
                <w:sz w:val="16"/>
              </w:rPr>
            </w:pPr>
            <w:r>
              <w:rPr>
                <w:spacing w:val="-5"/>
                <w:sz w:val="16"/>
              </w:rPr>
              <w:t>15</w:t>
            </w:r>
          </w:p>
        </w:tc>
        <w:tc>
          <w:tcPr>
            <w:tcW w:w="1133" w:type="dxa"/>
            <w:tcBorders>
              <w:left w:val="dotted" w:sz="6" w:space="0" w:color="000000"/>
              <w:right w:val="dotted" w:sz="6" w:space="0" w:color="000000"/>
            </w:tcBorders>
          </w:tcPr>
          <w:p w14:paraId="10D26DA1" w14:textId="77777777" w:rsidR="009015E7" w:rsidRDefault="009015E7" w:rsidP="00C50A8B">
            <w:pPr>
              <w:pStyle w:val="TableParagraph"/>
              <w:ind w:right="14"/>
              <w:rPr>
                <w:sz w:val="16"/>
              </w:rPr>
            </w:pPr>
            <w:r>
              <w:rPr>
                <w:spacing w:val="-4"/>
                <w:sz w:val="16"/>
              </w:rPr>
              <w:t>3430</w:t>
            </w:r>
          </w:p>
        </w:tc>
        <w:tc>
          <w:tcPr>
            <w:tcW w:w="1133" w:type="dxa"/>
            <w:tcBorders>
              <w:left w:val="dotted" w:sz="6" w:space="0" w:color="000000"/>
              <w:right w:val="dotted" w:sz="6" w:space="0" w:color="000000"/>
            </w:tcBorders>
          </w:tcPr>
          <w:p w14:paraId="73C47D12"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53FF159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BEC645F"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6D38FE4" w14:textId="77777777" w:rsidR="009015E7" w:rsidRDefault="009015E7" w:rsidP="00C50A8B">
            <w:pPr>
              <w:pStyle w:val="TableParagraph"/>
              <w:ind w:right="11"/>
              <w:rPr>
                <w:sz w:val="16"/>
              </w:rPr>
            </w:pPr>
            <w:r>
              <w:rPr>
                <w:spacing w:val="-4"/>
                <w:sz w:val="16"/>
              </w:rPr>
              <w:t>2,16</w:t>
            </w:r>
          </w:p>
        </w:tc>
        <w:tc>
          <w:tcPr>
            <w:tcW w:w="1015" w:type="dxa"/>
            <w:tcBorders>
              <w:left w:val="dotted" w:sz="6" w:space="0" w:color="000000"/>
            </w:tcBorders>
          </w:tcPr>
          <w:p w14:paraId="6D43EF93" w14:textId="77777777" w:rsidR="009015E7" w:rsidRDefault="009015E7" w:rsidP="00C50A8B">
            <w:pPr>
              <w:pStyle w:val="TableParagraph"/>
              <w:ind w:right="10"/>
              <w:rPr>
                <w:sz w:val="16"/>
              </w:rPr>
            </w:pPr>
            <w:r>
              <w:rPr>
                <w:spacing w:val="-2"/>
                <w:sz w:val="16"/>
              </w:rPr>
              <w:t>108,00</w:t>
            </w:r>
          </w:p>
        </w:tc>
      </w:tr>
      <w:tr w:rsidR="009015E7" w14:paraId="53C393C8" w14:textId="77777777" w:rsidTr="009015E7">
        <w:trPr>
          <w:trHeight w:val="238"/>
        </w:trPr>
        <w:tc>
          <w:tcPr>
            <w:tcW w:w="10002" w:type="dxa"/>
            <w:gridSpan w:val="7"/>
          </w:tcPr>
          <w:p w14:paraId="67EB9517" w14:textId="77777777" w:rsidR="009015E7" w:rsidRDefault="009015E7" w:rsidP="00C50A8B">
            <w:pPr>
              <w:pStyle w:val="TableParagraph"/>
              <w:ind w:left="42"/>
              <w:jc w:val="left"/>
              <w:rPr>
                <w:sz w:val="16"/>
              </w:rPr>
            </w:pPr>
            <w:r>
              <w:rPr>
                <w:sz w:val="16"/>
              </w:rPr>
              <w:t>CAIXA</w:t>
            </w:r>
            <w:r>
              <w:rPr>
                <w:spacing w:val="-4"/>
                <w:sz w:val="16"/>
              </w:rPr>
              <w:t xml:space="preserve"> </w:t>
            </w:r>
            <w:r>
              <w:rPr>
                <w:sz w:val="16"/>
              </w:rPr>
              <w:t>LUZ</w:t>
            </w:r>
            <w:r>
              <w:rPr>
                <w:spacing w:val="-3"/>
                <w:sz w:val="16"/>
              </w:rPr>
              <w:t xml:space="preserve"> </w:t>
            </w:r>
            <w:r>
              <w:rPr>
                <w:sz w:val="16"/>
              </w:rPr>
              <w:t>4X2</w:t>
            </w:r>
            <w:r>
              <w:rPr>
                <w:spacing w:val="-3"/>
                <w:sz w:val="16"/>
              </w:rPr>
              <w:t xml:space="preserve"> </w:t>
            </w:r>
            <w:r>
              <w:rPr>
                <w:sz w:val="16"/>
              </w:rPr>
              <w:t>P/</w:t>
            </w:r>
            <w:r>
              <w:rPr>
                <w:spacing w:val="-3"/>
                <w:sz w:val="16"/>
              </w:rPr>
              <w:t xml:space="preserve"> </w:t>
            </w:r>
            <w:r>
              <w:rPr>
                <w:spacing w:val="-2"/>
                <w:sz w:val="16"/>
              </w:rPr>
              <w:t>ALVENARIA</w:t>
            </w:r>
          </w:p>
        </w:tc>
      </w:tr>
      <w:tr w:rsidR="009015E7" w14:paraId="0758EAC1" w14:textId="77777777" w:rsidTr="009015E7">
        <w:trPr>
          <w:trHeight w:val="238"/>
        </w:trPr>
        <w:tc>
          <w:tcPr>
            <w:tcW w:w="680" w:type="dxa"/>
            <w:tcBorders>
              <w:right w:val="dotted" w:sz="6" w:space="0" w:color="000000"/>
            </w:tcBorders>
          </w:tcPr>
          <w:p w14:paraId="1109463C" w14:textId="77777777" w:rsidR="009015E7" w:rsidRDefault="009015E7" w:rsidP="00C50A8B">
            <w:pPr>
              <w:pStyle w:val="TableParagraph"/>
              <w:ind w:right="15"/>
              <w:rPr>
                <w:sz w:val="16"/>
              </w:rPr>
            </w:pPr>
            <w:r>
              <w:rPr>
                <w:spacing w:val="-5"/>
                <w:sz w:val="16"/>
              </w:rPr>
              <w:t>16</w:t>
            </w:r>
          </w:p>
        </w:tc>
        <w:tc>
          <w:tcPr>
            <w:tcW w:w="1133" w:type="dxa"/>
            <w:tcBorders>
              <w:left w:val="dotted" w:sz="6" w:space="0" w:color="000000"/>
              <w:right w:val="dotted" w:sz="6" w:space="0" w:color="000000"/>
            </w:tcBorders>
          </w:tcPr>
          <w:p w14:paraId="2BD838D3" w14:textId="77777777" w:rsidR="009015E7" w:rsidRDefault="009015E7" w:rsidP="00C50A8B">
            <w:pPr>
              <w:pStyle w:val="TableParagraph"/>
              <w:ind w:right="14"/>
              <w:rPr>
                <w:sz w:val="16"/>
              </w:rPr>
            </w:pPr>
            <w:r>
              <w:rPr>
                <w:spacing w:val="-2"/>
                <w:sz w:val="16"/>
              </w:rPr>
              <w:t>50834</w:t>
            </w:r>
          </w:p>
        </w:tc>
        <w:tc>
          <w:tcPr>
            <w:tcW w:w="1133" w:type="dxa"/>
            <w:tcBorders>
              <w:left w:val="dotted" w:sz="6" w:space="0" w:color="000000"/>
              <w:right w:val="dotted" w:sz="6" w:space="0" w:color="000000"/>
            </w:tcBorders>
          </w:tcPr>
          <w:p w14:paraId="2108C601" w14:textId="77777777" w:rsidR="009015E7" w:rsidRDefault="009015E7" w:rsidP="00C50A8B">
            <w:pPr>
              <w:pStyle w:val="TableParagraph"/>
              <w:ind w:right="13"/>
              <w:rPr>
                <w:sz w:val="16"/>
              </w:rPr>
            </w:pPr>
            <w:r>
              <w:rPr>
                <w:spacing w:val="-2"/>
                <w:sz w:val="16"/>
              </w:rPr>
              <w:t>21,00</w:t>
            </w:r>
          </w:p>
        </w:tc>
        <w:tc>
          <w:tcPr>
            <w:tcW w:w="850" w:type="dxa"/>
            <w:tcBorders>
              <w:left w:val="dotted" w:sz="6" w:space="0" w:color="000000"/>
              <w:right w:val="dotted" w:sz="6" w:space="0" w:color="000000"/>
            </w:tcBorders>
          </w:tcPr>
          <w:p w14:paraId="68A0D58C"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D2D5D1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059E1AC" w14:textId="77777777" w:rsidR="009015E7" w:rsidRDefault="009015E7" w:rsidP="00C50A8B">
            <w:pPr>
              <w:pStyle w:val="TableParagraph"/>
              <w:ind w:right="11"/>
              <w:rPr>
                <w:sz w:val="16"/>
              </w:rPr>
            </w:pPr>
            <w:r>
              <w:rPr>
                <w:spacing w:val="-2"/>
                <w:sz w:val="16"/>
              </w:rPr>
              <w:t>36,35</w:t>
            </w:r>
          </w:p>
        </w:tc>
        <w:tc>
          <w:tcPr>
            <w:tcW w:w="1015" w:type="dxa"/>
            <w:tcBorders>
              <w:left w:val="dotted" w:sz="6" w:space="0" w:color="000000"/>
            </w:tcBorders>
          </w:tcPr>
          <w:p w14:paraId="23336FE8" w14:textId="77777777" w:rsidR="009015E7" w:rsidRDefault="009015E7" w:rsidP="00C50A8B">
            <w:pPr>
              <w:pStyle w:val="TableParagraph"/>
              <w:ind w:right="10"/>
              <w:rPr>
                <w:sz w:val="16"/>
              </w:rPr>
            </w:pPr>
            <w:r>
              <w:rPr>
                <w:spacing w:val="-2"/>
                <w:sz w:val="16"/>
              </w:rPr>
              <w:t>763,35</w:t>
            </w:r>
          </w:p>
        </w:tc>
      </w:tr>
      <w:tr w:rsidR="009015E7" w14:paraId="286D9882" w14:textId="77777777" w:rsidTr="009015E7">
        <w:trPr>
          <w:trHeight w:val="238"/>
        </w:trPr>
        <w:tc>
          <w:tcPr>
            <w:tcW w:w="10002" w:type="dxa"/>
            <w:gridSpan w:val="7"/>
          </w:tcPr>
          <w:p w14:paraId="7932AEEC" w14:textId="77777777" w:rsidR="009015E7" w:rsidRDefault="009015E7" w:rsidP="00C50A8B">
            <w:pPr>
              <w:pStyle w:val="TableParagraph"/>
              <w:ind w:left="42"/>
              <w:jc w:val="left"/>
              <w:rPr>
                <w:sz w:val="16"/>
              </w:rPr>
            </w:pPr>
            <w:r>
              <w:rPr>
                <w:sz w:val="16"/>
              </w:rPr>
              <w:t>CAIXA</w:t>
            </w:r>
            <w:r>
              <w:rPr>
                <w:spacing w:val="-7"/>
                <w:sz w:val="16"/>
              </w:rPr>
              <w:t xml:space="preserve"> </w:t>
            </w:r>
            <w:r>
              <w:rPr>
                <w:sz w:val="16"/>
              </w:rPr>
              <w:t>PASSAGEM</w:t>
            </w:r>
            <w:r>
              <w:rPr>
                <w:spacing w:val="-5"/>
                <w:sz w:val="16"/>
              </w:rPr>
              <w:t xml:space="preserve"> </w:t>
            </w:r>
            <w:r>
              <w:rPr>
                <w:sz w:val="16"/>
              </w:rPr>
              <w:t>CONCRETO</w:t>
            </w:r>
            <w:r>
              <w:rPr>
                <w:spacing w:val="-4"/>
                <w:sz w:val="16"/>
              </w:rPr>
              <w:t xml:space="preserve"> </w:t>
            </w:r>
            <w:r>
              <w:rPr>
                <w:sz w:val="16"/>
              </w:rPr>
              <w:t>ATERRAMENTO</w:t>
            </w:r>
            <w:r>
              <w:rPr>
                <w:spacing w:val="-5"/>
                <w:sz w:val="16"/>
              </w:rPr>
              <w:t xml:space="preserve"> </w:t>
            </w:r>
            <w:r>
              <w:rPr>
                <w:sz w:val="16"/>
              </w:rPr>
              <w:t>30X30</w:t>
            </w:r>
            <w:r>
              <w:rPr>
                <w:spacing w:val="-4"/>
                <w:sz w:val="16"/>
              </w:rPr>
              <w:t xml:space="preserve"> </w:t>
            </w:r>
            <w:r>
              <w:rPr>
                <w:sz w:val="16"/>
              </w:rPr>
              <w:t>CM</w:t>
            </w:r>
            <w:r>
              <w:rPr>
                <w:spacing w:val="-5"/>
                <w:sz w:val="16"/>
              </w:rPr>
              <w:t xml:space="preserve"> </w:t>
            </w:r>
            <w:r>
              <w:rPr>
                <w:sz w:val="16"/>
              </w:rPr>
              <w:t>COM</w:t>
            </w:r>
            <w:r>
              <w:rPr>
                <w:spacing w:val="-4"/>
                <w:sz w:val="16"/>
              </w:rPr>
              <w:t xml:space="preserve"> </w:t>
            </w:r>
            <w:r>
              <w:rPr>
                <w:spacing w:val="-2"/>
                <w:sz w:val="16"/>
              </w:rPr>
              <w:t>TAMPA</w:t>
            </w:r>
          </w:p>
        </w:tc>
      </w:tr>
      <w:tr w:rsidR="009015E7" w14:paraId="1C5A1B89" w14:textId="77777777" w:rsidTr="009015E7">
        <w:trPr>
          <w:trHeight w:val="238"/>
        </w:trPr>
        <w:tc>
          <w:tcPr>
            <w:tcW w:w="680" w:type="dxa"/>
            <w:tcBorders>
              <w:right w:val="dotted" w:sz="6" w:space="0" w:color="000000"/>
            </w:tcBorders>
          </w:tcPr>
          <w:p w14:paraId="0F8087F9" w14:textId="77777777" w:rsidR="009015E7" w:rsidRDefault="009015E7" w:rsidP="00C50A8B">
            <w:pPr>
              <w:pStyle w:val="TableParagraph"/>
              <w:ind w:right="15"/>
              <w:rPr>
                <w:sz w:val="16"/>
              </w:rPr>
            </w:pPr>
            <w:r>
              <w:rPr>
                <w:spacing w:val="-5"/>
                <w:sz w:val="16"/>
              </w:rPr>
              <w:t>17</w:t>
            </w:r>
          </w:p>
        </w:tc>
        <w:tc>
          <w:tcPr>
            <w:tcW w:w="1133" w:type="dxa"/>
            <w:tcBorders>
              <w:left w:val="dotted" w:sz="6" w:space="0" w:color="000000"/>
              <w:right w:val="dotted" w:sz="6" w:space="0" w:color="000000"/>
            </w:tcBorders>
          </w:tcPr>
          <w:p w14:paraId="50ED1FA4" w14:textId="77777777" w:rsidR="009015E7" w:rsidRDefault="009015E7" w:rsidP="00C50A8B">
            <w:pPr>
              <w:pStyle w:val="TableParagraph"/>
              <w:ind w:right="14"/>
              <w:rPr>
                <w:sz w:val="16"/>
              </w:rPr>
            </w:pPr>
            <w:r>
              <w:rPr>
                <w:spacing w:val="-4"/>
                <w:sz w:val="16"/>
              </w:rPr>
              <w:t>3456</w:t>
            </w:r>
          </w:p>
        </w:tc>
        <w:tc>
          <w:tcPr>
            <w:tcW w:w="1133" w:type="dxa"/>
            <w:tcBorders>
              <w:left w:val="dotted" w:sz="6" w:space="0" w:color="000000"/>
              <w:right w:val="dotted" w:sz="6" w:space="0" w:color="000000"/>
            </w:tcBorders>
          </w:tcPr>
          <w:p w14:paraId="33E3BBA8"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42A2F72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0F01B7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65B441C" w14:textId="77777777" w:rsidR="009015E7" w:rsidRDefault="009015E7" w:rsidP="00C50A8B">
            <w:pPr>
              <w:pStyle w:val="TableParagraph"/>
              <w:ind w:right="11"/>
              <w:rPr>
                <w:sz w:val="16"/>
              </w:rPr>
            </w:pPr>
            <w:r>
              <w:rPr>
                <w:spacing w:val="-2"/>
                <w:sz w:val="16"/>
              </w:rPr>
              <w:t>36,35</w:t>
            </w:r>
          </w:p>
        </w:tc>
        <w:tc>
          <w:tcPr>
            <w:tcW w:w="1015" w:type="dxa"/>
            <w:tcBorders>
              <w:left w:val="dotted" w:sz="6" w:space="0" w:color="000000"/>
            </w:tcBorders>
          </w:tcPr>
          <w:p w14:paraId="46509467" w14:textId="77777777" w:rsidR="009015E7" w:rsidRDefault="009015E7" w:rsidP="00C50A8B">
            <w:pPr>
              <w:pStyle w:val="TableParagraph"/>
              <w:ind w:right="10"/>
              <w:rPr>
                <w:sz w:val="16"/>
              </w:rPr>
            </w:pPr>
            <w:r>
              <w:rPr>
                <w:spacing w:val="-2"/>
                <w:sz w:val="16"/>
              </w:rPr>
              <w:t>545,25</w:t>
            </w:r>
          </w:p>
        </w:tc>
      </w:tr>
      <w:tr w:rsidR="009015E7" w14:paraId="51F50BEE" w14:textId="77777777" w:rsidTr="009015E7">
        <w:trPr>
          <w:trHeight w:val="238"/>
        </w:trPr>
        <w:tc>
          <w:tcPr>
            <w:tcW w:w="10002" w:type="dxa"/>
            <w:gridSpan w:val="7"/>
          </w:tcPr>
          <w:p w14:paraId="47DF05F9" w14:textId="77777777" w:rsidR="009015E7" w:rsidRDefault="009015E7" w:rsidP="00C50A8B">
            <w:pPr>
              <w:pStyle w:val="TableParagraph"/>
              <w:ind w:left="42"/>
              <w:jc w:val="left"/>
              <w:rPr>
                <w:sz w:val="16"/>
              </w:rPr>
            </w:pPr>
            <w:r>
              <w:rPr>
                <w:sz w:val="16"/>
              </w:rPr>
              <w:lastRenderedPageBreak/>
              <w:t>CAIXA</w:t>
            </w:r>
            <w:r>
              <w:rPr>
                <w:spacing w:val="-6"/>
                <w:sz w:val="16"/>
              </w:rPr>
              <w:t xml:space="preserve"> </w:t>
            </w:r>
            <w:r>
              <w:rPr>
                <w:sz w:val="16"/>
              </w:rPr>
              <w:t>PASSAGEM</w:t>
            </w:r>
            <w:r>
              <w:rPr>
                <w:spacing w:val="-4"/>
                <w:sz w:val="16"/>
              </w:rPr>
              <w:t xml:space="preserve"> </w:t>
            </w:r>
            <w:r>
              <w:rPr>
                <w:sz w:val="16"/>
              </w:rPr>
              <w:t>CONCRETO</w:t>
            </w:r>
            <w:r>
              <w:rPr>
                <w:spacing w:val="-4"/>
                <w:sz w:val="16"/>
              </w:rPr>
              <w:t xml:space="preserve"> </w:t>
            </w:r>
            <w:r>
              <w:rPr>
                <w:sz w:val="16"/>
              </w:rPr>
              <w:t>PADRÃO</w:t>
            </w:r>
            <w:r>
              <w:rPr>
                <w:spacing w:val="-4"/>
                <w:sz w:val="16"/>
              </w:rPr>
              <w:t xml:space="preserve"> </w:t>
            </w:r>
            <w:r>
              <w:rPr>
                <w:sz w:val="16"/>
              </w:rPr>
              <w:t>CELESC</w:t>
            </w:r>
            <w:r>
              <w:rPr>
                <w:spacing w:val="-4"/>
                <w:sz w:val="16"/>
              </w:rPr>
              <w:t xml:space="preserve"> </w:t>
            </w:r>
            <w:r>
              <w:rPr>
                <w:sz w:val="16"/>
              </w:rPr>
              <w:t>41X64CM</w:t>
            </w:r>
            <w:r>
              <w:rPr>
                <w:spacing w:val="-4"/>
                <w:sz w:val="16"/>
              </w:rPr>
              <w:t xml:space="preserve"> </w:t>
            </w:r>
            <w:r>
              <w:rPr>
                <w:sz w:val="16"/>
              </w:rPr>
              <w:t>COM</w:t>
            </w:r>
            <w:r>
              <w:rPr>
                <w:spacing w:val="-4"/>
                <w:sz w:val="16"/>
              </w:rPr>
              <w:t xml:space="preserve"> </w:t>
            </w:r>
            <w:r>
              <w:rPr>
                <w:spacing w:val="-2"/>
                <w:sz w:val="16"/>
              </w:rPr>
              <w:t>TAMPA</w:t>
            </w:r>
          </w:p>
        </w:tc>
      </w:tr>
      <w:tr w:rsidR="009015E7" w14:paraId="5F203656" w14:textId="77777777" w:rsidTr="009015E7">
        <w:trPr>
          <w:trHeight w:val="238"/>
        </w:trPr>
        <w:tc>
          <w:tcPr>
            <w:tcW w:w="680" w:type="dxa"/>
            <w:tcBorders>
              <w:right w:val="dotted" w:sz="6" w:space="0" w:color="000000"/>
            </w:tcBorders>
          </w:tcPr>
          <w:p w14:paraId="40D78792" w14:textId="77777777" w:rsidR="009015E7" w:rsidRDefault="009015E7" w:rsidP="00C50A8B">
            <w:pPr>
              <w:pStyle w:val="TableParagraph"/>
              <w:ind w:right="15"/>
              <w:rPr>
                <w:sz w:val="16"/>
              </w:rPr>
            </w:pPr>
            <w:r>
              <w:rPr>
                <w:spacing w:val="-5"/>
                <w:sz w:val="16"/>
              </w:rPr>
              <w:t>18</w:t>
            </w:r>
          </w:p>
        </w:tc>
        <w:tc>
          <w:tcPr>
            <w:tcW w:w="1133" w:type="dxa"/>
            <w:tcBorders>
              <w:left w:val="dotted" w:sz="6" w:space="0" w:color="000000"/>
              <w:right w:val="dotted" w:sz="6" w:space="0" w:color="000000"/>
            </w:tcBorders>
          </w:tcPr>
          <w:p w14:paraId="2778CB46" w14:textId="77777777" w:rsidR="009015E7" w:rsidRDefault="009015E7" w:rsidP="00C50A8B">
            <w:pPr>
              <w:pStyle w:val="TableParagraph"/>
              <w:ind w:right="14"/>
              <w:rPr>
                <w:sz w:val="16"/>
              </w:rPr>
            </w:pPr>
            <w:r>
              <w:rPr>
                <w:spacing w:val="-4"/>
                <w:sz w:val="16"/>
              </w:rPr>
              <w:t>3849</w:t>
            </w:r>
          </w:p>
        </w:tc>
        <w:tc>
          <w:tcPr>
            <w:tcW w:w="1133" w:type="dxa"/>
            <w:tcBorders>
              <w:left w:val="dotted" w:sz="6" w:space="0" w:color="000000"/>
              <w:right w:val="dotted" w:sz="6" w:space="0" w:color="000000"/>
            </w:tcBorders>
          </w:tcPr>
          <w:p w14:paraId="601B1119"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096BCFA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80A6F9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367F4F6" w14:textId="77777777" w:rsidR="009015E7" w:rsidRDefault="009015E7" w:rsidP="00C50A8B">
            <w:pPr>
              <w:pStyle w:val="TableParagraph"/>
              <w:ind w:right="11"/>
              <w:rPr>
                <w:sz w:val="16"/>
              </w:rPr>
            </w:pPr>
            <w:r>
              <w:rPr>
                <w:spacing w:val="-2"/>
                <w:sz w:val="16"/>
              </w:rPr>
              <w:t>157,23</w:t>
            </w:r>
          </w:p>
        </w:tc>
        <w:tc>
          <w:tcPr>
            <w:tcW w:w="1015" w:type="dxa"/>
            <w:tcBorders>
              <w:left w:val="dotted" w:sz="6" w:space="0" w:color="000000"/>
            </w:tcBorders>
          </w:tcPr>
          <w:p w14:paraId="162D3392" w14:textId="77777777" w:rsidR="009015E7" w:rsidRDefault="009015E7" w:rsidP="00C50A8B">
            <w:pPr>
              <w:pStyle w:val="TableParagraph"/>
              <w:ind w:right="10"/>
              <w:rPr>
                <w:sz w:val="16"/>
              </w:rPr>
            </w:pPr>
            <w:r>
              <w:rPr>
                <w:spacing w:val="-2"/>
                <w:sz w:val="16"/>
              </w:rPr>
              <w:t>6.289,20</w:t>
            </w:r>
          </w:p>
        </w:tc>
      </w:tr>
      <w:tr w:rsidR="009015E7" w14:paraId="0C4EB060" w14:textId="77777777" w:rsidTr="009015E7">
        <w:trPr>
          <w:trHeight w:val="238"/>
        </w:trPr>
        <w:tc>
          <w:tcPr>
            <w:tcW w:w="10002" w:type="dxa"/>
            <w:gridSpan w:val="7"/>
          </w:tcPr>
          <w:p w14:paraId="71D17A53" w14:textId="77777777" w:rsidR="009015E7" w:rsidRDefault="009015E7" w:rsidP="00C50A8B">
            <w:pPr>
              <w:pStyle w:val="TableParagraph"/>
              <w:ind w:left="42"/>
              <w:jc w:val="left"/>
              <w:rPr>
                <w:sz w:val="16"/>
              </w:rPr>
            </w:pPr>
            <w:r>
              <w:rPr>
                <w:sz w:val="16"/>
              </w:rPr>
              <w:t>CAMPAINHA</w:t>
            </w:r>
            <w:r>
              <w:rPr>
                <w:spacing w:val="-6"/>
                <w:sz w:val="16"/>
              </w:rPr>
              <w:t xml:space="preserve"> </w:t>
            </w:r>
            <w:r>
              <w:rPr>
                <w:sz w:val="16"/>
              </w:rPr>
              <w:t>ELETRÔNICA</w:t>
            </w:r>
            <w:r>
              <w:rPr>
                <w:spacing w:val="-6"/>
                <w:sz w:val="16"/>
              </w:rPr>
              <w:t xml:space="preserve"> </w:t>
            </w:r>
            <w:r>
              <w:rPr>
                <w:sz w:val="16"/>
              </w:rPr>
              <w:t>S/</w:t>
            </w:r>
            <w:r>
              <w:rPr>
                <w:spacing w:val="-6"/>
                <w:sz w:val="16"/>
              </w:rPr>
              <w:t xml:space="preserve"> </w:t>
            </w:r>
            <w:r>
              <w:rPr>
                <w:sz w:val="16"/>
              </w:rPr>
              <w:t>FIO</w:t>
            </w:r>
            <w:r>
              <w:rPr>
                <w:spacing w:val="-6"/>
                <w:sz w:val="16"/>
              </w:rPr>
              <w:t xml:space="preserve"> </w:t>
            </w:r>
            <w:r>
              <w:rPr>
                <w:sz w:val="16"/>
              </w:rPr>
              <w:t>100MTS</w:t>
            </w:r>
            <w:r>
              <w:rPr>
                <w:spacing w:val="-6"/>
                <w:sz w:val="16"/>
              </w:rPr>
              <w:t xml:space="preserve"> </w:t>
            </w:r>
            <w:r>
              <w:rPr>
                <w:sz w:val="16"/>
              </w:rPr>
              <w:t>PROVA</w:t>
            </w:r>
            <w:r>
              <w:rPr>
                <w:spacing w:val="-5"/>
                <w:sz w:val="16"/>
              </w:rPr>
              <w:t xml:space="preserve"> </w:t>
            </w:r>
            <w:r>
              <w:rPr>
                <w:spacing w:val="-2"/>
                <w:sz w:val="16"/>
              </w:rPr>
              <w:t>D`AGUA</w:t>
            </w:r>
          </w:p>
        </w:tc>
      </w:tr>
      <w:tr w:rsidR="009015E7" w14:paraId="2A30C4D8" w14:textId="77777777" w:rsidTr="009015E7">
        <w:trPr>
          <w:trHeight w:val="238"/>
        </w:trPr>
        <w:tc>
          <w:tcPr>
            <w:tcW w:w="680" w:type="dxa"/>
            <w:tcBorders>
              <w:right w:val="dotted" w:sz="6" w:space="0" w:color="000000"/>
            </w:tcBorders>
          </w:tcPr>
          <w:p w14:paraId="41D10DD8" w14:textId="77777777" w:rsidR="009015E7" w:rsidRDefault="009015E7" w:rsidP="00C50A8B">
            <w:pPr>
              <w:pStyle w:val="TableParagraph"/>
              <w:ind w:right="15"/>
              <w:rPr>
                <w:sz w:val="16"/>
              </w:rPr>
            </w:pPr>
            <w:r>
              <w:rPr>
                <w:spacing w:val="-5"/>
                <w:sz w:val="16"/>
              </w:rPr>
              <w:t>19</w:t>
            </w:r>
          </w:p>
        </w:tc>
        <w:tc>
          <w:tcPr>
            <w:tcW w:w="1133" w:type="dxa"/>
            <w:tcBorders>
              <w:left w:val="dotted" w:sz="6" w:space="0" w:color="000000"/>
              <w:right w:val="dotted" w:sz="6" w:space="0" w:color="000000"/>
            </w:tcBorders>
          </w:tcPr>
          <w:p w14:paraId="0C0CEF70" w14:textId="77777777" w:rsidR="009015E7" w:rsidRDefault="009015E7" w:rsidP="00C50A8B">
            <w:pPr>
              <w:pStyle w:val="TableParagraph"/>
              <w:ind w:right="14"/>
              <w:rPr>
                <w:sz w:val="16"/>
              </w:rPr>
            </w:pPr>
            <w:r>
              <w:rPr>
                <w:spacing w:val="-4"/>
                <w:sz w:val="16"/>
              </w:rPr>
              <w:t>3869</w:t>
            </w:r>
          </w:p>
        </w:tc>
        <w:tc>
          <w:tcPr>
            <w:tcW w:w="1133" w:type="dxa"/>
            <w:tcBorders>
              <w:left w:val="dotted" w:sz="6" w:space="0" w:color="000000"/>
              <w:right w:val="dotted" w:sz="6" w:space="0" w:color="000000"/>
            </w:tcBorders>
          </w:tcPr>
          <w:p w14:paraId="674A589A" w14:textId="77777777" w:rsidR="009015E7" w:rsidRDefault="009015E7" w:rsidP="00C50A8B">
            <w:pPr>
              <w:pStyle w:val="TableParagraph"/>
              <w:ind w:right="13"/>
              <w:rPr>
                <w:sz w:val="16"/>
              </w:rPr>
            </w:pPr>
            <w:r>
              <w:rPr>
                <w:spacing w:val="-2"/>
                <w:sz w:val="16"/>
              </w:rPr>
              <w:t>700,00</w:t>
            </w:r>
          </w:p>
        </w:tc>
        <w:tc>
          <w:tcPr>
            <w:tcW w:w="850" w:type="dxa"/>
            <w:tcBorders>
              <w:left w:val="dotted" w:sz="6" w:space="0" w:color="000000"/>
              <w:right w:val="dotted" w:sz="6" w:space="0" w:color="000000"/>
            </w:tcBorders>
          </w:tcPr>
          <w:p w14:paraId="2A35FFA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49CD51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FA710F8" w14:textId="77777777" w:rsidR="009015E7" w:rsidRDefault="009015E7" w:rsidP="00C50A8B">
            <w:pPr>
              <w:pStyle w:val="TableParagraph"/>
              <w:ind w:right="11"/>
              <w:rPr>
                <w:sz w:val="16"/>
              </w:rPr>
            </w:pPr>
            <w:r>
              <w:rPr>
                <w:spacing w:val="-2"/>
                <w:sz w:val="16"/>
              </w:rPr>
              <w:t>88,92</w:t>
            </w:r>
          </w:p>
        </w:tc>
        <w:tc>
          <w:tcPr>
            <w:tcW w:w="1015" w:type="dxa"/>
            <w:tcBorders>
              <w:left w:val="dotted" w:sz="6" w:space="0" w:color="000000"/>
            </w:tcBorders>
          </w:tcPr>
          <w:p w14:paraId="0742D6A2" w14:textId="77777777" w:rsidR="009015E7" w:rsidRDefault="009015E7" w:rsidP="00C50A8B">
            <w:pPr>
              <w:pStyle w:val="TableParagraph"/>
              <w:ind w:right="10"/>
              <w:rPr>
                <w:sz w:val="16"/>
              </w:rPr>
            </w:pPr>
            <w:r>
              <w:rPr>
                <w:spacing w:val="-2"/>
                <w:sz w:val="16"/>
              </w:rPr>
              <w:t>62.244,00</w:t>
            </w:r>
          </w:p>
        </w:tc>
      </w:tr>
      <w:tr w:rsidR="009015E7" w14:paraId="08C65E92" w14:textId="77777777" w:rsidTr="009015E7">
        <w:trPr>
          <w:trHeight w:val="238"/>
        </w:trPr>
        <w:tc>
          <w:tcPr>
            <w:tcW w:w="10002" w:type="dxa"/>
            <w:gridSpan w:val="7"/>
          </w:tcPr>
          <w:p w14:paraId="2BFC4A97" w14:textId="77777777" w:rsidR="009015E7" w:rsidRDefault="009015E7" w:rsidP="00C50A8B">
            <w:pPr>
              <w:pStyle w:val="TableParagraph"/>
              <w:ind w:left="42"/>
              <w:jc w:val="left"/>
              <w:rPr>
                <w:sz w:val="16"/>
              </w:rPr>
            </w:pPr>
            <w:r>
              <w:rPr>
                <w:sz w:val="16"/>
              </w:rPr>
              <w:t>CANALETA</w:t>
            </w:r>
            <w:r>
              <w:rPr>
                <w:spacing w:val="-5"/>
                <w:sz w:val="16"/>
              </w:rPr>
              <w:t xml:space="preserve"> </w:t>
            </w:r>
            <w:r>
              <w:rPr>
                <w:sz w:val="16"/>
              </w:rPr>
              <w:t>LISA</w:t>
            </w:r>
            <w:r>
              <w:rPr>
                <w:spacing w:val="-5"/>
                <w:sz w:val="16"/>
              </w:rPr>
              <w:t xml:space="preserve"> </w:t>
            </w:r>
            <w:r>
              <w:rPr>
                <w:sz w:val="16"/>
              </w:rPr>
              <w:t>EM</w:t>
            </w:r>
            <w:r>
              <w:rPr>
                <w:spacing w:val="-4"/>
                <w:sz w:val="16"/>
              </w:rPr>
              <w:t xml:space="preserve"> </w:t>
            </w:r>
            <w:r>
              <w:rPr>
                <w:sz w:val="16"/>
              </w:rPr>
              <w:t>PVC</w:t>
            </w:r>
            <w:r>
              <w:rPr>
                <w:spacing w:val="-5"/>
                <w:sz w:val="16"/>
              </w:rPr>
              <w:t xml:space="preserve"> </w:t>
            </w:r>
            <w:r>
              <w:rPr>
                <w:sz w:val="16"/>
              </w:rPr>
              <w:t>PARA</w:t>
            </w:r>
            <w:r>
              <w:rPr>
                <w:spacing w:val="-5"/>
                <w:sz w:val="16"/>
              </w:rPr>
              <w:t xml:space="preserve"> </w:t>
            </w:r>
            <w:r>
              <w:rPr>
                <w:sz w:val="16"/>
              </w:rPr>
              <w:t>FIXAÇÃO</w:t>
            </w:r>
            <w:r>
              <w:rPr>
                <w:spacing w:val="-4"/>
                <w:sz w:val="16"/>
              </w:rPr>
              <w:t xml:space="preserve"> </w:t>
            </w:r>
            <w:r>
              <w:rPr>
                <w:sz w:val="16"/>
              </w:rPr>
              <w:t>DE</w:t>
            </w:r>
            <w:r>
              <w:rPr>
                <w:spacing w:val="-5"/>
                <w:sz w:val="16"/>
              </w:rPr>
              <w:t xml:space="preserve"> </w:t>
            </w:r>
            <w:r>
              <w:rPr>
                <w:sz w:val="16"/>
              </w:rPr>
              <w:t>FIOS</w:t>
            </w:r>
            <w:r>
              <w:rPr>
                <w:spacing w:val="-5"/>
                <w:sz w:val="16"/>
              </w:rPr>
              <w:t xml:space="preserve"> </w:t>
            </w:r>
            <w:r>
              <w:rPr>
                <w:sz w:val="16"/>
              </w:rPr>
              <w:t>ELÉTRICOS</w:t>
            </w:r>
            <w:r>
              <w:rPr>
                <w:spacing w:val="-4"/>
                <w:sz w:val="16"/>
              </w:rPr>
              <w:t xml:space="preserve"> </w:t>
            </w:r>
            <w:r>
              <w:rPr>
                <w:spacing w:val="-2"/>
                <w:sz w:val="16"/>
              </w:rPr>
              <w:t>20X10X2MT</w:t>
            </w:r>
          </w:p>
        </w:tc>
      </w:tr>
      <w:tr w:rsidR="009015E7" w14:paraId="79FB710E" w14:textId="77777777" w:rsidTr="009015E7">
        <w:trPr>
          <w:trHeight w:val="238"/>
        </w:trPr>
        <w:tc>
          <w:tcPr>
            <w:tcW w:w="680" w:type="dxa"/>
            <w:tcBorders>
              <w:right w:val="dotted" w:sz="6" w:space="0" w:color="000000"/>
            </w:tcBorders>
          </w:tcPr>
          <w:p w14:paraId="3D26C71A" w14:textId="77777777" w:rsidR="009015E7" w:rsidRDefault="009015E7" w:rsidP="00C50A8B">
            <w:pPr>
              <w:pStyle w:val="TableParagraph"/>
              <w:ind w:right="15"/>
              <w:rPr>
                <w:sz w:val="16"/>
              </w:rPr>
            </w:pPr>
            <w:r>
              <w:rPr>
                <w:spacing w:val="-5"/>
                <w:sz w:val="16"/>
              </w:rPr>
              <w:t>20</w:t>
            </w:r>
          </w:p>
        </w:tc>
        <w:tc>
          <w:tcPr>
            <w:tcW w:w="1133" w:type="dxa"/>
            <w:tcBorders>
              <w:left w:val="dotted" w:sz="6" w:space="0" w:color="000000"/>
              <w:right w:val="dotted" w:sz="6" w:space="0" w:color="000000"/>
            </w:tcBorders>
          </w:tcPr>
          <w:p w14:paraId="13B115E7" w14:textId="77777777" w:rsidR="009015E7" w:rsidRDefault="009015E7" w:rsidP="00C50A8B">
            <w:pPr>
              <w:pStyle w:val="TableParagraph"/>
              <w:ind w:right="14"/>
              <w:rPr>
                <w:sz w:val="16"/>
              </w:rPr>
            </w:pPr>
            <w:r>
              <w:rPr>
                <w:spacing w:val="-4"/>
                <w:sz w:val="16"/>
              </w:rPr>
              <w:t>3870</w:t>
            </w:r>
          </w:p>
        </w:tc>
        <w:tc>
          <w:tcPr>
            <w:tcW w:w="1133" w:type="dxa"/>
            <w:tcBorders>
              <w:left w:val="dotted" w:sz="6" w:space="0" w:color="000000"/>
              <w:right w:val="dotted" w:sz="6" w:space="0" w:color="000000"/>
            </w:tcBorders>
          </w:tcPr>
          <w:p w14:paraId="0BA1F026" w14:textId="77777777" w:rsidR="009015E7" w:rsidRDefault="009015E7" w:rsidP="00C50A8B">
            <w:pPr>
              <w:pStyle w:val="TableParagraph"/>
              <w:ind w:right="13"/>
              <w:rPr>
                <w:sz w:val="16"/>
              </w:rPr>
            </w:pPr>
            <w:r>
              <w:rPr>
                <w:spacing w:val="-2"/>
                <w:sz w:val="16"/>
              </w:rPr>
              <w:t>900,00</w:t>
            </w:r>
          </w:p>
        </w:tc>
        <w:tc>
          <w:tcPr>
            <w:tcW w:w="850" w:type="dxa"/>
            <w:tcBorders>
              <w:left w:val="dotted" w:sz="6" w:space="0" w:color="000000"/>
              <w:right w:val="dotted" w:sz="6" w:space="0" w:color="000000"/>
            </w:tcBorders>
          </w:tcPr>
          <w:p w14:paraId="5E86A23E"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E0B067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803797E" w14:textId="77777777" w:rsidR="009015E7" w:rsidRDefault="009015E7" w:rsidP="00C50A8B">
            <w:pPr>
              <w:pStyle w:val="TableParagraph"/>
              <w:ind w:right="11"/>
              <w:rPr>
                <w:sz w:val="16"/>
              </w:rPr>
            </w:pPr>
            <w:r>
              <w:rPr>
                <w:spacing w:val="-4"/>
                <w:sz w:val="16"/>
              </w:rPr>
              <w:t>9,06</w:t>
            </w:r>
          </w:p>
        </w:tc>
        <w:tc>
          <w:tcPr>
            <w:tcW w:w="1015" w:type="dxa"/>
            <w:tcBorders>
              <w:left w:val="dotted" w:sz="6" w:space="0" w:color="000000"/>
            </w:tcBorders>
          </w:tcPr>
          <w:p w14:paraId="7858993B" w14:textId="77777777" w:rsidR="009015E7" w:rsidRDefault="009015E7" w:rsidP="00C50A8B">
            <w:pPr>
              <w:pStyle w:val="TableParagraph"/>
              <w:ind w:right="10"/>
              <w:rPr>
                <w:sz w:val="16"/>
              </w:rPr>
            </w:pPr>
            <w:r>
              <w:rPr>
                <w:spacing w:val="-2"/>
                <w:sz w:val="16"/>
              </w:rPr>
              <w:t>8.154,00</w:t>
            </w:r>
          </w:p>
        </w:tc>
      </w:tr>
      <w:tr w:rsidR="009015E7" w14:paraId="624E5738" w14:textId="77777777" w:rsidTr="009015E7">
        <w:trPr>
          <w:trHeight w:val="238"/>
        </w:trPr>
        <w:tc>
          <w:tcPr>
            <w:tcW w:w="10002" w:type="dxa"/>
            <w:gridSpan w:val="7"/>
          </w:tcPr>
          <w:p w14:paraId="3E2D1368" w14:textId="77777777" w:rsidR="009015E7" w:rsidRDefault="009015E7" w:rsidP="00C50A8B">
            <w:pPr>
              <w:pStyle w:val="TableParagraph"/>
              <w:ind w:left="42"/>
              <w:jc w:val="left"/>
              <w:rPr>
                <w:sz w:val="16"/>
              </w:rPr>
            </w:pPr>
            <w:r>
              <w:rPr>
                <w:sz w:val="16"/>
              </w:rPr>
              <w:t>CANALETA</w:t>
            </w:r>
            <w:r>
              <w:rPr>
                <w:spacing w:val="-8"/>
                <w:sz w:val="16"/>
              </w:rPr>
              <w:t xml:space="preserve"> </w:t>
            </w:r>
            <w:r>
              <w:rPr>
                <w:sz w:val="16"/>
              </w:rPr>
              <w:t>LISA</w:t>
            </w:r>
            <w:r>
              <w:rPr>
                <w:spacing w:val="-5"/>
                <w:sz w:val="16"/>
              </w:rPr>
              <w:t xml:space="preserve"> </w:t>
            </w:r>
            <w:r>
              <w:rPr>
                <w:sz w:val="16"/>
              </w:rPr>
              <w:t>EM</w:t>
            </w:r>
            <w:r>
              <w:rPr>
                <w:spacing w:val="-5"/>
                <w:sz w:val="16"/>
              </w:rPr>
              <w:t xml:space="preserve"> </w:t>
            </w:r>
            <w:r>
              <w:rPr>
                <w:sz w:val="16"/>
              </w:rPr>
              <w:t>PVC</w:t>
            </w:r>
            <w:r>
              <w:rPr>
                <w:spacing w:val="-5"/>
                <w:sz w:val="16"/>
              </w:rPr>
              <w:t xml:space="preserve"> </w:t>
            </w:r>
            <w:r>
              <w:rPr>
                <w:sz w:val="16"/>
              </w:rPr>
              <w:t>PARA</w:t>
            </w:r>
            <w:r>
              <w:rPr>
                <w:spacing w:val="-5"/>
                <w:sz w:val="16"/>
              </w:rPr>
              <w:t xml:space="preserve"> </w:t>
            </w:r>
            <w:r>
              <w:rPr>
                <w:sz w:val="16"/>
              </w:rPr>
              <w:t>FIXAÇÃO</w:t>
            </w:r>
            <w:r>
              <w:rPr>
                <w:spacing w:val="-5"/>
                <w:sz w:val="16"/>
              </w:rPr>
              <w:t xml:space="preserve"> </w:t>
            </w:r>
            <w:r>
              <w:rPr>
                <w:sz w:val="16"/>
              </w:rPr>
              <w:t>DE</w:t>
            </w:r>
            <w:r>
              <w:rPr>
                <w:spacing w:val="-5"/>
                <w:sz w:val="16"/>
              </w:rPr>
              <w:t xml:space="preserve"> </w:t>
            </w:r>
            <w:r>
              <w:rPr>
                <w:sz w:val="16"/>
              </w:rPr>
              <w:t>FIOS</w:t>
            </w:r>
            <w:r>
              <w:rPr>
                <w:spacing w:val="-5"/>
                <w:sz w:val="16"/>
              </w:rPr>
              <w:t xml:space="preserve"> </w:t>
            </w:r>
            <w:r>
              <w:rPr>
                <w:sz w:val="16"/>
              </w:rPr>
              <w:t>ELÉTRICOS</w:t>
            </w:r>
            <w:r>
              <w:rPr>
                <w:spacing w:val="-5"/>
                <w:sz w:val="16"/>
              </w:rPr>
              <w:t xml:space="preserve"> </w:t>
            </w:r>
            <w:r>
              <w:rPr>
                <w:sz w:val="16"/>
              </w:rPr>
              <w:t>20X10X2MT</w:t>
            </w:r>
            <w:r>
              <w:rPr>
                <w:spacing w:val="-5"/>
                <w:sz w:val="16"/>
              </w:rPr>
              <w:t xml:space="preserve"> </w:t>
            </w:r>
            <w:r>
              <w:rPr>
                <w:sz w:val="16"/>
              </w:rPr>
              <w:t>DUPLA</w:t>
            </w:r>
            <w:r>
              <w:rPr>
                <w:spacing w:val="-5"/>
                <w:sz w:val="16"/>
              </w:rPr>
              <w:t xml:space="preserve"> </w:t>
            </w:r>
            <w:r>
              <w:rPr>
                <w:spacing w:val="-4"/>
                <w:sz w:val="16"/>
              </w:rPr>
              <w:t>FACE</w:t>
            </w:r>
          </w:p>
        </w:tc>
      </w:tr>
      <w:tr w:rsidR="009015E7" w14:paraId="43F9D7C9" w14:textId="77777777" w:rsidTr="009015E7">
        <w:trPr>
          <w:trHeight w:val="238"/>
        </w:trPr>
        <w:tc>
          <w:tcPr>
            <w:tcW w:w="680" w:type="dxa"/>
            <w:tcBorders>
              <w:right w:val="dotted" w:sz="6" w:space="0" w:color="000000"/>
            </w:tcBorders>
          </w:tcPr>
          <w:p w14:paraId="7274E265" w14:textId="77777777" w:rsidR="009015E7" w:rsidRDefault="009015E7" w:rsidP="00C50A8B">
            <w:pPr>
              <w:pStyle w:val="TableParagraph"/>
              <w:ind w:right="15"/>
              <w:rPr>
                <w:sz w:val="16"/>
              </w:rPr>
            </w:pPr>
            <w:r>
              <w:rPr>
                <w:spacing w:val="-5"/>
                <w:sz w:val="16"/>
              </w:rPr>
              <w:t>21</w:t>
            </w:r>
          </w:p>
        </w:tc>
        <w:tc>
          <w:tcPr>
            <w:tcW w:w="1133" w:type="dxa"/>
            <w:tcBorders>
              <w:left w:val="dotted" w:sz="6" w:space="0" w:color="000000"/>
              <w:right w:val="dotted" w:sz="6" w:space="0" w:color="000000"/>
            </w:tcBorders>
          </w:tcPr>
          <w:p w14:paraId="091E41D8" w14:textId="77777777" w:rsidR="009015E7" w:rsidRDefault="009015E7" w:rsidP="00C50A8B">
            <w:pPr>
              <w:pStyle w:val="TableParagraph"/>
              <w:ind w:right="14"/>
              <w:rPr>
                <w:sz w:val="16"/>
              </w:rPr>
            </w:pPr>
            <w:r>
              <w:rPr>
                <w:spacing w:val="-4"/>
                <w:sz w:val="16"/>
              </w:rPr>
              <w:t>3848</w:t>
            </w:r>
          </w:p>
        </w:tc>
        <w:tc>
          <w:tcPr>
            <w:tcW w:w="1133" w:type="dxa"/>
            <w:tcBorders>
              <w:left w:val="dotted" w:sz="6" w:space="0" w:color="000000"/>
              <w:right w:val="dotted" w:sz="6" w:space="0" w:color="000000"/>
            </w:tcBorders>
          </w:tcPr>
          <w:p w14:paraId="68D0A667"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278C9A5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8096B58"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C67FF35" w14:textId="77777777" w:rsidR="009015E7" w:rsidRDefault="009015E7" w:rsidP="00C50A8B">
            <w:pPr>
              <w:pStyle w:val="TableParagraph"/>
              <w:ind w:right="11"/>
              <w:rPr>
                <w:sz w:val="16"/>
              </w:rPr>
            </w:pPr>
            <w:r>
              <w:rPr>
                <w:spacing w:val="-4"/>
                <w:sz w:val="16"/>
              </w:rPr>
              <w:t>9,43</w:t>
            </w:r>
          </w:p>
        </w:tc>
        <w:tc>
          <w:tcPr>
            <w:tcW w:w="1015" w:type="dxa"/>
            <w:tcBorders>
              <w:left w:val="dotted" w:sz="6" w:space="0" w:color="000000"/>
            </w:tcBorders>
          </w:tcPr>
          <w:p w14:paraId="3CB69834" w14:textId="77777777" w:rsidR="009015E7" w:rsidRDefault="009015E7" w:rsidP="00C50A8B">
            <w:pPr>
              <w:pStyle w:val="TableParagraph"/>
              <w:ind w:right="10"/>
              <w:rPr>
                <w:sz w:val="16"/>
              </w:rPr>
            </w:pPr>
            <w:r>
              <w:rPr>
                <w:spacing w:val="-2"/>
                <w:sz w:val="16"/>
              </w:rPr>
              <w:t>141,45</w:t>
            </w:r>
          </w:p>
        </w:tc>
      </w:tr>
      <w:tr w:rsidR="009015E7" w14:paraId="15569DEB" w14:textId="77777777" w:rsidTr="009015E7">
        <w:trPr>
          <w:trHeight w:val="238"/>
        </w:trPr>
        <w:tc>
          <w:tcPr>
            <w:tcW w:w="10002" w:type="dxa"/>
            <w:gridSpan w:val="7"/>
          </w:tcPr>
          <w:p w14:paraId="62D80C24" w14:textId="77777777" w:rsidR="009015E7" w:rsidRDefault="009015E7" w:rsidP="00C50A8B">
            <w:pPr>
              <w:pStyle w:val="TableParagraph"/>
              <w:ind w:left="42"/>
              <w:jc w:val="left"/>
              <w:rPr>
                <w:sz w:val="16"/>
              </w:rPr>
            </w:pPr>
            <w:r>
              <w:rPr>
                <w:sz w:val="16"/>
              </w:rPr>
              <w:t>CAMPAINHA</w:t>
            </w:r>
            <w:r>
              <w:rPr>
                <w:spacing w:val="-8"/>
                <w:sz w:val="16"/>
              </w:rPr>
              <w:t xml:space="preserve"> </w:t>
            </w:r>
            <w:r>
              <w:rPr>
                <w:sz w:val="16"/>
              </w:rPr>
              <w:t>CIGARRA</w:t>
            </w:r>
            <w:r>
              <w:rPr>
                <w:spacing w:val="-8"/>
                <w:sz w:val="16"/>
              </w:rPr>
              <w:t xml:space="preserve"> </w:t>
            </w:r>
            <w:r>
              <w:rPr>
                <w:sz w:val="16"/>
              </w:rPr>
              <w:t>EMBUTIR</w:t>
            </w:r>
            <w:r>
              <w:rPr>
                <w:spacing w:val="-7"/>
                <w:sz w:val="16"/>
              </w:rPr>
              <w:t xml:space="preserve"> </w:t>
            </w:r>
            <w:r>
              <w:rPr>
                <w:spacing w:val="-2"/>
                <w:sz w:val="16"/>
              </w:rPr>
              <w:t>BRANCA</w:t>
            </w:r>
          </w:p>
        </w:tc>
      </w:tr>
      <w:tr w:rsidR="009015E7" w14:paraId="0B724201" w14:textId="77777777" w:rsidTr="009015E7">
        <w:trPr>
          <w:trHeight w:val="238"/>
        </w:trPr>
        <w:tc>
          <w:tcPr>
            <w:tcW w:w="680" w:type="dxa"/>
            <w:tcBorders>
              <w:right w:val="dotted" w:sz="6" w:space="0" w:color="000000"/>
            </w:tcBorders>
          </w:tcPr>
          <w:p w14:paraId="36F4F5DF" w14:textId="77777777" w:rsidR="009015E7" w:rsidRDefault="009015E7" w:rsidP="00C50A8B">
            <w:pPr>
              <w:pStyle w:val="TableParagraph"/>
              <w:ind w:right="15"/>
              <w:rPr>
                <w:sz w:val="16"/>
              </w:rPr>
            </w:pPr>
            <w:r>
              <w:rPr>
                <w:spacing w:val="-5"/>
                <w:sz w:val="16"/>
              </w:rPr>
              <w:t>22</w:t>
            </w:r>
          </w:p>
        </w:tc>
        <w:tc>
          <w:tcPr>
            <w:tcW w:w="1133" w:type="dxa"/>
            <w:tcBorders>
              <w:left w:val="dotted" w:sz="6" w:space="0" w:color="000000"/>
              <w:right w:val="dotted" w:sz="6" w:space="0" w:color="000000"/>
            </w:tcBorders>
          </w:tcPr>
          <w:p w14:paraId="6E893A02" w14:textId="77777777" w:rsidR="009015E7" w:rsidRDefault="009015E7" w:rsidP="00C50A8B">
            <w:pPr>
              <w:pStyle w:val="TableParagraph"/>
              <w:ind w:right="14"/>
              <w:rPr>
                <w:sz w:val="16"/>
              </w:rPr>
            </w:pPr>
            <w:r>
              <w:rPr>
                <w:spacing w:val="-4"/>
                <w:sz w:val="16"/>
              </w:rPr>
              <w:t>4165</w:t>
            </w:r>
          </w:p>
        </w:tc>
        <w:tc>
          <w:tcPr>
            <w:tcW w:w="1133" w:type="dxa"/>
            <w:tcBorders>
              <w:left w:val="dotted" w:sz="6" w:space="0" w:color="000000"/>
              <w:right w:val="dotted" w:sz="6" w:space="0" w:color="000000"/>
            </w:tcBorders>
          </w:tcPr>
          <w:p w14:paraId="2183624E"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485EFC50"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F0268D1"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A7C1F60" w14:textId="77777777" w:rsidR="009015E7" w:rsidRDefault="009015E7" w:rsidP="00C50A8B">
            <w:pPr>
              <w:pStyle w:val="TableParagraph"/>
              <w:ind w:right="11"/>
              <w:rPr>
                <w:sz w:val="16"/>
              </w:rPr>
            </w:pPr>
            <w:r>
              <w:rPr>
                <w:spacing w:val="-2"/>
                <w:sz w:val="16"/>
              </w:rPr>
              <w:t>28,06</w:t>
            </w:r>
          </w:p>
        </w:tc>
        <w:tc>
          <w:tcPr>
            <w:tcW w:w="1015" w:type="dxa"/>
            <w:tcBorders>
              <w:left w:val="dotted" w:sz="6" w:space="0" w:color="000000"/>
            </w:tcBorders>
          </w:tcPr>
          <w:p w14:paraId="26CC6CAF" w14:textId="77777777" w:rsidR="009015E7" w:rsidRDefault="009015E7" w:rsidP="00C50A8B">
            <w:pPr>
              <w:pStyle w:val="TableParagraph"/>
              <w:ind w:right="10"/>
              <w:rPr>
                <w:sz w:val="16"/>
              </w:rPr>
            </w:pPr>
            <w:r>
              <w:rPr>
                <w:spacing w:val="-2"/>
                <w:sz w:val="16"/>
              </w:rPr>
              <w:t>420,90</w:t>
            </w:r>
          </w:p>
        </w:tc>
      </w:tr>
      <w:tr w:rsidR="009015E7" w14:paraId="6E101EAB" w14:textId="77777777" w:rsidTr="009015E7">
        <w:trPr>
          <w:trHeight w:val="238"/>
        </w:trPr>
        <w:tc>
          <w:tcPr>
            <w:tcW w:w="10002" w:type="dxa"/>
            <w:gridSpan w:val="7"/>
          </w:tcPr>
          <w:p w14:paraId="395ADE54" w14:textId="77777777" w:rsidR="009015E7" w:rsidRDefault="009015E7" w:rsidP="00C50A8B">
            <w:pPr>
              <w:pStyle w:val="TableParagraph"/>
              <w:ind w:left="42"/>
              <w:jc w:val="left"/>
              <w:rPr>
                <w:sz w:val="16"/>
              </w:rPr>
            </w:pPr>
            <w:r>
              <w:rPr>
                <w:sz w:val="16"/>
              </w:rPr>
              <w:t>CAPACITOR</w:t>
            </w:r>
            <w:r>
              <w:rPr>
                <w:spacing w:val="-7"/>
                <w:sz w:val="16"/>
              </w:rPr>
              <w:t xml:space="preserve"> </w:t>
            </w:r>
            <w:r>
              <w:rPr>
                <w:sz w:val="16"/>
              </w:rPr>
              <w:t>P/</w:t>
            </w:r>
            <w:r>
              <w:rPr>
                <w:spacing w:val="-5"/>
                <w:sz w:val="16"/>
              </w:rPr>
              <w:t xml:space="preserve"> </w:t>
            </w:r>
            <w:r>
              <w:rPr>
                <w:sz w:val="16"/>
              </w:rPr>
              <w:t>VENTILADOR</w:t>
            </w:r>
            <w:r>
              <w:rPr>
                <w:spacing w:val="-5"/>
                <w:sz w:val="16"/>
              </w:rPr>
              <w:t xml:space="preserve"> </w:t>
            </w:r>
            <w:r>
              <w:rPr>
                <w:sz w:val="16"/>
              </w:rPr>
              <w:t>TETO</w:t>
            </w:r>
            <w:r>
              <w:rPr>
                <w:spacing w:val="-5"/>
                <w:sz w:val="16"/>
              </w:rPr>
              <w:t xml:space="preserve"> </w:t>
            </w:r>
            <w:r>
              <w:rPr>
                <w:sz w:val="16"/>
              </w:rPr>
              <w:t>2</w:t>
            </w:r>
            <w:r>
              <w:rPr>
                <w:spacing w:val="-5"/>
                <w:sz w:val="16"/>
              </w:rPr>
              <w:t xml:space="preserve"> </w:t>
            </w:r>
            <w:r>
              <w:rPr>
                <w:sz w:val="16"/>
              </w:rPr>
              <w:t>FIOS</w:t>
            </w:r>
            <w:r>
              <w:rPr>
                <w:spacing w:val="-5"/>
                <w:sz w:val="16"/>
              </w:rPr>
              <w:t xml:space="preserve"> </w:t>
            </w:r>
            <w:r>
              <w:rPr>
                <w:spacing w:val="-4"/>
                <w:sz w:val="16"/>
              </w:rPr>
              <w:t>220V</w:t>
            </w:r>
          </w:p>
        </w:tc>
      </w:tr>
      <w:tr w:rsidR="009015E7" w14:paraId="576B4246" w14:textId="77777777" w:rsidTr="009015E7">
        <w:trPr>
          <w:trHeight w:val="238"/>
        </w:trPr>
        <w:tc>
          <w:tcPr>
            <w:tcW w:w="680" w:type="dxa"/>
            <w:tcBorders>
              <w:right w:val="dotted" w:sz="6" w:space="0" w:color="000000"/>
            </w:tcBorders>
          </w:tcPr>
          <w:p w14:paraId="7B75845F" w14:textId="77777777" w:rsidR="009015E7" w:rsidRDefault="009015E7" w:rsidP="00C50A8B">
            <w:pPr>
              <w:pStyle w:val="TableParagraph"/>
              <w:ind w:right="15"/>
              <w:rPr>
                <w:sz w:val="16"/>
              </w:rPr>
            </w:pPr>
            <w:r>
              <w:rPr>
                <w:spacing w:val="-5"/>
                <w:sz w:val="16"/>
              </w:rPr>
              <w:t>23</w:t>
            </w:r>
          </w:p>
        </w:tc>
        <w:tc>
          <w:tcPr>
            <w:tcW w:w="1133" w:type="dxa"/>
            <w:tcBorders>
              <w:left w:val="dotted" w:sz="6" w:space="0" w:color="000000"/>
              <w:right w:val="dotted" w:sz="6" w:space="0" w:color="000000"/>
            </w:tcBorders>
          </w:tcPr>
          <w:p w14:paraId="66643342" w14:textId="77777777" w:rsidR="009015E7" w:rsidRDefault="009015E7" w:rsidP="00C50A8B">
            <w:pPr>
              <w:pStyle w:val="TableParagraph"/>
              <w:ind w:right="14"/>
              <w:rPr>
                <w:sz w:val="16"/>
              </w:rPr>
            </w:pPr>
            <w:r>
              <w:rPr>
                <w:spacing w:val="-4"/>
                <w:sz w:val="16"/>
              </w:rPr>
              <w:t>4166</w:t>
            </w:r>
          </w:p>
        </w:tc>
        <w:tc>
          <w:tcPr>
            <w:tcW w:w="1133" w:type="dxa"/>
            <w:tcBorders>
              <w:left w:val="dotted" w:sz="6" w:space="0" w:color="000000"/>
              <w:right w:val="dotted" w:sz="6" w:space="0" w:color="000000"/>
            </w:tcBorders>
          </w:tcPr>
          <w:p w14:paraId="2D0F69D5"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435BD7B6"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56F37F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6C29FDA" w14:textId="77777777" w:rsidR="009015E7" w:rsidRDefault="009015E7" w:rsidP="00C50A8B">
            <w:pPr>
              <w:pStyle w:val="TableParagraph"/>
              <w:ind w:right="11"/>
              <w:rPr>
                <w:sz w:val="16"/>
              </w:rPr>
            </w:pPr>
            <w:r>
              <w:rPr>
                <w:spacing w:val="-2"/>
                <w:sz w:val="16"/>
              </w:rPr>
              <w:t>15,09</w:t>
            </w:r>
          </w:p>
        </w:tc>
        <w:tc>
          <w:tcPr>
            <w:tcW w:w="1015" w:type="dxa"/>
            <w:tcBorders>
              <w:left w:val="dotted" w:sz="6" w:space="0" w:color="000000"/>
            </w:tcBorders>
          </w:tcPr>
          <w:p w14:paraId="737B2C9C" w14:textId="77777777" w:rsidR="009015E7" w:rsidRDefault="009015E7" w:rsidP="00C50A8B">
            <w:pPr>
              <w:pStyle w:val="TableParagraph"/>
              <w:ind w:right="10"/>
              <w:rPr>
                <w:sz w:val="16"/>
              </w:rPr>
            </w:pPr>
            <w:r>
              <w:rPr>
                <w:spacing w:val="-2"/>
                <w:sz w:val="16"/>
              </w:rPr>
              <w:t>226,35</w:t>
            </w:r>
          </w:p>
        </w:tc>
      </w:tr>
      <w:tr w:rsidR="009015E7" w14:paraId="7C2D018F" w14:textId="77777777" w:rsidTr="009015E7">
        <w:trPr>
          <w:trHeight w:val="238"/>
        </w:trPr>
        <w:tc>
          <w:tcPr>
            <w:tcW w:w="10002" w:type="dxa"/>
            <w:gridSpan w:val="7"/>
          </w:tcPr>
          <w:p w14:paraId="48DA5CF5" w14:textId="77777777" w:rsidR="009015E7" w:rsidRDefault="009015E7" w:rsidP="00C50A8B">
            <w:pPr>
              <w:pStyle w:val="TableParagraph"/>
              <w:ind w:left="42"/>
              <w:jc w:val="left"/>
              <w:rPr>
                <w:sz w:val="16"/>
              </w:rPr>
            </w:pPr>
            <w:r>
              <w:rPr>
                <w:sz w:val="16"/>
              </w:rPr>
              <w:t>CAPACITOR</w:t>
            </w:r>
            <w:r>
              <w:rPr>
                <w:spacing w:val="-7"/>
                <w:sz w:val="16"/>
              </w:rPr>
              <w:t xml:space="preserve"> </w:t>
            </w:r>
            <w:r>
              <w:rPr>
                <w:sz w:val="16"/>
              </w:rPr>
              <w:t>P/</w:t>
            </w:r>
            <w:r>
              <w:rPr>
                <w:spacing w:val="-5"/>
                <w:sz w:val="16"/>
              </w:rPr>
              <w:t xml:space="preserve"> </w:t>
            </w:r>
            <w:r>
              <w:rPr>
                <w:sz w:val="16"/>
              </w:rPr>
              <w:t>VENTILADOR</w:t>
            </w:r>
            <w:r>
              <w:rPr>
                <w:spacing w:val="-5"/>
                <w:sz w:val="16"/>
              </w:rPr>
              <w:t xml:space="preserve"> </w:t>
            </w:r>
            <w:r>
              <w:rPr>
                <w:sz w:val="16"/>
              </w:rPr>
              <w:t>TETO</w:t>
            </w:r>
            <w:r>
              <w:rPr>
                <w:spacing w:val="-5"/>
                <w:sz w:val="16"/>
              </w:rPr>
              <w:t xml:space="preserve"> </w:t>
            </w:r>
            <w:r>
              <w:rPr>
                <w:sz w:val="16"/>
              </w:rPr>
              <w:t>3</w:t>
            </w:r>
            <w:r>
              <w:rPr>
                <w:spacing w:val="-5"/>
                <w:sz w:val="16"/>
              </w:rPr>
              <w:t xml:space="preserve"> </w:t>
            </w:r>
            <w:r>
              <w:rPr>
                <w:sz w:val="16"/>
              </w:rPr>
              <w:t>FIOS</w:t>
            </w:r>
            <w:r>
              <w:rPr>
                <w:spacing w:val="-5"/>
                <w:sz w:val="16"/>
              </w:rPr>
              <w:t xml:space="preserve"> </w:t>
            </w:r>
            <w:r>
              <w:rPr>
                <w:spacing w:val="-4"/>
                <w:sz w:val="16"/>
              </w:rPr>
              <w:t>220V</w:t>
            </w:r>
          </w:p>
        </w:tc>
      </w:tr>
      <w:tr w:rsidR="009015E7" w14:paraId="61422977" w14:textId="77777777" w:rsidTr="009015E7">
        <w:trPr>
          <w:trHeight w:val="238"/>
        </w:trPr>
        <w:tc>
          <w:tcPr>
            <w:tcW w:w="680" w:type="dxa"/>
            <w:tcBorders>
              <w:right w:val="dotted" w:sz="6" w:space="0" w:color="000000"/>
            </w:tcBorders>
          </w:tcPr>
          <w:p w14:paraId="65A1D3FE" w14:textId="77777777" w:rsidR="009015E7" w:rsidRDefault="009015E7" w:rsidP="00C50A8B">
            <w:pPr>
              <w:pStyle w:val="TableParagraph"/>
              <w:ind w:right="15"/>
              <w:rPr>
                <w:sz w:val="16"/>
              </w:rPr>
            </w:pPr>
            <w:r>
              <w:rPr>
                <w:spacing w:val="-5"/>
                <w:sz w:val="16"/>
              </w:rPr>
              <w:t>24</w:t>
            </w:r>
          </w:p>
        </w:tc>
        <w:tc>
          <w:tcPr>
            <w:tcW w:w="1133" w:type="dxa"/>
            <w:tcBorders>
              <w:left w:val="dotted" w:sz="6" w:space="0" w:color="000000"/>
              <w:right w:val="dotted" w:sz="6" w:space="0" w:color="000000"/>
            </w:tcBorders>
          </w:tcPr>
          <w:p w14:paraId="0C4E99A8" w14:textId="77777777" w:rsidR="009015E7" w:rsidRDefault="009015E7" w:rsidP="00C50A8B">
            <w:pPr>
              <w:pStyle w:val="TableParagraph"/>
              <w:ind w:right="14"/>
              <w:rPr>
                <w:sz w:val="16"/>
              </w:rPr>
            </w:pPr>
            <w:r>
              <w:rPr>
                <w:spacing w:val="-4"/>
                <w:sz w:val="16"/>
              </w:rPr>
              <w:t>5803</w:t>
            </w:r>
          </w:p>
        </w:tc>
        <w:tc>
          <w:tcPr>
            <w:tcW w:w="1133" w:type="dxa"/>
            <w:tcBorders>
              <w:left w:val="dotted" w:sz="6" w:space="0" w:color="000000"/>
              <w:right w:val="dotted" w:sz="6" w:space="0" w:color="000000"/>
            </w:tcBorders>
          </w:tcPr>
          <w:p w14:paraId="3E698877"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71A50D2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3F77048"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69B5A97" w14:textId="77777777" w:rsidR="009015E7" w:rsidRDefault="009015E7" w:rsidP="00C50A8B">
            <w:pPr>
              <w:pStyle w:val="TableParagraph"/>
              <w:ind w:right="11"/>
              <w:rPr>
                <w:sz w:val="16"/>
              </w:rPr>
            </w:pPr>
            <w:r>
              <w:rPr>
                <w:spacing w:val="-2"/>
                <w:sz w:val="16"/>
              </w:rPr>
              <w:t>21,76</w:t>
            </w:r>
          </w:p>
        </w:tc>
        <w:tc>
          <w:tcPr>
            <w:tcW w:w="1015" w:type="dxa"/>
            <w:tcBorders>
              <w:left w:val="dotted" w:sz="6" w:space="0" w:color="000000"/>
            </w:tcBorders>
          </w:tcPr>
          <w:p w14:paraId="30EF23EE" w14:textId="77777777" w:rsidR="009015E7" w:rsidRDefault="009015E7" w:rsidP="00C50A8B">
            <w:pPr>
              <w:pStyle w:val="TableParagraph"/>
              <w:ind w:right="10"/>
              <w:rPr>
                <w:sz w:val="16"/>
              </w:rPr>
            </w:pPr>
            <w:r>
              <w:rPr>
                <w:spacing w:val="-2"/>
                <w:sz w:val="16"/>
              </w:rPr>
              <w:t>435,20</w:t>
            </w:r>
          </w:p>
        </w:tc>
      </w:tr>
      <w:tr w:rsidR="009015E7" w14:paraId="452263F8" w14:textId="77777777" w:rsidTr="009015E7">
        <w:trPr>
          <w:trHeight w:val="238"/>
        </w:trPr>
        <w:tc>
          <w:tcPr>
            <w:tcW w:w="680" w:type="dxa"/>
            <w:shd w:val="clear" w:color="auto" w:fill="7F7F7F"/>
          </w:tcPr>
          <w:p w14:paraId="423DA96D" w14:textId="77777777" w:rsidR="009015E7" w:rsidRDefault="009015E7" w:rsidP="00C50A8B">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5299835A" w14:textId="77777777" w:rsidR="009015E7" w:rsidRDefault="009015E7" w:rsidP="00C50A8B">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650FBD8" w14:textId="77777777" w:rsidR="009015E7" w:rsidRDefault="009015E7" w:rsidP="00C50A8B">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4BDA79BD" w14:textId="77777777" w:rsidR="009015E7" w:rsidRDefault="009015E7" w:rsidP="00C50A8B">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177D338F" w14:textId="77777777" w:rsidR="009015E7" w:rsidRDefault="009015E7" w:rsidP="00C50A8B">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92FBE01" w14:textId="77777777" w:rsidR="009015E7" w:rsidRDefault="009015E7" w:rsidP="00C50A8B">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015" w:type="dxa"/>
            <w:shd w:val="clear" w:color="auto" w:fill="7F7F7F"/>
          </w:tcPr>
          <w:p w14:paraId="77990A05" w14:textId="77777777" w:rsidR="009015E7" w:rsidRDefault="009015E7" w:rsidP="00C50A8B">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9015E7" w14:paraId="6E15D4D3" w14:textId="77777777" w:rsidTr="009015E7">
        <w:trPr>
          <w:trHeight w:val="238"/>
        </w:trPr>
        <w:tc>
          <w:tcPr>
            <w:tcW w:w="10002" w:type="dxa"/>
            <w:gridSpan w:val="7"/>
          </w:tcPr>
          <w:p w14:paraId="5361E833" w14:textId="77777777" w:rsidR="009015E7" w:rsidRDefault="009015E7" w:rsidP="00C50A8B">
            <w:pPr>
              <w:pStyle w:val="TableParagraph"/>
              <w:ind w:left="42"/>
              <w:jc w:val="left"/>
              <w:rPr>
                <w:sz w:val="16"/>
              </w:rPr>
            </w:pPr>
            <w:r>
              <w:rPr>
                <w:sz w:val="16"/>
              </w:rPr>
              <w:t>CONECTOR</w:t>
            </w:r>
            <w:r>
              <w:rPr>
                <w:spacing w:val="-5"/>
                <w:sz w:val="16"/>
              </w:rPr>
              <w:t xml:space="preserve"> </w:t>
            </w:r>
            <w:r>
              <w:rPr>
                <w:sz w:val="16"/>
              </w:rPr>
              <w:t>P/</w:t>
            </w:r>
            <w:r>
              <w:rPr>
                <w:spacing w:val="-5"/>
                <w:sz w:val="16"/>
              </w:rPr>
              <w:t xml:space="preserve"> </w:t>
            </w:r>
            <w:r>
              <w:rPr>
                <w:sz w:val="16"/>
              </w:rPr>
              <w:t>HASTE</w:t>
            </w:r>
            <w:r>
              <w:rPr>
                <w:spacing w:val="-4"/>
                <w:sz w:val="16"/>
              </w:rPr>
              <w:t xml:space="preserve"> </w:t>
            </w:r>
            <w:r>
              <w:rPr>
                <w:sz w:val="16"/>
              </w:rPr>
              <w:t>TERRA</w:t>
            </w:r>
            <w:r>
              <w:rPr>
                <w:spacing w:val="-5"/>
                <w:sz w:val="16"/>
              </w:rPr>
              <w:t xml:space="preserve"> </w:t>
            </w:r>
            <w:r>
              <w:rPr>
                <w:sz w:val="16"/>
              </w:rPr>
              <w:t>1/2</w:t>
            </w:r>
            <w:r>
              <w:rPr>
                <w:spacing w:val="-4"/>
                <w:sz w:val="16"/>
              </w:rPr>
              <w:t xml:space="preserve"> </w:t>
            </w:r>
            <w:r>
              <w:rPr>
                <w:spacing w:val="-2"/>
                <w:sz w:val="16"/>
              </w:rPr>
              <w:t>REFORÇADO</w:t>
            </w:r>
          </w:p>
        </w:tc>
      </w:tr>
      <w:tr w:rsidR="009015E7" w14:paraId="3AE7D4AD" w14:textId="77777777" w:rsidTr="009015E7">
        <w:trPr>
          <w:trHeight w:val="238"/>
        </w:trPr>
        <w:tc>
          <w:tcPr>
            <w:tcW w:w="680" w:type="dxa"/>
            <w:tcBorders>
              <w:right w:val="dotted" w:sz="6" w:space="0" w:color="000000"/>
            </w:tcBorders>
          </w:tcPr>
          <w:p w14:paraId="56929CDC" w14:textId="77777777" w:rsidR="009015E7" w:rsidRDefault="009015E7" w:rsidP="00C50A8B">
            <w:pPr>
              <w:pStyle w:val="TableParagraph"/>
              <w:ind w:right="15"/>
              <w:rPr>
                <w:sz w:val="16"/>
              </w:rPr>
            </w:pPr>
            <w:r>
              <w:rPr>
                <w:spacing w:val="-5"/>
                <w:sz w:val="16"/>
              </w:rPr>
              <w:t>25</w:t>
            </w:r>
          </w:p>
        </w:tc>
        <w:tc>
          <w:tcPr>
            <w:tcW w:w="1133" w:type="dxa"/>
            <w:tcBorders>
              <w:left w:val="dotted" w:sz="6" w:space="0" w:color="000000"/>
              <w:right w:val="dotted" w:sz="6" w:space="0" w:color="000000"/>
            </w:tcBorders>
          </w:tcPr>
          <w:p w14:paraId="519887A7" w14:textId="77777777" w:rsidR="009015E7" w:rsidRDefault="009015E7" w:rsidP="00C50A8B">
            <w:pPr>
              <w:pStyle w:val="TableParagraph"/>
              <w:ind w:right="14"/>
              <w:rPr>
                <w:sz w:val="16"/>
              </w:rPr>
            </w:pPr>
            <w:r>
              <w:rPr>
                <w:spacing w:val="-4"/>
                <w:sz w:val="16"/>
              </w:rPr>
              <w:t>5805</w:t>
            </w:r>
          </w:p>
        </w:tc>
        <w:tc>
          <w:tcPr>
            <w:tcW w:w="1133" w:type="dxa"/>
            <w:tcBorders>
              <w:left w:val="dotted" w:sz="6" w:space="0" w:color="000000"/>
              <w:right w:val="dotted" w:sz="6" w:space="0" w:color="000000"/>
            </w:tcBorders>
          </w:tcPr>
          <w:p w14:paraId="6398E270" w14:textId="77777777" w:rsidR="009015E7" w:rsidRDefault="009015E7" w:rsidP="00C50A8B">
            <w:pPr>
              <w:pStyle w:val="TableParagraph"/>
              <w:ind w:right="13"/>
              <w:rPr>
                <w:sz w:val="16"/>
              </w:rPr>
            </w:pPr>
            <w:r>
              <w:rPr>
                <w:spacing w:val="-2"/>
                <w:sz w:val="16"/>
              </w:rPr>
              <w:t>25,00</w:t>
            </w:r>
          </w:p>
        </w:tc>
        <w:tc>
          <w:tcPr>
            <w:tcW w:w="850" w:type="dxa"/>
            <w:tcBorders>
              <w:left w:val="dotted" w:sz="6" w:space="0" w:color="000000"/>
              <w:right w:val="dotted" w:sz="6" w:space="0" w:color="000000"/>
            </w:tcBorders>
          </w:tcPr>
          <w:p w14:paraId="7B33DB8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F7A632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53B7C9A" w14:textId="77777777" w:rsidR="009015E7" w:rsidRDefault="009015E7" w:rsidP="00C50A8B">
            <w:pPr>
              <w:pStyle w:val="TableParagraph"/>
              <w:ind w:right="11"/>
              <w:rPr>
                <w:sz w:val="16"/>
              </w:rPr>
            </w:pPr>
            <w:r>
              <w:rPr>
                <w:spacing w:val="-4"/>
                <w:sz w:val="16"/>
              </w:rPr>
              <w:t>3,81</w:t>
            </w:r>
          </w:p>
        </w:tc>
        <w:tc>
          <w:tcPr>
            <w:tcW w:w="1015" w:type="dxa"/>
            <w:tcBorders>
              <w:left w:val="dotted" w:sz="6" w:space="0" w:color="000000"/>
            </w:tcBorders>
          </w:tcPr>
          <w:p w14:paraId="3628162F" w14:textId="77777777" w:rsidR="009015E7" w:rsidRDefault="009015E7" w:rsidP="00C50A8B">
            <w:pPr>
              <w:pStyle w:val="TableParagraph"/>
              <w:ind w:right="10"/>
              <w:rPr>
                <w:sz w:val="16"/>
              </w:rPr>
            </w:pPr>
            <w:r>
              <w:rPr>
                <w:spacing w:val="-2"/>
                <w:sz w:val="16"/>
              </w:rPr>
              <w:t>95,25</w:t>
            </w:r>
          </w:p>
        </w:tc>
      </w:tr>
      <w:tr w:rsidR="009015E7" w14:paraId="4EBFE160" w14:textId="77777777" w:rsidTr="009015E7">
        <w:trPr>
          <w:trHeight w:val="238"/>
        </w:trPr>
        <w:tc>
          <w:tcPr>
            <w:tcW w:w="10002" w:type="dxa"/>
            <w:gridSpan w:val="7"/>
          </w:tcPr>
          <w:p w14:paraId="6AD6D540" w14:textId="77777777" w:rsidR="009015E7" w:rsidRDefault="009015E7" w:rsidP="00C50A8B">
            <w:pPr>
              <w:pStyle w:val="TableParagraph"/>
              <w:ind w:left="42"/>
              <w:jc w:val="left"/>
              <w:rPr>
                <w:sz w:val="16"/>
              </w:rPr>
            </w:pPr>
            <w:r>
              <w:rPr>
                <w:sz w:val="16"/>
              </w:rPr>
              <w:t>CONECTOR</w:t>
            </w:r>
            <w:r>
              <w:rPr>
                <w:spacing w:val="-5"/>
                <w:sz w:val="16"/>
              </w:rPr>
              <w:t xml:space="preserve"> </w:t>
            </w:r>
            <w:r>
              <w:rPr>
                <w:sz w:val="16"/>
              </w:rPr>
              <w:t>P/</w:t>
            </w:r>
            <w:r>
              <w:rPr>
                <w:spacing w:val="-5"/>
                <w:sz w:val="16"/>
              </w:rPr>
              <w:t xml:space="preserve"> </w:t>
            </w:r>
            <w:r>
              <w:rPr>
                <w:sz w:val="16"/>
              </w:rPr>
              <w:t>HASTE</w:t>
            </w:r>
            <w:r>
              <w:rPr>
                <w:spacing w:val="-4"/>
                <w:sz w:val="16"/>
              </w:rPr>
              <w:t xml:space="preserve"> </w:t>
            </w:r>
            <w:r>
              <w:rPr>
                <w:sz w:val="16"/>
              </w:rPr>
              <w:t>TERRA</w:t>
            </w:r>
            <w:r>
              <w:rPr>
                <w:spacing w:val="-5"/>
                <w:sz w:val="16"/>
              </w:rPr>
              <w:t xml:space="preserve"> </w:t>
            </w:r>
            <w:r>
              <w:rPr>
                <w:sz w:val="16"/>
              </w:rPr>
              <w:t>5/8</w:t>
            </w:r>
            <w:r>
              <w:rPr>
                <w:spacing w:val="-4"/>
                <w:sz w:val="16"/>
              </w:rPr>
              <w:t xml:space="preserve"> </w:t>
            </w:r>
            <w:r>
              <w:rPr>
                <w:spacing w:val="-2"/>
                <w:sz w:val="16"/>
              </w:rPr>
              <w:t>REFORÇADO</w:t>
            </w:r>
          </w:p>
        </w:tc>
      </w:tr>
      <w:tr w:rsidR="009015E7" w14:paraId="560CD84F" w14:textId="77777777" w:rsidTr="009015E7">
        <w:trPr>
          <w:trHeight w:val="238"/>
        </w:trPr>
        <w:tc>
          <w:tcPr>
            <w:tcW w:w="680" w:type="dxa"/>
            <w:tcBorders>
              <w:right w:val="dotted" w:sz="6" w:space="0" w:color="000000"/>
            </w:tcBorders>
          </w:tcPr>
          <w:p w14:paraId="3235F3B9" w14:textId="77777777" w:rsidR="009015E7" w:rsidRDefault="009015E7" w:rsidP="00C50A8B">
            <w:pPr>
              <w:pStyle w:val="TableParagraph"/>
              <w:ind w:right="15"/>
              <w:rPr>
                <w:sz w:val="16"/>
              </w:rPr>
            </w:pPr>
            <w:r>
              <w:rPr>
                <w:spacing w:val="-5"/>
                <w:sz w:val="16"/>
              </w:rPr>
              <w:t>26</w:t>
            </w:r>
          </w:p>
        </w:tc>
        <w:tc>
          <w:tcPr>
            <w:tcW w:w="1133" w:type="dxa"/>
            <w:tcBorders>
              <w:left w:val="dotted" w:sz="6" w:space="0" w:color="000000"/>
              <w:right w:val="dotted" w:sz="6" w:space="0" w:color="000000"/>
            </w:tcBorders>
          </w:tcPr>
          <w:p w14:paraId="5AD3BD7F" w14:textId="77777777" w:rsidR="009015E7" w:rsidRDefault="009015E7" w:rsidP="00C50A8B">
            <w:pPr>
              <w:pStyle w:val="TableParagraph"/>
              <w:ind w:right="14"/>
              <w:rPr>
                <w:sz w:val="16"/>
              </w:rPr>
            </w:pPr>
            <w:r>
              <w:rPr>
                <w:spacing w:val="-4"/>
                <w:sz w:val="16"/>
              </w:rPr>
              <w:t>3876</w:t>
            </w:r>
          </w:p>
        </w:tc>
        <w:tc>
          <w:tcPr>
            <w:tcW w:w="1133" w:type="dxa"/>
            <w:tcBorders>
              <w:left w:val="dotted" w:sz="6" w:space="0" w:color="000000"/>
              <w:right w:val="dotted" w:sz="6" w:space="0" w:color="000000"/>
            </w:tcBorders>
          </w:tcPr>
          <w:p w14:paraId="0819A14F"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5A4E03F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DFA809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E239EE9" w14:textId="77777777" w:rsidR="009015E7" w:rsidRDefault="009015E7" w:rsidP="00C50A8B">
            <w:pPr>
              <w:pStyle w:val="TableParagraph"/>
              <w:ind w:right="11"/>
              <w:rPr>
                <w:sz w:val="16"/>
              </w:rPr>
            </w:pPr>
            <w:r>
              <w:rPr>
                <w:spacing w:val="-2"/>
                <w:sz w:val="16"/>
              </w:rPr>
              <w:t>11,60</w:t>
            </w:r>
          </w:p>
        </w:tc>
        <w:tc>
          <w:tcPr>
            <w:tcW w:w="1015" w:type="dxa"/>
            <w:tcBorders>
              <w:left w:val="dotted" w:sz="6" w:space="0" w:color="000000"/>
            </w:tcBorders>
          </w:tcPr>
          <w:p w14:paraId="07940EEA" w14:textId="77777777" w:rsidR="009015E7" w:rsidRDefault="009015E7" w:rsidP="00C50A8B">
            <w:pPr>
              <w:pStyle w:val="TableParagraph"/>
              <w:ind w:right="10"/>
              <w:rPr>
                <w:sz w:val="16"/>
              </w:rPr>
            </w:pPr>
            <w:r>
              <w:rPr>
                <w:spacing w:val="-2"/>
                <w:sz w:val="16"/>
              </w:rPr>
              <w:t>464,00</w:t>
            </w:r>
          </w:p>
        </w:tc>
      </w:tr>
      <w:tr w:rsidR="009015E7" w14:paraId="53C3A567" w14:textId="77777777" w:rsidTr="009015E7">
        <w:trPr>
          <w:trHeight w:val="238"/>
        </w:trPr>
        <w:tc>
          <w:tcPr>
            <w:tcW w:w="10002" w:type="dxa"/>
            <w:gridSpan w:val="7"/>
          </w:tcPr>
          <w:p w14:paraId="45D33C78" w14:textId="77777777" w:rsidR="009015E7" w:rsidRDefault="009015E7" w:rsidP="00C50A8B">
            <w:pPr>
              <w:pStyle w:val="TableParagraph"/>
              <w:ind w:left="42"/>
              <w:jc w:val="left"/>
              <w:rPr>
                <w:sz w:val="16"/>
              </w:rPr>
            </w:pPr>
            <w:r>
              <w:rPr>
                <w:sz w:val="16"/>
              </w:rPr>
              <w:t>CANALETA</w:t>
            </w:r>
            <w:r>
              <w:rPr>
                <w:spacing w:val="-6"/>
                <w:sz w:val="16"/>
              </w:rPr>
              <w:t xml:space="preserve"> </w:t>
            </w:r>
            <w:r>
              <w:rPr>
                <w:sz w:val="16"/>
              </w:rPr>
              <w:t>SEMIABERTA</w:t>
            </w:r>
            <w:r>
              <w:rPr>
                <w:spacing w:val="-4"/>
                <w:sz w:val="16"/>
              </w:rPr>
              <w:t xml:space="preserve"> </w:t>
            </w:r>
            <w:r>
              <w:rPr>
                <w:sz w:val="16"/>
              </w:rPr>
              <w:t>30</w:t>
            </w:r>
            <w:r>
              <w:rPr>
                <w:spacing w:val="-4"/>
                <w:sz w:val="16"/>
              </w:rPr>
              <w:t xml:space="preserve"> </w:t>
            </w:r>
            <w:r>
              <w:rPr>
                <w:sz w:val="16"/>
              </w:rPr>
              <w:t>X</w:t>
            </w:r>
            <w:r>
              <w:rPr>
                <w:spacing w:val="-4"/>
                <w:sz w:val="16"/>
              </w:rPr>
              <w:t xml:space="preserve"> </w:t>
            </w:r>
            <w:r>
              <w:rPr>
                <w:sz w:val="16"/>
              </w:rPr>
              <w:t>30</w:t>
            </w:r>
            <w:r>
              <w:rPr>
                <w:spacing w:val="-4"/>
                <w:sz w:val="16"/>
              </w:rPr>
              <w:t xml:space="preserve"> </w:t>
            </w:r>
            <w:r>
              <w:rPr>
                <w:sz w:val="16"/>
              </w:rPr>
              <w:t>X</w:t>
            </w:r>
            <w:r>
              <w:rPr>
                <w:spacing w:val="-4"/>
                <w:sz w:val="16"/>
              </w:rPr>
              <w:t xml:space="preserve"> </w:t>
            </w:r>
            <w:r>
              <w:rPr>
                <w:sz w:val="16"/>
              </w:rPr>
              <w:t>2000</w:t>
            </w:r>
            <w:r>
              <w:rPr>
                <w:spacing w:val="-4"/>
                <w:sz w:val="16"/>
              </w:rPr>
              <w:t xml:space="preserve"> </w:t>
            </w:r>
            <w:r>
              <w:rPr>
                <w:spacing w:val="-5"/>
                <w:sz w:val="16"/>
              </w:rPr>
              <w:t>CM</w:t>
            </w:r>
          </w:p>
        </w:tc>
      </w:tr>
      <w:tr w:rsidR="009015E7" w14:paraId="4EBF3DC2" w14:textId="77777777" w:rsidTr="009015E7">
        <w:trPr>
          <w:trHeight w:val="238"/>
        </w:trPr>
        <w:tc>
          <w:tcPr>
            <w:tcW w:w="680" w:type="dxa"/>
            <w:tcBorders>
              <w:right w:val="dotted" w:sz="6" w:space="0" w:color="000000"/>
            </w:tcBorders>
          </w:tcPr>
          <w:p w14:paraId="13AD4A25" w14:textId="77777777" w:rsidR="009015E7" w:rsidRDefault="009015E7" w:rsidP="00C50A8B">
            <w:pPr>
              <w:pStyle w:val="TableParagraph"/>
              <w:ind w:right="15"/>
              <w:rPr>
                <w:sz w:val="16"/>
              </w:rPr>
            </w:pPr>
            <w:r>
              <w:rPr>
                <w:spacing w:val="-5"/>
                <w:sz w:val="16"/>
              </w:rPr>
              <w:t>27</w:t>
            </w:r>
          </w:p>
        </w:tc>
        <w:tc>
          <w:tcPr>
            <w:tcW w:w="1133" w:type="dxa"/>
            <w:tcBorders>
              <w:left w:val="dotted" w:sz="6" w:space="0" w:color="000000"/>
              <w:right w:val="dotted" w:sz="6" w:space="0" w:color="000000"/>
            </w:tcBorders>
          </w:tcPr>
          <w:p w14:paraId="7A022C3A" w14:textId="77777777" w:rsidR="009015E7" w:rsidRDefault="009015E7" w:rsidP="00C50A8B">
            <w:pPr>
              <w:pStyle w:val="TableParagraph"/>
              <w:ind w:right="14"/>
              <w:rPr>
                <w:sz w:val="16"/>
              </w:rPr>
            </w:pPr>
            <w:r>
              <w:rPr>
                <w:spacing w:val="-4"/>
                <w:sz w:val="16"/>
              </w:rPr>
              <w:t>6773</w:t>
            </w:r>
          </w:p>
        </w:tc>
        <w:tc>
          <w:tcPr>
            <w:tcW w:w="1133" w:type="dxa"/>
            <w:tcBorders>
              <w:left w:val="dotted" w:sz="6" w:space="0" w:color="000000"/>
              <w:right w:val="dotted" w:sz="6" w:space="0" w:color="000000"/>
            </w:tcBorders>
          </w:tcPr>
          <w:p w14:paraId="4067B584"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65AB59F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9A6A6A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9552E2A" w14:textId="77777777" w:rsidR="009015E7" w:rsidRDefault="009015E7" w:rsidP="00C50A8B">
            <w:pPr>
              <w:pStyle w:val="TableParagraph"/>
              <w:ind w:right="11"/>
              <w:rPr>
                <w:sz w:val="16"/>
              </w:rPr>
            </w:pPr>
            <w:r>
              <w:rPr>
                <w:spacing w:val="-2"/>
                <w:sz w:val="16"/>
              </w:rPr>
              <w:t>29,45</w:t>
            </w:r>
          </w:p>
        </w:tc>
        <w:tc>
          <w:tcPr>
            <w:tcW w:w="1015" w:type="dxa"/>
            <w:tcBorders>
              <w:left w:val="dotted" w:sz="6" w:space="0" w:color="000000"/>
            </w:tcBorders>
          </w:tcPr>
          <w:p w14:paraId="23D8C9B7" w14:textId="77777777" w:rsidR="009015E7" w:rsidRDefault="009015E7" w:rsidP="00C50A8B">
            <w:pPr>
              <w:pStyle w:val="TableParagraph"/>
              <w:ind w:right="10"/>
              <w:rPr>
                <w:sz w:val="16"/>
              </w:rPr>
            </w:pPr>
            <w:r>
              <w:rPr>
                <w:spacing w:val="-2"/>
                <w:sz w:val="16"/>
              </w:rPr>
              <w:t>1.472,50</w:t>
            </w:r>
          </w:p>
        </w:tc>
      </w:tr>
      <w:tr w:rsidR="009015E7" w14:paraId="39075C0C" w14:textId="77777777" w:rsidTr="009015E7">
        <w:trPr>
          <w:trHeight w:val="238"/>
        </w:trPr>
        <w:tc>
          <w:tcPr>
            <w:tcW w:w="10002" w:type="dxa"/>
            <w:gridSpan w:val="7"/>
          </w:tcPr>
          <w:p w14:paraId="19B111DF" w14:textId="77777777" w:rsidR="009015E7" w:rsidRDefault="009015E7" w:rsidP="00C50A8B">
            <w:pPr>
              <w:pStyle w:val="TableParagraph"/>
              <w:ind w:left="42"/>
              <w:jc w:val="left"/>
              <w:rPr>
                <w:sz w:val="16"/>
              </w:rPr>
            </w:pPr>
            <w:r>
              <w:rPr>
                <w:sz w:val="16"/>
              </w:rPr>
              <w:t>CURVA</w:t>
            </w:r>
            <w:r>
              <w:rPr>
                <w:spacing w:val="-7"/>
                <w:sz w:val="16"/>
              </w:rPr>
              <w:t xml:space="preserve"> </w:t>
            </w:r>
            <w:r>
              <w:rPr>
                <w:sz w:val="16"/>
              </w:rPr>
              <w:t>ELETRODUTO</w:t>
            </w:r>
            <w:r>
              <w:rPr>
                <w:spacing w:val="-6"/>
                <w:sz w:val="16"/>
              </w:rPr>
              <w:t xml:space="preserve"> </w:t>
            </w:r>
            <w:r>
              <w:rPr>
                <w:sz w:val="16"/>
              </w:rPr>
              <w:t>RÍGIDO</w:t>
            </w:r>
            <w:r>
              <w:rPr>
                <w:spacing w:val="-7"/>
                <w:sz w:val="16"/>
              </w:rPr>
              <w:t xml:space="preserve"> </w:t>
            </w:r>
            <w:r>
              <w:rPr>
                <w:sz w:val="16"/>
              </w:rPr>
              <w:t>PRETO</w:t>
            </w:r>
            <w:r>
              <w:rPr>
                <w:spacing w:val="-6"/>
                <w:sz w:val="16"/>
              </w:rPr>
              <w:t xml:space="preserve"> </w:t>
            </w:r>
            <w:r>
              <w:rPr>
                <w:spacing w:val="-2"/>
                <w:sz w:val="16"/>
              </w:rPr>
              <w:t>90°X1.1/2''</w:t>
            </w:r>
          </w:p>
        </w:tc>
      </w:tr>
      <w:tr w:rsidR="009015E7" w14:paraId="639AEEBA" w14:textId="77777777" w:rsidTr="009015E7">
        <w:trPr>
          <w:trHeight w:val="238"/>
        </w:trPr>
        <w:tc>
          <w:tcPr>
            <w:tcW w:w="680" w:type="dxa"/>
            <w:tcBorders>
              <w:right w:val="dotted" w:sz="6" w:space="0" w:color="000000"/>
            </w:tcBorders>
          </w:tcPr>
          <w:p w14:paraId="6A630F80" w14:textId="77777777" w:rsidR="009015E7" w:rsidRDefault="009015E7" w:rsidP="00C50A8B">
            <w:pPr>
              <w:pStyle w:val="TableParagraph"/>
              <w:ind w:right="15"/>
              <w:rPr>
                <w:sz w:val="16"/>
              </w:rPr>
            </w:pPr>
            <w:r>
              <w:rPr>
                <w:spacing w:val="-5"/>
                <w:sz w:val="16"/>
              </w:rPr>
              <w:t>28</w:t>
            </w:r>
          </w:p>
        </w:tc>
        <w:tc>
          <w:tcPr>
            <w:tcW w:w="1133" w:type="dxa"/>
            <w:tcBorders>
              <w:left w:val="dotted" w:sz="6" w:space="0" w:color="000000"/>
              <w:right w:val="dotted" w:sz="6" w:space="0" w:color="000000"/>
            </w:tcBorders>
          </w:tcPr>
          <w:p w14:paraId="755684DA" w14:textId="77777777" w:rsidR="009015E7" w:rsidRDefault="009015E7" w:rsidP="00C50A8B">
            <w:pPr>
              <w:pStyle w:val="TableParagraph"/>
              <w:ind w:right="14"/>
              <w:rPr>
                <w:sz w:val="16"/>
              </w:rPr>
            </w:pPr>
            <w:r>
              <w:rPr>
                <w:spacing w:val="-4"/>
                <w:sz w:val="16"/>
              </w:rPr>
              <w:t>6774</w:t>
            </w:r>
          </w:p>
        </w:tc>
        <w:tc>
          <w:tcPr>
            <w:tcW w:w="1133" w:type="dxa"/>
            <w:tcBorders>
              <w:left w:val="dotted" w:sz="6" w:space="0" w:color="000000"/>
              <w:right w:val="dotted" w:sz="6" w:space="0" w:color="000000"/>
            </w:tcBorders>
          </w:tcPr>
          <w:p w14:paraId="133399DB"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3DA2275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0CD45E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E00437B" w14:textId="77777777" w:rsidR="009015E7" w:rsidRDefault="009015E7" w:rsidP="00C50A8B">
            <w:pPr>
              <w:pStyle w:val="TableParagraph"/>
              <w:ind w:right="11"/>
              <w:rPr>
                <w:sz w:val="16"/>
              </w:rPr>
            </w:pPr>
            <w:r>
              <w:rPr>
                <w:spacing w:val="-4"/>
                <w:sz w:val="16"/>
              </w:rPr>
              <w:t>7,77</w:t>
            </w:r>
          </w:p>
        </w:tc>
        <w:tc>
          <w:tcPr>
            <w:tcW w:w="1015" w:type="dxa"/>
            <w:tcBorders>
              <w:left w:val="dotted" w:sz="6" w:space="0" w:color="000000"/>
            </w:tcBorders>
          </w:tcPr>
          <w:p w14:paraId="5B2989DE" w14:textId="77777777" w:rsidR="009015E7" w:rsidRDefault="009015E7" w:rsidP="00C50A8B">
            <w:pPr>
              <w:pStyle w:val="TableParagraph"/>
              <w:ind w:right="10"/>
              <w:rPr>
                <w:sz w:val="16"/>
              </w:rPr>
            </w:pPr>
            <w:r>
              <w:rPr>
                <w:spacing w:val="-2"/>
                <w:sz w:val="16"/>
              </w:rPr>
              <w:t>388,50</w:t>
            </w:r>
          </w:p>
        </w:tc>
      </w:tr>
      <w:tr w:rsidR="009015E7" w14:paraId="2CE97E9F" w14:textId="77777777" w:rsidTr="009015E7">
        <w:trPr>
          <w:trHeight w:val="238"/>
        </w:trPr>
        <w:tc>
          <w:tcPr>
            <w:tcW w:w="10002" w:type="dxa"/>
            <w:gridSpan w:val="7"/>
          </w:tcPr>
          <w:p w14:paraId="49C530AF" w14:textId="77777777" w:rsidR="009015E7" w:rsidRDefault="009015E7" w:rsidP="00C50A8B">
            <w:pPr>
              <w:pStyle w:val="TableParagraph"/>
              <w:ind w:left="42"/>
              <w:jc w:val="left"/>
              <w:rPr>
                <w:sz w:val="16"/>
              </w:rPr>
            </w:pPr>
            <w:r>
              <w:rPr>
                <w:sz w:val="16"/>
              </w:rPr>
              <w:t>CURVA</w:t>
            </w:r>
            <w:r>
              <w:rPr>
                <w:spacing w:val="-7"/>
                <w:sz w:val="16"/>
              </w:rPr>
              <w:t xml:space="preserve"> </w:t>
            </w:r>
            <w:r>
              <w:rPr>
                <w:sz w:val="16"/>
              </w:rPr>
              <w:t>ELETRODUTO</w:t>
            </w:r>
            <w:r>
              <w:rPr>
                <w:spacing w:val="-6"/>
                <w:sz w:val="16"/>
              </w:rPr>
              <w:t xml:space="preserve"> </w:t>
            </w:r>
            <w:r>
              <w:rPr>
                <w:sz w:val="16"/>
              </w:rPr>
              <w:t>RÍGIDO</w:t>
            </w:r>
            <w:r>
              <w:rPr>
                <w:spacing w:val="-7"/>
                <w:sz w:val="16"/>
              </w:rPr>
              <w:t xml:space="preserve"> </w:t>
            </w:r>
            <w:r>
              <w:rPr>
                <w:sz w:val="16"/>
              </w:rPr>
              <w:t>PRETO</w:t>
            </w:r>
            <w:r>
              <w:rPr>
                <w:spacing w:val="-6"/>
                <w:sz w:val="16"/>
              </w:rPr>
              <w:t xml:space="preserve"> </w:t>
            </w:r>
            <w:r>
              <w:rPr>
                <w:spacing w:val="-2"/>
                <w:sz w:val="16"/>
              </w:rPr>
              <w:t>90°X3/4''</w:t>
            </w:r>
          </w:p>
        </w:tc>
      </w:tr>
      <w:tr w:rsidR="009015E7" w14:paraId="22686708" w14:textId="77777777" w:rsidTr="009015E7">
        <w:trPr>
          <w:trHeight w:val="238"/>
        </w:trPr>
        <w:tc>
          <w:tcPr>
            <w:tcW w:w="680" w:type="dxa"/>
            <w:tcBorders>
              <w:right w:val="dotted" w:sz="6" w:space="0" w:color="000000"/>
            </w:tcBorders>
          </w:tcPr>
          <w:p w14:paraId="14AB5376" w14:textId="77777777" w:rsidR="009015E7" w:rsidRDefault="009015E7" w:rsidP="00C50A8B">
            <w:pPr>
              <w:pStyle w:val="TableParagraph"/>
              <w:ind w:right="15"/>
              <w:rPr>
                <w:sz w:val="16"/>
              </w:rPr>
            </w:pPr>
            <w:r>
              <w:rPr>
                <w:spacing w:val="-5"/>
                <w:sz w:val="16"/>
              </w:rPr>
              <w:t>29</w:t>
            </w:r>
          </w:p>
        </w:tc>
        <w:tc>
          <w:tcPr>
            <w:tcW w:w="1133" w:type="dxa"/>
            <w:tcBorders>
              <w:left w:val="dotted" w:sz="6" w:space="0" w:color="000000"/>
              <w:right w:val="dotted" w:sz="6" w:space="0" w:color="000000"/>
            </w:tcBorders>
          </w:tcPr>
          <w:p w14:paraId="0BAD841A" w14:textId="77777777" w:rsidR="009015E7" w:rsidRDefault="009015E7" w:rsidP="00C50A8B">
            <w:pPr>
              <w:pStyle w:val="TableParagraph"/>
              <w:ind w:right="14"/>
              <w:rPr>
                <w:sz w:val="16"/>
              </w:rPr>
            </w:pPr>
            <w:r>
              <w:rPr>
                <w:spacing w:val="-4"/>
                <w:sz w:val="16"/>
              </w:rPr>
              <w:t>7105</w:t>
            </w:r>
          </w:p>
        </w:tc>
        <w:tc>
          <w:tcPr>
            <w:tcW w:w="1133" w:type="dxa"/>
            <w:tcBorders>
              <w:left w:val="dotted" w:sz="6" w:space="0" w:color="000000"/>
              <w:right w:val="dotted" w:sz="6" w:space="0" w:color="000000"/>
            </w:tcBorders>
          </w:tcPr>
          <w:p w14:paraId="1AB18FB2"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28E2669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087BC21"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48F3B6" w14:textId="77777777" w:rsidR="009015E7" w:rsidRDefault="009015E7" w:rsidP="00C50A8B">
            <w:pPr>
              <w:pStyle w:val="TableParagraph"/>
              <w:ind w:right="11"/>
              <w:rPr>
                <w:sz w:val="16"/>
              </w:rPr>
            </w:pPr>
            <w:r>
              <w:rPr>
                <w:spacing w:val="-4"/>
                <w:sz w:val="16"/>
              </w:rPr>
              <w:t>2,50</w:t>
            </w:r>
          </w:p>
        </w:tc>
        <w:tc>
          <w:tcPr>
            <w:tcW w:w="1015" w:type="dxa"/>
            <w:tcBorders>
              <w:left w:val="dotted" w:sz="6" w:space="0" w:color="000000"/>
            </w:tcBorders>
          </w:tcPr>
          <w:p w14:paraId="03BA7007" w14:textId="77777777" w:rsidR="009015E7" w:rsidRDefault="009015E7" w:rsidP="00C50A8B">
            <w:pPr>
              <w:pStyle w:val="TableParagraph"/>
              <w:ind w:right="10"/>
              <w:rPr>
                <w:sz w:val="16"/>
              </w:rPr>
            </w:pPr>
            <w:r>
              <w:rPr>
                <w:spacing w:val="-2"/>
                <w:sz w:val="16"/>
              </w:rPr>
              <w:t>100,00</w:t>
            </w:r>
          </w:p>
        </w:tc>
      </w:tr>
      <w:tr w:rsidR="009015E7" w14:paraId="70418EEB" w14:textId="77777777" w:rsidTr="009015E7">
        <w:trPr>
          <w:trHeight w:val="238"/>
        </w:trPr>
        <w:tc>
          <w:tcPr>
            <w:tcW w:w="10002" w:type="dxa"/>
            <w:gridSpan w:val="7"/>
          </w:tcPr>
          <w:p w14:paraId="1A455103" w14:textId="77777777" w:rsidR="009015E7" w:rsidRDefault="009015E7" w:rsidP="00C50A8B">
            <w:pPr>
              <w:pStyle w:val="TableParagraph"/>
              <w:ind w:left="42"/>
              <w:jc w:val="left"/>
              <w:rPr>
                <w:sz w:val="16"/>
              </w:rPr>
            </w:pPr>
            <w:r>
              <w:rPr>
                <w:sz w:val="16"/>
              </w:rPr>
              <w:t>DISJUNTOR</w:t>
            </w:r>
            <w:r>
              <w:rPr>
                <w:spacing w:val="-10"/>
                <w:sz w:val="16"/>
              </w:rPr>
              <w:t xml:space="preserve"> </w:t>
            </w:r>
            <w:r>
              <w:rPr>
                <w:sz w:val="16"/>
              </w:rPr>
              <w:t>MONOFÁSICO</w:t>
            </w:r>
            <w:r>
              <w:rPr>
                <w:spacing w:val="-9"/>
                <w:sz w:val="16"/>
              </w:rPr>
              <w:t xml:space="preserve"> </w:t>
            </w:r>
            <w:r>
              <w:rPr>
                <w:spacing w:val="-5"/>
                <w:sz w:val="16"/>
              </w:rPr>
              <w:t>10A</w:t>
            </w:r>
          </w:p>
        </w:tc>
      </w:tr>
      <w:tr w:rsidR="009015E7" w14:paraId="51B44326" w14:textId="77777777" w:rsidTr="009015E7">
        <w:trPr>
          <w:trHeight w:val="238"/>
        </w:trPr>
        <w:tc>
          <w:tcPr>
            <w:tcW w:w="680" w:type="dxa"/>
            <w:tcBorders>
              <w:right w:val="dotted" w:sz="6" w:space="0" w:color="000000"/>
            </w:tcBorders>
          </w:tcPr>
          <w:p w14:paraId="1E14BB5E" w14:textId="77777777" w:rsidR="009015E7" w:rsidRDefault="009015E7" w:rsidP="00C50A8B">
            <w:pPr>
              <w:pStyle w:val="TableParagraph"/>
              <w:ind w:right="15"/>
              <w:rPr>
                <w:sz w:val="16"/>
              </w:rPr>
            </w:pPr>
            <w:r>
              <w:rPr>
                <w:spacing w:val="-5"/>
                <w:sz w:val="16"/>
              </w:rPr>
              <w:t>30</w:t>
            </w:r>
          </w:p>
        </w:tc>
        <w:tc>
          <w:tcPr>
            <w:tcW w:w="1133" w:type="dxa"/>
            <w:tcBorders>
              <w:left w:val="dotted" w:sz="6" w:space="0" w:color="000000"/>
              <w:right w:val="dotted" w:sz="6" w:space="0" w:color="000000"/>
            </w:tcBorders>
          </w:tcPr>
          <w:p w14:paraId="1C64D181" w14:textId="77777777" w:rsidR="009015E7" w:rsidRDefault="009015E7" w:rsidP="00C50A8B">
            <w:pPr>
              <w:pStyle w:val="TableParagraph"/>
              <w:ind w:right="14"/>
              <w:rPr>
                <w:sz w:val="16"/>
              </w:rPr>
            </w:pPr>
            <w:r>
              <w:rPr>
                <w:spacing w:val="-4"/>
                <w:sz w:val="16"/>
              </w:rPr>
              <w:t>7106</w:t>
            </w:r>
          </w:p>
        </w:tc>
        <w:tc>
          <w:tcPr>
            <w:tcW w:w="1133" w:type="dxa"/>
            <w:tcBorders>
              <w:left w:val="dotted" w:sz="6" w:space="0" w:color="000000"/>
              <w:right w:val="dotted" w:sz="6" w:space="0" w:color="000000"/>
            </w:tcBorders>
          </w:tcPr>
          <w:p w14:paraId="62C5F8DC"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5FE8F63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739DA0C"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6EB7D4" w14:textId="77777777" w:rsidR="009015E7" w:rsidRDefault="009015E7" w:rsidP="00C50A8B">
            <w:pPr>
              <w:pStyle w:val="TableParagraph"/>
              <w:ind w:right="11"/>
              <w:rPr>
                <w:sz w:val="16"/>
              </w:rPr>
            </w:pPr>
            <w:r>
              <w:rPr>
                <w:spacing w:val="-4"/>
                <w:sz w:val="16"/>
              </w:rPr>
              <w:t>9,96</w:t>
            </w:r>
          </w:p>
        </w:tc>
        <w:tc>
          <w:tcPr>
            <w:tcW w:w="1015" w:type="dxa"/>
            <w:tcBorders>
              <w:left w:val="dotted" w:sz="6" w:space="0" w:color="000000"/>
            </w:tcBorders>
          </w:tcPr>
          <w:p w14:paraId="1F8F2612" w14:textId="77777777" w:rsidR="009015E7" w:rsidRDefault="009015E7" w:rsidP="00C50A8B">
            <w:pPr>
              <w:pStyle w:val="TableParagraph"/>
              <w:ind w:right="10"/>
              <w:rPr>
                <w:sz w:val="16"/>
              </w:rPr>
            </w:pPr>
            <w:r>
              <w:rPr>
                <w:spacing w:val="-2"/>
                <w:sz w:val="16"/>
              </w:rPr>
              <w:t>398,40</w:t>
            </w:r>
          </w:p>
        </w:tc>
      </w:tr>
      <w:tr w:rsidR="009015E7" w14:paraId="6D43E5ED" w14:textId="77777777" w:rsidTr="009015E7">
        <w:trPr>
          <w:trHeight w:val="238"/>
        </w:trPr>
        <w:tc>
          <w:tcPr>
            <w:tcW w:w="10002" w:type="dxa"/>
            <w:gridSpan w:val="7"/>
          </w:tcPr>
          <w:p w14:paraId="0B80F501" w14:textId="77777777" w:rsidR="009015E7" w:rsidRDefault="009015E7" w:rsidP="00C50A8B">
            <w:pPr>
              <w:pStyle w:val="TableParagraph"/>
              <w:ind w:left="42"/>
              <w:jc w:val="left"/>
              <w:rPr>
                <w:sz w:val="16"/>
              </w:rPr>
            </w:pPr>
            <w:r>
              <w:rPr>
                <w:sz w:val="16"/>
              </w:rPr>
              <w:t>DISJUNTOR</w:t>
            </w:r>
            <w:r>
              <w:rPr>
                <w:spacing w:val="-7"/>
                <w:sz w:val="16"/>
              </w:rPr>
              <w:t xml:space="preserve"> </w:t>
            </w:r>
            <w:r>
              <w:rPr>
                <w:sz w:val="16"/>
              </w:rPr>
              <w:t>MONOFÁSICO</w:t>
            </w:r>
            <w:r>
              <w:rPr>
                <w:spacing w:val="-7"/>
                <w:sz w:val="16"/>
              </w:rPr>
              <w:t xml:space="preserve"> </w:t>
            </w:r>
            <w:r>
              <w:rPr>
                <w:sz w:val="16"/>
              </w:rPr>
              <w:t>15</w:t>
            </w:r>
            <w:r>
              <w:rPr>
                <w:spacing w:val="-7"/>
                <w:sz w:val="16"/>
              </w:rPr>
              <w:t xml:space="preserve"> </w:t>
            </w:r>
            <w:r>
              <w:rPr>
                <w:spacing w:val="-5"/>
                <w:sz w:val="16"/>
              </w:rPr>
              <w:t>A.</w:t>
            </w:r>
          </w:p>
        </w:tc>
      </w:tr>
      <w:tr w:rsidR="009015E7" w14:paraId="1D3BD6C4" w14:textId="77777777" w:rsidTr="009015E7">
        <w:trPr>
          <w:trHeight w:val="238"/>
        </w:trPr>
        <w:tc>
          <w:tcPr>
            <w:tcW w:w="680" w:type="dxa"/>
            <w:tcBorders>
              <w:right w:val="dotted" w:sz="6" w:space="0" w:color="000000"/>
            </w:tcBorders>
          </w:tcPr>
          <w:p w14:paraId="60D8A8A3" w14:textId="77777777" w:rsidR="009015E7" w:rsidRDefault="009015E7" w:rsidP="00C50A8B">
            <w:pPr>
              <w:pStyle w:val="TableParagraph"/>
              <w:ind w:right="15"/>
              <w:rPr>
                <w:sz w:val="16"/>
              </w:rPr>
            </w:pPr>
            <w:r>
              <w:rPr>
                <w:spacing w:val="-5"/>
                <w:sz w:val="16"/>
              </w:rPr>
              <w:t>31</w:t>
            </w:r>
          </w:p>
        </w:tc>
        <w:tc>
          <w:tcPr>
            <w:tcW w:w="1133" w:type="dxa"/>
            <w:tcBorders>
              <w:left w:val="dotted" w:sz="6" w:space="0" w:color="000000"/>
              <w:right w:val="dotted" w:sz="6" w:space="0" w:color="000000"/>
            </w:tcBorders>
          </w:tcPr>
          <w:p w14:paraId="72CA52A6" w14:textId="77777777" w:rsidR="009015E7" w:rsidRDefault="009015E7" w:rsidP="00C50A8B">
            <w:pPr>
              <w:pStyle w:val="TableParagraph"/>
              <w:ind w:right="14"/>
              <w:rPr>
                <w:sz w:val="16"/>
              </w:rPr>
            </w:pPr>
            <w:r>
              <w:rPr>
                <w:spacing w:val="-4"/>
                <w:sz w:val="16"/>
              </w:rPr>
              <w:t>7107</w:t>
            </w:r>
          </w:p>
        </w:tc>
        <w:tc>
          <w:tcPr>
            <w:tcW w:w="1133" w:type="dxa"/>
            <w:tcBorders>
              <w:left w:val="dotted" w:sz="6" w:space="0" w:color="000000"/>
              <w:right w:val="dotted" w:sz="6" w:space="0" w:color="000000"/>
            </w:tcBorders>
          </w:tcPr>
          <w:p w14:paraId="56D1978D"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41AFCFC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0C2805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0C2B0A0" w14:textId="77777777" w:rsidR="009015E7" w:rsidRDefault="009015E7" w:rsidP="00C50A8B">
            <w:pPr>
              <w:pStyle w:val="TableParagraph"/>
              <w:ind w:right="11"/>
              <w:rPr>
                <w:sz w:val="16"/>
              </w:rPr>
            </w:pPr>
            <w:r>
              <w:rPr>
                <w:spacing w:val="-4"/>
                <w:sz w:val="16"/>
              </w:rPr>
              <w:t>9,38</w:t>
            </w:r>
          </w:p>
        </w:tc>
        <w:tc>
          <w:tcPr>
            <w:tcW w:w="1015" w:type="dxa"/>
            <w:tcBorders>
              <w:left w:val="dotted" w:sz="6" w:space="0" w:color="000000"/>
            </w:tcBorders>
          </w:tcPr>
          <w:p w14:paraId="17FE98E2" w14:textId="77777777" w:rsidR="009015E7" w:rsidRDefault="009015E7" w:rsidP="00C50A8B">
            <w:pPr>
              <w:pStyle w:val="TableParagraph"/>
              <w:ind w:right="10"/>
              <w:rPr>
                <w:sz w:val="16"/>
              </w:rPr>
            </w:pPr>
            <w:r>
              <w:rPr>
                <w:spacing w:val="-2"/>
                <w:sz w:val="16"/>
              </w:rPr>
              <w:t>375,20</w:t>
            </w:r>
          </w:p>
        </w:tc>
      </w:tr>
      <w:tr w:rsidR="009015E7" w14:paraId="076CE2D6" w14:textId="77777777" w:rsidTr="009015E7">
        <w:trPr>
          <w:trHeight w:val="238"/>
        </w:trPr>
        <w:tc>
          <w:tcPr>
            <w:tcW w:w="10002" w:type="dxa"/>
            <w:gridSpan w:val="7"/>
          </w:tcPr>
          <w:p w14:paraId="1BAAEDAE" w14:textId="77777777" w:rsidR="009015E7" w:rsidRDefault="009015E7" w:rsidP="00C50A8B">
            <w:pPr>
              <w:pStyle w:val="TableParagraph"/>
              <w:ind w:left="42"/>
              <w:jc w:val="left"/>
              <w:rPr>
                <w:sz w:val="16"/>
              </w:rPr>
            </w:pPr>
            <w:r>
              <w:rPr>
                <w:sz w:val="16"/>
              </w:rPr>
              <w:t>DISJUNTOR</w:t>
            </w:r>
            <w:r>
              <w:rPr>
                <w:spacing w:val="-10"/>
                <w:sz w:val="16"/>
              </w:rPr>
              <w:t xml:space="preserve"> </w:t>
            </w:r>
            <w:r>
              <w:rPr>
                <w:sz w:val="16"/>
              </w:rPr>
              <w:t>MONOFASICO</w:t>
            </w:r>
            <w:r>
              <w:rPr>
                <w:spacing w:val="-9"/>
                <w:sz w:val="16"/>
              </w:rPr>
              <w:t xml:space="preserve"> </w:t>
            </w:r>
            <w:r>
              <w:rPr>
                <w:spacing w:val="-5"/>
                <w:sz w:val="16"/>
              </w:rPr>
              <w:t>20A</w:t>
            </w:r>
          </w:p>
        </w:tc>
      </w:tr>
      <w:tr w:rsidR="009015E7" w14:paraId="58B4BFE5" w14:textId="77777777" w:rsidTr="009015E7">
        <w:trPr>
          <w:trHeight w:val="238"/>
        </w:trPr>
        <w:tc>
          <w:tcPr>
            <w:tcW w:w="680" w:type="dxa"/>
            <w:tcBorders>
              <w:right w:val="dotted" w:sz="6" w:space="0" w:color="000000"/>
            </w:tcBorders>
          </w:tcPr>
          <w:p w14:paraId="7746EF2D" w14:textId="77777777" w:rsidR="009015E7" w:rsidRDefault="009015E7" w:rsidP="00C50A8B">
            <w:pPr>
              <w:pStyle w:val="TableParagraph"/>
              <w:ind w:right="15"/>
              <w:rPr>
                <w:sz w:val="16"/>
              </w:rPr>
            </w:pPr>
            <w:r>
              <w:rPr>
                <w:spacing w:val="-5"/>
                <w:sz w:val="16"/>
              </w:rPr>
              <w:t>32</w:t>
            </w:r>
          </w:p>
        </w:tc>
        <w:tc>
          <w:tcPr>
            <w:tcW w:w="1133" w:type="dxa"/>
            <w:tcBorders>
              <w:left w:val="dotted" w:sz="6" w:space="0" w:color="000000"/>
              <w:right w:val="dotted" w:sz="6" w:space="0" w:color="000000"/>
            </w:tcBorders>
          </w:tcPr>
          <w:p w14:paraId="77527D77" w14:textId="77777777" w:rsidR="009015E7" w:rsidRDefault="009015E7" w:rsidP="00C50A8B">
            <w:pPr>
              <w:pStyle w:val="TableParagraph"/>
              <w:ind w:right="14"/>
              <w:rPr>
                <w:sz w:val="16"/>
              </w:rPr>
            </w:pPr>
            <w:r>
              <w:rPr>
                <w:spacing w:val="-4"/>
                <w:sz w:val="16"/>
              </w:rPr>
              <w:t>7109</w:t>
            </w:r>
          </w:p>
        </w:tc>
        <w:tc>
          <w:tcPr>
            <w:tcW w:w="1133" w:type="dxa"/>
            <w:tcBorders>
              <w:left w:val="dotted" w:sz="6" w:space="0" w:color="000000"/>
              <w:right w:val="dotted" w:sz="6" w:space="0" w:color="000000"/>
            </w:tcBorders>
          </w:tcPr>
          <w:p w14:paraId="32A442A1"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629CF2D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A1C8EC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49E2103" w14:textId="77777777" w:rsidR="009015E7" w:rsidRDefault="009015E7" w:rsidP="00C50A8B">
            <w:pPr>
              <w:pStyle w:val="TableParagraph"/>
              <w:ind w:right="11"/>
              <w:rPr>
                <w:sz w:val="16"/>
              </w:rPr>
            </w:pPr>
            <w:r>
              <w:rPr>
                <w:spacing w:val="-2"/>
                <w:sz w:val="16"/>
              </w:rPr>
              <w:t>11,23</w:t>
            </w:r>
          </w:p>
        </w:tc>
        <w:tc>
          <w:tcPr>
            <w:tcW w:w="1015" w:type="dxa"/>
            <w:tcBorders>
              <w:left w:val="dotted" w:sz="6" w:space="0" w:color="000000"/>
            </w:tcBorders>
          </w:tcPr>
          <w:p w14:paraId="71655D2F" w14:textId="77777777" w:rsidR="009015E7" w:rsidRDefault="009015E7" w:rsidP="00C50A8B">
            <w:pPr>
              <w:pStyle w:val="TableParagraph"/>
              <w:ind w:right="10"/>
              <w:rPr>
                <w:sz w:val="16"/>
              </w:rPr>
            </w:pPr>
            <w:r>
              <w:rPr>
                <w:spacing w:val="-2"/>
                <w:sz w:val="16"/>
              </w:rPr>
              <w:t>561,50</w:t>
            </w:r>
          </w:p>
        </w:tc>
      </w:tr>
      <w:tr w:rsidR="009015E7" w14:paraId="15B3013C" w14:textId="77777777" w:rsidTr="009015E7">
        <w:trPr>
          <w:trHeight w:val="238"/>
        </w:trPr>
        <w:tc>
          <w:tcPr>
            <w:tcW w:w="10002" w:type="dxa"/>
            <w:gridSpan w:val="7"/>
          </w:tcPr>
          <w:p w14:paraId="29329CB8" w14:textId="77777777" w:rsidR="009015E7" w:rsidRDefault="009015E7" w:rsidP="00C50A8B">
            <w:pPr>
              <w:pStyle w:val="TableParagraph"/>
              <w:ind w:left="42"/>
              <w:jc w:val="left"/>
              <w:rPr>
                <w:sz w:val="16"/>
              </w:rPr>
            </w:pPr>
            <w:r>
              <w:rPr>
                <w:sz w:val="16"/>
              </w:rPr>
              <w:t>DISJUNTOR</w:t>
            </w:r>
            <w:r>
              <w:rPr>
                <w:spacing w:val="-7"/>
                <w:sz w:val="16"/>
              </w:rPr>
              <w:t xml:space="preserve"> </w:t>
            </w:r>
            <w:r>
              <w:rPr>
                <w:sz w:val="16"/>
              </w:rPr>
              <w:t>MONOFASICO</w:t>
            </w:r>
            <w:r>
              <w:rPr>
                <w:spacing w:val="-7"/>
                <w:sz w:val="16"/>
              </w:rPr>
              <w:t xml:space="preserve"> </w:t>
            </w:r>
            <w:r>
              <w:rPr>
                <w:sz w:val="16"/>
              </w:rPr>
              <w:t>30</w:t>
            </w:r>
            <w:r>
              <w:rPr>
                <w:spacing w:val="-7"/>
                <w:sz w:val="16"/>
              </w:rPr>
              <w:t xml:space="preserve"> </w:t>
            </w:r>
            <w:r>
              <w:rPr>
                <w:spacing w:val="-10"/>
                <w:sz w:val="16"/>
              </w:rPr>
              <w:t>A</w:t>
            </w:r>
          </w:p>
        </w:tc>
      </w:tr>
      <w:tr w:rsidR="009015E7" w14:paraId="2CC2FBC4" w14:textId="77777777" w:rsidTr="009015E7">
        <w:trPr>
          <w:trHeight w:val="238"/>
        </w:trPr>
        <w:tc>
          <w:tcPr>
            <w:tcW w:w="680" w:type="dxa"/>
            <w:tcBorders>
              <w:right w:val="dotted" w:sz="6" w:space="0" w:color="000000"/>
            </w:tcBorders>
          </w:tcPr>
          <w:p w14:paraId="0F430BBA" w14:textId="77777777" w:rsidR="009015E7" w:rsidRDefault="009015E7" w:rsidP="00C50A8B">
            <w:pPr>
              <w:pStyle w:val="TableParagraph"/>
              <w:ind w:right="15"/>
              <w:rPr>
                <w:sz w:val="16"/>
              </w:rPr>
            </w:pPr>
            <w:r>
              <w:rPr>
                <w:spacing w:val="-5"/>
                <w:sz w:val="16"/>
              </w:rPr>
              <w:t>33</w:t>
            </w:r>
          </w:p>
        </w:tc>
        <w:tc>
          <w:tcPr>
            <w:tcW w:w="1133" w:type="dxa"/>
            <w:tcBorders>
              <w:left w:val="dotted" w:sz="6" w:space="0" w:color="000000"/>
              <w:right w:val="dotted" w:sz="6" w:space="0" w:color="000000"/>
            </w:tcBorders>
          </w:tcPr>
          <w:p w14:paraId="1A25A980" w14:textId="77777777" w:rsidR="009015E7" w:rsidRDefault="009015E7" w:rsidP="00C50A8B">
            <w:pPr>
              <w:pStyle w:val="TableParagraph"/>
              <w:ind w:right="14"/>
              <w:rPr>
                <w:sz w:val="16"/>
              </w:rPr>
            </w:pPr>
            <w:r>
              <w:rPr>
                <w:spacing w:val="-4"/>
                <w:sz w:val="16"/>
              </w:rPr>
              <w:t>7110</w:t>
            </w:r>
          </w:p>
        </w:tc>
        <w:tc>
          <w:tcPr>
            <w:tcW w:w="1133" w:type="dxa"/>
            <w:tcBorders>
              <w:left w:val="dotted" w:sz="6" w:space="0" w:color="000000"/>
              <w:right w:val="dotted" w:sz="6" w:space="0" w:color="000000"/>
            </w:tcBorders>
          </w:tcPr>
          <w:p w14:paraId="31E45F8E"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21328C1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B34854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8EAB0FE" w14:textId="77777777" w:rsidR="009015E7" w:rsidRDefault="009015E7" w:rsidP="00C50A8B">
            <w:pPr>
              <w:pStyle w:val="TableParagraph"/>
              <w:ind w:right="11"/>
              <w:rPr>
                <w:sz w:val="16"/>
              </w:rPr>
            </w:pPr>
            <w:r>
              <w:rPr>
                <w:spacing w:val="-2"/>
                <w:sz w:val="16"/>
              </w:rPr>
              <w:t>17,07</w:t>
            </w:r>
          </w:p>
        </w:tc>
        <w:tc>
          <w:tcPr>
            <w:tcW w:w="1015" w:type="dxa"/>
            <w:tcBorders>
              <w:left w:val="dotted" w:sz="6" w:space="0" w:color="000000"/>
            </w:tcBorders>
          </w:tcPr>
          <w:p w14:paraId="7E94C7D4" w14:textId="77777777" w:rsidR="009015E7" w:rsidRDefault="009015E7" w:rsidP="00C50A8B">
            <w:pPr>
              <w:pStyle w:val="TableParagraph"/>
              <w:ind w:right="10"/>
              <w:rPr>
                <w:sz w:val="16"/>
              </w:rPr>
            </w:pPr>
            <w:r>
              <w:rPr>
                <w:spacing w:val="-2"/>
                <w:sz w:val="16"/>
              </w:rPr>
              <w:t>682,80</w:t>
            </w:r>
          </w:p>
        </w:tc>
      </w:tr>
      <w:tr w:rsidR="009015E7" w14:paraId="16AC7470" w14:textId="77777777" w:rsidTr="009015E7">
        <w:trPr>
          <w:trHeight w:val="238"/>
        </w:trPr>
        <w:tc>
          <w:tcPr>
            <w:tcW w:w="10002" w:type="dxa"/>
            <w:gridSpan w:val="7"/>
          </w:tcPr>
          <w:p w14:paraId="4F414979" w14:textId="77777777" w:rsidR="009015E7" w:rsidRDefault="009015E7" w:rsidP="00C50A8B">
            <w:pPr>
              <w:pStyle w:val="TableParagraph"/>
              <w:ind w:left="42"/>
              <w:jc w:val="left"/>
              <w:rPr>
                <w:sz w:val="16"/>
              </w:rPr>
            </w:pPr>
            <w:r>
              <w:rPr>
                <w:sz w:val="16"/>
              </w:rPr>
              <w:t>DISJUNTOR</w:t>
            </w:r>
            <w:r>
              <w:rPr>
                <w:spacing w:val="-7"/>
                <w:sz w:val="16"/>
              </w:rPr>
              <w:t xml:space="preserve"> </w:t>
            </w:r>
            <w:r>
              <w:rPr>
                <w:sz w:val="16"/>
              </w:rPr>
              <w:t>MONOFASICO</w:t>
            </w:r>
            <w:r>
              <w:rPr>
                <w:spacing w:val="-7"/>
                <w:sz w:val="16"/>
              </w:rPr>
              <w:t xml:space="preserve"> </w:t>
            </w:r>
            <w:r>
              <w:rPr>
                <w:sz w:val="16"/>
              </w:rPr>
              <w:t>40</w:t>
            </w:r>
            <w:r>
              <w:rPr>
                <w:spacing w:val="-7"/>
                <w:sz w:val="16"/>
              </w:rPr>
              <w:t xml:space="preserve"> </w:t>
            </w:r>
            <w:r>
              <w:rPr>
                <w:spacing w:val="-10"/>
                <w:sz w:val="16"/>
              </w:rPr>
              <w:t>A</w:t>
            </w:r>
          </w:p>
        </w:tc>
      </w:tr>
      <w:tr w:rsidR="009015E7" w14:paraId="0AE09F74" w14:textId="77777777" w:rsidTr="009015E7">
        <w:trPr>
          <w:trHeight w:val="238"/>
        </w:trPr>
        <w:tc>
          <w:tcPr>
            <w:tcW w:w="680" w:type="dxa"/>
            <w:tcBorders>
              <w:right w:val="dotted" w:sz="6" w:space="0" w:color="000000"/>
            </w:tcBorders>
          </w:tcPr>
          <w:p w14:paraId="70FB991E" w14:textId="77777777" w:rsidR="009015E7" w:rsidRDefault="009015E7" w:rsidP="00C50A8B">
            <w:pPr>
              <w:pStyle w:val="TableParagraph"/>
              <w:ind w:right="15"/>
              <w:rPr>
                <w:sz w:val="16"/>
              </w:rPr>
            </w:pPr>
            <w:r>
              <w:rPr>
                <w:spacing w:val="-5"/>
                <w:sz w:val="16"/>
              </w:rPr>
              <w:t>34</w:t>
            </w:r>
          </w:p>
        </w:tc>
        <w:tc>
          <w:tcPr>
            <w:tcW w:w="1133" w:type="dxa"/>
            <w:tcBorders>
              <w:left w:val="dotted" w:sz="6" w:space="0" w:color="000000"/>
              <w:right w:val="dotted" w:sz="6" w:space="0" w:color="000000"/>
            </w:tcBorders>
          </w:tcPr>
          <w:p w14:paraId="7F2E0915" w14:textId="77777777" w:rsidR="009015E7" w:rsidRDefault="009015E7" w:rsidP="00C50A8B">
            <w:pPr>
              <w:pStyle w:val="TableParagraph"/>
              <w:ind w:right="14"/>
              <w:rPr>
                <w:sz w:val="16"/>
              </w:rPr>
            </w:pPr>
            <w:r>
              <w:rPr>
                <w:spacing w:val="-4"/>
                <w:sz w:val="16"/>
              </w:rPr>
              <w:t>7129</w:t>
            </w:r>
          </w:p>
        </w:tc>
        <w:tc>
          <w:tcPr>
            <w:tcW w:w="1133" w:type="dxa"/>
            <w:tcBorders>
              <w:left w:val="dotted" w:sz="6" w:space="0" w:color="000000"/>
              <w:right w:val="dotted" w:sz="6" w:space="0" w:color="000000"/>
            </w:tcBorders>
          </w:tcPr>
          <w:p w14:paraId="241F6E21"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64D0B96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666C22C"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F33EC93" w14:textId="77777777" w:rsidR="009015E7" w:rsidRDefault="009015E7" w:rsidP="00C50A8B">
            <w:pPr>
              <w:pStyle w:val="TableParagraph"/>
              <w:ind w:right="11"/>
              <w:rPr>
                <w:sz w:val="16"/>
              </w:rPr>
            </w:pPr>
            <w:r>
              <w:rPr>
                <w:spacing w:val="-2"/>
                <w:sz w:val="16"/>
              </w:rPr>
              <w:t>11,11</w:t>
            </w:r>
          </w:p>
        </w:tc>
        <w:tc>
          <w:tcPr>
            <w:tcW w:w="1015" w:type="dxa"/>
            <w:tcBorders>
              <w:left w:val="dotted" w:sz="6" w:space="0" w:color="000000"/>
            </w:tcBorders>
          </w:tcPr>
          <w:p w14:paraId="26078E08" w14:textId="77777777" w:rsidR="009015E7" w:rsidRDefault="009015E7" w:rsidP="00C50A8B">
            <w:pPr>
              <w:pStyle w:val="TableParagraph"/>
              <w:ind w:right="10"/>
              <w:rPr>
                <w:sz w:val="16"/>
              </w:rPr>
            </w:pPr>
            <w:r>
              <w:rPr>
                <w:spacing w:val="-2"/>
                <w:sz w:val="16"/>
              </w:rPr>
              <w:t>333,30</w:t>
            </w:r>
          </w:p>
        </w:tc>
      </w:tr>
      <w:tr w:rsidR="009015E7" w14:paraId="6BC224A6" w14:textId="77777777" w:rsidTr="009015E7">
        <w:trPr>
          <w:trHeight w:val="238"/>
        </w:trPr>
        <w:tc>
          <w:tcPr>
            <w:tcW w:w="10002" w:type="dxa"/>
            <w:gridSpan w:val="7"/>
          </w:tcPr>
          <w:p w14:paraId="6651D0BF" w14:textId="77777777" w:rsidR="009015E7" w:rsidRDefault="009015E7" w:rsidP="00C50A8B">
            <w:pPr>
              <w:pStyle w:val="TableParagraph"/>
              <w:ind w:left="42"/>
              <w:jc w:val="left"/>
              <w:rPr>
                <w:sz w:val="16"/>
              </w:rPr>
            </w:pPr>
            <w:r>
              <w:rPr>
                <w:sz w:val="16"/>
              </w:rPr>
              <w:t>DISJUNTOR</w:t>
            </w:r>
            <w:r>
              <w:rPr>
                <w:spacing w:val="-9"/>
                <w:sz w:val="16"/>
              </w:rPr>
              <w:t xml:space="preserve"> </w:t>
            </w:r>
            <w:r>
              <w:rPr>
                <w:sz w:val="16"/>
              </w:rPr>
              <w:t>TRIFÁSICO</w:t>
            </w:r>
            <w:r>
              <w:rPr>
                <w:spacing w:val="-9"/>
                <w:sz w:val="16"/>
              </w:rPr>
              <w:t xml:space="preserve"> </w:t>
            </w:r>
            <w:r>
              <w:rPr>
                <w:spacing w:val="-5"/>
                <w:sz w:val="16"/>
              </w:rPr>
              <w:t>30A</w:t>
            </w:r>
          </w:p>
        </w:tc>
      </w:tr>
      <w:tr w:rsidR="009015E7" w14:paraId="7AD60BE7" w14:textId="77777777" w:rsidTr="009015E7">
        <w:trPr>
          <w:trHeight w:val="238"/>
        </w:trPr>
        <w:tc>
          <w:tcPr>
            <w:tcW w:w="680" w:type="dxa"/>
            <w:tcBorders>
              <w:right w:val="dotted" w:sz="6" w:space="0" w:color="000000"/>
            </w:tcBorders>
          </w:tcPr>
          <w:p w14:paraId="1204D869" w14:textId="77777777" w:rsidR="009015E7" w:rsidRDefault="009015E7" w:rsidP="00C50A8B">
            <w:pPr>
              <w:pStyle w:val="TableParagraph"/>
              <w:ind w:right="15"/>
              <w:rPr>
                <w:sz w:val="16"/>
              </w:rPr>
            </w:pPr>
            <w:r>
              <w:rPr>
                <w:spacing w:val="-5"/>
                <w:sz w:val="16"/>
              </w:rPr>
              <w:t>35</w:t>
            </w:r>
          </w:p>
        </w:tc>
        <w:tc>
          <w:tcPr>
            <w:tcW w:w="1133" w:type="dxa"/>
            <w:tcBorders>
              <w:left w:val="dotted" w:sz="6" w:space="0" w:color="000000"/>
              <w:right w:val="dotted" w:sz="6" w:space="0" w:color="000000"/>
            </w:tcBorders>
          </w:tcPr>
          <w:p w14:paraId="5EEF0165" w14:textId="77777777" w:rsidR="009015E7" w:rsidRDefault="009015E7" w:rsidP="00C50A8B">
            <w:pPr>
              <w:pStyle w:val="TableParagraph"/>
              <w:ind w:right="14"/>
              <w:rPr>
                <w:sz w:val="16"/>
              </w:rPr>
            </w:pPr>
            <w:r>
              <w:rPr>
                <w:spacing w:val="-4"/>
                <w:sz w:val="16"/>
              </w:rPr>
              <w:t>7130</w:t>
            </w:r>
          </w:p>
        </w:tc>
        <w:tc>
          <w:tcPr>
            <w:tcW w:w="1133" w:type="dxa"/>
            <w:tcBorders>
              <w:left w:val="dotted" w:sz="6" w:space="0" w:color="000000"/>
              <w:right w:val="dotted" w:sz="6" w:space="0" w:color="000000"/>
            </w:tcBorders>
          </w:tcPr>
          <w:p w14:paraId="121563F3"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59A8161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064BF7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411C771" w14:textId="77777777" w:rsidR="009015E7" w:rsidRDefault="009015E7" w:rsidP="00C50A8B">
            <w:pPr>
              <w:pStyle w:val="TableParagraph"/>
              <w:ind w:right="11"/>
              <w:rPr>
                <w:sz w:val="16"/>
              </w:rPr>
            </w:pPr>
            <w:r>
              <w:rPr>
                <w:spacing w:val="-2"/>
                <w:sz w:val="16"/>
              </w:rPr>
              <w:t>37,97</w:t>
            </w:r>
          </w:p>
        </w:tc>
        <w:tc>
          <w:tcPr>
            <w:tcW w:w="1015" w:type="dxa"/>
            <w:tcBorders>
              <w:left w:val="dotted" w:sz="6" w:space="0" w:color="000000"/>
            </w:tcBorders>
          </w:tcPr>
          <w:p w14:paraId="491D0F05" w14:textId="77777777" w:rsidR="009015E7" w:rsidRDefault="009015E7" w:rsidP="00C50A8B">
            <w:pPr>
              <w:pStyle w:val="TableParagraph"/>
              <w:ind w:right="10"/>
              <w:rPr>
                <w:sz w:val="16"/>
              </w:rPr>
            </w:pPr>
            <w:r>
              <w:rPr>
                <w:spacing w:val="-2"/>
                <w:sz w:val="16"/>
              </w:rPr>
              <w:t>1.139,10</w:t>
            </w:r>
          </w:p>
        </w:tc>
      </w:tr>
      <w:tr w:rsidR="009015E7" w14:paraId="39D461E0" w14:textId="77777777" w:rsidTr="009015E7">
        <w:trPr>
          <w:trHeight w:val="238"/>
        </w:trPr>
        <w:tc>
          <w:tcPr>
            <w:tcW w:w="10002" w:type="dxa"/>
            <w:gridSpan w:val="7"/>
          </w:tcPr>
          <w:p w14:paraId="00939C00" w14:textId="77777777" w:rsidR="009015E7" w:rsidRDefault="009015E7" w:rsidP="00C50A8B">
            <w:pPr>
              <w:pStyle w:val="TableParagraph"/>
              <w:ind w:left="42"/>
              <w:jc w:val="left"/>
              <w:rPr>
                <w:sz w:val="16"/>
              </w:rPr>
            </w:pPr>
            <w:r>
              <w:rPr>
                <w:sz w:val="16"/>
              </w:rPr>
              <w:t>DISJUNTOR</w:t>
            </w:r>
            <w:r>
              <w:rPr>
                <w:spacing w:val="-9"/>
                <w:sz w:val="16"/>
              </w:rPr>
              <w:t xml:space="preserve"> </w:t>
            </w:r>
            <w:r>
              <w:rPr>
                <w:sz w:val="16"/>
              </w:rPr>
              <w:t>TRIFÁSICO</w:t>
            </w:r>
            <w:r>
              <w:rPr>
                <w:spacing w:val="-9"/>
                <w:sz w:val="16"/>
              </w:rPr>
              <w:t xml:space="preserve"> </w:t>
            </w:r>
            <w:r>
              <w:rPr>
                <w:spacing w:val="-4"/>
                <w:sz w:val="16"/>
              </w:rPr>
              <w:t>40A.</w:t>
            </w:r>
          </w:p>
        </w:tc>
      </w:tr>
      <w:tr w:rsidR="009015E7" w14:paraId="163828D6" w14:textId="77777777" w:rsidTr="009015E7">
        <w:trPr>
          <w:trHeight w:val="238"/>
        </w:trPr>
        <w:tc>
          <w:tcPr>
            <w:tcW w:w="680" w:type="dxa"/>
            <w:tcBorders>
              <w:right w:val="dotted" w:sz="6" w:space="0" w:color="000000"/>
            </w:tcBorders>
          </w:tcPr>
          <w:p w14:paraId="23BB98DB" w14:textId="77777777" w:rsidR="009015E7" w:rsidRDefault="009015E7" w:rsidP="00C50A8B">
            <w:pPr>
              <w:pStyle w:val="TableParagraph"/>
              <w:ind w:right="15"/>
              <w:rPr>
                <w:sz w:val="16"/>
              </w:rPr>
            </w:pPr>
            <w:r>
              <w:rPr>
                <w:spacing w:val="-5"/>
                <w:sz w:val="16"/>
              </w:rPr>
              <w:t>36</w:t>
            </w:r>
          </w:p>
        </w:tc>
        <w:tc>
          <w:tcPr>
            <w:tcW w:w="1133" w:type="dxa"/>
            <w:tcBorders>
              <w:left w:val="dotted" w:sz="6" w:space="0" w:color="000000"/>
              <w:right w:val="dotted" w:sz="6" w:space="0" w:color="000000"/>
            </w:tcBorders>
          </w:tcPr>
          <w:p w14:paraId="6EE3DDA0" w14:textId="77777777" w:rsidR="009015E7" w:rsidRDefault="009015E7" w:rsidP="00C50A8B">
            <w:pPr>
              <w:pStyle w:val="TableParagraph"/>
              <w:ind w:right="14"/>
              <w:rPr>
                <w:sz w:val="16"/>
              </w:rPr>
            </w:pPr>
            <w:r>
              <w:rPr>
                <w:spacing w:val="-4"/>
                <w:sz w:val="16"/>
              </w:rPr>
              <w:t>7131</w:t>
            </w:r>
          </w:p>
        </w:tc>
        <w:tc>
          <w:tcPr>
            <w:tcW w:w="1133" w:type="dxa"/>
            <w:tcBorders>
              <w:left w:val="dotted" w:sz="6" w:space="0" w:color="000000"/>
              <w:right w:val="dotted" w:sz="6" w:space="0" w:color="000000"/>
            </w:tcBorders>
          </w:tcPr>
          <w:p w14:paraId="36BA3BAF"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21908C7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1691CD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884A172" w14:textId="77777777" w:rsidR="009015E7" w:rsidRDefault="009015E7" w:rsidP="00C50A8B">
            <w:pPr>
              <w:pStyle w:val="TableParagraph"/>
              <w:ind w:right="11"/>
              <w:rPr>
                <w:sz w:val="16"/>
              </w:rPr>
            </w:pPr>
            <w:r>
              <w:rPr>
                <w:spacing w:val="-2"/>
                <w:sz w:val="16"/>
              </w:rPr>
              <w:t>60,30</w:t>
            </w:r>
          </w:p>
        </w:tc>
        <w:tc>
          <w:tcPr>
            <w:tcW w:w="1015" w:type="dxa"/>
            <w:tcBorders>
              <w:left w:val="dotted" w:sz="6" w:space="0" w:color="000000"/>
            </w:tcBorders>
          </w:tcPr>
          <w:p w14:paraId="133292D8" w14:textId="77777777" w:rsidR="009015E7" w:rsidRDefault="009015E7" w:rsidP="00C50A8B">
            <w:pPr>
              <w:pStyle w:val="TableParagraph"/>
              <w:ind w:right="10"/>
              <w:rPr>
                <w:sz w:val="16"/>
              </w:rPr>
            </w:pPr>
            <w:r>
              <w:rPr>
                <w:spacing w:val="-2"/>
                <w:sz w:val="16"/>
              </w:rPr>
              <w:t>1.809,00</w:t>
            </w:r>
          </w:p>
        </w:tc>
      </w:tr>
      <w:tr w:rsidR="009015E7" w14:paraId="5F614D13" w14:textId="77777777" w:rsidTr="009015E7">
        <w:trPr>
          <w:trHeight w:val="238"/>
        </w:trPr>
        <w:tc>
          <w:tcPr>
            <w:tcW w:w="10002" w:type="dxa"/>
            <w:gridSpan w:val="7"/>
          </w:tcPr>
          <w:p w14:paraId="03834E59" w14:textId="77777777" w:rsidR="009015E7" w:rsidRDefault="009015E7" w:rsidP="00C50A8B">
            <w:pPr>
              <w:pStyle w:val="TableParagraph"/>
              <w:ind w:left="42"/>
              <w:jc w:val="left"/>
              <w:rPr>
                <w:sz w:val="16"/>
              </w:rPr>
            </w:pPr>
            <w:r>
              <w:rPr>
                <w:sz w:val="16"/>
              </w:rPr>
              <w:t>DISJUNTOR</w:t>
            </w:r>
            <w:r>
              <w:rPr>
                <w:spacing w:val="-9"/>
                <w:sz w:val="16"/>
              </w:rPr>
              <w:t xml:space="preserve"> </w:t>
            </w:r>
            <w:r>
              <w:rPr>
                <w:sz w:val="16"/>
              </w:rPr>
              <w:t>TRIFÁSICO</w:t>
            </w:r>
            <w:r>
              <w:rPr>
                <w:spacing w:val="-9"/>
                <w:sz w:val="16"/>
              </w:rPr>
              <w:t xml:space="preserve"> </w:t>
            </w:r>
            <w:r>
              <w:rPr>
                <w:spacing w:val="-4"/>
                <w:sz w:val="16"/>
              </w:rPr>
              <w:t>50A.</w:t>
            </w:r>
          </w:p>
        </w:tc>
      </w:tr>
      <w:tr w:rsidR="009015E7" w14:paraId="122BC6D3" w14:textId="77777777" w:rsidTr="009015E7">
        <w:trPr>
          <w:trHeight w:val="238"/>
        </w:trPr>
        <w:tc>
          <w:tcPr>
            <w:tcW w:w="680" w:type="dxa"/>
            <w:tcBorders>
              <w:right w:val="dotted" w:sz="6" w:space="0" w:color="000000"/>
            </w:tcBorders>
          </w:tcPr>
          <w:p w14:paraId="32D6BA34" w14:textId="77777777" w:rsidR="009015E7" w:rsidRDefault="009015E7" w:rsidP="00C50A8B">
            <w:pPr>
              <w:pStyle w:val="TableParagraph"/>
              <w:ind w:right="15"/>
              <w:rPr>
                <w:sz w:val="16"/>
              </w:rPr>
            </w:pPr>
            <w:r>
              <w:rPr>
                <w:spacing w:val="-5"/>
                <w:sz w:val="16"/>
              </w:rPr>
              <w:t>37</w:t>
            </w:r>
          </w:p>
        </w:tc>
        <w:tc>
          <w:tcPr>
            <w:tcW w:w="1133" w:type="dxa"/>
            <w:tcBorders>
              <w:left w:val="dotted" w:sz="6" w:space="0" w:color="000000"/>
              <w:right w:val="dotted" w:sz="6" w:space="0" w:color="000000"/>
            </w:tcBorders>
          </w:tcPr>
          <w:p w14:paraId="72B230BC" w14:textId="77777777" w:rsidR="009015E7" w:rsidRDefault="009015E7" w:rsidP="00C50A8B">
            <w:pPr>
              <w:pStyle w:val="TableParagraph"/>
              <w:ind w:right="14"/>
              <w:rPr>
                <w:sz w:val="16"/>
              </w:rPr>
            </w:pPr>
            <w:r>
              <w:rPr>
                <w:spacing w:val="-4"/>
                <w:sz w:val="16"/>
              </w:rPr>
              <w:t>7568</w:t>
            </w:r>
          </w:p>
        </w:tc>
        <w:tc>
          <w:tcPr>
            <w:tcW w:w="1133" w:type="dxa"/>
            <w:tcBorders>
              <w:left w:val="dotted" w:sz="6" w:space="0" w:color="000000"/>
              <w:right w:val="dotted" w:sz="6" w:space="0" w:color="000000"/>
            </w:tcBorders>
          </w:tcPr>
          <w:p w14:paraId="39047FF4" w14:textId="77777777" w:rsidR="009015E7" w:rsidRDefault="009015E7" w:rsidP="00C50A8B">
            <w:pPr>
              <w:pStyle w:val="TableParagraph"/>
              <w:ind w:right="13"/>
              <w:rPr>
                <w:sz w:val="16"/>
              </w:rPr>
            </w:pPr>
            <w:r>
              <w:rPr>
                <w:spacing w:val="-2"/>
                <w:sz w:val="16"/>
              </w:rPr>
              <w:t>60,00</w:t>
            </w:r>
          </w:p>
        </w:tc>
        <w:tc>
          <w:tcPr>
            <w:tcW w:w="850" w:type="dxa"/>
            <w:tcBorders>
              <w:left w:val="dotted" w:sz="6" w:space="0" w:color="000000"/>
              <w:right w:val="dotted" w:sz="6" w:space="0" w:color="000000"/>
            </w:tcBorders>
          </w:tcPr>
          <w:p w14:paraId="7CAD7D97" w14:textId="77777777" w:rsidR="009015E7" w:rsidRDefault="009015E7" w:rsidP="00C50A8B">
            <w:pPr>
              <w:pStyle w:val="TableParagraph"/>
              <w:ind w:right="13"/>
              <w:rPr>
                <w:sz w:val="16"/>
              </w:rPr>
            </w:pPr>
            <w:r>
              <w:rPr>
                <w:spacing w:val="-4"/>
                <w:sz w:val="16"/>
              </w:rPr>
              <w:t>PEÇA</w:t>
            </w:r>
          </w:p>
        </w:tc>
        <w:tc>
          <w:tcPr>
            <w:tcW w:w="3491" w:type="dxa"/>
            <w:tcBorders>
              <w:left w:val="dotted" w:sz="6" w:space="0" w:color="000000"/>
              <w:right w:val="dotted" w:sz="6" w:space="0" w:color="000000"/>
            </w:tcBorders>
          </w:tcPr>
          <w:p w14:paraId="26B814C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01C0C6" w14:textId="77777777" w:rsidR="009015E7" w:rsidRDefault="009015E7" w:rsidP="00C50A8B">
            <w:pPr>
              <w:pStyle w:val="TableParagraph"/>
              <w:ind w:right="11"/>
              <w:rPr>
                <w:sz w:val="16"/>
              </w:rPr>
            </w:pPr>
            <w:r>
              <w:rPr>
                <w:spacing w:val="-2"/>
                <w:sz w:val="16"/>
              </w:rPr>
              <w:t>60,79</w:t>
            </w:r>
          </w:p>
        </w:tc>
        <w:tc>
          <w:tcPr>
            <w:tcW w:w="1015" w:type="dxa"/>
            <w:tcBorders>
              <w:left w:val="dotted" w:sz="6" w:space="0" w:color="000000"/>
            </w:tcBorders>
          </w:tcPr>
          <w:p w14:paraId="014D6BC3" w14:textId="77777777" w:rsidR="009015E7" w:rsidRDefault="009015E7" w:rsidP="00C50A8B">
            <w:pPr>
              <w:pStyle w:val="TableParagraph"/>
              <w:ind w:right="10"/>
              <w:rPr>
                <w:sz w:val="16"/>
              </w:rPr>
            </w:pPr>
            <w:r>
              <w:rPr>
                <w:spacing w:val="-2"/>
                <w:sz w:val="16"/>
              </w:rPr>
              <w:t>3.647,40</w:t>
            </w:r>
          </w:p>
        </w:tc>
      </w:tr>
      <w:tr w:rsidR="009015E7" w14:paraId="5D403688" w14:textId="77777777" w:rsidTr="009015E7">
        <w:trPr>
          <w:trHeight w:val="238"/>
        </w:trPr>
        <w:tc>
          <w:tcPr>
            <w:tcW w:w="10002" w:type="dxa"/>
            <w:gridSpan w:val="7"/>
          </w:tcPr>
          <w:p w14:paraId="34773BDC" w14:textId="77777777" w:rsidR="009015E7" w:rsidRDefault="009015E7" w:rsidP="00C50A8B">
            <w:pPr>
              <w:pStyle w:val="TableParagraph"/>
              <w:ind w:left="42"/>
              <w:jc w:val="left"/>
              <w:rPr>
                <w:sz w:val="16"/>
              </w:rPr>
            </w:pPr>
            <w:r>
              <w:rPr>
                <w:sz w:val="16"/>
              </w:rPr>
              <w:t>ELETRODUTO</w:t>
            </w:r>
            <w:r>
              <w:rPr>
                <w:spacing w:val="-8"/>
                <w:sz w:val="16"/>
              </w:rPr>
              <w:t xml:space="preserve"> </w:t>
            </w:r>
            <w:r>
              <w:rPr>
                <w:sz w:val="16"/>
              </w:rPr>
              <w:t>RÍGIDO</w:t>
            </w:r>
            <w:r>
              <w:rPr>
                <w:spacing w:val="-6"/>
                <w:sz w:val="16"/>
              </w:rPr>
              <w:t xml:space="preserve"> </w:t>
            </w:r>
            <w:r>
              <w:rPr>
                <w:sz w:val="16"/>
              </w:rPr>
              <w:t>PRETO</w:t>
            </w:r>
            <w:r>
              <w:rPr>
                <w:spacing w:val="-6"/>
                <w:sz w:val="16"/>
              </w:rPr>
              <w:t xml:space="preserve"> </w:t>
            </w:r>
            <w:r>
              <w:rPr>
                <w:sz w:val="16"/>
              </w:rPr>
              <w:t>1.1/2''</w:t>
            </w:r>
            <w:r>
              <w:rPr>
                <w:spacing w:val="-6"/>
                <w:sz w:val="16"/>
              </w:rPr>
              <w:t xml:space="preserve"> </w:t>
            </w:r>
            <w:r>
              <w:rPr>
                <w:sz w:val="16"/>
              </w:rPr>
              <w:t>C/</w:t>
            </w:r>
            <w:r>
              <w:rPr>
                <w:spacing w:val="-6"/>
                <w:sz w:val="16"/>
              </w:rPr>
              <w:t xml:space="preserve"> </w:t>
            </w:r>
            <w:r>
              <w:rPr>
                <w:spacing w:val="-4"/>
                <w:sz w:val="16"/>
              </w:rPr>
              <w:t>3MTS</w:t>
            </w:r>
          </w:p>
        </w:tc>
      </w:tr>
      <w:tr w:rsidR="009015E7" w14:paraId="2FD01F95" w14:textId="77777777" w:rsidTr="009015E7">
        <w:trPr>
          <w:trHeight w:val="238"/>
        </w:trPr>
        <w:tc>
          <w:tcPr>
            <w:tcW w:w="680" w:type="dxa"/>
            <w:tcBorders>
              <w:right w:val="dotted" w:sz="6" w:space="0" w:color="000000"/>
            </w:tcBorders>
          </w:tcPr>
          <w:p w14:paraId="0378EC2B" w14:textId="77777777" w:rsidR="009015E7" w:rsidRDefault="009015E7" w:rsidP="00C50A8B">
            <w:pPr>
              <w:pStyle w:val="TableParagraph"/>
              <w:ind w:right="15"/>
              <w:rPr>
                <w:sz w:val="16"/>
              </w:rPr>
            </w:pPr>
            <w:r>
              <w:rPr>
                <w:spacing w:val="-5"/>
                <w:sz w:val="16"/>
              </w:rPr>
              <w:t>38</w:t>
            </w:r>
          </w:p>
        </w:tc>
        <w:tc>
          <w:tcPr>
            <w:tcW w:w="1133" w:type="dxa"/>
            <w:tcBorders>
              <w:left w:val="dotted" w:sz="6" w:space="0" w:color="000000"/>
              <w:right w:val="dotted" w:sz="6" w:space="0" w:color="000000"/>
            </w:tcBorders>
          </w:tcPr>
          <w:p w14:paraId="5108E6DE" w14:textId="77777777" w:rsidR="009015E7" w:rsidRDefault="009015E7" w:rsidP="00C50A8B">
            <w:pPr>
              <w:pStyle w:val="TableParagraph"/>
              <w:ind w:right="14"/>
              <w:rPr>
                <w:sz w:val="16"/>
              </w:rPr>
            </w:pPr>
            <w:r>
              <w:rPr>
                <w:spacing w:val="-4"/>
                <w:sz w:val="16"/>
              </w:rPr>
              <w:t>7569</w:t>
            </w:r>
          </w:p>
        </w:tc>
        <w:tc>
          <w:tcPr>
            <w:tcW w:w="1133" w:type="dxa"/>
            <w:tcBorders>
              <w:left w:val="dotted" w:sz="6" w:space="0" w:color="000000"/>
              <w:right w:val="dotted" w:sz="6" w:space="0" w:color="000000"/>
            </w:tcBorders>
          </w:tcPr>
          <w:p w14:paraId="5D8DA3CB"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1DD19816" w14:textId="77777777" w:rsidR="009015E7" w:rsidRDefault="009015E7" w:rsidP="00C50A8B">
            <w:pPr>
              <w:pStyle w:val="TableParagraph"/>
              <w:ind w:right="13"/>
              <w:rPr>
                <w:sz w:val="16"/>
              </w:rPr>
            </w:pPr>
            <w:r>
              <w:rPr>
                <w:spacing w:val="-4"/>
                <w:sz w:val="16"/>
              </w:rPr>
              <w:t>PEÇA</w:t>
            </w:r>
          </w:p>
        </w:tc>
        <w:tc>
          <w:tcPr>
            <w:tcW w:w="3491" w:type="dxa"/>
            <w:tcBorders>
              <w:left w:val="dotted" w:sz="6" w:space="0" w:color="000000"/>
              <w:right w:val="dotted" w:sz="6" w:space="0" w:color="000000"/>
            </w:tcBorders>
          </w:tcPr>
          <w:p w14:paraId="0CC448B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125EA85" w14:textId="77777777" w:rsidR="009015E7" w:rsidRDefault="009015E7" w:rsidP="00C50A8B">
            <w:pPr>
              <w:pStyle w:val="TableParagraph"/>
              <w:ind w:right="11"/>
              <w:rPr>
                <w:sz w:val="16"/>
              </w:rPr>
            </w:pPr>
            <w:r>
              <w:rPr>
                <w:spacing w:val="-2"/>
                <w:sz w:val="16"/>
              </w:rPr>
              <w:t>17,24</w:t>
            </w:r>
          </w:p>
        </w:tc>
        <w:tc>
          <w:tcPr>
            <w:tcW w:w="1015" w:type="dxa"/>
            <w:tcBorders>
              <w:left w:val="dotted" w:sz="6" w:space="0" w:color="000000"/>
            </w:tcBorders>
          </w:tcPr>
          <w:p w14:paraId="06A2D4F3" w14:textId="77777777" w:rsidR="009015E7" w:rsidRDefault="009015E7" w:rsidP="00C50A8B">
            <w:pPr>
              <w:pStyle w:val="TableParagraph"/>
              <w:ind w:right="10"/>
              <w:rPr>
                <w:sz w:val="16"/>
              </w:rPr>
            </w:pPr>
            <w:r>
              <w:rPr>
                <w:spacing w:val="-2"/>
                <w:sz w:val="16"/>
              </w:rPr>
              <w:t>862,00</w:t>
            </w:r>
          </w:p>
        </w:tc>
      </w:tr>
      <w:tr w:rsidR="009015E7" w14:paraId="7F2F8B94" w14:textId="77777777" w:rsidTr="009015E7">
        <w:trPr>
          <w:trHeight w:val="238"/>
        </w:trPr>
        <w:tc>
          <w:tcPr>
            <w:tcW w:w="10002" w:type="dxa"/>
            <w:gridSpan w:val="7"/>
          </w:tcPr>
          <w:p w14:paraId="5E585E89" w14:textId="77777777" w:rsidR="009015E7" w:rsidRDefault="009015E7" w:rsidP="00C50A8B">
            <w:pPr>
              <w:pStyle w:val="TableParagraph"/>
              <w:ind w:left="42"/>
              <w:jc w:val="left"/>
              <w:rPr>
                <w:sz w:val="16"/>
              </w:rPr>
            </w:pPr>
            <w:r>
              <w:rPr>
                <w:sz w:val="16"/>
              </w:rPr>
              <w:t>ELETRODUTO</w:t>
            </w:r>
            <w:r>
              <w:rPr>
                <w:spacing w:val="-8"/>
                <w:sz w:val="16"/>
              </w:rPr>
              <w:t xml:space="preserve"> </w:t>
            </w:r>
            <w:r>
              <w:rPr>
                <w:sz w:val="16"/>
              </w:rPr>
              <w:t>RÍGIDO</w:t>
            </w:r>
            <w:r>
              <w:rPr>
                <w:spacing w:val="-6"/>
                <w:sz w:val="16"/>
              </w:rPr>
              <w:t xml:space="preserve"> </w:t>
            </w:r>
            <w:r>
              <w:rPr>
                <w:sz w:val="16"/>
              </w:rPr>
              <w:t>PRETO</w:t>
            </w:r>
            <w:r>
              <w:rPr>
                <w:spacing w:val="-5"/>
                <w:sz w:val="16"/>
              </w:rPr>
              <w:t xml:space="preserve"> </w:t>
            </w:r>
            <w:r>
              <w:rPr>
                <w:sz w:val="16"/>
              </w:rPr>
              <w:t>3/4''</w:t>
            </w:r>
            <w:r>
              <w:rPr>
                <w:spacing w:val="-6"/>
                <w:sz w:val="16"/>
              </w:rPr>
              <w:t xml:space="preserve"> </w:t>
            </w:r>
            <w:r>
              <w:rPr>
                <w:sz w:val="16"/>
              </w:rPr>
              <w:t>C/</w:t>
            </w:r>
            <w:r>
              <w:rPr>
                <w:spacing w:val="-5"/>
                <w:sz w:val="16"/>
              </w:rPr>
              <w:t xml:space="preserve"> </w:t>
            </w:r>
            <w:r>
              <w:rPr>
                <w:spacing w:val="-4"/>
                <w:sz w:val="16"/>
              </w:rPr>
              <w:t>3MTS</w:t>
            </w:r>
          </w:p>
        </w:tc>
      </w:tr>
      <w:tr w:rsidR="009015E7" w14:paraId="14E70120" w14:textId="77777777" w:rsidTr="009015E7">
        <w:trPr>
          <w:trHeight w:val="238"/>
        </w:trPr>
        <w:tc>
          <w:tcPr>
            <w:tcW w:w="680" w:type="dxa"/>
            <w:tcBorders>
              <w:right w:val="dotted" w:sz="6" w:space="0" w:color="000000"/>
            </w:tcBorders>
          </w:tcPr>
          <w:p w14:paraId="5E0A967D" w14:textId="77777777" w:rsidR="009015E7" w:rsidRDefault="009015E7" w:rsidP="00C50A8B">
            <w:pPr>
              <w:pStyle w:val="TableParagraph"/>
              <w:ind w:right="15"/>
              <w:rPr>
                <w:sz w:val="16"/>
              </w:rPr>
            </w:pPr>
            <w:r>
              <w:rPr>
                <w:spacing w:val="-5"/>
                <w:sz w:val="16"/>
              </w:rPr>
              <w:t>39</w:t>
            </w:r>
          </w:p>
        </w:tc>
        <w:tc>
          <w:tcPr>
            <w:tcW w:w="1133" w:type="dxa"/>
            <w:tcBorders>
              <w:left w:val="dotted" w:sz="6" w:space="0" w:color="000000"/>
              <w:right w:val="dotted" w:sz="6" w:space="0" w:color="000000"/>
            </w:tcBorders>
          </w:tcPr>
          <w:p w14:paraId="573C1EA3" w14:textId="77777777" w:rsidR="009015E7" w:rsidRDefault="009015E7" w:rsidP="00C50A8B">
            <w:pPr>
              <w:pStyle w:val="TableParagraph"/>
              <w:ind w:right="14"/>
              <w:rPr>
                <w:sz w:val="16"/>
              </w:rPr>
            </w:pPr>
            <w:r>
              <w:rPr>
                <w:spacing w:val="-2"/>
                <w:sz w:val="16"/>
              </w:rPr>
              <w:t>50796</w:t>
            </w:r>
          </w:p>
        </w:tc>
        <w:tc>
          <w:tcPr>
            <w:tcW w:w="1133" w:type="dxa"/>
            <w:tcBorders>
              <w:left w:val="dotted" w:sz="6" w:space="0" w:color="000000"/>
              <w:right w:val="dotted" w:sz="6" w:space="0" w:color="000000"/>
            </w:tcBorders>
          </w:tcPr>
          <w:p w14:paraId="38703C44" w14:textId="77777777" w:rsidR="009015E7" w:rsidRDefault="009015E7" w:rsidP="00C50A8B">
            <w:pPr>
              <w:pStyle w:val="TableParagraph"/>
              <w:ind w:right="13"/>
              <w:rPr>
                <w:sz w:val="16"/>
              </w:rPr>
            </w:pPr>
            <w:r>
              <w:rPr>
                <w:spacing w:val="-2"/>
                <w:sz w:val="16"/>
              </w:rPr>
              <w:t>1.100,00</w:t>
            </w:r>
          </w:p>
        </w:tc>
        <w:tc>
          <w:tcPr>
            <w:tcW w:w="850" w:type="dxa"/>
            <w:tcBorders>
              <w:left w:val="dotted" w:sz="6" w:space="0" w:color="000000"/>
              <w:right w:val="dotted" w:sz="6" w:space="0" w:color="000000"/>
            </w:tcBorders>
          </w:tcPr>
          <w:p w14:paraId="44C4C981"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4C733AAC"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B9EA608" w14:textId="77777777" w:rsidR="009015E7" w:rsidRDefault="009015E7" w:rsidP="00C50A8B">
            <w:pPr>
              <w:pStyle w:val="TableParagraph"/>
              <w:ind w:right="11"/>
              <w:rPr>
                <w:sz w:val="16"/>
              </w:rPr>
            </w:pPr>
            <w:r>
              <w:rPr>
                <w:spacing w:val="-2"/>
                <w:sz w:val="16"/>
              </w:rPr>
              <w:t>12,17</w:t>
            </w:r>
          </w:p>
        </w:tc>
        <w:tc>
          <w:tcPr>
            <w:tcW w:w="1015" w:type="dxa"/>
            <w:tcBorders>
              <w:left w:val="dotted" w:sz="6" w:space="0" w:color="000000"/>
            </w:tcBorders>
          </w:tcPr>
          <w:p w14:paraId="10548109" w14:textId="77777777" w:rsidR="009015E7" w:rsidRDefault="009015E7" w:rsidP="00C50A8B">
            <w:pPr>
              <w:pStyle w:val="TableParagraph"/>
              <w:ind w:right="10"/>
              <w:rPr>
                <w:sz w:val="16"/>
              </w:rPr>
            </w:pPr>
            <w:r>
              <w:rPr>
                <w:spacing w:val="-2"/>
                <w:sz w:val="16"/>
              </w:rPr>
              <w:t>13.387,00</w:t>
            </w:r>
          </w:p>
        </w:tc>
      </w:tr>
      <w:tr w:rsidR="009015E7" w14:paraId="400624BA" w14:textId="77777777" w:rsidTr="009015E7">
        <w:trPr>
          <w:trHeight w:val="238"/>
        </w:trPr>
        <w:tc>
          <w:tcPr>
            <w:tcW w:w="10002" w:type="dxa"/>
            <w:gridSpan w:val="7"/>
          </w:tcPr>
          <w:p w14:paraId="7D22EDB5" w14:textId="77777777" w:rsidR="009015E7" w:rsidRDefault="009015E7" w:rsidP="00C50A8B">
            <w:pPr>
              <w:pStyle w:val="TableParagraph"/>
              <w:ind w:left="42"/>
              <w:jc w:val="left"/>
              <w:rPr>
                <w:sz w:val="16"/>
              </w:rPr>
            </w:pPr>
            <w:r>
              <w:rPr>
                <w:sz w:val="16"/>
              </w:rPr>
              <w:lastRenderedPageBreak/>
              <w:t>ELETRODUTO</w:t>
            </w:r>
            <w:r>
              <w:rPr>
                <w:spacing w:val="-11"/>
                <w:sz w:val="16"/>
              </w:rPr>
              <w:t xml:space="preserve"> </w:t>
            </w:r>
            <w:r>
              <w:rPr>
                <w:sz w:val="16"/>
              </w:rPr>
              <w:t>CORRUGADO</w:t>
            </w:r>
            <w:r>
              <w:rPr>
                <w:spacing w:val="-10"/>
                <w:sz w:val="16"/>
              </w:rPr>
              <w:t xml:space="preserve"> </w:t>
            </w:r>
            <w:r>
              <w:rPr>
                <w:sz w:val="16"/>
              </w:rPr>
              <w:t>3/4''</w:t>
            </w:r>
            <w:r>
              <w:rPr>
                <w:spacing w:val="-11"/>
                <w:sz w:val="16"/>
              </w:rPr>
              <w:t xml:space="preserve"> </w:t>
            </w:r>
            <w:r>
              <w:rPr>
                <w:sz w:val="16"/>
              </w:rPr>
              <w:t>ANTI-CHAMAELETRODUTO</w:t>
            </w:r>
            <w:r>
              <w:rPr>
                <w:spacing w:val="-10"/>
                <w:sz w:val="16"/>
              </w:rPr>
              <w:t xml:space="preserve"> </w:t>
            </w:r>
            <w:r>
              <w:rPr>
                <w:sz w:val="16"/>
              </w:rPr>
              <w:t>CORRUGADO</w:t>
            </w:r>
            <w:r>
              <w:rPr>
                <w:spacing w:val="-11"/>
                <w:sz w:val="16"/>
              </w:rPr>
              <w:t xml:space="preserve"> </w:t>
            </w:r>
            <w:r>
              <w:rPr>
                <w:sz w:val="16"/>
              </w:rPr>
              <w:t>3/4''</w:t>
            </w:r>
            <w:r>
              <w:rPr>
                <w:spacing w:val="-10"/>
                <w:sz w:val="16"/>
              </w:rPr>
              <w:t xml:space="preserve"> </w:t>
            </w:r>
            <w:r>
              <w:rPr>
                <w:sz w:val="16"/>
              </w:rPr>
              <w:t>ANTI-</w:t>
            </w:r>
            <w:r>
              <w:rPr>
                <w:spacing w:val="-2"/>
                <w:sz w:val="16"/>
              </w:rPr>
              <w:t>CHAMA</w:t>
            </w:r>
          </w:p>
        </w:tc>
      </w:tr>
      <w:tr w:rsidR="009015E7" w14:paraId="718C07E7" w14:textId="77777777" w:rsidTr="009015E7">
        <w:trPr>
          <w:trHeight w:val="238"/>
        </w:trPr>
        <w:tc>
          <w:tcPr>
            <w:tcW w:w="680" w:type="dxa"/>
            <w:tcBorders>
              <w:right w:val="dotted" w:sz="6" w:space="0" w:color="000000"/>
            </w:tcBorders>
          </w:tcPr>
          <w:p w14:paraId="46BBC3AB" w14:textId="77777777" w:rsidR="009015E7" w:rsidRDefault="009015E7" w:rsidP="00C50A8B">
            <w:pPr>
              <w:pStyle w:val="TableParagraph"/>
              <w:ind w:right="15"/>
              <w:rPr>
                <w:sz w:val="16"/>
              </w:rPr>
            </w:pPr>
            <w:r>
              <w:rPr>
                <w:spacing w:val="-5"/>
                <w:sz w:val="16"/>
              </w:rPr>
              <w:t>40</w:t>
            </w:r>
          </w:p>
        </w:tc>
        <w:tc>
          <w:tcPr>
            <w:tcW w:w="1133" w:type="dxa"/>
            <w:tcBorders>
              <w:left w:val="dotted" w:sz="6" w:space="0" w:color="000000"/>
              <w:right w:val="dotted" w:sz="6" w:space="0" w:color="000000"/>
            </w:tcBorders>
          </w:tcPr>
          <w:p w14:paraId="2C4E57A1" w14:textId="77777777" w:rsidR="009015E7" w:rsidRDefault="009015E7" w:rsidP="00C50A8B">
            <w:pPr>
              <w:pStyle w:val="TableParagraph"/>
              <w:ind w:right="14"/>
              <w:rPr>
                <w:sz w:val="16"/>
              </w:rPr>
            </w:pPr>
            <w:r>
              <w:rPr>
                <w:spacing w:val="-4"/>
                <w:sz w:val="16"/>
              </w:rPr>
              <w:t>7545</w:t>
            </w:r>
          </w:p>
        </w:tc>
        <w:tc>
          <w:tcPr>
            <w:tcW w:w="1133" w:type="dxa"/>
            <w:tcBorders>
              <w:left w:val="dotted" w:sz="6" w:space="0" w:color="000000"/>
              <w:right w:val="dotted" w:sz="6" w:space="0" w:color="000000"/>
            </w:tcBorders>
          </w:tcPr>
          <w:p w14:paraId="54849387" w14:textId="77777777" w:rsidR="009015E7" w:rsidRDefault="009015E7" w:rsidP="00C50A8B">
            <w:pPr>
              <w:pStyle w:val="TableParagraph"/>
              <w:ind w:right="13"/>
              <w:rPr>
                <w:sz w:val="16"/>
              </w:rPr>
            </w:pPr>
            <w:r>
              <w:rPr>
                <w:spacing w:val="-2"/>
                <w:sz w:val="16"/>
              </w:rPr>
              <w:t>600,00</w:t>
            </w:r>
          </w:p>
        </w:tc>
        <w:tc>
          <w:tcPr>
            <w:tcW w:w="850" w:type="dxa"/>
            <w:tcBorders>
              <w:left w:val="dotted" w:sz="6" w:space="0" w:color="000000"/>
              <w:right w:val="dotted" w:sz="6" w:space="0" w:color="000000"/>
            </w:tcBorders>
          </w:tcPr>
          <w:p w14:paraId="7D1C8C4A"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4B3EE27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6824173" w14:textId="77777777" w:rsidR="009015E7" w:rsidRDefault="009015E7" w:rsidP="00C50A8B">
            <w:pPr>
              <w:pStyle w:val="TableParagraph"/>
              <w:ind w:right="11"/>
              <w:rPr>
                <w:sz w:val="16"/>
              </w:rPr>
            </w:pPr>
            <w:r>
              <w:rPr>
                <w:spacing w:val="-4"/>
                <w:sz w:val="16"/>
              </w:rPr>
              <w:t>1,51</w:t>
            </w:r>
          </w:p>
        </w:tc>
        <w:tc>
          <w:tcPr>
            <w:tcW w:w="1015" w:type="dxa"/>
            <w:tcBorders>
              <w:left w:val="dotted" w:sz="6" w:space="0" w:color="000000"/>
            </w:tcBorders>
          </w:tcPr>
          <w:p w14:paraId="0E15B34B" w14:textId="77777777" w:rsidR="009015E7" w:rsidRDefault="009015E7" w:rsidP="00C50A8B">
            <w:pPr>
              <w:pStyle w:val="TableParagraph"/>
              <w:ind w:right="10"/>
              <w:rPr>
                <w:sz w:val="16"/>
              </w:rPr>
            </w:pPr>
            <w:r>
              <w:rPr>
                <w:spacing w:val="-2"/>
                <w:sz w:val="16"/>
              </w:rPr>
              <w:t>906,00</w:t>
            </w:r>
          </w:p>
        </w:tc>
      </w:tr>
      <w:tr w:rsidR="009015E7" w14:paraId="4E0DFAA9" w14:textId="77777777" w:rsidTr="009015E7">
        <w:trPr>
          <w:trHeight w:val="238"/>
        </w:trPr>
        <w:tc>
          <w:tcPr>
            <w:tcW w:w="10002" w:type="dxa"/>
            <w:gridSpan w:val="7"/>
          </w:tcPr>
          <w:p w14:paraId="241829F2" w14:textId="77777777" w:rsidR="009015E7" w:rsidRDefault="009015E7" w:rsidP="00C50A8B">
            <w:pPr>
              <w:pStyle w:val="TableParagraph"/>
              <w:ind w:left="42"/>
              <w:jc w:val="left"/>
              <w:rPr>
                <w:sz w:val="16"/>
              </w:rPr>
            </w:pPr>
            <w:r>
              <w:rPr>
                <w:sz w:val="16"/>
              </w:rPr>
              <w:t>ELETRODUTO</w:t>
            </w:r>
            <w:r>
              <w:rPr>
                <w:spacing w:val="-9"/>
                <w:sz w:val="16"/>
              </w:rPr>
              <w:t xml:space="preserve"> </w:t>
            </w:r>
            <w:r>
              <w:rPr>
                <w:sz w:val="16"/>
              </w:rPr>
              <w:t>CORRUGADO</w:t>
            </w:r>
            <w:r>
              <w:rPr>
                <w:spacing w:val="-9"/>
                <w:sz w:val="16"/>
              </w:rPr>
              <w:t xml:space="preserve"> </w:t>
            </w:r>
            <w:r>
              <w:rPr>
                <w:sz w:val="16"/>
              </w:rPr>
              <w:t>1''</w:t>
            </w:r>
            <w:r>
              <w:rPr>
                <w:spacing w:val="-9"/>
                <w:sz w:val="16"/>
              </w:rPr>
              <w:t xml:space="preserve"> </w:t>
            </w:r>
            <w:r>
              <w:rPr>
                <w:sz w:val="16"/>
              </w:rPr>
              <w:t>ANTI-</w:t>
            </w:r>
            <w:r>
              <w:rPr>
                <w:spacing w:val="-2"/>
                <w:sz w:val="16"/>
              </w:rPr>
              <w:t>CHAMA</w:t>
            </w:r>
          </w:p>
        </w:tc>
      </w:tr>
      <w:tr w:rsidR="009015E7" w14:paraId="65CD31EC" w14:textId="77777777" w:rsidTr="009015E7">
        <w:trPr>
          <w:trHeight w:val="238"/>
        </w:trPr>
        <w:tc>
          <w:tcPr>
            <w:tcW w:w="680" w:type="dxa"/>
            <w:tcBorders>
              <w:right w:val="dotted" w:sz="6" w:space="0" w:color="000000"/>
            </w:tcBorders>
          </w:tcPr>
          <w:p w14:paraId="095605C2" w14:textId="77777777" w:rsidR="009015E7" w:rsidRDefault="009015E7" w:rsidP="00C50A8B">
            <w:pPr>
              <w:pStyle w:val="TableParagraph"/>
              <w:ind w:right="15"/>
              <w:rPr>
                <w:sz w:val="16"/>
              </w:rPr>
            </w:pPr>
            <w:r>
              <w:rPr>
                <w:spacing w:val="-5"/>
                <w:sz w:val="16"/>
              </w:rPr>
              <w:t>41</w:t>
            </w:r>
          </w:p>
        </w:tc>
        <w:tc>
          <w:tcPr>
            <w:tcW w:w="1133" w:type="dxa"/>
            <w:tcBorders>
              <w:left w:val="dotted" w:sz="6" w:space="0" w:color="000000"/>
              <w:right w:val="dotted" w:sz="6" w:space="0" w:color="000000"/>
            </w:tcBorders>
          </w:tcPr>
          <w:p w14:paraId="44278738" w14:textId="77777777" w:rsidR="009015E7" w:rsidRDefault="009015E7" w:rsidP="00C50A8B">
            <w:pPr>
              <w:pStyle w:val="TableParagraph"/>
              <w:ind w:right="14"/>
              <w:rPr>
                <w:sz w:val="16"/>
              </w:rPr>
            </w:pPr>
            <w:r>
              <w:rPr>
                <w:spacing w:val="-4"/>
                <w:sz w:val="16"/>
              </w:rPr>
              <w:t>9029</w:t>
            </w:r>
          </w:p>
        </w:tc>
        <w:tc>
          <w:tcPr>
            <w:tcW w:w="1133" w:type="dxa"/>
            <w:tcBorders>
              <w:left w:val="dotted" w:sz="6" w:space="0" w:color="000000"/>
              <w:right w:val="dotted" w:sz="6" w:space="0" w:color="000000"/>
            </w:tcBorders>
          </w:tcPr>
          <w:p w14:paraId="3B7B3B79" w14:textId="77777777" w:rsidR="009015E7" w:rsidRDefault="009015E7" w:rsidP="00C50A8B">
            <w:pPr>
              <w:pStyle w:val="TableParagraph"/>
              <w:ind w:right="13"/>
              <w:rPr>
                <w:sz w:val="16"/>
              </w:rPr>
            </w:pPr>
            <w:r>
              <w:rPr>
                <w:spacing w:val="-2"/>
                <w:sz w:val="16"/>
              </w:rPr>
              <w:t>2.000,00</w:t>
            </w:r>
          </w:p>
        </w:tc>
        <w:tc>
          <w:tcPr>
            <w:tcW w:w="850" w:type="dxa"/>
            <w:tcBorders>
              <w:left w:val="dotted" w:sz="6" w:space="0" w:color="000000"/>
              <w:right w:val="dotted" w:sz="6" w:space="0" w:color="000000"/>
            </w:tcBorders>
          </w:tcPr>
          <w:p w14:paraId="01A5596B"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3F6403C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AF20C69" w14:textId="77777777" w:rsidR="009015E7" w:rsidRDefault="009015E7" w:rsidP="00C50A8B">
            <w:pPr>
              <w:pStyle w:val="TableParagraph"/>
              <w:ind w:right="11"/>
              <w:rPr>
                <w:sz w:val="16"/>
              </w:rPr>
            </w:pPr>
            <w:r>
              <w:rPr>
                <w:spacing w:val="-4"/>
                <w:sz w:val="16"/>
              </w:rPr>
              <w:t>1,79</w:t>
            </w:r>
          </w:p>
        </w:tc>
        <w:tc>
          <w:tcPr>
            <w:tcW w:w="1015" w:type="dxa"/>
            <w:tcBorders>
              <w:left w:val="dotted" w:sz="6" w:space="0" w:color="000000"/>
            </w:tcBorders>
          </w:tcPr>
          <w:p w14:paraId="32D30E02" w14:textId="77777777" w:rsidR="009015E7" w:rsidRDefault="009015E7" w:rsidP="00C50A8B">
            <w:pPr>
              <w:pStyle w:val="TableParagraph"/>
              <w:ind w:right="10"/>
              <w:rPr>
                <w:sz w:val="16"/>
              </w:rPr>
            </w:pPr>
            <w:r>
              <w:rPr>
                <w:spacing w:val="-2"/>
                <w:sz w:val="16"/>
              </w:rPr>
              <w:t>3.580,00</w:t>
            </w:r>
          </w:p>
        </w:tc>
      </w:tr>
      <w:tr w:rsidR="009015E7" w14:paraId="23D06B40" w14:textId="77777777" w:rsidTr="009015E7">
        <w:trPr>
          <w:trHeight w:val="238"/>
        </w:trPr>
        <w:tc>
          <w:tcPr>
            <w:tcW w:w="10002" w:type="dxa"/>
            <w:gridSpan w:val="7"/>
          </w:tcPr>
          <w:p w14:paraId="0C012AB7" w14:textId="77777777" w:rsidR="009015E7" w:rsidRDefault="009015E7" w:rsidP="00C50A8B">
            <w:pPr>
              <w:pStyle w:val="TableParagraph"/>
              <w:ind w:left="42"/>
              <w:jc w:val="left"/>
              <w:rPr>
                <w:sz w:val="16"/>
              </w:rPr>
            </w:pPr>
            <w:r>
              <w:rPr>
                <w:sz w:val="16"/>
              </w:rPr>
              <w:t>FIO</w:t>
            </w:r>
            <w:r>
              <w:rPr>
                <w:spacing w:val="-4"/>
                <w:sz w:val="16"/>
              </w:rPr>
              <w:t xml:space="preserve"> </w:t>
            </w:r>
            <w:r>
              <w:rPr>
                <w:sz w:val="16"/>
              </w:rPr>
              <w:t>FLEXÍVEL</w:t>
            </w:r>
            <w:r>
              <w:rPr>
                <w:spacing w:val="-4"/>
                <w:sz w:val="16"/>
              </w:rPr>
              <w:t xml:space="preserve"> </w:t>
            </w:r>
            <w:r>
              <w:rPr>
                <w:sz w:val="16"/>
              </w:rPr>
              <w:t>1.5</w:t>
            </w:r>
            <w:r>
              <w:rPr>
                <w:spacing w:val="-4"/>
                <w:sz w:val="16"/>
              </w:rPr>
              <w:t xml:space="preserve"> </w:t>
            </w:r>
            <w:r>
              <w:rPr>
                <w:sz w:val="16"/>
              </w:rPr>
              <w:t>MM</w:t>
            </w:r>
            <w:r>
              <w:rPr>
                <w:spacing w:val="-4"/>
                <w:sz w:val="16"/>
              </w:rPr>
              <w:t xml:space="preserve"> </w:t>
            </w:r>
            <w:r>
              <w:rPr>
                <w:sz w:val="16"/>
              </w:rPr>
              <w:t>CORES</w:t>
            </w:r>
            <w:r>
              <w:rPr>
                <w:spacing w:val="-4"/>
                <w:sz w:val="16"/>
              </w:rPr>
              <w:t xml:space="preserve"> 750V</w:t>
            </w:r>
          </w:p>
        </w:tc>
      </w:tr>
      <w:tr w:rsidR="009015E7" w14:paraId="4CEB6670" w14:textId="77777777" w:rsidTr="009015E7">
        <w:trPr>
          <w:trHeight w:val="238"/>
        </w:trPr>
        <w:tc>
          <w:tcPr>
            <w:tcW w:w="680" w:type="dxa"/>
            <w:tcBorders>
              <w:right w:val="dotted" w:sz="6" w:space="0" w:color="000000"/>
            </w:tcBorders>
          </w:tcPr>
          <w:p w14:paraId="0DAF35A5" w14:textId="77777777" w:rsidR="009015E7" w:rsidRDefault="009015E7" w:rsidP="00C50A8B">
            <w:pPr>
              <w:pStyle w:val="TableParagraph"/>
              <w:ind w:right="15"/>
              <w:rPr>
                <w:sz w:val="16"/>
              </w:rPr>
            </w:pPr>
            <w:r>
              <w:rPr>
                <w:spacing w:val="-5"/>
                <w:sz w:val="16"/>
              </w:rPr>
              <w:t>42</w:t>
            </w:r>
          </w:p>
        </w:tc>
        <w:tc>
          <w:tcPr>
            <w:tcW w:w="1133" w:type="dxa"/>
            <w:tcBorders>
              <w:left w:val="dotted" w:sz="6" w:space="0" w:color="000000"/>
              <w:right w:val="dotted" w:sz="6" w:space="0" w:color="000000"/>
            </w:tcBorders>
          </w:tcPr>
          <w:p w14:paraId="15A9A1AF" w14:textId="77777777" w:rsidR="009015E7" w:rsidRDefault="009015E7" w:rsidP="00C50A8B">
            <w:pPr>
              <w:pStyle w:val="TableParagraph"/>
              <w:ind w:right="14"/>
              <w:rPr>
                <w:sz w:val="16"/>
              </w:rPr>
            </w:pPr>
            <w:r>
              <w:rPr>
                <w:spacing w:val="-4"/>
                <w:sz w:val="16"/>
              </w:rPr>
              <w:t>9031</w:t>
            </w:r>
          </w:p>
        </w:tc>
        <w:tc>
          <w:tcPr>
            <w:tcW w:w="1133" w:type="dxa"/>
            <w:tcBorders>
              <w:left w:val="dotted" w:sz="6" w:space="0" w:color="000000"/>
              <w:right w:val="dotted" w:sz="6" w:space="0" w:color="000000"/>
            </w:tcBorders>
          </w:tcPr>
          <w:p w14:paraId="27AC6688" w14:textId="77777777" w:rsidR="009015E7" w:rsidRDefault="009015E7" w:rsidP="00C50A8B">
            <w:pPr>
              <w:pStyle w:val="TableParagraph"/>
              <w:ind w:right="13"/>
              <w:rPr>
                <w:sz w:val="16"/>
              </w:rPr>
            </w:pPr>
            <w:r>
              <w:rPr>
                <w:spacing w:val="-2"/>
                <w:sz w:val="16"/>
              </w:rPr>
              <w:t>2.300,00</w:t>
            </w:r>
          </w:p>
        </w:tc>
        <w:tc>
          <w:tcPr>
            <w:tcW w:w="850" w:type="dxa"/>
            <w:tcBorders>
              <w:left w:val="dotted" w:sz="6" w:space="0" w:color="000000"/>
              <w:right w:val="dotted" w:sz="6" w:space="0" w:color="000000"/>
            </w:tcBorders>
          </w:tcPr>
          <w:p w14:paraId="1BE62C7A"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6844F938"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919BC53" w14:textId="77777777" w:rsidR="009015E7" w:rsidRDefault="009015E7" w:rsidP="00C50A8B">
            <w:pPr>
              <w:pStyle w:val="TableParagraph"/>
              <w:ind w:right="11"/>
              <w:rPr>
                <w:sz w:val="16"/>
              </w:rPr>
            </w:pPr>
            <w:r>
              <w:rPr>
                <w:spacing w:val="-4"/>
                <w:sz w:val="16"/>
              </w:rPr>
              <w:t>1,51</w:t>
            </w:r>
          </w:p>
        </w:tc>
        <w:tc>
          <w:tcPr>
            <w:tcW w:w="1015" w:type="dxa"/>
            <w:tcBorders>
              <w:left w:val="dotted" w:sz="6" w:space="0" w:color="000000"/>
            </w:tcBorders>
          </w:tcPr>
          <w:p w14:paraId="2B5A93F8" w14:textId="77777777" w:rsidR="009015E7" w:rsidRDefault="009015E7" w:rsidP="00C50A8B">
            <w:pPr>
              <w:pStyle w:val="TableParagraph"/>
              <w:ind w:right="10"/>
              <w:rPr>
                <w:sz w:val="16"/>
              </w:rPr>
            </w:pPr>
            <w:r>
              <w:rPr>
                <w:spacing w:val="-2"/>
                <w:sz w:val="16"/>
              </w:rPr>
              <w:t>3.473,00</w:t>
            </w:r>
          </w:p>
        </w:tc>
      </w:tr>
      <w:tr w:rsidR="009015E7" w14:paraId="236E2417" w14:textId="77777777" w:rsidTr="009015E7">
        <w:trPr>
          <w:trHeight w:val="238"/>
        </w:trPr>
        <w:tc>
          <w:tcPr>
            <w:tcW w:w="10002" w:type="dxa"/>
            <w:gridSpan w:val="7"/>
          </w:tcPr>
          <w:p w14:paraId="7DC5AC41" w14:textId="77777777" w:rsidR="009015E7" w:rsidRDefault="009015E7" w:rsidP="00C50A8B">
            <w:pPr>
              <w:pStyle w:val="TableParagraph"/>
              <w:ind w:left="42"/>
              <w:jc w:val="left"/>
              <w:rPr>
                <w:sz w:val="16"/>
              </w:rPr>
            </w:pPr>
            <w:r>
              <w:rPr>
                <w:sz w:val="16"/>
              </w:rPr>
              <w:t>FIO</w:t>
            </w:r>
            <w:r>
              <w:rPr>
                <w:spacing w:val="-4"/>
                <w:sz w:val="16"/>
              </w:rPr>
              <w:t xml:space="preserve"> </w:t>
            </w:r>
            <w:r>
              <w:rPr>
                <w:sz w:val="16"/>
              </w:rPr>
              <w:t>FLEXÍVEL</w:t>
            </w:r>
            <w:r>
              <w:rPr>
                <w:spacing w:val="-4"/>
                <w:sz w:val="16"/>
              </w:rPr>
              <w:t xml:space="preserve"> </w:t>
            </w:r>
            <w:r>
              <w:rPr>
                <w:sz w:val="16"/>
              </w:rPr>
              <w:t>2.5</w:t>
            </w:r>
            <w:r>
              <w:rPr>
                <w:spacing w:val="-4"/>
                <w:sz w:val="16"/>
              </w:rPr>
              <w:t xml:space="preserve"> </w:t>
            </w:r>
            <w:r>
              <w:rPr>
                <w:sz w:val="16"/>
              </w:rPr>
              <w:t>MM</w:t>
            </w:r>
            <w:r>
              <w:rPr>
                <w:spacing w:val="-4"/>
                <w:sz w:val="16"/>
              </w:rPr>
              <w:t xml:space="preserve"> </w:t>
            </w:r>
            <w:r>
              <w:rPr>
                <w:sz w:val="16"/>
              </w:rPr>
              <w:t>CORES</w:t>
            </w:r>
            <w:r>
              <w:rPr>
                <w:spacing w:val="-4"/>
                <w:sz w:val="16"/>
              </w:rPr>
              <w:t xml:space="preserve"> 750V</w:t>
            </w:r>
          </w:p>
        </w:tc>
      </w:tr>
      <w:tr w:rsidR="009015E7" w14:paraId="51A1D46B" w14:textId="77777777" w:rsidTr="009015E7">
        <w:trPr>
          <w:trHeight w:val="238"/>
        </w:trPr>
        <w:tc>
          <w:tcPr>
            <w:tcW w:w="680" w:type="dxa"/>
            <w:tcBorders>
              <w:right w:val="dotted" w:sz="6" w:space="0" w:color="000000"/>
            </w:tcBorders>
          </w:tcPr>
          <w:p w14:paraId="536B3E2D" w14:textId="77777777" w:rsidR="009015E7" w:rsidRDefault="009015E7" w:rsidP="00C50A8B">
            <w:pPr>
              <w:pStyle w:val="TableParagraph"/>
              <w:ind w:right="15"/>
              <w:rPr>
                <w:sz w:val="16"/>
              </w:rPr>
            </w:pPr>
            <w:r>
              <w:rPr>
                <w:spacing w:val="-5"/>
                <w:sz w:val="16"/>
              </w:rPr>
              <w:t>43</w:t>
            </w:r>
          </w:p>
        </w:tc>
        <w:tc>
          <w:tcPr>
            <w:tcW w:w="1133" w:type="dxa"/>
            <w:tcBorders>
              <w:left w:val="dotted" w:sz="6" w:space="0" w:color="000000"/>
              <w:right w:val="dotted" w:sz="6" w:space="0" w:color="000000"/>
            </w:tcBorders>
          </w:tcPr>
          <w:p w14:paraId="543D2A8D" w14:textId="77777777" w:rsidR="009015E7" w:rsidRDefault="009015E7" w:rsidP="00C50A8B">
            <w:pPr>
              <w:pStyle w:val="TableParagraph"/>
              <w:ind w:right="14"/>
              <w:rPr>
                <w:sz w:val="16"/>
              </w:rPr>
            </w:pPr>
            <w:r>
              <w:rPr>
                <w:spacing w:val="-4"/>
                <w:sz w:val="16"/>
              </w:rPr>
              <w:t>9037</w:t>
            </w:r>
          </w:p>
        </w:tc>
        <w:tc>
          <w:tcPr>
            <w:tcW w:w="1133" w:type="dxa"/>
            <w:tcBorders>
              <w:left w:val="dotted" w:sz="6" w:space="0" w:color="000000"/>
              <w:right w:val="dotted" w:sz="6" w:space="0" w:color="000000"/>
            </w:tcBorders>
          </w:tcPr>
          <w:p w14:paraId="499633C5" w14:textId="77777777" w:rsidR="009015E7" w:rsidRDefault="009015E7" w:rsidP="00C50A8B">
            <w:pPr>
              <w:pStyle w:val="TableParagraph"/>
              <w:ind w:right="13"/>
              <w:rPr>
                <w:sz w:val="16"/>
              </w:rPr>
            </w:pPr>
            <w:r>
              <w:rPr>
                <w:spacing w:val="-2"/>
                <w:sz w:val="16"/>
              </w:rPr>
              <w:t>2.100,00</w:t>
            </w:r>
          </w:p>
        </w:tc>
        <w:tc>
          <w:tcPr>
            <w:tcW w:w="850" w:type="dxa"/>
            <w:tcBorders>
              <w:left w:val="dotted" w:sz="6" w:space="0" w:color="000000"/>
              <w:right w:val="dotted" w:sz="6" w:space="0" w:color="000000"/>
            </w:tcBorders>
          </w:tcPr>
          <w:p w14:paraId="224CF086"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7CB403F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10A13C6" w14:textId="77777777" w:rsidR="009015E7" w:rsidRDefault="009015E7" w:rsidP="00C50A8B">
            <w:pPr>
              <w:pStyle w:val="TableParagraph"/>
              <w:ind w:right="11"/>
              <w:rPr>
                <w:sz w:val="16"/>
              </w:rPr>
            </w:pPr>
            <w:r>
              <w:rPr>
                <w:spacing w:val="-4"/>
                <w:sz w:val="16"/>
              </w:rPr>
              <w:t>2,21</w:t>
            </w:r>
          </w:p>
        </w:tc>
        <w:tc>
          <w:tcPr>
            <w:tcW w:w="1015" w:type="dxa"/>
            <w:tcBorders>
              <w:left w:val="dotted" w:sz="6" w:space="0" w:color="000000"/>
            </w:tcBorders>
          </w:tcPr>
          <w:p w14:paraId="1AA54702" w14:textId="77777777" w:rsidR="009015E7" w:rsidRDefault="009015E7" w:rsidP="00C50A8B">
            <w:pPr>
              <w:pStyle w:val="TableParagraph"/>
              <w:ind w:right="10"/>
              <w:rPr>
                <w:sz w:val="16"/>
              </w:rPr>
            </w:pPr>
            <w:r>
              <w:rPr>
                <w:spacing w:val="-2"/>
                <w:sz w:val="16"/>
              </w:rPr>
              <w:t>4.641,00</w:t>
            </w:r>
          </w:p>
        </w:tc>
      </w:tr>
      <w:tr w:rsidR="009015E7" w14:paraId="7C835D40" w14:textId="77777777" w:rsidTr="009015E7">
        <w:trPr>
          <w:trHeight w:val="238"/>
        </w:trPr>
        <w:tc>
          <w:tcPr>
            <w:tcW w:w="10002" w:type="dxa"/>
            <w:gridSpan w:val="7"/>
          </w:tcPr>
          <w:p w14:paraId="485EEBA8" w14:textId="77777777" w:rsidR="009015E7" w:rsidRDefault="009015E7" w:rsidP="00C50A8B">
            <w:pPr>
              <w:pStyle w:val="TableParagraph"/>
              <w:ind w:left="42"/>
              <w:jc w:val="left"/>
              <w:rPr>
                <w:sz w:val="16"/>
              </w:rPr>
            </w:pPr>
            <w:r>
              <w:rPr>
                <w:sz w:val="16"/>
              </w:rPr>
              <w:t>FIO</w:t>
            </w:r>
            <w:r>
              <w:rPr>
                <w:spacing w:val="-4"/>
                <w:sz w:val="16"/>
              </w:rPr>
              <w:t xml:space="preserve"> </w:t>
            </w:r>
            <w:r>
              <w:rPr>
                <w:sz w:val="16"/>
              </w:rPr>
              <w:t>FLEXÍVEL</w:t>
            </w:r>
            <w:r>
              <w:rPr>
                <w:spacing w:val="-4"/>
                <w:sz w:val="16"/>
              </w:rPr>
              <w:t xml:space="preserve"> </w:t>
            </w:r>
            <w:r>
              <w:rPr>
                <w:sz w:val="16"/>
              </w:rPr>
              <w:t>4.0</w:t>
            </w:r>
            <w:r>
              <w:rPr>
                <w:spacing w:val="-4"/>
                <w:sz w:val="16"/>
              </w:rPr>
              <w:t xml:space="preserve"> </w:t>
            </w:r>
            <w:r>
              <w:rPr>
                <w:sz w:val="16"/>
              </w:rPr>
              <w:t>MM</w:t>
            </w:r>
            <w:r>
              <w:rPr>
                <w:spacing w:val="-4"/>
                <w:sz w:val="16"/>
              </w:rPr>
              <w:t xml:space="preserve"> </w:t>
            </w:r>
            <w:r>
              <w:rPr>
                <w:sz w:val="16"/>
              </w:rPr>
              <w:t>CORES</w:t>
            </w:r>
            <w:r>
              <w:rPr>
                <w:spacing w:val="-4"/>
                <w:sz w:val="16"/>
              </w:rPr>
              <w:t xml:space="preserve"> 750V</w:t>
            </w:r>
          </w:p>
        </w:tc>
      </w:tr>
      <w:tr w:rsidR="009015E7" w14:paraId="1CC711B0" w14:textId="77777777" w:rsidTr="009015E7">
        <w:trPr>
          <w:trHeight w:val="238"/>
        </w:trPr>
        <w:tc>
          <w:tcPr>
            <w:tcW w:w="680" w:type="dxa"/>
            <w:tcBorders>
              <w:right w:val="dotted" w:sz="6" w:space="0" w:color="000000"/>
            </w:tcBorders>
          </w:tcPr>
          <w:p w14:paraId="569D5C8E" w14:textId="77777777" w:rsidR="009015E7" w:rsidRDefault="009015E7" w:rsidP="00C50A8B">
            <w:pPr>
              <w:pStyle w:val="TableParagraph"/>
              <w:ind w:right="15"/>
              <w:rPr>
                <w:sz w:val="16"/>
              </w:rPr>
            </w:pPr>
            <w:r>
              <w:rPr>
                <w:spacing w:val="-5"/>
                <w:sz w:val="16"/>
              </w:rPr>
              <w:t>44</w:t>
            </w:r>
          </w:p>
        </w:tc>
        <w:tc>
          <w:tcPr>
            <w:tcW w:w="1133" w:type="dxa"/>
            <w:tcBorders>
              <w:left w:val="dotted" w:sz="6" w:space="0" w:color="000000"/>
              <w:right w:val="dotted" w:sz="6" w:space="0" w:color="000000"/>
            </w:tcBorders>
          </w:tcPr>
          <w:p w14:paraId="6DF49A9C" w14:textId="77777777" w:rsidR="009015E7" w:rsidRDefault="009015E7" w:rsidP="00C50A8B">
            <w:pPr>
              <w:pStyle w:val="TableParagraph"/>
              <w:ind w:right="14"/>
              <w:rPr>
                <w:sz w:val="16"/>
              </w:rPr>
            </w:pPr>
            <w:r>
              <w:rPr>
                <w:spacing w:val="-4"/>
                <w:sz w:val="16"/>
              </w:rPr>
              <w:t>9042</w:t>
            </w:r>
          </w:p>
        </w:tc>
        <w:tc>
          <w:tcPr>
            <w:tcW w:w="1133" w:type="dxa"/>
            <w:tcBorders>
              <w:left w:val="dotted" w:sz="6" w:space="0" w:color="000000"/>
              <w:right w:val="dotted" w:sz="6" w:space="0" w:color="000000"/>
            </w:tcBorders>
          </w:tcPr>
          <w:p w14:paraId="5BDC4982" w14:textId="77777777" w:rsidR="009015E7" w:rsidRDefault="009015E7" w:rsidP="00C50A8B">
            <w:pPr>
              <w:pStyle w:val="TableParagraph"/>
              <w:ind w:right="13"/>
              <w:rPr>
                <w:sz w:val="16"/>
              </w:rPr>
            </w:pPr>
            <w:r>
              <w:rPr>
                <w:spacing w:val="-2"/>
                <w:sz w:val="16"/>
              </w:rPr>
              <w:t>2.000,00</w:t>
            </w:r>
          </w:p>
        </w:tc>
        <w:tc>
          <w:tcPr>
            <w:tcW w:w="850" w:type="dxa"/>
            <w:tcBorders>
              <w:left w:val="dotted" w:sz="6" w:space="0" w:color="000000"/>
              <w:right w:val="dotted" w:sz="6" w:space="0" w:color="000000"/>
            </w:tcBorders>
          </w:tcPr>
          <w:p w14:paraId="2CFCDD5D"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7BC50A27"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238469" w14:textId="77777777" w:rsidR="009015E7" w:rsidRDefault="009015E7" w:rsidP="00C50A8B">
            <w:pPr>
              <w:pStyle w:val="TableParagraph"/>
              <w:ind w:right="11"/>
              <w:rPr>
                <w:sz w:val="16"/>
              </w:rPr>
            </w:pPr>
            <w:r>
              <w:rPr>
                <w:spacing w:val="-4"/>
                <w:sz w:val="16"/>
              </w:rPr>
              <w:t>3,77</w:t>
            </w:r>
          </w:p>
        </w:tc>
        <w:tc>
          <w:tcPr>
            <w:tcW w:w="1015" w:type="dxa"/>
            <w:tcBorders>
              <w:left w:val="dotted" w:sz="6" w:space="0" w:color="000000"/>
            </w:tcBorders>
          </w:tcPr>
          <w:p w14:paraId="5A9B8EED" w14:textId="77777777" w:rsidR="009015E7" w:rsidRDefault="009015E7" w:rsidP="00C50A8B">
            <w:pPr>
              <w:pStyle w:val="TableParagraph"/>
              <w:ind w:right="10"/>
              <w:rPr>
                <w:sz w:val="16"/>
              </w:rPr>
            </w:pPr>
            <w:r>
              <w:rPr>
                <w:spacing w:val="-2"/>
                <w:sz w:val="16"/>
              </w:rPr>
              <w:t>7.540,00</w:t>
            </w:r>
          </w:p>
        </w:tc>
      </w:tr>
      <w:tr w:rsidR="009015E7" w14:paraId="03647AE9" w14:textId="77777777" w:rsidTr="009015E7">
        <w:trPr>
          <w:trHeight w:val="238"/>
        </w:trPr>
        <w:tc>
          <w:tcPr>
            <w:tcW w:w="10002" w:type="dxa"/>
            <w:gridSpan w:val="7"/>
          </w:tcPr>
          <w:p w14:paraId="1BFE3C85" w14:textId="77777777" w:rsidR="009015E7" w:rsidRDefault="009015E7" w:rsidP="00C50A8B">
            <w:pPr>
              <w:pStyle w:val="TableParagraph"/>
              <w:ind w:left="42"/>
              <w:jc w:val="left"/>
              <w:rPr>
                <w:sz w:val="16"/>
              </w:rPr>
            </w:pPr>
            <w:r>
              <w:rPr>
                <w:sz w:val="16"/>
              </w:rPr>
              <w:t>FIO</w:t>
            </w:r>
            <w:r>
              <w:rPr>
                <w:spacing w:val="-4"/>
                <w:sz w:val="16"/>
              </w:rPr>
              <w:t xml:space="preserve"> </w:t>
            </w:r>
            <w:r>
              <w:rPr>
                <w:sz w:val="16"/>
              </w:rPr>
              <w:t>FLEXÍVEL</w:t>
            </w:r>
            <w:r>
              <w:rPr>
                <w:spacing w:val="-4"/>
                <w:sz w:val="16"/>
              </w:rPr>
              <w:t xml:space="preserve"> </w:t>
            </w:r>
            <w:r>
              <w:rPr>
                <w:sz w:val="16"/>
              </w:rPr>
              <w:t>6.0</w:t>
            </w:r>
            <w:r>
              <w:rPr>
                <w:spacing w:val="-4"/>
                <w:sz w:val="16"/>
              </w:rPr>
              <w:t xml:space="preserve"> </w:t>
            </w:r>
            <w:r>
              <w:rPr>
                <w:sz w:val="16"/>
              </w:rPr>
              <w:t>MM</w:t>
            </w:r>
            <w:r>
              <w:rPr>
                <w:spacing w:val="-4"/>
                <w:sz w:val="16"/>
              </w:rPr>
              <w:t xml:space="preserve"> </w:t>
            </w:r>
            <w:r>
              <w:rPr>
                <w:sz w:val="16"/>
              </w:rPr>
              <w:t>CORES</w:t>
            </w:r>
            <w:r>
              <w:rPr>
                <w:spacing w:val="-4"/>
                <w:sz w:val="16"/>
              </w:rPr>
              <w:t xml:space="preserve"> 750V</w:t>
            </w:r>
          </w:p>
        </w:tc>
      </w:tr>
      <w:tr w:rsidR="009015E7" w14:paraId="2334797A" w14:textId="77777777" w:rsidTr="009015E7">
        <w:trPr>
          <w:trHeight w:val="238"/>
        </w:trPr>
        <w:tc>
          <w:tcPr>
            <w:tcW w:w="680" w:type="dxa"/>
            <w:tcBorders>
              <w:right w:val="dotted" w:sz="6" w:space="0" w:color="000000"/>
            </w:tcBorders>
          </w:tcPr>
          <w:p w14:paraId="40CBDFC9" w14:textId="77777777" w:rsidR="009015E7" w:rsidRDefault="009015E7" w:rsidP="00C50A8B">
            <w:pPr>
              <w:pStyle w:val="TableParagraph"/>
              <w:ind w:right="15"/>
              <w:rPr>
                <w:sz w:val="16"/>
              </w:rPr>
            </w:pPr>
            <w:r>
              <w:rPr>
                <w:spacing w:val="-5"/>
                <w:sz w:val="16"/>
              </w:rPr>
              <w:t>45</w:t>
            </w:r>
          </w:p>
        </w:tc>
        <w:tc>
          <w:tcPr>
            <w:tcW w:w="1133" w:type="dxa"/>
            <w:tcBorders>
              <w:left w:val="dotted" w:sz="6" w:space="0" w:color="000000"/>
              <w:right w:val="dotted" w:sz="6" w:space="0" w:color="000000"/>
            </w:tcBorders>
          </w:tcPr>
          <w:p w14:paraId="68550320" w14:textId="77777777" w:rsidR="009015E7" w:rsidRDefault="009015E7" w:rsidP="00C50A8B">
            <w:pPr>
              <w:pStyle w:val="TableParagraph"/>
              <w:ind w:right="14"/>
              <w:rPr>
                <w:sz w:val="16"/>
              </w:rPr>
            </w:pPr>
            <w:r>
              <w:rPr>
                <w:spacing w:val="-4"/>
                <w:sz w:val="16"/>
              </w:rPr>
              <w:t>9026</w:t>
            </w:r>
          </w:p>
        </w:tc>
        <w:tc>
          <w:tcPr>
            <w:tcW w:w="1133" w:type="dxa"/>
            <w:tcBorders>
              <w:left w:val="dotted" w:sz="6" w:space="0" w:color="000000"/>
              <w:right w:val="dotted" w:sz="6" w:space="0" w:color="000000"/>
            </w:tcBorders>
          </w:tcPr>
          <w:p w14:paraId="2065CC0D" w14:textId="77777777" w:rsidR="009015E7" w:rsidRDefault="009015E7" w:rsidP="00C50A8B">
            <w:pPr>
              <w:pStyle w:val="TableParagraph"/>
              <w:ind w:right="13"/>
              <w:rPr>
                <w:sz w:val="16"/>
              </w:rPr>
            </w:pPr>
            <w:r>
              <w:rPr>
                <w:spacing w:val="-2"/>
                <w:sz w:val="16"/>
              </w:rPr>
              <w:t>2.000,00</w:t>
            </w:r>
          </w:p>
        </w:tc>
        <w:tc>
          <w:tcPr>
            <w:tcW w:w="850" w:type="dxa"/>
            <w:tcBorders>
              <w:left w:val="dotted" w:sz="6" w:space="0" w:color="000000"/>
              <w:right w:val="dotted" w:sz="6" w:space="0" w:color="000000"/>
            </w:tcBorders>
          </w:tcPr>
          <w:p w14:paraId="7C51D800"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6AD86A9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7D0C2E" w14:textId="77777777" w:rsidR="009015E7" w:rsidRDefault="009015E7" w:rsidP="00C50A8B">
            <w:pPr>
              <w:pStyle w:val="TableParagraph"/>
              <w:ind w:right="11"/>
              <w:rPr>
                <w:sz w:val="16"/>
              </w:rPr>
            </w:pPr>
            <w:r>
              <w:rPr>
                <w:spacing w:val="-4"/>
                <w:sz w:val="16"/>
              </w:rPr>
              <w:t>7,24</w:t>
            </w:r>
          </w:p>
        </w:tc>
        <w:tc>
          <w:tcPr>
            <w:tcW w:w="1015" w:type="dxa"/>
            <w:tcBorders>
              <w:left w:val="dotted" w:sz="6" w:space="0" w:color="000000"/>
            </w:tcBorders>
          </w:tcPr>
          <w:p w14:paraId="5748E98C" w14:textId="77777777" w:rsidR="009015E7" w:rsidRDefault="009015E7" w:rsidP="00C50A8B">
            <w:pPr>
              <w:pStyle w:val="TableParagraph"/>
              <w:ind w:right="10"/>
              <w:rPr>
                <w:sz w:val="16"/>
              </w:rPr>
            </w:pPr>
            <w:r>
              <w:rPr>
                <w:spacing w:val="-2"/>
                <w:sz w:val="16"/>
              </w:rPr>
              <w:t>14.480,00</w:t>
            </w:r>
          </w:p>
        </w:tc>
      </w:tr>
      <w:tr w:rsidR="009015E7" w14:paraId="389B03BF" w14:textId="77777777" w:rsidTr="009015E7">
        <w:trPr>
          <w:trHeight w:val="238"/>
        </w:trPr>
        <w:tc>
          <w:tcPr>
            <w:tcW w:w="10002" w:type="dxa"/>
            <w:gridSpan w:val="7"/>
          </w:tcPr>
          <w:p w14:paraId="2F24FA17" w14:textId="77777777" w:rsidR="009015E7" w:rsidRDefault="009015E7" w:rsidP="00C50A8B">
            <w:pPr>
              <w:pStyle w:val="TableParagraph"/>
              <w:ind w:left="42"/>
              <w:jc w:val="left"/>
              <w:rPr>
                <w:sz w:val="16"/>
              </w:rPr>
            </w:pPr>
            <w:r>
              <w:rPr>
                <w:sz w:val="16"/>
              </w:rPr>
              <w:t>FIO</w:t>
            </w:r>
            <w:r>
              <w:rPr>
                <w:spacing w:val="-5"/>
                <w:sz w:val="16"/>
              </w:rPr>
              <w:t xml:space="preserve"> </w:t>
            </w:r>
            <w:r>
              <w:rPr>
                <w:sz w:val="16"/>
              </w:rPr>
              <w:t>FLEXÍVEL</w:t>
            </w:r>
            <w:r>
              <w:rPr>
                <w:spacing w:val="-4"/>
                <w:sz w:val="16"/>
              </w:rPr>
              <w:t xml:space="preserve"> </w:t>
            </w:r>
            <w:r>
              <w:rPr>
                <w:sz w:val="16"/>
              </w:rPr>
              <w:t>10.0</w:t>
            </w:r>
            <w:r>
              <w:rPr>
                <w:spacing w:val="-4"/>
                <w:sz w:val="16"/>
              </w:rPr>
              <w:t xml:space="preserve"> </w:t>
            </w:r>
            <w:r>
              <w:rPr>
                <w:sz w:val="16"/>
              </w:rPr>
              <w:t>MM</w:t>
            </w:r>
            <w:r>
              <w:rPr>
                <w:spacing w:val="-4"/>
                <w:sz w:val="16"/>
              </w:rPr>
              <w:t xml:space="preserve"> </w:t>
            </w:r>
            <w:r>
              <w:rPr>
                <w:sz w:val="16"/>
              </w:rPr>
              <w:t>CORES</w:t>
            </w:r>
            <w:r>
              <w:rPr>
                <w:spacing w:val="-4"/>
                <w:sz w:val="16"/>
              </w:rPr>
              <w:t xml:space="preserve"> 750V</w:t>
            </w:r>
          </w:p>
        </w:tc>
      </w:tr>
      <w:tr w:rsidR="009015E7" w14:paraId="5E5C133C" w14:textId="77777777" w:rsidTr="009015E7">
        <w:trPr>
          <w:trHeight w:val="238"/>
        </w:trPr>
        <w:tc>
          <w:tcPr>
            <w:tcW w:w="680" w:type="dxa"/>
            <w:tcBorders>
              <w:right w:val="dotted" w:sz="6" w:space="0" w:color="000000"/>
            </w:tcBorders>
          </w:tcPr>
          <w:p w14:paraId="2DEB837D" w14:textId="77777777" w:rsidR="009015E7" w:rsidRDefault="009015E7" w:rsidP="00C50A8B">
            <w:pPr>
              <w:pStyle w:val="TableParagraph"/>
              <w:ind w:right="15"/>
              <w:rPr>
                <w:sz w:val="16"/>
              </w:rPr>
            </w:pPr>
            <w:r>
              <w:rPr>
                <w:spacing w:val="-5"/>
                <w:sz w:val="16"/>
              </w:rPr>
              <w:t>46</w:t>
            </w:r>
          </w:p>
        </w:tc>
        <w:tc>
          <w:tcPr>
            <w:tcW w:w="1133" w:type="dxa"/>
            <w:tcBorders>
              <w:left w:val="dotted" w:sz="6" w:space="0" w:color="000000"/>
              <w:right w:val="dotted" w:sz="6" w:space="0" w:color="000000"/>
            </w:tcBorders>
          </w:tcPr>
          <w:p w14:paraId="3F2028BA" w14:textId="77777777" w:rsidR="009015E7" w:rsidRDefault="009015E7" w:rsidP="00C50A8B">
            <w:pPr>
              <w:pStyle w:val="TableParagraph"/>
              <w:ind w:right="14"/>
              <w:rPr>
                <w:sz w:val="16"/>
              </w:rPr>
            </w:pPr>
            <w:r>
              <w:rPr>
                <w:spacing w:val="-4"/>
                <w:sz w:val="16"/>
              </w:rPr>
              <w:t>9217</w:t>
            </w:r>
          </w:p>
        </w:tc>
        <w:tc>
          <w:tcPr>
            <w:tcW w:w="1133" w:type="dxa"/>
            <w:tcBorders>
              <w:left w:val="dotted" w:sz="6" w:space="0" w:color="000000"/>
              <w:right w:val="dotted" w:sz="6" w:space="0" w:color="000000"/>
            </w:tcBorders>
          </w:tcPr>
          <w:p w14:paraId="4FC74B00" w14:textId="77777777" w:rsidR="009015E7" w:rsidRDefault="009015E7" w:rsidP="00C50A8B">
            <w:pPr>
              <w:pStyle w:val="TableParagraph"/>
              <w:ind w:right="13"/>
              <w:rPr>
                <w:sz w:val="16"/>
              </w:rPr>
            </w:pPr>
            <w:r>
              <w:rPr>
                <w:spacing w:val="-2"/>
                <w:sz w:val="16"/>
              </w:rPr>
              <w:t>150,00</w:t>
            </w:r>
          </w:p>
        </w:tc>
        <w:tc>
          <w:tcPr>
            <w:tcW w:w="850" w:type="dxa"/>
            <w:tcBorders>
              <w:left w:val="dotted" w:sz="6" w:space="0" w:color="000000"/>
              <w:right w:val="dotted" w:sz="6" w:space="0" w:color="000000"/>
            </w:tcBorders>
          </w:tcPr>
          <w:p w14:paraId="2B951A4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21D5F5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DEA49C" w14:textId="77777777" w:rsidR="009015E7" w:rsidRDefault="009015E7" w:rsidP="00C50A8B">
            <w:pPr>
              <w:pStyle w:val="TableParagraph"/>
              <w:ind w:right="11"/>
              <w:rPr>
                <w:sz w:val="16"/>
              </w:rPr>
            </w:pPr>
            <w:r>
              <w:rPr>
                <w:spacing w:val="-4"/>
                <w:sz w:val="16"/>
              </w:rPr>
              <w:t>7,85</w:t>
            </w:r>
          </w:p>
        </w:tc>
        <w:tc>
          <w:tcPr>
            <w:tcW w:w="1015" w:type="dxa"/>
            <w:tcBorders>
              <w:left w:val="dotted" w:sz="6" w:space="0" w:color="000000"/>
            </w:tcBorders>
          </w:tcPr>
          <w:p w14:paraId="775DA3A6" w14:textId="77777777" w:rsidR="009015E7" w:rsidRDefault="009015E7" w:rsidP="00C50A8B">
            <w:pPr>
              <w:pStyle w:val="TableParagraph"/>
              <w:ind w:right="10"/>
              <w:rPr>
                <w:sz w:val="16"/>
              </w:rPr>
            </w:pPr>
            <w:r>
              <w:rPr>
                <w:spacing w:val="-2"/>
                <w:sz w:val="16"/>
              </w:rPr>
              <w:t>1.177,50</w:t>
            </w:r>
          </w:p>
        </w:tc>
      </w:tr>
      <w:tr w:rsidR="009015E7" w14:paraId="6FD427EA" w14:textId="77777777" w:rsidTr="009015E7">
        <w:trPr>
          <w:trHeight w:val="238"/>
        </w:trPr>
        <w:tc>
          <w:tcPr>
            <w:tcW w:w="10002" w:type="dxa"/>
            <w:gridSpan w:val="7"/>
          </w:tcPr>
          <w:p w14:paraId="0D5ACF6C" w14:textId="77777777" w:rsidR="009015E7" w:rsidRDefault="009015E7" w:rsidP="00C50A8B">
            <w:pPr>
              <w:pStyle w:val="TableParagraph"/>
              <w:ind w:left="42"/>
              <w:jc w:val="left"/>
              <w:rPr>
                <w:sz w:val="16"/>
              </w:rPr>
            </w:pPr>
            <w:r>
              <w:rPr>
                <w:sz w:val="16"/>
              </w:rPr>
              <w:t>FITA</w:t>
            </w:r>
            <w:r>
              <w:rPr>
                <w:spacing w:val="-6"/>
                <w:sz w:val="16"/>
              </w:rPr>
              <w:t xml:space="preserve"> </w:t>
            </w:r>
            <w:r>
              <w:rPr>
                <w:sz w:val="16"/>
              </w:rPr>
              <w:t>ISOLANTE</w:t>
            </w:r>
            <w:r>
              <w:rPr>
                <w:spacing w:val="-5"/>
                <w:sz w:val="16"/>
              </w:rPr>
              <w:t xml:space="preserve"> </w:t>
            </w:r>
            <w:r>
              <w:rPr>
                <w:sz w:val="16"/>
              </w:rPr>
              <w:t>PRETA</w:t>
            </w:r>
            <w:r>
              <w:rPr>
                <w:spacing w:val="-5"/>
                <w:sz w:val="16"/>
              </w:rPr>
              <w:t xml:space="preserve"> </w:t>
            </w:r>
            <w:r>
              <w:rPr>
                <w:sz w:val="16"/>
              </w:rPr>
              <w:t>ANTI-CHAMA</w:t>
            </w:r>
            <w:r>
              <w:rPr>
                <w:spacing w:val="-5"/>
                <w:sz w:val="16"/>
              </w:rPr>
              <w:t xml:space="preserve"> </w:t>
            </w:r>
            <w:r>
              <w:rPr>
                <w:sz w:val="16"/>
              </w:rPr>
              <w:t>19MM</w:t>
            </w:r>
            <w:r>
              <w:rPr>
                <w:spacing w:val="-5"/>
                <w:sz w:val="16"/>
              </w:rPr>
              <w:t xml:space="preserve"> </w:t>
            </w:r>
            <w:r>
              <w:rPr>
                <w:sz w:val="16"/>
              </w:rPr>
              <w:t>POR</w:t>
            </w:r>
            <w:r>
              <w:rPr>
                <w:spacing w:val="-5"/>
                <w:sz w:val="16"/>
              </w:rPr>
              <w:t xml:space="preserve"> 20M</w:t>
            </w:r>
          </w:p>
        </w:tc>
      </w:tr>
      <w:tr w:rsidR="009015E7" w14:paraId="6646DCE9" w14:textId="77777777" w:rsidTr="009015E7">
        <w:trPr>
          <w:trHeight w:val="238"/>
        </w:trPr>
        <w:tc>
          <w:tcPr>
            <w:tcW w:w="680" w:type="dxa"/>
            <w:tcBorders>
              <w:right w:val="dotted" w:sz="6" w:space="0" w:color="000000"/>
            </w:tcBorders>
          </w:tcPr>
          <w:p w14:paraId="390C395D" w14:textId="77777777" w:rsidR="009015E7" w:rsidRDefault="009015E7" w:rsidP="00C50A8B">
            <w:pPr>
              <w:pStyle w:val="TableParagraph"/>
              <w:ind w:right="15"/>
              <w:rPr>
                <w:sz w:val="16"/>
              </w:rPr>
            </w:pPr>
            <w:r>
              <w:rPr>
                <w:spacing w:val="-5"/>
                <w:sz w:val="16"/>
              </w:rPr>
              <w:t>47</w:t>
            </w:r>
          </w:p>
        </w:tc>
        <w:tc>
          <w:tcPr>
            <w:tcW w:w="1133" w:type="dxa"/>
            <w:tcBorders>
              <w:left w:val="dotted" w:sz="6" w:space="0" w:color="000000"/>
              <w:right w:val="dotted" w:sz="6" w:space="0" w:color="000000"/>
            </w:tcBorders>
          </w:tcPr>
          <w:p w14:paraId="25017A48" w14:textId="77777777" w:rsidR="009015E7" w:rsidRDefault="009015E7" w:rsidP="00C50A8B">
            <w:pPr>
              <w:pStyle w:val="TableParagraph"/>
              <w:ind w:right="14"/>
              <w:rPr>
                <w:sz w:val="16"/>
              </w:rPr>
            </w:pPr>
            <w:r>
              <w:rPr>
                <w:spacing w:val="-2"/>
                <w:sz w:val="16"/>
              </w:rPr>
              <w:t>50797</w:t>
            </w:r>
          </w:p>
        </w:tc>
        <w:tc>
          <w:tcPr>
            <w:tcW w:w="1133" w:type="dxa"/>
            <w:tcBorders>
              <w:left w:val="dotted" w:sz="6" w:space="0" w:color="000000"/>
              <w:right w:val="dotted" w:sz="6" w:space="0" w:color="000000"/>
            </w:tcBorders>
          </w:tcPr>
          <w:p w14:paraId="44BCD94C" w14:textId="77777777" w:rsidR="009015E7" w:rsidRDefault="009015E7" w:rsidP="00C50A8B">
            <w:pPr>
              <w:pStyle w:val="TableParagraph"/>
              <w:ind w:right="13"/>
              <w:rPr>
                <w:sz w:val="16"/>
              </w:rPr>
            </w:pPr>
            <w:r>
              <w:rPr>
                <w:spacing w:val="-2"/>
                <w:sz w:val="16"/>
              </w:rPr>
              <w:t>10,00</w:t>
            </w:r>
          </w:p>
        </w:tc>
        <w:tc>
          <w:tcPr>
            <w:tcW w:w="850" w:type="dxa"/>
            <w:tcBorders>
              <w:left w:val="dotted" w:sz="6" w:space="0" w:color="000000"/>
              <w:right w:val="dotted" w:sz="6" w:space="0" w:color="000000"/>
            </w:tcBorders>
          </w:tcPr>
          <w:p w14:paraId="1BE91AD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8B788F7"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40E43ED" w14:textId="77777777" w:rsidR="009015E7" w:rsidRDefault="009015E7" w:rsidP="00C50A8B">
            <w:pPr>
              <w:pStyle w:val="TableParagraph"/>
              <w:ind w:right="11"/>
              <w:rPr>
                <w:sz w:val="16"/>
              </w:rPr>
            </w:pPr>
            <w:r>
              <w:rPr>
                <w:spacing w:val="-2"/>
                <w:sz w:val="16"/>
              </w:rPr>
              <w:t>24,48</w:t>
            </w:r>
          </w:p>
        </w:tc>
        <w:tc>
          <w:tcPr>
            <w:tcW w:w="1015" w:type="dxa"/>
            <w:tcBorders>
              <w:left w:val="dotted" w:sz="6" w:space="0" w:color="000000"/>
            </w:tcBorders>
          </w:tcPr>
          <w:p w14:paraId="0250868F" w14:textId="77777777" w:rsidR="009015E7" w:rsidRDefault="009015E7" w:rsidP="00C50A8B">
            <w:pPr>
              <w:pStyle w:val="TableParagraph"/>
              <w:ind w:right="10"/>
              <w:rPr>
                <w:sz w:val="16"/>
              </w:rPr>
            </w:pPr>
            <w:r>
              <w:rPr>
                <w:spacing w:val="-2"/>
                <w:sz w:val="16"/>
              </w:rPr>
              <w:t>244,80</w:t>
            </w:r>
          </w:p>
        </w:tc>
      </w:tr>
      <w:tr w:rsidR="009015E7" w14:paraId="57666DC7" w14:textId="77777777" w:rsidTr="009015E7">
        <w:trPr>
          <w:trHeight w:val="238"/>
        </w:trPr>
        <w:tc>
          <w:tcPr>
            <w:tcW w:w="10002" w:type="dxa"/>
            <w:gridSpan w:val="7"/>
          </w:tcPr>
          <w:p w14:paraId="4795C2FE" w14:textId="77777777" w:rsidR="009015E7" w:rsidRDefault="009015E7" w:rsidP="00C50A8B">
            <w:pPr>
              <w:pStyle w:val="TableParagraph"/>
              <w:ind w:left="42"/>
              <w:jc w:val="left"/>
              <w:rPr>
                <w:sz w:val="16"/>
              </w:rPr>
            </w:pPr>
            <w:r>
              <w:rPr>
                <w:sz w:val="16"/>
              </w:rPr>
              <w:t>HASTE</w:t>
            </w:r>
            <w:r>
              <w:rPr>
                <w:spacing w:val="-7"/>
                <w:sz w:val="16"/>
              </w:rPr>
              <w:t xml:space="preserve"> </w:t>
            </w:r>
            <w:r>
              <w:rPr>
                <w:sz w:val="16"/>
              </w:rPr>
              <w:t>TERRA</w:t>
            </w:r>
            <w:r>
              <w:rPr>
                <w:spacing w:val="-4"/>
                <w:sz w:val="16"/>
              </w:rPr>
              <w:t xml:space="preserve"> </w:t>
            </w:r>
            <w:r>
              <w:rPr>
                <w:sz w:val="16"/>
              </w:rPr>
              <w:t>1/2</w:t>
            </w:r>
            <w:r>
              <w:rPr>
                <w:spacing w:val="-4"/>
                <w:sz w:val="16"/>
              </w:rPr>
              <w:t xml:space="preserve"> </w:t>
            </w:r>
            <w:r>
              <w:rPr>
                <w:sz w:val="16"/>
              </w:rPr>
              <w:t>X</w:t>
            </w:r>
            <w:r>
              <w:rPr>
                <w:spacing w:val="-4"/>
                <w:sz w:val="16"/>
              </w:rPr>
              <w:t xml:space="preserve"> </w:t>
            </w:r>
            <w:r>
              <w:rPr>
                <w:sz w:val="16"/>
              </w:rPr>
              <w:t>2,40</w:t>
            </w:r>
            <w:r>
              <w:rPr>
                <w:spacing w:val="-5"/>
                <w:sz w:val="16"/>
              </w:rPr>
              <w:t xml:space="preserve"> </w:t>
            </w:r>
            <w:r>
              <w:rPr>
                <w:sz w:val="16"/>
              </w:rPr>
              <w:t>MT</w:t>
            </w:r>
            <w:r>
              <w:rPr>
                <w:spacing w:val="-4"/>
                <w:sz w:val="16"/>
              </w:rPr>
              <w:t xml:space="preserve"> </w:t>
            </w:r>
            <w:r>
              <w:rPr>
                <w:sz w:val="16"/>
              </w:rPr>
              <w:t>COBREADA</w:t>
            </w:r>
            <w:r>
              <w:rPr>
                <w:spacing w:val="-4"/>
                <w:sz w:val="16"/>
              </w:rPr>
              <w:t xml:space="preserve"> </w:t>
            </w:r>
            <w:r>
              <w:rPr>
                <w:sz w:val="16"/>
              </w:rPr>
              <w:t>5/8HASTE</w:t>
            </w:r>
            <w:r>
              <w:rPr>
                <w:spacing w:val="-4"/>
                <w:sz w:val="16"/>
              </w:rPr>
              <w:t xml:space="preserve"> </w:t>
            </w:r>
            <w:r>
              <w:rPr>
                <w:sz w:val="16"/>
              </w:rPr>
              <w:t>TERRA</w:t>
            </w:r>
            <w:r>
              <w:rPr>
                <w:spacing w:val="-4"/>
                <w:sz w:val="16"/>
              </w:rPr>
              <w:t xml:space="preserve"> </w:t>
            </w:r>
            <w:r>
              <w:rPr>
                <w:sz w:val="16"/>
              </w:rPr>
              <w:t>1/2</w:t>
            </w:r>
            <w:r>
              <w:rPr>
                <w:spacing w:val="-5"/>
                <w:sz w:val="16"/>
              </w:rPr>
              <w:t xml:space="preserve"> </w:t>
            </w:r>
            <w:r>
              <w:rPr>
                <w:sz w:val="16"/>
              </w:rPr>
              <w:t>X</w:t>
            </w:r>
            <w:r>
              <w:rPr>
                <w:spacing w:val="-4"/>
                <w:sz w:val="16"/>
              </w:rPr>
              <w:t xml:space="preserve"> </w:t>
            </w:r>
            <w:r>
              <w:rPr>
                <w:sz w:val="16"/>
              </w:rPr>
              <w:t>2,40</w:t>
            </w:r>
            <w:r>
              <w:rPr>
                <w:spacing w:val="-4"/>
                <w:sz w:val="16"/>
              </w:rPr>
              <w:t xml:space="preserve"> </w:t>
            </w:r>
            <w:r>
              <w:rPr>
                <w:sz w:val="16"/>
              </w:rPr>
              <w:t>MT</w:t>
            </w:r>
            <w:r>
              <w:rPr>
                <w:spacing w:val="-4"/>
                <w:sz w:val="16"/>
              </w:rPr>
              <w:t xml:space="preserve"> </w:t>
            </w:r>
            <w:r>
              <w:rPr>
                <w:sz w:val="16"/>
              </w:rPr>
              <w:t>COBREADA</w:t>
            </w:r>
            <w:r>
              <w:rPr>
                <w:spacing w:val="-4"/>
                <w:sz w:val="16"/>
              </w:rPr>
              <w:t xml:space="preserve"> </w:t>
            </w:r>
            <w:r>
              <w:rPr>
                <w:spacing w:val="-5"/>
                <w:sz w:val="16"/>
              </w:rPr>
              <w:t>5/8</w:t>
            </w:r>
          </w:p>
        </w:tc>
      </w:tr>
      <w:tr w:rsidR="009015E7" w14:paraId="61CCFE95" w14:textId="77777777" w:rsidTr="009015E7">
        <w:trPr>
          <w:trHeight w:val="238"/>
        </w:trPr>
        <w:tc>
          <w:tcPr>
            <w:tcW w:w="680" w:type="dxa"/>
            <w:tcBorders>
              <w:right w:val="dotted" w:sz="6" w:space="0" w:color="000000"/>
            </w:tcBorders>
          </w:tcPr>
          <w:p w14:paraId="0F8E4D87" w14:textId="77777777" w:rsidR="009015E7" w:rsidRDefault="009015E7" w:rsidP="00C50A8B">
            <w:pPr>
              <w:pStyle w:val="TableParagraph"/>
              <w:ind w:right="15"/>
              <w:rPr>
                <w:sz w:val="16"/>
              </w:rPr>
            </w:pPr>
            <w:r>
              <w:rPr>
                <w:spacing w:val="-5"/>
                <w:sz w:val="16"/>
              </w:rPr>
              <w:t>48</w:t>
            </w:r>
          </w:p>
        </w:tc>
        <w:tc>
          <w:tcPr>
            <w:tcW w:w="1133" w:type="dxa"/>
            <w:tcBorders>
              <w:left w:val="dotted" w:sz="6" w:space="0" w:color="000000"/>
              <w:right w:val="dotted" w:sz="6" w:space="0" w:color="000000"/>
            </w:tcBorders>
          </w:tcPr>
          <w:p w14:paraId="6140EC8A" w14:textId="77777777" w:rsidR="009015E7" w:rsidRDefault="009015E7" w:rsidP="00C50A8B">
            <w:pPr>
              <w:pStyle w:val="TableParagraph"/>
              <w:ind w:right="14"/>
              <w:rPr>
                <w:sz w:val="16"/>
              </w:rPr>
            </w:pPr>
            <w:r>
              <w:rPr>
                <w:spacing w:val="-2"/>
                <w:sz w:val="16"/>
              </w:rPr>
              <w:t>10500</w:t>
            </w:r>
          </w:p>
        </w:tc>
        <w:tc>
          <w:tcPr>
            <w:tcW w:w="1133" w:type="dxa"/>
            <w:tcBorders>
              <w:left w:val="dotted" w:sz="6" w:space="0" w:color="000000"/>
              <w:right w:val="dotted" w:sz="6" w:space="0" w:color="000000"/>
            </w:tcBorders>
          </w:tcPr>
          <w:p w14:paraId="12BF4254"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4E603BF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CE9A6C8"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AB03302" w14:textId="77777777" w:rsidR="009015E7" w:rsidRDefault="009015E7" w:rsidP="00C50A8B">
            <w:pPr>
              <w:pStyle w:val="TableParagraph"/>
              <w:ind w:right="11"/>
              <w:rPr>
                <w:sz w:val="16"/>
              </w:rPr>
            </w:pPr>
            <w:r>
              <w:rPr>
                <w:spacing w:val="-2"/>
                <w:sz w:val="16"/>
              </w:rPr>
              <w:t>63,14</w:t>
            </w:r>
          </w:p>
        </w:tc>
        <w:tc>
          <w:tcPr>
            <w:tcW w:w="1015" w:type="dxa"/>
            <w:tcBorders>
              <w:left w:val="dotted" w:sz="6" w:space="0" w:color="000000"/>
            </w:tcBorders>
          </w:tcPr>
          <w:p w14:paraId="24A179DE" w14:textId="77777777" w:rsidR="009015E7" w:rsidRDefault="009015E7" w:rsidP="00C50A8B">
            <w:pPr>
              <w:pStyle w:val="TableParagraph"/>
              <w:ind w:right="10"/>
              <w:rPr>
                <w:sz w:val="16"/>
              </w:rPr>
            </w:pPr>
            <w:r>
              <w:rPr>
                <w:spacing w:val="-2"/>
                <w:sz w:val="16"/>
              </w:rPr>
              <w:t>6.314,00</w:t>
            </w:r>
          </w:p>
        </w:tc>
      </w:tr>
      <w:tr w:rsidR="009015E7" w14:paraId="53C1BB86" w14:textId="77777777" w:rsidTr="009015E7">
        <w:trPr>
          <w:trHeight w:val="238"/>
        </w:trPr>
        <w:tc>
          <w:tcPr>
            <w:tcW w:w="10002" w:type="dxa"/>
            <w:gridSpan w:val="7"/>
          </w:tcPr>
          <w:p w14:paraId="104F782B"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01</w:t>
            </w:r>
            <w:r>
              <w:rPr>
                <w:spacing w:val="-5"/>
                <w:sz w:val="16"/>
              </w:rPr>
              <w:t xml:space="preserve"> </w:t>
            </w:r>
            <w:r>
              <w:rPr>
                <w:sz w:val="16"/>
              </w:rPr>
              <w:t>TECLA</w:t>
            </w:r>
            <w:r>
              <w:rPr>
                <w:spacing w:val="-5"/>
                <w:sz w:val="16"/>
              </w:rPr>
              <w:t xml:space="preserve"> </w:t>
            </w:r>
            <w:r>
              <w:rPr>
                <w:sz w:val="16"/>
              </w:rPr>
              <w:t>SIMPLES</w:t>
            </w:r>
            <w:r>
              <w:rPr>
                <w:spacing w:val="-5"/>
                <w:sz w:val="16"/>
              </w:rPr>
              <w:t xml:space="preserve"> </w:t>
            </w:r>
            <w:r>
              <w:rPr>
                <w:sz w:val="16"/>
              </w:rPr>
              <w:t>C/</w:t>
            </w:r>
            <w:r>
              <w:rPr>
                <w:spacing w:val="-5"/>
                <w:sz w:val="16"/>
              </w:rPr>
              <w:t xml:space="preserve"> </w:t>
            </w:r>
            <w:r>
              <w:rPr>
                <w:sz w:val="16"/>
              </w:rPr>
              <w:t>TOMADA</w:t>
            </w:r>
            <w:r>
              <w:rPr>
                <w:spacing w:val="-5"/>
                <w:sz w:val="16"/>
              </w:rPr>
              <w:t xml:space="preserve"> </w:t>
            </w:r>
            <w:r>
              <w:rPr>
                <w:sz w:val="16"/>
              </w:rPr>
              <w:t>20</w:t>
            </w:r>
            <w:r>
              <w:rPr>
                <w:spacing w:val="-5"/>
                <w:sz w:val="16"/>
              </w:rPr>
              <w:t xml:space="preserve"> </w:t>
            </w:r>
            <w:r>
              <w:rPr>
                <w:spacing w:val="-2"/>
                <w:sz w:val="16"/>
              </w:rPr>
              <w:t>AMPERES</w:t>
            </w:r>
          </w:p>
        </w:tc>
      </w:tr>
      <w:tr w:rsidR="009015E7" w14:paraId="45C85948" w14:textId="77777777" w:rsidTr="009015E7">
        <w:trPr>
          <w:trHeight w:val="238"/>
        </w:trPr>
        <w:tc>
          <w:tcPr>
            <w:tcW w:w="680" w:type="dxa"/>
            <w:tcBorders>
              <w:right w:val="dotted" w:sz="6" w:space="0" w:color="000000"/>
            </w:tcBorders>
          </w:tcPr>
          <w:p w14:paraId="4A43DC78" w14:textId="77777777" w:rsidR="009015E7" w:rsidRDefault="009015E7" w:rsidP="00C50A8B">
            <w:pPr>
              <w:pStyle w:val="TableParagraph"/>
              <w:ind w:right="15"/>
              <w:rPr>
                <w:sz w:val="16"/>
              </w:rPr>
            </w:pPr>
            <w:r>
              <w:rPr>
                <w:spacing w:val="-5"/>
                <w:sz w:val="16"/>
              </w:rPr>
              <w:t>49</w:t>
            </w:r>
          </w:p>
        </w:tc>
        <w:tc>
          <w:tcPr>
            <w:tcW w:w="1133" w:type="dxa"/>
            <w:tcBorders>
              <w:left w:val="dotted" w:sz="6" w:space="0" w:color="000000"/>
              <w:right w:val="dotted" w:sz="6" w:space="0" w:color="000000"/>
            </w:tcBorders>
          </w:tcPr>
          <w:p w14:paraId="286DCACD" w14:textId="77777777" w:rsidR="009015E7" w:rsidRDefault="009015E7" w:rsidP="00C50A8B">
            <w:pPr>
              <w:pStyle w:val="TableParagraph"/>
              <w:ind w:right="14"/>
              <w:rPr>
                <w:sz w:val="16"/>
              </w:rPr>
            </w:pPr>
            <w:r>
              <w:rPr>
                <w:spacing w:val="-2"/>
                <w:sz w:val="16"/>
              </w:rPr>
              <w:t>10506</w:t>
            </w:r>
          </w:p>
        </w:tc>
        <w:tc>
          <w:tcPr>
            <w:tcW w:w="1133" w:type="dxa"/>
            <w:tcBorders>
              <w:left w:val="dotted" w:sz="6" w:space="0" w:color="000000"/>
              <w:right w:val="dotted" w:sz="6" w:space="0" w:color="000000"/>
            </w:tcBorders>
          </w:tcPr>
          <w:p w14:paraId="1709E0D5"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7103145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E30E41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4AC0C84" w14:textId="77777777" w:rsidR="009015E7" w:rsidRDefault="009015E7" w:rsidP="00C50A8B">
            <w:pPr>
              <w:pStyle w:val="TableParagraph"/>
              <w:ind w:right="11"/>
              <w:rPr>
                <w:sz w:val="16"/>
              </w:rPr>
            </w:pPr>
            <w:r>
              <w:rPr>
                <w:spacing w:val="-2"/>
                <w:sz w:val="16"/>
              </w:rPr>
              <w:t>12,50</w:t>
            </w:r>
          </w:p>
        </w:tc>
        <w:tc>
          <w:tcPr>
            <w:tcW w:w="1015" w:type="dxa"/>
            <w:tcBorders>
              <w:left w:val="dotted" w:sz="6" w:space="0" w:color="000000"/>
            </w:tcBorders>
          </w:tcPr>
          <w:p w14:paraId="676917F1" w14:textId="77777777" w:rsidR="009015E7" w:rsidRDefault="009015E7" w:rsidP="00C50A8B">
            <w:pPr>
              <w:pStyle w:val="TableParagraph"/>
              <w:ind w:right="10"/>
              <w:rPr>
                <w:sz w:val="16"/>
              </w:rPr>
            </w:pPr>
            <w:r>
              <w:rPr>
                <w:spacing w:val="-2"/>
                <w:sz w:val="16"/>
              </w:rPr>
              <w:t>1.250,00</w:t>
            </w:r>
          </w:p>
        </w:tc>
      </w:tr>
      <w:tr w:rsidR="009015E7" w14:paraId="12DB1F55" w14:textId="77777777" w:rsidTr="009015E7">
        <w:trPr>
          <w:trHeight w:val="238"/>
        </w:trPr>
        <w:tc>
          <w:tcPr>
            <w:tcW w:w="10002" w:type="dxa"/>
            <w:gridSpan w:val="7"/>
          </w:tcPr>
          <w:p w14:paraId="32160C1A" w14:textId="77777777" w:rsidR="009015E7" w:rsidRDefault="009015E7" w:rsidP="00C50A8B">
            <w:pPr>
              <w:pStyle w:val="TableParagraph"/>
              <w:ind w:left="42"/>
              <w:jc w:val="left"/>
              <w:rPr>
                <w:sz w:val="16"/>
              </w:rPr>
            </w:pPr>
            <w:r>
              <w:rPr>
                <w:sz w:val="16"/>
              </w:rPr>
              <w:t>INTERRUPTOR</w:t>
            </w:r>
            <w:r>
              <w:rPr>
                <w:spacing w:val="-6"/>
                <w:sz w:val="16"/>
              </w:rPr>
              <w:t xml:space="preserve"> </w:t>
            </w:r>
            <w:r>
              <w:rPr>
                <w:sz w:val="16"/>
              </w:rPr>
              <w:t>1</w:t>
            </w:r>
            <w:r>
              <w:rPr>
                <w:spacing w:val="-5"/>
                <w:sz w:val="16"/>
              </w:rPr>
              <w:t xml:space="preserve"> </w:t>
            </w:r>
            <w:r>
              <w:rPr>
                <w:sz w:val="16"/>
              </w:rPr>
              <w:t>TECLA</w:t>
            </w:r>
            <w:r>
              <w:rPr>
                <w:spacing w:val="-5"/>
                <w:sz w:val="16"/>
              </w:rPr>
              <w:t xml:space="preserve"> </w:t>
            </w:r>
            <w:r>
              <w:rPr>
                <w:sz w:val="16"/>
              </w:rPr>
              <w:t>SIMPLES</w:t>
            </w:r>
            <w:r>
              <w:rPr>
                <w:spacing w:val="-6"/>
                <w:sz w:val="16"/>
              </w:rPr>
              <w:t xml:space="preserve"> </w:t>
            </w:r>
            <w:r>
              <w:rPr>
                <w:sz w:val="16"/>
              </w:rPr>
              <w:t>COM</w:t>
            </w:r>
            <w:r>
              <w:rPr>
                <w:spacing w:val="-5"/>
                <w:sz w:val="16"/>
              </w:rPr>
              <w:t xml:space="preserve"> </w:t>
            </w:r>
            <w:r>
              <w:rPr>
                <w:sz w:val="16"/>
              </w:rPr>
              <w:t>CAIXA</w:t>
            </w:r>
            <w:r>
              <w:rPr>
                <w:spacing w:val="-5"/>
                <w:sz w:val="16"/>
              </w:rPr>
              <w:t xml:space="preserve"> </w:t>
            </w:r>
            <w:r>
              <w:rPr>
                <w:sz w:val="16"/>
              </w:rPr>
              <w:t>SISTEMA</w:t>
            </w:r>
            <w:r>
              <w:rPr>
                <w:spacing w:val="-5"/>
                <w:sz w:val="16"/>
              </w:rPr>
              <w:t xml:space="preserve"> </w:t>
            </w:r>
            <w:r>
              <w:rPr>
                <w:spacing w:val="-10"/>
                <w:sz w:val="16"/>
              </w:rPr>
              <w:t>X</w:t>
            </w:r>
          </w:p>
        </w:tc>
      </w:tr>
      <w:tr w:rsidR="009015E7" w14:paraId="606FE9CA" w14:textId="77777777" w:rsidTr="009015E7">
        <w:trPr>
          <w:trHeight w:val="238"/>
        </w:trPr>
        <w:tc>
          <w:tcPr>
            <w:tcW w:w="680" w:type="dxa"/>
            <w:tcBorders>
              <w:right w:val="dotted" w:sz="6" w:space="0" w:color="000000"/>
            </w:tcBorders>
          </w:tcPr>
          <w:p w14:paraId="7B4DCA34" w14:textId="77777777" w:rsidR="009015E7" w:rsidRDefault="009015E7" w:rsidP="00C50A8B">
            <w:pPr>
              <w:pStyle w:val="TableParagraph"/>
              <w:ind w:right="15"/>
              <w:rPr>
                <w:sz w:val="16"/>
              </w:rPr>
            </w:pPr>
            <w:r>
              <w:rPr>
                <w:spacing w:val="-5"/>
                <w:sz w:val="16"/>
              </w:rPr>
              <w:t>50</w:t>
            </w:r>
          </w:p>
        </w:tc>
        <w:tc>
          <w:tcPr>
            <w:tcW w:w="1133" w:type="dxa"/>
            <w:tcBorders>
              <w:left w:val="dotted" w:sz="6" w:space="0" w:color="000000"/>
              <w:right w:val="dotted" w:sz="6" w:space="0" w:color="000000"/>
            </w:tcBorders>
          </w:tcPr>
          <w:p w14:paraId="72533449" w14:textId="77777777" w:rsidR="009015E7" w:rsidRDefault="009015E7" w:rsidP="00C50A8B">
            <w:pPr>
              <w:pStyle w:val="TableParagraph"/>
              <w:ind w:right="14"/>
              <w:rPr>
                <w:sz w:val="16"/>
              </w:rPr>
            </w:pPr>
            <w:r>
              <w:rPr>
                <w:spacing w:val="-2"/>
                <w:sz w:val="16"/>
              </w:rPr>
              <w:t>10507</w:t>
            </w:r>
          </w:p>
        </w:tc>
        <w:tc>
          <w:tcPr>
            <w:tcW w:w="1133" w:type="dxa"/>
            <w:tcBorders>
              <w:left w:val="dotted" w:sz="6" w:space="0" w:color="000000"/>
              <w:right w:val="dotted" w:sz="6" w:space="0" w:color="000000"/>
            </w:tcBorders>
          </w:tcPr>
          <w:p w14:paraId="7D09B70C"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78C0422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2B73A6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A4724C1" w14:textId="77777777" w:rsidR="009015E7" w:rsidRDefault="009015E7" w:rsidP="00C50A8B">
            <w:pPr>
              <w:pStyle w:val="TableParagraph"/>
              <w:ind w:right="11"/>
              <w:rPr>
                <w:sz w:val="16"/>
              </w:rPr>
            </w:pPr>
            <w:r>
              <w:rPr>
                <w:spacing w:val="-2"/>
                <w:sz w:val="16"/>
              </w:rPr>
              <w:t>14,48</w:t>
            </w:r>
          </w:p>
        </w:tc>
        <w:tc>
          <w:tcPr>
            <w:tcW w:w="1015" w:type="dxa"/>
            <w:tcBorders>
              <w:left w:val="dotted" w:sz="6" w:space="0" w:color="000000"/>
            </w:tcBorders>
          </w:tcPr>
          <w:p w14:paraId="2659DC94" w14:textId="77777777" w:rsidR="009015E7" w:rsidRDefault="009015E7" w:rsidP="00C50A8B">
            <w:pPr>
              <w:pStyle w:val="TableParagraph"/>
              <w:ind w:right="10"/>
              <w:rPr>
                <w:sz w:val="16"/>
              </w:rPr>
            </w:pPr>
            <w:r>
              <w:rPr>
                <w:spacing w:val="-2"/>
                <w:sz w:val="16"/>
              </w:rPr>
              <w:t>1.448,00</w:t>
            </w:r>
          </w:p>
        </w:tc>
      </w:tr>
      <w:tr w:rsidR="009015E7" w14:paraId="0E3110E6" w14:textId="77777777" w:rsidTr="009015E7">
        <w:trPr>
          <w:trHeight w:val="238"/>
        </w:trPr>
        <w:tc>
          <w:tcPr>
            <w:tcW w:w="10002" w:type="dxa"/>
            <w:gridSpan w:val="7"/>
          </w:tcPr>
          <w:p w14:paraId="4068C3EC"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1</w:t>
            </w:r>
            <w:r>
              <w:rPr>
                <w:spacing w:val="-5"/>
                <w:sz w:val="16"/>
              </w:rPr>
              <w:t xml:space="preserve"> </w:t>
            </w:r>
            <w:r>
              <w:rPr>
                <w:sz w:val="16"/>
              </w:rPr>
              <w:t>TECLA</w:t>
            </w:r>
            <w:r>
              <w:rPr>
                <w:spacing w:val="-5"/>
                <w:sz w:val="16"/>
              </w:rPr>
              <w:t xml:space="preserve"> </w:t>
            </w:r>
            <w:r>
              <w:rPr>
                <w:sz w:val="16"/>
              </w:rPr>
              <w:t>SIMPLES</w:t>
            </w:r>
            <w:r>
              <w:rPr>
                <w:spacing w:val="-5"/>
                <w:sz w:val="16"/>
              </w:rPr>
              <w:t xml:space="preserve"> </w:t>
            </w:r>
            <w:r>
              <w:rPr>
                <w:sz w:val="16"/>
              </w:rPr>
              <w:t>COM</w:t>
            </w:r>
            <w:r>
              <w:rPr>
                <w:spacing w:val="-5"/>
                <w:sz w:val="16"/>
              </w:rPr>
              <w:t xml:space="preserve"> </w:t>
            </w:r>
            <w:r>
              <w:rPr>
                <w:sz w:val="16"/>
              </w:rPr>
              <w:t>TOMADA</w:t>
            </w:r>
            <w:r>
              <w:rPr>
                <w:spacing w:val="-5"/>
                <w:sz w:val="16"/>
              </w:rPr>
              <w:t xml:space="preserve"> </w:t>
            </w:r>
            <w:r>
              <w:rPr>
                <w:sz w:val="16"/>
              </w:rPr>
              <w:t>COM</w:t>
            </w:r>
            <w:r>
              <w:rPr>
                <w:spacing w:val="-5"/>
                <w:sz w:val="16"/>
              </w:rPr>
              <w:t xml:space="preserve"> </w:t>
            </w:r>
            <w:r>
              <w:rPr>
                <w:sz w:val="16"/>
              </w:rPr>
              <w:t>CAIXA</w:t>
            </w:r>
            <w:r>
              <w:rPr>
                <w:spacing w:val="-5"/>
                <w:sz w:val="16"/>
              </w:rPr>
              <w:t xml:space="preserve"> </w:t>
            </w:r>
            <w:r>
              <w:rPr>
                <w:sz w:val="16"/>
              </w:rPr>
              <w:t>SISTEMA</w:t>
            </w:r>
            <w:r>
              <w:rPr>
                <w:spacing w:val="-4"/>
                <w:sz w:val="16"/>
              </w:rPr>
              <w:t xml:space="preserve"> </w:t>
            </w:r>
            <w:r>
              <w:rPr>
                <w:spacing w:val="-10"/>
                <w:sz w:val="16"/>
              </w:rPr>
              <w:t>X</w:t>
            </w:r>
          </w:p>
        </w:tc>
      </w:tr>
      <w:tr w:rsidR="009015E7" w14:paraId="108BCA9C" w14:textId="77777777" w:rsidTr="009015E7">
        <w:trPr>
          <w:trHeight w:val="238"/>
        </w:trPr>
        <w:tc>
          <w:tcPr>
            <w:tcW w:w="680" w:type="dxa"/>
            <w:tcBorders>
              <w:right w:val="dotted" w:sz="6" w:space="0" w:color="000000"/>
            </w:tcBorders>
          </w:tcPr>
          <w:p w14:paraId="0B620B12" w14:textId="77777777" w:rsidR="009015E7" w:rsidRDefault="009015E7" w:rsidP="00C50A8B">
            <w:pPr>
              <w:pStyle w:val="TableParagraph"/>
              <w:ind w:right="15"/>
              <w:rPr>
                <w:sz w:val="16"/>
              </w:rPr>
            </w:pPr>
            <w:r>
              <w:rPr>
                <w:spacing w:val="-5"/>
                <w:sz w:val="16"/>
              </w:rPr>
              <w:t>51</w:t>
            </w:r>
          </w:p>
        </w:tc>
        <w:tc>
          <w:tcPr>
            <w:tcW w:w="1133" w:type="dxa"/>
            <w:tcBorders>
              <w:left w:val="dotted" w:sz="6" w:space="0" w:color="000000"/>
              <w:right w:val="dotted" w:sz="6" w:space="0" w:color="000000"/>
            </w:tcBorders>
          </w:tcPr>
          <w:p w14:paraId="4B4F57E7" w14:textId="77777777" w:rsidR="009015E7" w:rsidRDefault="009015E7" w:rsidP="00C50A8B">
            <w:pPr>
              <w:pStyle w:val="TableParagraph"/>
              <w:ind w:right="14"/>
              <w:rPr>
                <w:sz w:val="16"/>
              </w:rPr>
            </w:pPr>
            <w:r>
              <w:rPr>
                <w:spacing w:val="-2"/>
                <w:sz w:val="16"/>
              </w:rPr>
              <w:t>10511</w:t>
            </w:r>
          </w:p>
        </w:tc>
        <w:tc>
          <w:tcPr>
            <w:tcW w:w="1133" w:type="dxa"/>
            <w:tcBorders>
              <w:left w:val="dotted" w:sz="6" w:space="0" w:color="000000"/>
              <w:right w:val="dotted" w:sz="6" w:space="0" w:color="000000"/>
            </w:tcBorders>
          </w:tcPr>
          <w:p w14:paraId="3DEC12C2"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24986E27"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6C6813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8572965" w14:textId="77777777" w:rsidR="009015E7" w:rsidRDefault="009015E7" w:rsidP="00C50A8B">
            <w:pPr>
              <w:pStyle w:val="TableParagraph"/>
              <w:ind w:right="11"/>
              <w:rPr>
                <w:sz w:val="16"/>
              </w:rPr>
            </w:pPr>
            <w:r>
              <w:rPr>
                <w:spacing w:val="-4"/>
                <w:sz w:val="16"/>
              </w:rPr>
              <w:t>8,23</w:t>
            </w:r>
          </w:p>
        </w:tc>
        <w:tc>
          <w:tcPr>
            <w:tcW w:w="1015" w:type="dxa"/>
            <w:tcBorders>
              <w:left w:val="dotted" w:sz="6" w:space="0" w:color="000000"/>
            </w:tcBorders>
          </w:tcPr>
          <w:p w14:paraId="12DBAD15" w14:textId="77777777" w:rsidR="009015E7" w:rsidRDefault="009015E7" w:rsidP="00C50A8B">
            <w:pPr>
              <w:pStyle w:val="TableParagraph"/>
              <w:ind w:right="10"/>
              <w:rPr>
                <w:sz w:val="16"/>
              </w:rPr>
            </w:pPr>
            <w:r>
              <w:rPr>
                <w:spacing w:val="-2"/>
                <w:sz w:val="16"/>
              </w:rPr>
              <w:t>823,00</w:t>
            </w:r>
          </w:p>
        </w:tc>
      </w:tr>
      <w:tr w:rsidR="009015E7" w14:paraId="3B179552" w14:textId="77777777" w:rsidTr="009015E7">
        <w:trPr>
          <w:trHeight w:val="238"/>
        </w:trPr>
        <w:tc>
          <w:tcPr>
            <w:tcW w:w="10002" w:type="dxa"/>
            <w:gridSpan w:val="7"/>
          </w:tcPr>
          <w:p w14:paraId="5DE87D30" w14:textId="77777777" w:rsidR="009015E7" w:rsidRDefault="009015E7" w:rsidP="00C50A8B">
            <w:pPr>
              <w:pStyle w:val="TableParagraph"/>
              <w:ind w:left="42"/>
              <w:jc w:val="left"/>
              <w:rPr>
                <w:sz w:val="16"/>
              </w:rPr>
            </w:pPr>
            <w:r>
              <w:rPr>
                <w:sz w:val="16"/>
              </w:rPr>
              <w:t>INTERRUPTOR</w:t>
            </w:r>
            <w:r>
              <w:rPr>
                <w:spacing w:val="-6"/>
                <w:sz w:val="16"/>
              </w:rPr>
              <w:t xml:space="preserve"> </w:t>
            </w:r>
            <w:r>
              <w:rPr>
                <w:sz w:val="16"/>
              </w:rPr>
              <w:t>1</w:t>
            </w:r>
            <w:r>
              <w:rPr>
                <w:spacing w:val="-6"/>
                <w:sz w:val="16"/>
              </w:rPr>
              <w:t xml:space="preserve"> </w:t>
            </w:r>
            <w:r>
              <w:rPr>
                <w:sz w:val="16"/>
              </w:rPr>
              <w:t>TECLA</w:t>
            </w:r>
            <w:r>
              <w:rPr>
                <w:spacing w:val="-6"/>
                <w:sz w:val="16"/>
              </w:rPr>
              <w:t xml:space="preserve"> </w:t>
            </w:r>
            <w:r>
              <w:rPr>
                <w:sz w:val="16"/>
              </w:rPr>
              <w:t>SIMPLES</w:t>
            </w:r>
            <w:r>
              <w:rPr>
                <w:spacing w:val="-6"/>
                <w:sz w:val="16"/>
              </w:rPr>
              <w:t xml:space="preserve"> </w:t>
            </w:r>
            <w:r>
              <w:rPr>
                <w:spacing w:val="-2"/>
                <w:sz w:val="16"/>
              </w:rPr>
              <w:t>EMBUTIR</w:t>
            </w:r>
          </w:p>
        </w:tc>
      </w:tr>
      <w:tr w:rsidR="009015E7" w14:paraId="5F9DA9EB" w14:textId="77777777" w:rsidTr="009015E7">
        <w:trPr>
          <w:trHeight w:val="238"/>
        </w:trPr>
        <w:tc>
          <w:tcPr>
            <w:tcW w:w="680" w:type="dxa"/>
            <w:tcBorders>
              <w:right w:val="dotted" w:sz="6" w:space="0" w:color="000000"/>
            </w:tcBorders>
          </w:tcPr>
          <w:p w14:paraId="12C8406F" w14:textId="77777777" w:rsidR="009015E7" w:rsidRDefault="009015E7" w:rsidP="00C50A8B">
            <w:pPr>
              <w:pStyle w:val="TableParagraph"/>
              <w:ind w:right="15"/>
              <w:rPr>
                <w:sz w:val="16"/>
              </w:rPr>
            </w:pPr>
            <w:r>
              <w:rPr>
                <w:spacing w:val="-5"/>
                <w:sz w:val="16"/>
              </w:rPr>
              <w:t>52</w:t>
            </w:r>
          </w:p>
        </w:tc>
        <w:tc>
          <w:tcPr>
            <w:tcW w:w="1133" w:type="dxa"/>
            <w:tcBorders>
              <w:left w:val="dotted" w:sz="6" w:space="0" w:color="000000"/>
              <w:right w:val="dotted" w:sz="6" w:space="0" w:color="000000"/>
            </w:tcBorders>
          </w:tcPr>
          <w:p w14:paraId="275CAD67" w14:textId="77777777" w:rsidR="009015E7" w:rsidRDefault="009015E7" w:rsidP="00C50A8B">
            <w:pPr>
              <w:pStyle w:val="TableParagraph"/>
              <w:ind w:right="14"/>
              <w:rPr>
                <w:sz w:val="16"/>
              </w:rPr>
            </w:pPr>
            <w:r>
              <w:rPr>
                <w:spacing w:val="-2"/>
                <w:sz w:val="16"/>
              </w:rPr>
              <w:t>10508</w:t>
            </w:r>
          </w:p>
        </w:tc>
        <w:tc>
          <w:tcPr>
            <w:tcW w:w="1133" w:type="dxa"/>
            <w:tcBorders>
              <w:left w:val="dotted" w:sz="6" w:space="0" w:color="000000"/>
              <w:right w:val="dotted" w:sz="6" w:space="0" w:color="000000"/>
            </w:tcBorders>
          </w:tcPr>
          <w:p w14:paraId="29752269"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0DB5CF6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2E2007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339174C" w14:textId="77777777" w:rsidR="009015E7" w:rsidRDefault="009015E7" w:rsidP="00C50A8B">
            <w:pPr>
              <w:pStyle w:val="TableParagraph"/>
              <w:ind w:right="11"/>
              <w:rPr>
                <w:sz w:val="16"/>
              </w:rPr>
            </w:pPr>
            <w:r>
              <w:rPr>
                <w:spacing w:val="-4"/>
                <w:sz w:val="16"/>
              </w:rPr>
              <w:t>6,41</w:t>
            </w:r>
          </w:p>
        </w:tc>
        <w:tc>
          <w:tcPr>
            <w:tcW w:w="1015" w:type="dxa"/>
            <w:tcBorders>
              <w:left w:val="dotted" w:sz="6" w:space="0" w:color="000000"/>
            </w:tcBorders>
          </w:tcPr>
          <w:p w14:paraId="403F8352" w14:textId="77777777" w:rsidR="009015E7" w:rsidRDefault="009015E7" w:rsidP="00C50A8B">
            <w:pPr>
              <w:pStyle w:val="TableParagraph"/>
              <w:ind w:right="10"/>
              <w:rPr>
                <w:sz w:val="16"/>
              </w:rPr>
            </w:pPr>
            <w:r>
              <w:rPr>
                <w:spacing w:val="-2"/>
                <w:sz w:val="16"/>
              </w:rPr>
              <w:t>641,00</w:t>
            </w:r>
          </w:p>
        </w:tc>
      </w:tr>
      <w:tr w:rsidR="009015E7" w14:paraId="518E2E28" w14:textId="77777777" w:rsidTr="009015E7">
        <w:trPr>
          <w:trHeight w:val="238"/>
        </w:trPr>
        <w:tc>
          <w:tcPr>
            <w:tcW w:w="680" w:type="dxa"/>
            <w:shd w:val="clear" w:color="auto" w:fill="7F7F7F"/>
          </w:tcPr>
          <w:p w14:paraId="3E8C9801" w14:textId="77777777" w:rsidR="009015E7" w:rsidRDefault="009015E7" w:rsidP="00C50A8B">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32B02CF7" w14:textId="77777777" w:rsidR="009015E7" w:rsidRDefault="009015E7" w:rsidP="00C50A8B">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2BB9C7F7" w14:textId="77777777" w:rsidR="009015E7" w:rsidRDefault="009015E7" w:rsidP="00C50A8B">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1139061B" w14:textId="77777777" w:rsidR="009015E7" w:rsidRDefault="009015E7" w:rsidP="00C50A8B">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53ABF633" w14:textId="77777777" w:rsidR="009015E7" w:rsidRDefault="009015E7" w:rsidP="00C50A8B">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0710EBCE" w14:textId="77777777" w:rsidR="009015E7" w:rsidRDefault="009015E7" w:rsidP="00C50A8B">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015" w:type="dxa"/>
            <w:shd w:val="clear" w:color="auto" w:fill="7F7F7F"/>
          </w:tcPr>
          <w:p w14:paraId="2F32F92E" w14:textId="77777777" w:rsidR="009015E7" w:rsidRDefault="009015E7" w:rsidP="00C50A8B">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9015E7" w14:paraId="0DEF5775" w14:textId="77777777" w:rsidTr="009015E7">
        <w:trPr>
          <w:trHeight w:val="238"/>
        </w:trPr>
        <w:tc>
          <w:tcPr>
            <w:tcW w:w="10002" w:type="dxa"/>
            <w:gridSpan w:val="7"/>
          </w:tcPr>
          <w:p w14:paraId="568D8334" w14:textId="77777777" w:rsidR="009015E7" w:rsidRDefault="009015E7" w:rsidP="00C50A8B">
            <w:pPr>
              <w:pStyle w:val="TableParagraph"/>
              <w:ind w:left="42"/>
              <w:jc w:val="left"/>
              <w:rPr>
                <w:sz w:val="16"/>
              </w:rPr>
            </w:pPr>
            <w:r>
              <w:rPr>
                <w:sz w:val="16"/>
              </w:rPr>
              <w:t>INTERRUPTOR</w:t>
            </w:r>
            <w:r>
              <w:rPr>
                <w:spacing w:val="-6"/>
                <w:sz w:val="16"/>
              </w:rPr>
              <w:t xml:space="preserve"> </w:t>
            </w:r>
            <w:r>
              <w:rPr>
                <w:sz w:val="16"/>
              </w:rPr>
              <w:t>1</w:t>
            </w:r>
            <w:r>
              <w:rPr>
                <w:spacing w:val="-5"/>
                <w:sz w:val="16"/>
              </w:rPr>
              <w:t xml:space="preserve"> </w:t>
            </w:r>
            <w:r>
              <w:rPr>
                <w:sz w:val="16"/>
              </w:rPr>
              <w:t>TECLA</w:t>
            </w:r>
            <w:r>
              <w:rPr>
                <w:spacing w:val="-5"/>
                <w:sz w:val="16"/>
              </w:rPr>
              <w:t xml:space="preserve"> </w:t>
            </w:r>
            <w:r>
              <w:rPr>
                <w:sz w:val="16"/>
              </w:rPr>
              <w:t>SIMPLES</w:t>
            </w:r>
            <w:r>
              <w:rPr>
                <w:spacing w:val="-5"/>
                <w:sz w:val="16"/>
              </w:rPr>
              <w:t xml:space="preserve"> </w:t>
            </w:r>
            <w:r>
              <w:rPr>
                <w:sz w:val="16"/>
              </w:rPr>
              <w:t>COM</w:t>
            </w:r>
            <w:r>
              <w:rPr>
                <w:spacing w:val="-5"/>
                <w:sz w:val="16"/>
              </w:rPr>
              <w:t xml:space="preserve"> </w:t>
            </w:r>
            <w:r>
              <w:rPr>
                <w:sz w:val="16"/>
              </w:rPr>
              <w:t>TOMADA</w:t>
            </w:r>
            <w:r>
              <w:rPr>
                <w:spacing w:val="-5"/>
                <w:sz w:val="16"/>
              </w:rPr>
              <w:t xml:space="preserve"> </w:t>
            </w:r>
            <w:r>
              <w:rPr>
                <w:spacing w:val="-2"/>
                <w:sz w:val="16"/>
              </w:rPr>
              <w:t>EMBUTIR</w:t>
            </w:r>
          </w:p>
        </w:tc>
      </w:tr>
      <w:tr w:rsidR="009015E7" w14:paraId="386DECF7" w14:textId="77777777" w:rsidTr="009015E7">
        <w:trPr>
          <w:trHeight w:val="238"/>
        </w:trPr>
        <w:tc>
          <w:tcPr>
            <w:tcW w:w="680" w:type="dxa"/>
            <w:tcBorders>
              <w:right w:val="dotted" w:sz="6" w:space="0" w:color="000000"/>
            </w:tcBorders>
          </w:tcPr>
          <w:p w14:paraId="31FAD6C2" w14:textId="77777777" w:rsidR="009015E7" w:rsidRDefault="009015E7" w:rsidP="00C50A8B">
            <w:pPr>
              <w:pStyle w:val="TableParagraph"/>
              <w:ind w:right="15"/>
              <w:rPr>
                <w:sz w:val="16"/>
              </w:rPr>
            </w:pPr>
            <w:r>
              <w:rPr>
                <w:spacing w:val="-5"/>
                <w:sz w:val="16"/>
              </w:rPr>
              <w:t>53</w:t>
            </w:r>
          </w:p>
        </w:tc>
        <w:tc>
          <w:tcPr>
            <w:tcW w:w="1133" w:type="dxa"/>
            <w:tcBorders>
              <w:left w:val="dotted" w:sz="6" w:space="0" w:color="000000"/>
              <w:right w:val="dotted" w:sz="6" w:space="0" w:color="000000"/>
            </w:tcBorders>
          </w:tcPr>
          <w:p w14:paraId="7F0D8D3D" w14:textId="77777777" w:rsidR="009015E7" w:rsidRDefault="009015E7" w:rsidP="00C50A8B">
            <w:pPr>
              <w:pStyle w:val="TableParagraph"/>
              <w:ind w:right="14"/>
              <w:rPr>
                <w:sz w:val="16"/>
              </w:rPr>
            </w:pPr>
            <w:r>
              <w:rPr>
                <w:spacing w:val="-2"/>
                <w:sz w:val="16"/>
              </w:rPr>
              <w:t>113746</w:t>
            </w:r>
          </w:p>
        </w:tc>
        <w:tc>
          <w:tcPr>
            <w:tcW w:w="1133" w:type="dxa"/>
            <w:tcBorders>
              <w:left w:val="dotted" w:sz="6" w:space="0" w:color="000000"/>
              <w:right w:val="dotted" w:sz="6" w:space="0" w:color="000000"/>
            </w:tcBorders>
          </w:tcPr>
          <w:p w14:paraId="45F06947"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3303960C"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BA0084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5695A70" w14:textId="77777777" w:rsidR="009015E7" w:rsidRDefault="009015E7" w:rsidP="00C50A8B">
            <w:pPr>
              <w:pStyle w:val="TableParagraph"/>
              <w:ind w:right="11"/>
              <w:rPr>
                <w:sz w:val="16"/>
              </w:rPr>
            </w:pPr>
            <w:r>
              <w:rPr>
                <w:spacing w:val="-4"/>
                <w:sz w:val="16"/>
              </w:rPr>
              <w:t>7,45</w:t>
            </w:r>
          </w:p>
        </w:tc>
        <w:tc>
          <w:tcPr>
            <w:tcW w:w="1015" w:type="dxa"/>
            <w:tcBorders>
              <w:left w:val="dotted" w:sz="6" w:space="0" w:color="000000"/>
            </w:tcBorders>
          </w:tcPr>
          <w:p w14:paraId="25BF56B4" w14:textId="77777777" w:rsidR="009015E7" w:rsidRDefault="009015E7" w:rsidP="00C50A8B">
            <w:pPr>
              <w:pStyle w:val="TableParagraph"/>
              <w:ind w:right="10"/>
              <w:rPr>
                <w:sz w:val="16"/>
              </w:rPr>
            </w:pPr>
            <w:r>
              <w:rPr>
                <w:spacing w:val="-2"/>
                <w:sz w:val="16"/>
              </w:rPr>
              <w:t>372,50</w:t>
            </w:r>
          </w:p>
        </w:tc>
      </w:tr>
      <w:tr w:rsidR="009015E7" w14:paraId="6BDD701D" w14:textId="77777777" w:rsidTr="009015E7">
        <w:trPr>
          <w:trHeight w:val="238"/>
        </w:trPr>
        <w:tc>
          <w:tcPr>
            <w:tcW w:w="10002" w:type="dxa"/>
            <w:gridSpan w:val="7"/>
          </w:tcPr>
          <w:p w14:paraId="6C2894B2" w14:textId="77777777" w:rsidR="009015E7" w:rsidRDefault="009015E7" w:rsidP="00C50A8B">
            <w:pPr>
              <w:pStyle w:val="TableParagraph"/>
              <w:ind w:left="42"/>
              <w:jc w:val="left"/>
              <w:rPr>
                <w:sz w:val="16"/>
              </w:rPr>
            </w:pPr>
            <w:r>
              <w:rPr>
                <w:sz w:val="16"/>
              </w:rPr>
              <w:t>INTERRUPTOR</w:t>
            </w:r>
            <w:r>
              <w:rPr>
                <w:spacing w:val="-6"/>
                <w:sz w:val="16"/>
              </w:rPr>
              <w:t xml:space="preserve"> </w:t>
            </w:r>
            <w:r>
              <w:rPr>
                <w:sz w:val="16"/>
              </w:rPr>
              <w:t>1</w:t>
            </w:r>
            <w:r>
              <w:rPr>
                <w:spacing w:val="-6"/>
                <w:sz w:val="16"/>
              </w:rPr>
              <w:t xml:space="preserve"> </w:t>
            </w:r>
            <w:r>
              <w:rPr>
                <w:sz w:val="16"/>
              </w:rPr>
              <w:t>TECLA</w:t>
            </w:r>
            <w:r>
              <w:rPr>
                <w:spacing w:val="-6"/>
                <w:sz w:val="16"/>
              </w:rPr>
              <w:t xml:space="preserve"> </w:t>
            </w:r>
            <w:r>
              <w:rPr>
                <w:sz w:val="16"/>
              </w:rPr>
              <w:t>SIMPLES</w:t>
            </w:r>
            <w:r>
              <w:rPr>
                <w:spacing w:val="-6"/>
                <w:sz w:val="16"/>
              </w:rPr>
              <w:t xml:space="preserve"> </w:t>
            </w:r>
            <w:r>
              <w:rPr>
                <w:spacing w:val="-2"/>
                <w:sz w:val="16"/>
              </w:rPr>
              <w:t>SOBREPOR</w:t>
            </w:r>
          </w:p>
        </w:tc>
      </w:tr>
      <w:tr w:rsidR="009015E7" w14:paraId="0D3B8325" w14:textId="77777777" w:rsidTr="009015E7">
        <w:trPr>
          <w:trHeight w:val="238"/>
        </w:trPr>
        <w:tc>
          <w:tcPr>
            <w:tcW w:w="680" w:type="dxa"/>
            <w:tcBorders>
              <w:right w:val="dotted" w:sz="6" w:space="0" w:color="000000"/>
            </w:tcBorders>
          </w:tcPr>
          <w:p w14:paraId="292307B1" w14:textId="77777777" w:rsidR="009015E7" w:rsidRDefault="009015E7" w:rsidP="00C50A8B">
            <w:pPr>
              <w:pStyle w:val="TableParagraph"/>
              <w:ind w:right="15"/>
              <w:rPr>
                <w:sz w:val="16"/>
              </w:rPr>
            </w:pPr>
            <w:r>
              <w:rPr>
                <w:spacing w:val="-5"/>
                <w:sz w:val="16"/>
              </w:rPr>
              <w:t>54</w:t>
            </w:r>
          </w:p>
        </w:tc>
        <w:tc>
          <w:tcPr>
            <w:tcW w:w="1133" w:type="dxa"/>
            <w:tcBorders>
              <w:left w:val="dotted" w:sz="6" w:space="0" w:color="000000"/>
              <w:right w:val="dotted" w:sz="6" w:space="0" w:color="000000"/>
            </w:tcBorders>
          </w:tcPr>
          <w:p w14:paraId="3FEACE38" w14:textId="77777777" w:rsidR="009015E7" w:rsidRDefault="009015E7" w:rsidP="00C50A8B">
            <w:pPr>
              <w:pStyle w:val="TableParagraph"/>
              <w:ind w:right="14"/>
              <w:rPr>
                <w:sz w:val="16"/>
              </w:rPr>
            </w:pPr>
            <w:r>
              <w:rPr>
                <w:spacing w:val="-2"/>
                <w:sz w:val="16"/>
              </w:rPr>
              <w:t>113747</w:t>
            </w:r>
          </w:p>
        </w:tc>
        <w:tc>
          <w:tcPr>
            <w:tcW w:w="1133" w:type="dxa"/>
            <w:tcBorders>
              <w:left w:val="dotted" w:sz="6" w:space="0" w:color="000000"/>
              <w:right w:val="dotted" w:sz="6" w:space="0" w:color="000000"/>
            </w:tcBorders>
          </w:tcPr>
          <w:p w14:paraId="2DF607AC"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5291165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313050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BB506A8" w14:textId="77777777" w:rsidR="009015E7" w:rsidRDefault="009015E7" w:rsidP="00C50A8B">
            <w:pPr>
              <w:pStyle w:val="TableParagraph"/>
              <w:ind w:right="11"/>
              <w:rPr>
                <w:sz w:val="16"/>
              </w:rPr>
            </w:pPr>
            <w:r>
              <w:rPr>
                <w:spacing w:val="-2"/>
                <w:sz w:val="16"/>
              </w:rPr>
              <w:t>20,99</w:t>
            </w:r>
          </w:p>
        </w:tc>
        <w:tc>
          <w:tcPr>
            <w:tcW w:w="1015" w:type="dxa"/>
            <w:tcBorders>
              <w:left w:val="dotted" w:sz="6" w:space="0" w:color="000000"/>
            </w:tcBorders>
          </w:tcPr>
          <w:p w14:paraId="5ACD3372" w14:textId="77777777" w:rsidR="009015E7" w:rsidRDefault="009015E7" w:rsidP="00C50A8B">
            <w:pPr>
              <w:pStyle w:val="TableParagraph"/>
              <w:ind w:right="10"/>
              <w:rPr>
                <w:sz w:val="16"/>
              </w:rPr>
            </w:pPr>
            <w:r>
              <w:rPr>
                <w:spacing w:val="-2"/>
                <w:sz w:val="16"/>
              </w:rPr>
              <w:t>2.099,00</w:t>
            </w:r>
          </w:p>
        </w:tc>
      </w:tr>
      <w:tr w:rsidR="009015E7" w14:paraId="36A0881B" w14:textId="77777777" w:rsidTr="009015E7">
        <w:trPr>
          <w:trHeight w:val="238"/>
        </w:trPr>
        <w:tc>
          <w:tcPr>
            <w:tcW w:w="10002" w:type="dxa"/>
            <w:gridSpan w:val="7"/>
          </w:tcPr>
          <w:p w14:paraId="3F22D70B" w14:textId="77777777" w:rsidR="009015E7" w:rsidRDefault="009015E7" w:rsidP="00C50A8B">
            <w:pPr>
              <w:pStyle w:val="TableParagraph"/>
              <w:ind w:left="42"/>
              <w:jc w:val="left"/>
              <w:rPr>
                <w:sz w:val="16"/>
              </w:rPr>
            </w:pPr>
            <w:r>
              <w:rPr>
                <w:sz w:val="16"/>
              </w:rPr>
              <w:t>INTERRUPTOR</w:t>
            </w:r>
            <w:r>
              <w:rPr>
                <w:spacing w:val="-6"/>
                <w:sz w:val="16"/>
              </w:rPr>
              <w:t xml:space="preserve"> </w:t>
            </w:r>
            <w:r>
              <w:rPr>
                <w:sz w:val="16"/>
              </w:rPr>
              <w:t>1</w:t>
            </w:r>
            <w:r>
              <w:rPr>
                <w:spacing w:val="-5"/>
                <w:sz w:val="16"/>
              </w:rPr>
              <w:t xml:space="preserve"> </w:t>
            </w:r>
            <w:r>
              <w:rPr>
                <w:sz w:val="16"/>
              </w:rPr>
              <w:t>TECLA</w:t>
            </w:r>
            <w:r>
              <w:rPr>
                <w:spacing w:val="-5"/>
                <w:sz w:val="16"/>
              </w:rPr>
              <w:t xml:space="preserve"> </w:t>
            </w:r>
            <w:r>
              <w:rPr>
                <w:sz w:val="16"/>
              </w:rPr>
              <w:t>SIMPLES</w:t>
            </w:r>
            <w:r>
              <w:rPr>
                <w:spacing w:val="-5"/>
                <w:sz w:val="16"/>
              </w:rPr>
              <w:t xml:space="preserve"> </w:t>
            </w:r>
            <w:r>
              <w:rPr>
                <w:sz w:val="16"/>
              </w:rPr>
              <w:t>COM</w:t>
            </w:r>
            <w:r>
              <w:rPr>
                <w:spacing w:val="-5"/>
                <w:sz w:val="16"/>
              </w:rPr>
              <w:t xml:space="preserve"> </w:t>
            </w:r>
            <w:r>
              <w:rPr>
                <w:sz w:val="16"/>
              </w:rPr>
              <w:t>TOMADA</w:t>
            </w:r>
            <w:r>
              <w:rPr>
                <w:spacing w:val="-5"/>
                <w:sz w:val="16"/>
              </w:rPr>
              <w:t xml:space="preserve"> </w:t>
            </w:r>
            <w:r>
              <w:rPr>
                <w:spacing w:val="-2"/>
                <w:sz w:val="16"/>
              </w:rPr>
              <w:t>SOBREPOR</w:t>
            </w:r>
          </w:p>
        </w:tc>
      </w:tr>
      <w:tr w:rsidR="009015E7" w14:paraId="3F5E4B8E" w14:textId="77777777" w:rsidTr="009015E7">
        <w:trPr>
          <w:trHeight w:val="238"/>
        </w:trPr>
        <w:tc>
          <w:tcPr>
            <w:tcW w:w="680" w:type="dxa"/>
            <w:tcBorders>
              <w:right w:val="dotted" w:sz="6" w:space="0" w:color="000000"/>
            </w:tcBorders>
          </w:tcPr>
          <w:p w14:paraId="479235BF" w14:textId="77777777" w:rsidR="009015E7" w:rsidRDefault="009015E7" w:rsidP="00C50A8B">
            <w:pPr>
              <w:pStyle w:val="TableParagraph"/>
              <w:ind w:right="15"/>
              <w:rPr>
                <w:sz w:val="16"/>
              </w:rPr>
            </w:pPr>
            <w:r>
              <w:rPr>
                <w:spacing w:val="-5"/>
                <w:sz w:val="16"/>
              </w:rPr>
              <w:t>55</w:t>
            </w:r>
          </w:p>
        </w:tc>
        <w:tc>
          <w:tcPr>
            <w:tcW w:w="1133" w:type="dxa"/>
            <w:tcBorders>
              <w:left w:val="dotted" w:sz="6" w:space="0" w:color="000000"/>
              <w:right w:val="dotted" w:sz="6" w:space="0" w:color="000000"/>
            </w:tcBorders>
          </w:tcPr>
          <w:p w14:paraId="4F24B43B" w14:textId="77777777" w:rsidR="009015E7" w:rsidRDefault="009015E7" w:rsidP="00C50A8B">
            <w:pPr>
              <w:pStyle w:val="TableParagraph"/>
              <w:ind w:right="14"/>
              <w:rPr>
                <w:sz w:val="16"/>
              </w:rPr>
            </w:pPr>
            <w:r>
              <w:rPr>
                <w:spacing w:val="-2"/>
                <w:sz w:val="16"/>
              </w:rPr>
              <w:t>113749</w:t>
            </w:r>
          </w:p>
        </w:tc>
        <w:tc>
          <w:tcPr>
            <w:tcW w:w="1133" w:type="dxa"/>
            <w:tcBorders>
              <w:left w:val="dotted" w:sz="6" w:space="0" w:color="000000"/>
              <w:right w:val="dotted" w:sz="6" w:space="0" w:color="000000"/>
            </w:tcBorders>
          </w:tcPr>
          <w:p w14:paraId="4E231F16"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346C7F2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1571E8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63A6088" w14:textId="77777777" w:rsidR="009015E7" w:rsidRDefault="009015E7" w:rsidP="00C50A8B">
            <w:pPr>
              <w:pStyle w:val="TableParagraph"/>
              <w:ind w:right="11"/>
              <w:rPr>
                <w:sz w:val="16"/>
              </w:rPr>
            </w:pPr>
            <w:r>
              <w:rPr>
                <w:spacing w:val="-4"/>
                <w:sz w:val="16"/>
              </w:rPr>
              <w:t>8,14</w:t>
            </w:r>
          </w:p>
        </w:tc>
        <w:tc>
          <w:tcPr>
            <w:tcW w:w="1015" w:type="dxa"/>
            <w:tcBorders>
              <w:left w:val="dotted" w:sz="6" w:space="0" w:color="000000"/>
            </w:tcBorders>
          </w:tcPr>
          <w:p w14:paraId="48960C2F" w14:textId="77777777" w:rsidR="009015E7" w:rsidRDefault="009015E7" w:rsidP="00C50A8B">
            <w:pPr>
              <w:pStyle w:val="TableParagraph"/>
              <w:ind w:right="10"/>
              <w:rPr>
                <w:sz w:val="16"/>
              </w:rPr>
            </w:pPr>
            <w:r>
              <w:rPr>
                <w:spacing w:val="-2"/>
                <w:sz w:val="16"/>
              </w:rPr>
              <w:t>244,20</w:t>
            </w:r>
          </w:p>
        </w:tc>
      </w:tr>
      <w:tr w:rsidR="009015E7" w14:paraId="58670313" w14:textId="77777777" w:rsidTr="009015E7">
        <w:trPr>
          <w:trHeight w:val="238"/>
        </w:trPr>
        <w:tc>
          <w:tcPr>
            <w:tcW w:w="10002" w:type="dxa"/>
            <w:gridSpan w:val="7"/>
          </w:tcPr>
          <w:p w14:paraId="1F855051"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2</w:t>
            </w:r>
            <w:r>
              <w:rPr>
                <w:spacing w:val="-6"/>
                <w:sz w:val="16"/>
              </w:rPr>
              <w:t xml:space="preserve"> </w:t>
            </w:r>
            <w:r>
              <w:rPr>
                <w:sz w:val="16"/>
              </w:rPr>
              <w:t>TECLAS</w:t>
            </w:r>
            <w:r>
              <w:rPr>
                <w:spacing w:val="-6"/>
                <w:sz w:val="16"/>
              </w:rPr>
              <w:t xml:space="preserve"> </w:t>
            </w:r>
            <w:r>
              <w:rPr>
                <w:sz w:val="16"/>
              </w:rPr>
              <w:t>SIMPLES</w:t>
            </w:r>
            <w:r>
              <w:rPr>
                <w:spacing w:val="-6"/>
                <w:sz w:val="16"/>
              </w:rPr>
              <w:t xml:space="preserve"> </w:t>
            </w:r>
            <w:r>
              <w:rPr>
                <w:spacing w:val="-2"/>
                <w:sz w:val="16"/>
              </w:rPr>
              <w:t>SOBREPOR</w:t>
            </w:r>
          </w:p>
        </w:tc>
      </w:tr>
      <w:tr w:rsidR="009015E7" w14:paraId="5E24D58A" w14:textId="77777777" w:rsidTr="009015E7">
        <w:trPr>
          <w:trHeight w:val="238"/>
        </w:trPr>
        <w:tc>
          <w:tcPr>
            <w:tcW w:w="680" w:type="dxa"/>
            <w:tcBorders>
              <w:right w:val="dotted" w:sz="6" w:space="0" w:color="000000"/>
            </w:tcBorders>
          </w:tcPr>
          <w:p w14:paraId="02EDCCF8" w14:textId="77777777" w:rsidR="009015E7" w:rsidRDefault="009015E7" w:rsidP="00C50A8B">
            <w:pPr>
              <w:pStyle w:val="TableParagraph"/>
              <w:ind w:right="15"/>
              <w:rPr>
                <w:sz w:val="16"/>
              </w:rPr>
            </w:pPr>
            <w:r>
              <w:rPr>
                <w:spacing w:val="-5"/>
                <w:sz w:val="16"/>
              </w:rPr>
              <w:t>56</w:t>
            </w:r>
          </w:p>
        </w:tc>
        <w:tc>
          <w:tcPr>
            <w:tcW w:w="1133" w:type="dxa"/>
            <w:tcBorders>
              <w:left w:val="dotted" w:sz="6" w:space="0" w:color="000000"/>
              <w:right w:val="dotted" w:sz="6" w:space="0" w:color="000000"/>
            </w:tcBorders>
          </w:tcPr>
          <w:p w14:paraId="77DCEA22" w14:textId="77777777" w:rsidR="009015E7" w:rsidRDefault="009015E7" w:rsidP="00C50A8B">
            <w:pPr>
              <w:pStyle w:val="TableParagraph"/>
              <w:ind w:right="14"/>
              <w:rPr>
                <w:sz w:val="16"/>
              </w:rPr>
            </w:pPr>
            <w:r>
              <w:rPr>
                <w:spacing w:val="-2"/>
                <w:sz w:val="16"/>
              </w:rPr>
              <w:t>11498</w:t>
            </w:r>
          </w:p>
        </w:tc>
        <w:tc>
          <w:tcPr>
            <w:tcW w:w="1133" w:type="dxa"/>
            <w:tcBorders>
              <w:left w:val="dotted" w:sz="6" w:space="0" w:color="000000"/>
              <w:right w:val="dotted" w:sz="6" w:space="0" w:color="000000"/>
            </w:tcBorders>
          </w:tcPr>
          <w:p w14:paraId="710F025A"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67DA2C1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7DAF9E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6B2C513" w14:textId="77777777" w:rsidR="009015E7" w:rsidRDefault="009015E7" w:rsidP="00C50A8B">
            <w:pPr>
              <w:pStyle w:val="TableParagraph"/>
              <w:ind w:right="11"/>
              <w:rPr>
                <w:sz w:val="16"/>
              </w:rPr>
            </w:pPr>
            <w:r>
              <w:rPr>
                <w:spacing w:val="-2"/>
                <w:sz w:val="16"/>
              </w:rPr>
              <w:t>12,56</w:t>
            </w:r>
          </w:p>
        </w:tc>
        <w:tc>
          <w:tcPr>
            <w:tcW w:w="1015" w:type="dxa"/>
            <w:tcBorders>
              <w:left w:val="dotted" w:sz="6" w:space="0" w:color="000000"/>
            </w:tcBorders>
          </w:tcPr>
          <w:p w14:paraId="733F4AC8" w14:textId="77777777" w:rsidR="009015E7" w:rsidRDefault="009015E7" w:rsidP="00C50A8B">
            <w:pPr>
              <w:pStyle w:val="TableParagraph"/>
              <w:ind w:right="10"/>
              <w:rPr>
                <w:sz w:val="16"/>
              </w:rPr>
            </w:pPr>
            <w:r>
              <w:rPr>
                <w:spacing w:val="-2"/>
                <w:sz w:val="16"/>
              </w:rPr>
              <w:t>1.256,00</w:t>
            </w:r>
          </w:p>
        </w:tc>
      </w:tr>
      <w:tr w:rsidR="009015E7" w14:paraId="76F5715E" w14:textId="77777777" w:rsidTr="009015E7">
        <w:trPr>
          <w:trHeight w:val="238"/>
        </w:trPr>
        <w:tc>
          <w:tcPr>
            <w:tcW w:w="10002" w:type="dxa"/>
            <w:gridSpan w:val="7"/>
          </w:tcPr>
          <w:p w14:paraId="4620E4C7"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ECO</w:t>
            </w:r>
            <w:r>
              <w:rPr>
                <w:spacing w:val="-5"/>
                <w:sz w:val="16"/>
              </w:rPr>
              <w:t xml:space="preserve"> </w:t>
            </w:r>
            <w:r>
              <w:rPr>
                <w:sz w:val="16"/>
              </w:rPr>
              <w:t>ESPIRAL</w:t>
            </w:r>
            <w:r>
              <w:rPr>
                <w:spacing w:val="-5"/>
                <w:sz w:val="16"/>
              </w:rPr>
              <w:t xml:space="preserve"> </w:t>
            </w:r>
            <w:r>
              <w:rPr>
                <w:sz w:val="16"/>
              </w:rPr>
              <w:t>36</w:t>
            </w:r>
            <w:r>
              <w:rPr>
                <w:spacing w:val="-4"/>
                <w:sz w:val="16"/>
              </w:rPr>
              <w:t xml:space="preserve"> </w:t>
            </w:r>
            <w:r>
              <w:rPr>
                <w:spacing w:val="-10"/>
                <w:sz w:val="16"/>
              </w:rPr>
              <w:t>W</w:t>
            </w:r>
          </w:p>
        </w:tc>
      </w:tr>
      <w:tr w:rsidR="009015E7" w14:paraId="47F6F3CA" w14:textId="77777777" w:rsidTr="009015E7">
        <w:trPr>
          <w:trHeight w:val="238"/>
        </w:trPr>
        <w:tc>
          <w:tcPr>
            <w:tcW w:w="680" w:type="dxa"/>
            <w:tcBorders>
              <w:right w:val="dotted" w:sz="6" w:space="0" w:color="000000"/>
            </w:tcBorders>
          </w:tcPr>
          <w:p w14:paraId="410B2380" w14:textId="77777777" w:rsidR="009015E7" w:rsidRDefault="009015E7" w:rsidP="00C50A8B">
            <w:pPr>
              <w:pStyle w:val="TableParagraph"/>
              <w:ind w:right="15"/>
              <w:rPr>
                <w:sz w:val="16"/>
              </w:rPr>
            </w:pPr>
            <w:r>
              <w:rPr>
                <w:spacing w:val="-5"/>
                <w:sz w:val="16"/>
              </w:rPr>
              <w:t>57</w:t>
            </w:r>
          </w:p>
        </w:tc>
        <w:tc>
          <w:tcPr>
            <w:tcW w:w="1133" w:type="dxa"/>
            <w:tcBorders>
              <w:left w:val="dotted" w:sz="6" w:space="0" w:color="000000"/>
              <w:right w:val="dotted" w:sz="6" w:space="0" w:color="000000"/>
            </w:tcBorders>
          </w:tcPr>
          <w:p w14:paraId="635DC52E" w14:textId="77777777" w:rsidR="009015E7" w:rsidRDefault="009015E7" w:rsidP="00C50A8B">
            <w:pPr>
              <w:pStyle w:val="TableParagraph"/>
              <w:ind w:right="14"/>
              <w:rPr>
                <w:sz w:val="16"/>
              </w:rPr>
            </w:pPr>
            <w:r>
              <w:rPr>
                <w:spacing w:val="-2"/>
                <w:sz w:val="16"/>
              </w:rPr>
              <w:t>11499</w:t>
            </w:r>
          </w:p>
        </w:tc>
        <w:tc>
          <w:tcPr>
            <w:tcW w:w="1133" w:type="dxa"/>
            <w:tcBorders>
              <w:left w:val="dotted" w:sz="6" w:space="0" w:color="000000"/>
              <w:right w:val="dotted" w:sz="6" w:space="0" w:color="000000"/>
            </w:tcBorders>
          </w:tcPr>
          <w:p w14:paraId="1F627431" w14:textId="77777777" w:rsidR="009015E7" w:rsidRDefault="009015E7" w:rsidP="00C50A8B">
            <w:pPr>
              <w:pStyle w:val="TableParagraph"/>
              <w:ind w:right="13"/>
              <w:rPr>
                <w:sz w:val="16"/>
              </w:rPr>
            </w:pPr>
            <w:r>
              <w:rPr>
                <w:spacing w:val="-2"/>
                <w:sz w:val="16"/>
              </w:rPr>
              <w:t>200,00</w:t>
            </w:r>
          </w:p>
        </w:tc>
        <w:tc>
          <w:tcPr>
            <w:tcW w:w="850" w:type="dxa"/>
            <w:tcBorders>
              <w:left w:val="dotted" w:sz="6" w:space="0" w:color="000000"/>
              <w:right w:val="dotted" w:sz="6" w:space="0" w:color="000000"/>
            </w:tcBorders>
          </w:tcPr>
          <w:p w14:paraId="1F1046A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E73601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B3B2482" w14:textId="77777777" w:rsidR="009015E7" w:rsidRDefault="009015E7" w:rsidP="00C50A8B">
            <w:pPr>
              <w:pStyle w:val="TableParagraph"/>
              <w:ind w:right="11"/>
              <w:rPr>
                <w:sz w:val="16"/>
              </w:rPr>
            </w:pPr>
            <w:r>
              <w:rPr>
                <w:spacing w:val="-2"/>
                <w:sz w:val="16"/>
              </w:rPr>
              <w:t>20,85</w:t>
            </w:r>
          </w:p>
        </w:tc>
        <w:tc>
          <w:tcPr>
            <w:tcW w:w="1015" w:type="dxa"/>
            <w:tcBorders>
              <w:left w:val="dotted" w:sz="6" w:space="0" w:color="000000"/>
            </w:tcBorders>
          </w:tcPr>
          <w:p w14:paraId="66F45F3F" w14:textId="77777777" w:rsidR="009015E7" w:rsidRDefault="009015E7" w:rsidP="00C50A8B">
            <w:pPr>
              <w:pStyle w:val="TableParagraph"/>
              <w:ind w:right="10"/>
              <w:rPr>
                <w:sz w:val="16"/>
              </w:rPr>
            </w:pPr>
            <w:r>
              <w:rPr>
                <w:spacing w:val="-2"/>
                <w:sz w:val="16"/>
              </w:rPr>
              <w:t>4.170,00</w:t>
            </w:r>
          </w:p>
        </w:tc>
      </w:tr>
      <w:tr w:rsidR="009015E7" w14:paraId="7FFE865E" w14:textId="77777777" w:rsidTr="009015E7">
        <w:trPr>
          <w:trHeight w:val="238"/>
        </w:trPr>
        <w:tc>
          <w:tcPr>
            <w:tcW w:w="10002" w:type="dxa"/>
            <w:gridSpan w:val="7"/>
          </w:tcPr>
          <w:p w14:paraId="67F3688B"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ECO</w:t>
            </w:r>
            <w:r>
              <w:rPr>
                <w:spacing w:val="-5"/>
                <w:sz w:val="16"/>
              </w:rPr>
              <w:t xml:space="preserve"> </w:t>
            </w:r>
            <w:r>
              <w:rPr>
                <w:sz w:val="16"/>
              </w:rPr>
              <w:t>ESPIRAL</w:t>
            </w:r>
            <w:r>
              <w:rPr>
                <w:spacing w:val="-5"/>
                <w:sz w:val="16"/>
              </w:rPr>
              <w:t xml:space="preserve"> </w:t>
            </w:r>
            <w:r>
              <w:rPr>
                <w:sz w:val="16"/>
              </w:rPr>
              <w:t>48</w:t>
            </w:r>
            <w:r>
              <w:rPr>
                <w:spacing w:val="-4"/>
                <w:sz w:val="16"/>
              </w:rPr>
              <w:t xml:space="preserve"> </w:t>
            </w:r>
            <w:r>
              <w:rPr>
                <w:spacing w:val="-10"/>
                <w:sz w:val="16"/>
              </w:rPr>
              <w:t>W</w:t>
            </w:r>
          </w:p>
        </w:tc>
      </w:tr>
      <w:tr w:rsidR="009015E7" w14:paraId="0FC62974" w14:textId="77777777" w:rsidTr="009015E7">
        <w:trPr>
          <w:trHeight w:val="238"/>
        </w:trPr>
        <w:tc>
          <w:tcPr>
            <w:tcW w:w="680" w:type="dxa"/>
            <w:tcBorders>
              <w:right w:val="dotted" w:sz="6" w:space="0" w:color="000000"/>
            </w:tcBorders>
          </w:tcPr>
          <w:p w14:paraId="6275B73D" w14:textId="77777777" w:rsidR="009015E7" w:rsidRDefault="009015E7" w:rsidP="00C50A8B">
            <w:pPr>
              <w:pStyle w:val="TableParagraph"/>
              <w:ind w:right="15"/>
              <w:rPr>
                <w:sz w:val="16"/>
              </w:rPr>
            </w:pPr>
            <w:r>
              <w:rPr>
                <w:spacing w:val="-5"/>
                <w:sz w:val="16"/>
              </w:rPr>
              <w:t>58</w:t>
            </w:r>
          </w:p>
        </w:tc>
        <w:tc>
          <w:tcPr>
            <w:tcW w:w="1133" w:type="dxa"/>
            <w:tcBorders>
              <w:left w:val="dotted" w:sz="6" w:space="0" w:color="000000"/>
              <w:right w:val="dotted" w:sz="6" w:space="0" w:color="000000"/>
            </w:tcBorders>
          </w:tcPr>
          <w:p w14:paraId="590378FF" w14:textId="77777777" w:rsidR="009015E7" w:rsidRDefault="009015E7" w:rsidP="00C50A8B">
            <w:pPr>
              <w:pStyle w:val="TableParagraph"/>
              <w:ind w:right="14"/>
              <w:rPr>
                <w:sz w:val="16"/>
              </w:rPr>
            </w:pPr>
            <w:r>
              <w:rPr>
                <w:spacing w:val="-2"/>
                <w:sz w:val="16"/>
              </w:rPr>
              <w:t>38183</w:t>
            </w:r>
          </w:p>
        </w:tc>
        <w:tc>
          <w:tcPr>
            <w:tcW w:w="1133" w:type="dxa"/>
            <w:tcBorders>
              <w:left w:val="dotted" w:sz="6" w:space="0" w:color="000000"/>
              <w:right w:val="dotted" w:sz="6" w:space="0" w:color="000000"/>
            </w:tcBorders>
          </w:tcPr>
          <w:p w14:paraId="7545C6AB" w14:textId="77777777" w:rsidR="009015E7" w:rsidRDefault="009015E7" w:rsidP="00C50A8B">
            <w:pPr>
              <w:pStyle w:val="TableParagraph"/>
              <w:ind w:right="13"/>
              <w:rPr>
                <w:sz w:val="16"/>
              </w:rPr>
            </w:pPr>
            <w:r>
              <w:rPr>
                <w:spacing w:val="-2"/>
                <w:sz w:val="16"/>
              </w:rPr>
              <w:t>800,00</w:t>
            </w:r>
          </w:p>
        </w:tc>
        <w:tc>
          <w:tcPr>
            <w:tcW w:w="850" w:type="dxa"/>
            <w:tcBorders>
              <w:left w:val="dotted" w:sz="6" w:space="0" w:color="000000"/>
              <w:right w:val="dotted" w:sz="6" w:space="0" w:color="000000"/>
            </w:tcBorders>
          </w:tcPr>
          <w:p w14:paraId="10E38DE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4C698A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DBF791" w14:textId="77777777" w:rsidR="009015E7" w:rsidRDefault="009015E7" w:rsidP="00C50A8B">
            <w:pPr>
              <w:pStyle w:val="TableParagraph"/>
              <w:ind w:right="11"/>
              <w:rPr>
                <w:sz w:val="16"/>
              </w:rPr>
            </w:pPr>
            <w:r>
              <w:rPr>
                <w:spacing w:val="-2"/>
                <w:sz w:val="16"/>
              </w:rPr>
              <w:t>14,07</w:t>
            </w:r>
          </w:p>
        </w:tc>
        <w:tc>
          <w:tcPr>
            <w:tcW w:w="1015" w:type="dxa"/>
            <w:tcBorders>
              <w:left w:val="dotted" w:sz="6" w:space="0" w:color="000000"/>
            </w:tcBorders>
          </w:tcPr>
          <w:p w14:paraId="7EB563E4" w14:textId="77777777" w:rsidR="009015E7" w:rsidRDefault="009015E7" w:rsidP="00C50A8B">
            <w:pPr>
              <w:pStyle w:val="TableParagraph"/>
              <w:ind w:right="10"/>
              <w:rPr>
                <w:sz w:val="16"/>
              </w:rPr>
            </w:pPr>
            <w:r>
              <w:rPr>
                <w:spacing w:val="-2"/>
                <w:sz w:val="16"/>
              </w:rPr>
              <w:t>11.256,00</w:t>
            </w:r>
          </w:p>
        </w:tc>
      </w:tr>
      <w:tr w:rsidR="009015E7" w14:paraId="30BDE013" w14:textId="77777777" w:rsidTr="009015E7">
        <w:trPr>
          <w:trHeight w:val="238"/>
        </w:trPr>
        <w:tc>
          <w:tcPr>
            <w:tcW w:w="10002" w:type="dxa"/>
            <w:gridSpan w:val="7"/>
          </w:tcPr>
          <w:p w14:paraId="4030F1ED" w14:textId="77777777" w:rsidR="009015E7" w:rsidRDefault="009015E7" w:rsidP="00C50A8B">
            <w:pPr>
              <w:pStyle w:val="TableParagraph"/>
              <w:ind w:left="42"/>
              <w:jc w:val="left"/>
              <w:rPr>
                <w:sz w:val="16"/>
              </w:rPr>
            </w:pPr>
            <w:r>
              <w:rPr>
                <w:sz w:val="16"/>
              </w:rPr>
              <w:t>LÂMPADA</w:t>
            </w:r>
            <w:r>
              <w:rPr>
                <w:spacing w:val="-7"/>
                <w:sz w:val="16"/>
              </w:rPr>
              <w:t xml:space="preserve"> </w:t>
            </w:r>
            <w:r>
              <w:rPr>
                <w:sz w:val="16"/>
              </w:rPr>
              <w:t>FLUORESCENTE</w:t>
            </w:r>
            <w:r>
              <w:rPr>
                <w:spacing w:val="-7"/>
                <w:sz w:val="16"/>
              </w:rPr>
              <w:t xml:space="preserve"> </w:t>
            </w:r>
            <w:r>
              <w:rPr>
                <w:sz w:val="16"/>
              </w:rPr>
              <w:t>40</w:t>
            </w:r>
            <w:r>
              <w:rPr>
                <w:spacing w:val="-7"/>
                <w:sz w:val="16"/>
              </w:rPr>
              <w:t xml:space="preserve"> </w:t>
            </w:r>
            <w:r>
              <w:rPr>
                <w:spacing w:val="-2"/>
                <w:sz w:val="16"/>
              </w:rPr>
              <w:t>WATTS</w:t>
            </w:r>
          </w:p>
        </w:tc>
      </w:tr>
      <w:tr w:rsidR="009015E7" w14:paraId="4487DCAD" w14:textId="77777777" w:rsidTr="009015E7">
        <w:trPr>
          <w:trHeight w:val="238"/>
        </w:trPr>
        <w:tc>
          <w:tcPr>
            <w:tcW w:w="680" w:type="dxa"/>
            <w:tcBorders>
              <w:right w:val="dotted" w:sz="6" w:space="0" w:color="000000"/>
            </w:tcBorders>
          </w:tcPr>
          <w:p w14:paraId="7F49FD9C" w14:textId="77777777" w:rsidR="009015E7" w:rsidRDefault="009015E7" w:rsidP="00C50A8B">
            <w:pPr>
              <w:pStyle w:val="TableParagraph"/>
              <w:ind w:right="15"/>
              <w:rPr>
                <w:sz w:val="16"/>
              </w:rPr>
            </w:pPr>
            <w:r>
              <w:rPr>
                <w:spacing w:val="-5"/>
                <w:sz w:val="16"/>
              </w:rPr>
              <w:t>59</w:t>
            </w:r>
          </w:p>
        </w:tc>
        <w:tc>
          <w:tcPr>
            <w:tcW w:w="1133" w:type="dxa"/>
            <w:tcBorders>
              <w:left w:val="dotted" w:sz="6" w:space="0" w:color="000000"/>
              <w:right w:val="dotted" w:sz="6" w:space="0" w:color="000000"/>
            </w:tcBorders>
          </w:tcPr>
          <w:p w14:paraId="5493392A" w14:textId="77777777" w:rsidR="009015E7" w:rsidRDefault="009015E7" w:rsidP="00C50A8B">
            <w:pPr>
              <w:pStyle w:val="TableParagraph"/>
              <w:ind w:right="14"/>
              <w:rPr>
                <w:sz w:val="16"/>
              </w:rPr>
            </w:pPr>
            <w:r>
              <w:rPr>
                <w:spacing w:val="-2"/>
                <w:sz w:val="16"/>
              </w:rPr>
              <w:t>11601</w:t>
            </w:r>
          </w:p>
        </w:tc>
        <w:tc>
          <w:tcPr>
            <w:tcW w:w="1133" w:type="dxa"/>
            <w:tcBorders>
              <w:left w:val="dotted" w:sz="6" w:space="0" w:color="000000"/>
              <w:right w:val="dotted" w:sz="6" w:space="0" w:color="000000"/>
            </w:tcBorders>
          </w:tcPr>
          <w:p w14:paraId="2F04E4E3" w14:textId="77777777" w:rsidR="009015E7" w:rsidRDefault="009015E7" w:rsidP="00C50A8B">
            <w:pPr>
              <w:pStyle w:val="TableParagraph"/>
              <w:ind w:right="13"/>
              <w:rPr>
                <w:sz w:val="16"/>
              </w:rPr>
            </w:pPr>
            <w:r>
              <w:rPr>
                <w:spacing w:val="-2"/>
                <w:sz w:val="16"/>
              </w:rPr>
              <w:t>145,00</w:t>
            </w:r>
          </w:p>
        </w:tc>
        <w:tc>
          <w:tcPr>
            <w:tcW w:w="850" w:type="dxa"/>
            <w:tcBorders>
              <w:left w:val="dotted" w:sz="6" w:space="0" w:color="000000"/>
              <w:right w:val="dotted" w:sz="6" w:space="0" w:color="000000"/>
            </w:tcBorders>
          </w:tcPr>
          <w:p w14:paraId="69CDB02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2EACFC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5312349" w14:textId="77777777" w:rsidR="009015E7" w:rsidRDefault="009015E7" w:rsidP="00C50A8B">
            <w:pPr>
              <w:pStyle w:val="TableParagraph"/>
              <w:ind w:right="11"/>
              <w:rPr>
                <w:sz w:val="16"/>
              </w:rPr>
            </w:pPr>
            <w:r>
              <w:rPr>
                <w:spacing w:val="-2"/>
                <w:sz w:val="16"/>
              </w:rPr>
              <w:t>17,77</w:t>
            </w:r>
          </w:p>
        </w:tc>
        <w:tc>
          <w:tcPr>
            <w:tcW w:w="1015" w:type="dxa"/>
            <w:tcBorders>
              <w:left w:val="dotted" w:sz="6" w:space="0" w:color="000000"/>
            </w:tcBorders>
          </w:tcPr>
          <w:p w14:paraId="5923913E" w14:textId="77777777" w:rsidR="009015E7" w:rsidRDefault="009015E7" w:rsidP="00C50A8B">
            <w:pPr>
              <w:pStyle w:val="TableParagraph"/>
              <w:ind w:right="10"/>
              <w:rPr>
                <w:sz w:val="16"/>
              </w:rPr>
            </w:pPr>
            <w:r>
              <w:rPr>
                <w:spacing w:val="-2"/>
                <w:sz w:val="16"/>
              </w:rPr>
              <w:t>2.576,65</w:t>
            </w:r>
          </w:p>
        </w:tc>
      </w:tr>
      <w:tr w:rsidR="009015E7" w14:paraId="7AF50D61" w14:textId="77777777" w:rsidTr="009015E7">
        <w:trPr>
          <w:trHeight w:val="238"/>
        </w:trPr>
        <w:tc>
          <w:tcPr>
            <w:tcW w:w="10002" w:type="dxa"/>
            <w:gridSpan w:val="7"/>
          </w:tcPr>
          <w:p w14:paraId="2B29BAEE" w14:textId="77777777" w:rsidR="009015E7" w:rsidRDefault="009015E7" w:rsidP="00C50A8B">
            <w:pPr>
              <w:pStyle w:val="TableParagraph"/>
              <w:ind w:left="42"/>
              <w:jc w:val="left"/>
              <w:rPr>
                <w:sz w:val="16"/>
              </w:rPr>
            </w:pPr>
            <w:r>
              <w:rPr>
                <w:sz w:val="16"/>
              </w:rPr>
              <w:t>LÂMPADA</w:t>
            </w:r>
            <w:r>
              <w:rPr>
                <w:spacing w:val="-6"/>
                <w:sz w:val="16"/>
              </w:rPr>
              <w:t xml:space="preserve"> </w:t>
            </w:r>
            <w:r>
              <w:rPr>
                <w:sz w:val="16"/>
              </w:rPr>
              <w:t>LED</w:t>
            </w:r>
            <w:r>
              <w:rPr>
                <w:spacing w:val="-5"/>
                <w:sz w:val="16"/>
              </w:rPr>
              <w:t xml:space="preserve"> </w:t>
            </w:r>
            <w:r>
              <w:rPr>
                <w:sz w:val="16"/>
              </w:rPr>
              <w:t>A70</w:t>
            </w:r>
            <w:r>
              <w:rPr>
                <w:spacing w:val="-6"/>
                <w:sz w:val="16"/>
              </w:rPr>
              <w:t xml:space="preserve"> </w:t>
            </w:r>
            <w:r>
              <w:rPr>
                <w:sz w:val="16"/>
              </w:rPr>
              <w:t>12W</w:t>
            </w:r>
            <w:r>
              <w:rPr>
                <w:spacing w:val="-5"/>
                <w:sz w:val="16"/>
              </w:rPr>
              <w:t xml:space="preserve"> </w:t>
            </w:r>
            <w:r>
              <w:rPr>
                <w:sz w:val="16"/>
              </w:rPr>
              <w:t>3000K/6500K</w:t>
            </w:r>
            <w:r>
              <w:rPr>
                <w:spacing w:val="-5"/>
                <w:sz w:val="16"/>
              </w:rPr>
              <w:t xml:space="preserve"> E27</w:t>
            </w:r>
          </w:p>
        </w:tc>
      </w:tr>
      <w:tr w:rsidR="009015E7" w14:paraId="48A9B110" w14:textId="77777777" w:rsidTr="009015E7">
        <w:trPr>
          <w:trHeight w:val="238"/>
        </w:trPr>
        <w:tc>
          <w:tcPr>
            <w:tcW w:w="680" w:type="dxa"/>
            <w:tcBorders>
              <w:right w:val="dotted" w:sz="6" w:space="0" w:color="000000"/>
            </w:tcBorders>
          </w:tcPr>
          <w:p w14:paraId="260F4909" w14:textId="77777777" w:rsidR="009015E7" w:rsidRDefault="009015E7" w:rsidP="00C50A8B">
            <w:pPr>
              <w:pStyle w:val="TableParagraph"/>
              <w:ind w:right="15"/>
              <w:rPr>
                <w:sz w:val="16"/>
              </w:rPr>
            </w:pPr>
            <w:r>
              <w:rPr>
                <w:spacing w:val="-5"/>
                <w:sz w:val="16"/>
              </w:rPr>
              <w:t>60</w:t>
            </w:r>
          </w:p>
        </w:tc>
        <w:tc>
          <w:tcPr>
            <w:tcW w:w="1133" w:type="dxa"/>
            <w:tcBorders>
              <w:left w:val="dotted" w:sz="6" w:space="0" w:color="000000"/>
              <w:right w:val="dotted" w:sz="6" w:space="0" w:color="000000"/>
            </w:tcBorders>
          </w:tcPr>
          <w:p w14:paraId="3371AF6B" w14:textId="77777777" w:rsidR="009015E7" w:rsidRDefault="009015E7" w:rsidP="00C50A8B">
            <w:pPr>
              <w:pStyle w:val="TableParagraph"/>
              <w:ind w:right="14"/>
              <w:rPr>
                <w:sz w:val="16"/>
              </w:rPr>
            </w:pPr>
            <w:r>
              <w:rPr>
                <w:spacing w:val="-2"/>
                <w:sz w:val="16"/>
              </w:rPr>
              <w:t>11602</w:t>
            </w:r>
          </w:p>
        </w:tc>
        <w:tc>
          <w:tcPr>
            <w:tcW w:w="1133" w:type="dxa"/>
            <w:tcBorders>
              <w:left w:val="dotted" w:sz="6" w:space="0" w:color="000000"/>
              <w:right w:val="dotted" w:sz="6" w:space="0" w:color="000000"/>
            </w:tcBorders>
          </w:tcPr>
          <w:p w14:paraId="2B636AD9" w14:textId="77777777" w:rsidR="009015E7" w:rsidRDefault="009015E7" w:rsidP="00C50A8B">
            <w:pPr>
              <w:pStyle w:val="TableParagraph"/>
              <w:ind w:right="13"/>
              <w:rPr>
                <w:sz w:val="16"/>
              </w:rPr>
            </w:pPr>
            <w:r>
              <w:rPr>
                <w:spacing w:val="-2"/>
                <w:sz w:val="16"/>
              </w:rPr>
              <w:t>250,00</w:t>
            </w:r>
          </w:p>
        </w:tc>
        <w:tc>
          <w:tcPr>
            <w:tcW w:w="850" w:type="dxa"/>
            <w:tcBorders>
              <w:left w:val="dotted" w:sz="6" w:space="0" w:color="000000"/>
              <w:right w:val="dotted" w:sz="6" w:space="0" w:color="000000"/>
            </w:tcBorders>
          </w:tcPr>
          <w:p w14:paraId="2006CB8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FBB5CA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1DD4AC2" w14:textId="77777777" w:rsidR="009015E7" w:rsidRDefault="009015E7" w:rsidP="00C50A8B">
            <w:pPr>
              <w:pStyle w:val="TableParagraph"/>
              <w:ind w:right="11"/>
              <w:rPr>
                <w:sz w:val="16"/>
              </w:rPr>
            </w:pPr>
            <w:r>
              <w:rPr>
                <w:spacing w:val="-4"/>
                <w:sz w:val="16"/>
              </w:rPr>
              <w:t>8,26</w:t>
            </w:r>
          </w:p>
        </w:tc>
        <w:tc>
          <w:tcPr>
            <w:tcW w:w="1015" w:type="dxa"/>
            <w:tcBorders>
              <w:left w:val="dotted" w:sz="6" w:space="0" w:color="000000"/>
            </w:tcBorders>
          </w:tcPr>
          <w:p w14:paraId="7189A5C7" w14:textId="77777777" w:rsidR="009015E7" w:rsidRDefault="009015E7" w:rsidP="00C50A8B">
            <w:pPr>
              <w:pStyle w:val="TableParagraph"/>
              <w:ind w:right="10"/>
              <w:rPr>
                <w:sz w:val="16"/>
              </w:rPr>
            </w:pPr>
            <w:r>
              <w:rPr>
                <w:spacing w:val="-2"/>
                <w:sz w:val="16"/>
              </w:rPr>
              <w:t>2.065,00</w:t>
            </w:r>
          </w:p>
        </w:tc>
      </w:tr>
      <w:tr w:rsidR="009015E7" w14:paraId="178DED5C" w14:textId="77777777" w:rsidTr="009015E7">
        <w:trPr>
          <w:trHeight w:val="238"/>
        </w:trPr>
        <w:tc>
          <w:tcPr>
            <w:tcW w:w="10002" w:type="dxa"/>
            <w:gridSpan w:val="7"/>
          </w:tcPr>
          <w:p w14:paraId="30FA90B3" w14:textId="77777777" w:rsidR="009015E7" w:rsidRDefault="009015E7" w:rsidP="00C50A8B">
            <w:pPr>
              <w:pStyle w:val="TableParagraph"/>
              <w:ind w:left="42"/>
              <w:jc w:val="left"/>
              <w:rPr>
                <w:sz w:val="16"/>
              </w:rPr>
            </w:pPr>
            <w:r>
              <w:rPr>
                <w:sz w:val="16"/>
              </w:rPr>
              <w:t>LÂMPADA</w:t>
            </w:r>
            <w:r>
              <w:rPr>
                <w:spacing w:val="-6"/>
                <w:sz w:val="16"/>
              </w:rPr>
              <w:t xml:space="preserve"> </w:t>
            </w:r>
            <w:r>
              <w:rPr>
                <w:sz w:val="16"/>
              </w:rPr>
              <w:t>LED</w:t>
            </w:r>
            <w:r>
              <w:rPr>
                <w:spacing w:val="-5"/>
                <w:sz w:val="16"/>
              </w:rPr>
              <w:t xml:space="preserve"> </w:t>
            </w:r>
            <w:r>
              <w:rPr>
                <w:sz w:val="16"/>
              </w:rPr>
              <w:t>A70</w:t>
            </w:r>
            <w:r>
              <w:rPr>
                <w:spacing w:val="-6"/>
                <w:sz w:val="16"/>
              </w:rPr>
              <w:t xml:space="preserve"> </w:t>
            </w:r>
            <w:r>
              <w:rPr>
                <w:sz w:val="16"/>
              </w:rPr>
              <w:t>15W</w:t>
            </w:r>
            <w:r>
              <w:rPr>
                <w:spacing w:val="-5"/>
                <w:sz w:val="16"/>
              </w:rPr>
              <w:t xml:space="preserve"> </w:t>
            </w:r>
            <w:r>
              <w:rPr>
                <w:sz w:val="16"/>
              </w:rPr>
              <w:t>3000K/6500K</w:t>
            </w:r>
            <w:r>
              <w:rPr>
                <w:spacing w:val="-5"/>
                <w:sz w:val="16"/>
              </w:rPr>
              <w:t xml:space="preserve"> E27</w:t>
            </w:r>
          </w:p>
        </w:tc>
      </w:tr>
      <w:tr w:rsidR="009015E7" w14:paraId="2A632343" w14:textId="77777777" w:rsidTr="009015E7">
        <w:trPr>
          <w:trHeight w:val="238"/>
        </w:trPr>
        <w:tc>
          <w:tcPr>
            <w:tcW w:w="680" w:type="dxa"/>
            <w:tcBorders>
              <w:right w:val="dotted" w:sz="6" w:space="0" w:color="000000"/>
            </w:tcBorders>
          </w:tcPr>
          <w:p w14:paraId="3AD79D17" w14:textId="77777777" w:rsidR="009015E7" w:rsidRDefault="009015E7" w:rsidP="00C50A8B">
            <w:pPr>
              <w:pStyle w:val="TableParagraph"/>
              <w:ind w:right="15"/>
              <w:rPr>
                <w:sz w:val="16"/>
              </w:rPr>
            </w:pPr>
            <w:r>
              <w:rPr>
                <w:spacing w:val="-5"/>
                <w:sz w:val="16"/>
              </w:rPr>
              <w:t>61</w:t>
            </w:r>
          </w:p>
        </w:tc>
        <w:tc>
          <w:tcPr>
            <w:tcW w:w="1133" w:type="dxa"/>
            <w:tcBorders>
              <w:left w:val="dotted" w:sz="6" w:space="0" w:color="000000"/>
              <w:right w:val="dotted" w:sz="6" w:space="0" w:color="000000"/>
            </w:tcBorders>
          </w:tcPr>
          <w:p w14:paraId="7CB25DCF" w14:textId="77777777" w:rsidR="009015E7" w:rsidRDefault="009015E7" w:rsidP="00C50A8B">
            <w:pPr>
              <w:pStyle w:val="TableParagraph"/>
              <w:ind w:right="14"/>
              <w:rPr>
                <w:sz w:val="16"/>
              </w:rPr>
            </w:pPr>
            <w:r>
              <w:rPr>
                <w:spacing w:val="-2"/>
                <w:sz w:val="16"/>
              </w:rPr>
              <w:t>11603</w:t>
            </w:r>
          </w:p>
        </w:tc>
        <w:tc>
          <w:tcPr>
            <w:tcW w:w="1133" w:type="dxa"/>
            <w:tcBorders>
              <w:left w:val="dotted" w:sz="6" w:space="0" w:color="000000"/>
              <w:right w:val="dotted" w:sz="6" w:space="0" w:color="000000"/>
            </w:tcBorders>
          </w:tcPr>
          <w:p w14:paraId="61C5C1F6" w14:textId="77777777" w:rsidR="009015E7" w:rsidRDefault="009015E7" w:rsidP="00C50A8B">
            <w:pPr>
              <w:pStyle w:val="TableParagraph"/>
              <w:ind w:right="13"/>
              <w:rPr>
                <w:sz w:val="16"/>
              </w:rPr>
            </w:pPr>
            <w:r>
              <w:rPr>
                <w:spacing w:val="-2"/>
                <w:sz w:val="16"/>
              </w:rPr>
              <w:t>400,00</w:t>
            </w:r>
          </w:p>
        </w:tc>
        <w:tc>
          <w:tcPr>
            <w:tcW w:w="850" w:type="dxa"/>
            <w:tcBorders>
              <w:left w:val="dotted" w:sz="6" w:space="0" w:color="000000"/>
              <w:right w:val="dotted" w:sz="6" w:space="0" w:color="000000"/>
            </w:tcBorders>
          </w:tcPr>
          <w:p w14:paraId="7AAEECA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3B8DCC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FA23D9" w14:textId="77777777" w:rsidR="009015E7" w:rsidRDefault="009015E7" w:rsidP="00C50A8B">
            <w:pPr>
              <w:pStyle w:val="TableParagraph"/>
              <w:ind w:right="11"/>
              <w:rPr>
                <w:sz w:val="16"/>
              </w:rPr>
            </w:pPr>
            <w:r>
              <w:rPr>
                <w:spacing w:val="-2"/>
                <w:sz w:val="16"/>
              </w:rPr>
              <w:t>10,07</w:t>
            </w:r>
          </w:p>
        </w:tc>
        <w:tc>
          <w:tcPr>
            <w:tcW w:w="1015" w:type="dxa"/>
            <w:tcBorders>
              <w:left w:val="dotted" w:sz="6" w:space="0" w:color="000000"/>
            </w:tcBorders>
          </w:tcPr>
          <w:p w14:paraId="683DEABC" w14:textId="77777777" w:rsidR="009015E7" w:rsidRDefault="009015E7" w:rsidP="00C50A8B">
            <w:pPr>
              <w:pStyle w:val="TableParagraph"/>
              <w:ind w:right="10"/>
              <w:rPr>
                <w:sz w:val="16"/>
              </w:rPr>
            </w:pPr>
            <w:r>
              <w:rPr>
                <w:spacing w:val="-2"/>
                <w:sz w:val="16"/>
              </w:rPr>
              <w:t>4.028,00</w:t>
            </w:r>
          </w:p>
        </w:tc>
      </w:tr>
      <w:tr w:rsidR="009015E7" w14:paraId="6B4683C6" w14:textId="77777777" w:rsidTr="009015E7">
        <w:trPr>
          <w:trHeight w:val="238"/>
        </w:trPr>
        <w:tc>
          <w:tcPr>
            <w:tcW w:w="10002" w:type="dxa"/>
            <w:gridSpan w:val="7"/>
          </w:tcPr>
          <w:p w14:paraId="384C8992" w14:textId="77777777" w:rsidR="009015E7" w:rsidRDefault="009015E7" w:rsidP="00C50A8B">
            <w:pPr>
              <w:pStyle w:val="TableParagraph"/>
              <w:ind w:left="42"/>
              <w:jc w:val="left"/>
              <w:rPr>
                <w:sz w:val="16"/>
              </w:rPr>
            </w:pPr>
            <w:r>
              <w:rPr>
                <w:sz w:val="16"/>
              </w:rPr>
              <w:lastRenderedPageBreak/>
              <w:t>LÂMPADA</w:t>
            </w:r>
            <w:r>
              <w:rPr>
                <w:spacing w:val="-6"/>
                <w:sz w:val="16"/>
              </w:rPr>
              <w:t xml:space="preserve"> </w:t>
            </w:r>
            <w:r>
              <w:rPr>
                <w:sz w:val="16"/>
              </w:rPr>
              <w:t>LED</w:t>
            </w:r>
            <w:r>
              <w:rPr>
                <w:spacing w:val="-5"/>
                <w:sz w:val="16"/>
              </w:rPr>
              <w:t xml:space="preserve"> </w:t>
            </w:r>
            <w:r>
              <w:rPr>
                <w:sz w:val="16"/>
              </w:rPr>
              <w:t>A70</w:t>
            </w:r>
            <w:r>
              <w:rPr>
                <w:spacing w:val="-6"/>
                <w:sz w:val="16"/>
              </w:rPr>
              <w:t xml:space="preserve"> </w:t>
            </w:r>
            <w:r>
              <w:rPr>
                <w:sz w:val="16"/>
              </w:rPr>
              <w:t>30W</w:t>
            </w:r>
            <w:r>
              <w:rPr>
                <w:spacing w:val="-5"/>
                <w:sz w:val="16"/>
              </w:rPr>
              <w:t xml:space="preserve"> </w:t>
            </w:r>
            <w:r>
              <w:rPr>
                <w:sz w:val="16"/>
              </w:rPr>
              <w:t>3000K/6500K</w:t>
            </w:r>
            <w:r>
              <w:rPr>
                <w:spacing w:val="-5"/>
                <w:sz w:val="16"/>
              </w:rPr>
              <w:t xml:space="preserve"> E27</w:t>
            </w:r>
          </w:p>
        </w:tc>
      </w:tr>
      <w:tr w:rsidR="009015E7" w14:paraId="7E8836B9" w14:textId="77777777" w:rsidTr="009015E7">
        <w:trPr>
          <w:trHeight w:val="238"/>
        </w:trPr>
        <w:tc>
          <w:tcPr>
            <w:tcW w:w="680" w:type="dxa"/>
            <w:tcBorders>
              <w:right w:val="dotted" w:sz="6" w:space="0" w:color="000000"/>
            </w:tcBorders>
          </w:tcPr>
          <w:p w14:paraId="0B3A25B0" w14:textId="77777777" w:rsidR="009015E7" w:rsidRDefault="009015E7" w:rsidP="00C50A8B">
            <w:pPr>
              <w:pStyle w:val="TableParagraph"/>
              <w:ind w:right="15"/>
              <w:rPr>
                <w:sz w:val="16"/>
              </w:rPr>
            </w:pPr>
            <w:r>
              <w:rPr>
                <w:spacing w:val="-5"/>
                <w:sz w:val="16"/>
              </w:rPr>
              <w:t>62</w:t>
            </w:r>
          </w:p>
        </w:tc>
        <w:tc>
          <w:tcPr>
            <w:tcW w:w="1133" w:type="dxa"/>
            <w:tcBorders>
              <w:left w:val="dotted" w:sz="6" w:space="0" w:color="000000"/>
              <w:right w:val="dotted" w:sz="6" w:space="0" w:color="000000"/>
            </w:tcBorders>
          </w:tcPr>
          <w:p w14:paraId="50C493FF" w14:textId="77777777" w:rsidR="009015E7" w:rsidRDefault="009015E7" w:rsidP="00C50A8B">
            <w:pPr>
              <w:pStyle w:val="TableParagraph"/>
              <w:ind w:right="14"/>
              <w:rPr>
                <w:sz w:val="16"/>
              </w:rPr>
            </w:pPr>
            <w:r>
              <w:rPr>
                <w:spacing w:val="-2"/>
                <w:sz w:val="16"/>
              </w:rPr>
              <w:t>11604</w:t>
            </w:r>
          </w:p>
        </w:tc>
        <w:tc>
          <w:tcPr>
            <w:tcW w:w="1133" w:type="dxa"/>
            <w:tcBorders>
              <w:left w:val="dotted" w:sz="6" w:space="0" w:color="000000"/>
              <w:right w:val="dotted" w:sz="6" w:space="0" w:color="000000"/>
            </w:tcBorders>
          </w:tcPr>
          <w:p w14:paraId="206E8D48"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4C2ECF5C"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AD5CBD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6FA0BFD" w14:textId="77777777" w:rsidR="009015E7" w:rsidRDefault="009015E7" w:rsidP="00C50A8B">
            <w:pPr>
              <w:pStyle w:val="TableParagraph"/>
              <w:ind w:right="11"/>
              <w:rPr>
                <w:sz w:val="16"/>
              </w:rPr>
            </w:pPr>
            <w:r>
              <w:rPr>
                <w:spacing w:val="-2"/>
                <w:sz w:val="16"/>
              </w:rPr>
              <w:t>17,77</w:t>
            </w:r>
          </w:p>
        </w:tc>
        <w:tc>
          <w:tcPr>
            <w:tcW w:w="1015" w:type="dxa"/>
            <w:tcBorders>
              <w:left w:val="dotted" w:sz="6" w:space="0" w:color="000000"/>
            </w:tcBorders>
          </w:tcPr>
          <w:p w14:paraId="31AABFAE" w14:textId="77777777" w:rsidR="009015E7" w:rsidRDefault="009015E7" w:rsidP="00C50A8B">
            <w:pPr>
              <w:pStyle w:val="TableParagraph"/>
              <w:ind w:right="10"/>
              <w:rPr>
                <w:sz w:val="16"/>
              </w:rPr>
            </w:pPr>
            <w:r>
              <w:rPr>
                <w:spacing w:val="-2"/>
                <w:sz w:val="16"/>
              </w:rPr>
              <w:t>1.777,00</w:t>
            </w:r>
          </w:p>
        </w:tc>
      </w:tr>
      <w:tr w:rsidR="009015E7" w14:paraId="33B0310A" w14:textId="77777777" w:rsidTr="009015E7">
        <w:trPr>
          <w:trHeight w:val="238"/>
        </w:trPr>
        <w:tc>
          <w:tcPr>
            <w:tcW w:w="10002" w:type="dxa"/>
            <w:gridSpan w:val="7"/>
          </w:tcPr>
          <w:p w14:paraId="4AA8401B" w14:textId="77777777" w:rsidR="009015E7" w:rsidRDefault="009015E7" w:rsidP="00C50A8B">
            <w:pPr>
              <w:pStyle w:val="TableParagraph"/>
              <w:ind w:left="42"/>
              <w:jc w:val="left"/>
              <w:rPr>
                <w:sz w:val="16"/>
              </w:rPr>
            </w:pPr>
            <w:r>
              <w:rPr>
                <w:sz w:val="16"/>
              </w:rPr>
              <w:t>LÂMPADA</w:t>
            </w:r>
            <w:r>
              <w:rPr>
                <w:spacing w:val="-6"/>
                <w:sz w:val="16"/>
              </w:rPr>
              <w:t xml:space="preserve"> </w:t>
            </w:r>
            <w:r>
              <w:rPr>
                <w:sz w:val="16"/>
              </w:rPr>
              <w:t>LED</w:t>
            </w:r>
            <w:r>
              <w:rPr>
                <w:spacing w:val="-5"/>
                <w:sz w:val="16"/>
              </w:rPr>
              <w:t xml:space="preserve"> </w:t>
            </w:r>
            <w:r>
              <w:rPr>
                <w:sz w:val="16"/>
              </w:rPr>
              <w:t>A70</w:t>
            </w:r>
            <w:r>
              <w:rPr>
                <w:spacing w:val="-6"/>
                <w:sz w:val="16"/>
              </w:rPr>
              <w:t xml:space="preserve"> </w:t>
            </w:r>
            <w:r>
              <w:rPr>
                <w:sz w:val="16"/>
              </w:rPr>
              <w:t>40W</w:t>
            </w:r>
            <w:r>
              <w:rPr>
                <w:spacing w:val="-5"/>
                <w:sz w:val="16"/>
              </w:rPr>
              <w:t xml:space="preserve"> </w:t>
            </w:r>
            <w:r>
              <w:rPr>
                <w:sz w:val="16"/>
              </w:rPr>
              <w:t>3000K/6500K</w:t>
            </w:r>
            <w:r>
              <w:rPr>
                <w:spacing w:val="-5"/>
                <w:sz w:val="16"/>
              </w:rPr>
              <w:t xml:space="preserve"> E27</w:t>
            </w:r>
          </w:p>
        </w:tc>
      </w:tr>
      <w:tr w:rsidR="009015E7" w14:paraId="3774F318" w14:textId="77777777" w:rsidTr="009015E7">
        <w:trPr>
          <w:trHeight w:val="238"/>
        </w:trPr>
        <w:tc>
          <w:tcPr>
            <w:tcW w:w="680" w:type="dxa"/>
            <w:tcBorders>
              <w:right w:val="dotted" w:sz="6" w:space="0" w:color="000000"/>
            </w:tcBorders>
          </w:tcPr>
          <w:p w14:paraId="09560F53" w14:textId="77777777" w:rsidR="009015E7" w:rsidRDefault="009015E7" w:rsidP="00C50A8B">
            <w:pPr>
              <w:pStyle w:val="TableParagraph"/>
              <w:ind w:right="15"/>
              <w:rPr>
                <w:sz w:val="16"/>
              </w:rPr>
            </w:pPr>
            <w:r>
              <w:rPr>
                <w:spacing w:val="-5"/>
                <w:sz w:val="16"/>
              </w:rPr>
              <w:t>63</w:t>
            </w:r>
          </w:p>
        </w:tc>
        <w:tc>
          <w:tcPr>
            <w:tcW w:w="1133" w:type="dxa"/>
            <w:tcBorders>
              <w:left w:val="dotted" w:sz="6" w:space="0" w:color="000000"/>
              <w:right w:val="dotted" w:sz="6" w:space="0" w:color="000000"/>
            </w:tcBorders>
          </w:tcPr>
          <w:p w14:paraId="45968997" w14:textId="77777777" w:rsidR="009015E7" w:rsidRDefault="009015E7" w:rsidP="00C50A8B">
            <w:pPr>
              <w:pStyle w:val="TableParagraph"/>
              <w:ind w:right="14"/>
              <w:rPr>
                <w:sz w:val="16"/>
              </w:rPr>
            </w:pPr>
            <w:r>
              <w:rPr>
                <w:spacing w:val="-2"/>
                <w:sz w:val="16"/>
              </w:rPr>
              <w:t>127322</w:t>
            </w:r>
          </w:p>
        </w:tc>
        <w:tc>
          <w:tcPr>
            <w:tcW w:w="1133" w:type="dxa"/>
            <w:tcBorders>
              <w:left w:val="dotted" w:sz="6" w:space="0" w:color="000000"/>
              <w:right w:val="dotted" w:sz="6" w:space="0" w:color="000000"/>
            </w:tcBorders>
          </w:tcPr>
          <w:p w14:paraId="3B2946AA"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3988B54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CA0717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2DACEF" w14:textId="77777777" w:rsidR="009015E7" w:rsidRDefault="009015E7" w:rsidP="00C50A8B">
            <w:pPr>
              <w:pStyle w:val="TableParagraph"/>
              <w:ind w:right="11"/>
              <w:rPr>
                <w:sz w:val="16"/>
              </w:rPr>
            </w:pPr>
            <w:r>
              <w:rPr>
                <w:spacing w:val="-2"/>
                <w:sz w:val="16"/>
              </w:rPr>
              <w:t>135,99</w:t>
            </w:r>
          </w:p>
        </w:tc>
        <w:tc>
          <w:tcPr>
            <w:tcW w:w="1015" w:type="dxa"/>
            <w:tcBorders>
              <w:left w:val="dotted" w:sz="6" w:space="0" w:color="000000"/>
            </w:tcBorders>
          </w:tcPr>
          <w:p w14:paraId="6D502A55" w14:textId="77777777" w:rsidR="009015E7" w:rsidRDefault="009015E7" w:rsidP="00C50A8B">
            <w:pPr>
              <w:pStyle w:val="TableParagraph"/>
              <w:ind w:right="10"/>
              <w:rPr>
                <w:sz w:val="16"/>
              </w:rPr>
            </w:pPr>
            <w:r>
              <w:rPr>
                <w:spacing w:val="-2"/>
                <w:sz w:val="16"/>
              </w:rPr>
              <w:t>6.799,50</w:t>
            </w:r>
          </w:p>
        </w:tc>
      </w:tr>
      <w:tr w:rsidR="009015E7" w14:paraId="0EAF06BB" w14:textId="77777777" w:rsidTr="009015E7">
        <w:trPr>
          <w:trHeight w:val="1132"/>
        </w:trPr>
        <w:tc>
          <w:tcPr>
            <w:tcW w:w="10002" w:type="dxa"/>
            <w:gridSpan w:val="7"/>
          </w:tcPr>
          <w:p w14:paraId="1C9EAF12" w14:textId="77777777" w:rsidR="009015E7" w:rsidRDefault="009015E7" w:rsidP="00C50A8B">
            <w:pPr>
              <w:pStyle w:val="TableParagraph"/>
              <w:spacing w:before="39" w:line="232" w:lineRule="auto"/>
              <w:ind w:left="42" w:right="11"/>
              <w:jc w:val="both"/>
              <w:rPr>
                <w:sz w:val="16"/>
              </w:rPr>
            </w:pPr>
            <w:r>
              <w:rPr>
                <w:sz w:val="16"/>
              </w:rPr>
              <w:t>LUMINÁRIA DE TETO TECNOLOGIA LED PARA SOBREPOR DO TIPO LINEAR COM DESIGN MODERNO, CORPO E FIXAÇÃO 100% ABS DE ENGENHARIA- APLICAÇÃO USO EM COZINHA, LAVANDERIA, DISPENSA, GARAGEM E ESCRITÓRIOS, SOMENTE USO INTERNO. POTÊNCIA NOMINAL 16W, EQUIVALÊNCIA: 2X TUBOS FLUORESCENTES 20W, TENSÃO NOMINAL: 100-240V, FLUXO LUMINOSO MÍNIMO 1400 LM, TEMPERATURA DE COR (5000K), ÂNGULO DE ABERTURA: 110º, VIDA ÚTIL 30.000H, TEMPERATURA DE OPERAÇÃO -20~50ºC, GRAU DE PROTEÇÃO IP20, GARANTIA MÍNIMA 3 ANOS EM CONDIÇÕES ADEQUADAS, DIMENSÕES APLICÁVEIS 605X139X49MM. BENEFÍCIOS 60% DE ECONOMIA DE ENERGIA, VIDA ÚTIL DE 30.000H E GARANTIA DE 3 ANOS SEM MANUTENÇÃO.</w:t>
            </w:r>
          </w:p>
        </w:tc>
      </w:tr>
      <w:tr w:rsidR="009015E7" w14:paraId="44FD04F1" w14:textId="77777777" w:rsidTr="009015E7">
        <w:trPr>
          <w:trHeight w:val="238"/>
        </w:trPr>
        <w:tc>
          <w:tcPr>
            <w:tcW w:w="680" w:type="dxa"/>
            <w:tcBorders>
              <w:right w:val="dotted" w:sz="6" w:space="0" w:color="000000"/>
            </w:tcBorders>
          </w:tcPr>
          <w:p w14:paraId="6BA1E875" w14:textId="77777777" w:rsidR="009015E7" w:rsidRDefault="009015E7" w:rsidP="00C50A8B">
            <w:pPr>
              <w:pStyle w:val="TableParagraph"/>
              <w:ind w:right="15"/>
              <w:rPr>
                <w:sz w:val="16"/>
              </w:rPr>
            </w:pPr>
            <w:r>
              <w:rPr>
                <w:spacing w:val="-5"/>
                <w:sz w:val="16"/>
              </w:rPr>
              <w:t>64</w:t>
            </w:r>
          </w:p>
        </w:tc>
        <w:tc>
          <w:tcPr>
            <w:tcW w:w="1133" w:type="dxa"/>
            <w:tcBorders>
              <w:left w:val="dotted" w:sz="6" w:space="0" w:color="000000"/>
              <w:right w:val="dotted" w:sz="6" w:space="0" w:color="000000"/>
            </w:tcBorders>
          </w:tcPr>
          <w:p w14:paraId="3D5FB702" w14:textId="77777777" w:rsidR="009015E7" w:rsidRDefault="009015E7" w:rsidP="00C50A8B">
            <w:pPr>
              <w:pStyle w:val="TableParagraph"/>
              <w:ind w:right="14"/>
              <w:rPr>
                <w:sz w:val="16"/>
              </w:rPr>
            </w:pPr>
            <w:r>
              <w:rPr>
                <w:spacing w:val="-2"/>
                <w:sz w:val="16"/>
              </w:rPr>
              <w:t>127323</w:t>
            </w:r>
          </w:p>
        </w:tc>
        <w:tc>
          <w:tcPr>
            <w:tcW w:w="1133" w:type="dxa"/>
            <w:tcBorders>
              <w:left w:val="dotted" w:sz="6" w:space="0" w:color="000000"/>
              <w:right w:val="dotted" w:sz="6" w:space="0" w:color="000000"/>
            </w:tcBorders>
          </w:tcPr>
          <w:p w14:paraId="1BFC8DC9"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42D82B7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A094195"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025F5E7" w14:textId="77777777" w:rsidR="009015E7" w:rsidRDefault="009015E7" w:rsidP="00C50A8B">
            <w:pPr>
              <w:pStyle w:val="TableParagraph"/>
              <w:ind w:right="11"/>
              <w:rPr>
                <w:sz w:val="16"/>
              </w:rPr>
            </w:pPr>
            <w:r>
              <w:rPr>
                <w:spacing w:val="-2"/>
                <w:sz w:val="16"/>
              </w:rPr>
              <w:t>116,74</w:t>
            </w:r>
          </w:p>
        </w:tc>
        <w:tc>
          <w:tcPr>
            <w:tcW w:w="1015" w:type="dxa"/>
            <w:tcBorders>
              <w:left w:val="dotted" w:sz="6" w:space="0" w:color="000000"/>
            </w:tcBorders>
          </w:tcPr>
          <w:p w14:paraId="5B5773A9" w14:textId="77777777" w:rsidR="009015E7" w:rsidRDefault="009015E7" w:rsidP="00C50A8B">
            <w:pPr>
              <w:pStyle w:val="TableParagraph"/>
              <w:ind w:right="10"/>
              <w:rPr>
                <w:sz w:val="16"/>
              </w:rPr>
            </w:pPr>
            <w:r>
              <w:rPr>
                <w:spacing w:val="-2"/>
                <w:sz w:val="16"/>
              </w:rPr>
              <w:t>2.334,80</w:t>
            </w:r>
          </w:p>
        </w:tc>
      </w:tr>
      <w:tr w:rsidR="009015E7" w14:paraId="34DAD99A" w14:textId="77777777" w:rsidTr="009015E7">
        <w:trPr>
          <w:trHeight w:val="1132"/>
        </w:trPr>
        <w:tc>
          <w:tcPr>
            <w:tcW w:w="10002" w:type="dxa"/>
            <w:gridSpan w:val="7"/>
          </w:tcPr>
          <w:p w14:paraId="39B376A1" w14:textId="77777777" w:rsidR="009015E7" w:rsidRDefault="009015E7" w:rsidP="00C50A8B">
            <w:pPr>
              <w:pStyle w:val="TableParagraph"/>
              <w:spacing w:before="39" w:line="232" w:lineRule="auto"/>
              <w:ind w:left="42" w:right="11"/>
              <w:jc w:val="both"/>
              <w:rPr>
                <w:sz w:val="16"/>
              </w:rPr>
            </w:pPr>
            <w:r>
              <w:rPr>
                <w:sz w:val="16"/>
              </w:rPr>
              <w:t>LUMINÁRIA DE TETO TECNOLOGIA LED PARA SOBREPOR DO TIPO LINEAR COM DESIGN MODERNO, CORPO E FIXAÇÃO 100% ABS DE ENGENHARIA- APLICAÇÃO USO EM COZINHA, LAVANDERIA, DISPENSA, GARAGEM E ESCRITÓRIOS, SOMENTE USO INTERNO. POTÊNCIA NOMINAL 32W, EQUIVALÊNCIA: 2X TUBOS FLUORESCENTES 40W, TENSÃO NOMINAL: 100-240V, FLUXO LUMINOSO MÍNIMO 3000 LM, TEMPERATURA DE COR (5000K), ÂNGULO DE ABERTURA: 110º, VIDA ÚTIL 30.000H, TEMPERATURA DE OPERAÇÃO -20~50ºC, GRAU DE PROTEÇÃO IP20, GARANTIA MÍNIMA 3 ANOS EM CONDIÇÕES ADEQUADAS, DIMENSÕES APLICÁVEIS 1205X139X49MM. BENEFÍCIOS 60% DE ECONOMIA DE ENERGIA, VIDA ÚTIL DE 30.000H E GARANTIA DE 3 ANOS SEM MANUTENÇÃO.</w:t>
            </w:r>
          </w:p>
        </w:tc>
      </w:tr>
      <w:tr w:rsidR="009015E7" w14:paraId="5192F3D1" w14:textId="77777777" w:rsidTr="009015E7">
        <w:trPr>
          <w:trHeight w:val="238"/>
        </w:trPr>
        <w:tc>
          <w:tcPr>
            <w:tcW w:w="680" w:type="dxa"/>
            <w:tcBorders>
              <w:right w:val="dotted" w:sz="6" w:space="0" w:color="000000"/>
            </w:tcBorders>
          </w:tcPr>
          <w:p w14:paraId="4ADABDFD" w14:textId="77777777" w:rsidR="009015E7" w:rsidRDefault="009015E7" w:rsidP="00C50A8B">
            <w:pPr>
              <w:pStyle w:val="TableParagraph"/>
              <w:ind w:right="15"/>
              <w:rPr>
                <w:sz w:val="16"/>
              </w:rPr>
            </w:pPr>
            <w:r>
              <w:rPr>
                <w:spacing w:val="-5"/>
                <w:sz w:val="16"/>
              </w:rPr>
              <w:t>65</w:t>
            </w:r>
          </w:p>
        </w:tc>
        <w:tc>
          <w:tcPr>
            <w:tcW w:w="1133" w:type="dxa"/>
            <w:tcBorders>
              <w:left w:val="dotted" w:sz="6" w:space="0" w:color="000000"/>
              <w:right w:val="dotted" w:sz="6" w:space="0" w:color="000000"/>
            </w:tcBorders>
          </w:tcPr>
          <w:p w14:paraId="44B772F8" w14:textId="77777777" w:rsidR="009015E7" w:rsidRDefault="009015E7" w:rsidP="00C50A8B">
            <w:pPr>
              <w:pStyle w:val="TableParagraph"/>
              <w:ind w:right="14"/>
              <w:rPr>
                <w:sz w:val="16"/>
              </w:rPr>
            </w:pPr>
            <w:r>
              <w:rPr>
                <w:spacing w:val="-2"/>
                <w:sz w:val="16"/>
              </w:rPr>
              <w:t>12668</w:t>
            </w:r>
          </w:p>
        </w:tc>
        <w:tc>
          <w:tcPr>
            <w:tcW w:w="1133" w:type="dxa"/>
            <w:tcBorders>
              <w:left w:val="dotted" w:sz="6" w:space="0" w:color="000000"/>
              <w:right w:val="dotted" w:sz="6" w:space="0" w:color="000000"/>
            </w:tcBorders>
          </w:tcPr>
          <w:p w14:paraId="4CC268B0"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5937048C"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EB65C2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4FB2B14" w14:textId="77777777" w:rsidR="009015E7" w:rsidRDefault="009015E7" w:rsidP="00C50A8B">
            <w:pPr>
              <w:pStyle w:val="TableParagraph"/>
              <w:ind w:right="11"/>
              <w:rPr>
                <w:sz w:val="16"/>
              </w:rPr>
            </w:pPr>
            <w:r>
              <w:rPr>
                <w:spacing w:val="-2"/>
                <w:sz w:val="16"/>
              </w:rPr>
              <w:t>179,00</w:t>
            </w:r>
          </w:p>
        </w:tc>
        <w:tc>
          <w:tcPr>
            <w:tcW w:w="1015" w:type="dxa"/>
            <w:tcBorders>
              <w:left w:val="dotted" w:sz="6" w:space="0" w:color="000000"/>
            </w:tcBorders>
          </w:tcPr>
          <w:p w14:paraId="52B053FD" w14:textId="77777777" w:rsidR="009015E7" w:rsidRDefault="009015E7" w:rsidP="00C50A8B">
            <w:pPr>
              <w:pStyle w:val="TableParagraph"/>
              <w:ind w:right="10"/>
              <w:rPr>
                <w:sz w:val="16"/>
              </w:rPr>
            </w:pPr>
            <w:r>
              <w:rPr>
                <w:spacing w:val="-2"/>
                <w:sz w:val="16"/>
              </w:rPr>
              <w:t>8.950,00</w:t>
            </w:r>
          </w:p>
        </w:tc>
      </w:tr>
      <w:tr w:rsidR="009015E7" w14:paraId="5E06AA64" w14:textId="77777777" w:rsidTr="009015E7">
        <w:trPr>
          <w:trHeight w:val="238"/>
        </w:trPr>
        <w:tc>
          <w:tcPr>
            <w:tcW w:w="10002" w:type="dxa"/>
            <w:gridSpan w:val="7"/>
          </w:tcPr>
          <w:p w14:paraId="0DA069C7" w14:textId="77777777" w:rsidR="009015E7" w:rsidRDefault="009015E7" w:rsidP="00C50A8B">
            <w:pPr>
              <w:pStyle w:val="TableParagraph"/>
              <w:ind w:left="42"/>
              <w:jc w:val="left"/>
              <w:rPr>
                <w:sz w:val="16"/>
              </w:rPr>
            </w:pPr>
            <w:r>
              <w:rPr>
                <w:sz w:val="16"/>
              </w:rPr>
              <w:t>LUVA</w:t>
            </w:r>
            <w:r>
              <w:rPr>
                <w:spacing w:val="-7"/>
                <w:sz w:val="16"/>
              </w:rPr>
              <w:t xml:space="preserve"> </w:t>
            </w:r>
            <w:r>
              <w:rPr>
                <w:sz w:val="16"/>
              </w:rPr>
              <w:t>ELETRODUTO</w:t>
            </w:r>
            <w:r>
              <w:rPr>
                <w:spacing w:val="-6"/>
                <w:sz w:val="16"/>
              </w:rPr>
              <w:t xml:space="preserve"> </w:t>
            </w:r>
            <w:r>
              <w:rPr>
                <w:sz w:val="16"/>
              </w:rPr>
              <w:t>RÍGIDO</w:t>
            </w:r>
            <w:r>
              <w:rPr>
                <w:spacing w:val="-6"/>
                <w:sz w:val="16"/>
              </w:rPr>
              <w:t xml:space="preserve"> </w:t>
            </w:r>
            <w:r>
              <w:rPr>
                <w:sz w:val="16"/>
              </w:rPr>
              <w:t>PRETO</w:t>
            </w:r>
            <w:r>
              <w:rPr>
                <w:spacing w:val="-6"/>
                <w:sz w:val="16"/>
              </w:rPr>
              <w:t xml:space="preserve"> </w:t>
            </w:r>
            <w:r>
              <w:rPr>
                <w:spacing w:val="-2"/>
                <w:sz w:val="16"/>
              </w:rPr>
              <w:t>1.1/2''</w:t>
            </w:r>
          </w:p>
        </w:tc>
      </w:tr>
      <w:tr w:rsidR="009015E7" w14:paraId="6FFEE554" w14:textId="77777777" w:rsidTr="009015E7">
        <w:trPr>
          <w:trHeight w:val="238"/>
        </w:trPr>
        <w:tc>
          <w:tcPr>
            <w:tcW w:w="680" w:type="dxa"/>
            <w:tcBorders>
              <w:right w:val="dotted" w:sz="6" w:space="0" w:color="000000"/>
            </w:tcBorders>
          </w:tcPr>
          <w:p w14:paraId="40C3B9E3" w14:textId="77777777" w:rsidR="009015E7" w:rsidRDefault="009015E7" w:rsidP="00C50A8B">
            <w:pPr>
              <w:pStyle w:val="TableParagraph"/>
              <w:ind w:right="15"/>
              <w:rPr>
                <w:sz w:val="16"/>
              </w:rPr>
            </w:pPr>
            <w:r>
              <w:rPr>
                <w:spacing w:val="-5"/>
                <w:sz w:val="16"/>
              </w:rPr>
              <w:t>66</w:t>
            </w:r>
          </w:p>
        </w:tc>
        <w:tc>
          <w:tcPr>
            <w:tcW w:w="1133" w:type="dxa"/>
            <w:tcBorders>
              <w:left w:val="dotted" w:sz="6" w:space="0" w:color="000000"/>
              <w:right w:val="dotted" w:sz="6" w:space="0" w:color="000000"/>
            </w:tcBorders>
          </w:tcPr>
          <w:p w14:paraId="2FBF0119" w14:textId="77777777" w:rsidR="009015E7" w:rsidRDefault="009015E7" w:rsidP="00C50A8B">
            <w:pPr>
              <w:pStyle w:val="TableParagraph"/>
              <w:ind w:right="14"/>
              <w:rPr>
                <w:sz w:val="16"/>
              </w:rPr>
            </w:pPr>
            <w:r>
              <w:rPr>
                <w:spacing w:val="-2"/>
                <w:sz w:val="16"/>
              </w:rPr>
              <w:t>12669</w:t>
            </w:r>
          </w:p>
        </w:tc>
        <w:tc>
          <w:tcPr>
            <w:tcW w:w="1133" w:type="dxa"/>
            <w:tcBorders>
              <w:left w:val="dotted" w:sz="6" w:space="0" w:color="000000"/>
              <w:right w:val="dotted" w:sz="6" w:space="0" w:color="000000"/>
            </w:tcBorders>
          </w:tcPr>
          <w:p w14:paraId="4D99E86F"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2476C7B0"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BD76AD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22B04B7" w14:textId="77777777" w:rsidR="009015E7" w:rsidRDefault="009015E7" w:rsidP="00C50A8B">
            <w:pPr>
              <w:pStyle w:val="TableParagraph"/>
              <w:ind w:right="11"/>
              <w:rPr>
                <w:sz w:val="16"/>
              </w:rPr>
            </w:pPr>
            <w:r>
              <w:rPr>
                <w:spacing w:val="-4"/>
                <w:sz w:val="16"/>
              </w:rPr>
              <w:t>5,98</w:t>
            </w:r>
          </w:p>
        </w:tc>
        <w:tc>
          <w:tcPr>
            <w:tcW w:w="1015" w:type="dxa"/>
            <w:tcBorders>
              <w:left w:val="dotted" w:sz="6" w:space="0" w:color="000000"/>
            </w:tcBorders>
          </w:tcPr>
          <w:p w14:paraId="176099F4" w14:textId="77777777" w:rsidR="009015E7" w:rsidRDefault="009015E7" w:rsidP="00C50A8B">
            <w:pPr>
              <w:pStyle w:val="TableParagraph"/>
              <w:ind w:right="10"/>
              <w:rPr>
                <w:sz w:val="16"/>
              </w:rPr>
            </w:pPr>
            <w:r>
              <w:rPr>
                <w:spacing w:val="-2"/>
                <w:sz w:val="16"/>
              </w:rPr>
              <w:t>299,00</w:t>
            </w:r>
          </w:p>
        </w:tc>
      </w:tr>
      <w:tr w:rsidR="009015E7" w14:paraId="356F97AF" w14:textId="77777777" w:rsidTr="009015E7">
        <w:trPr>
          <w:trHeight w:val="238"/>
        </w:trPr>
        <w:tc>
          <w:tcPr>
            <w:tcW w:w="10002" w:type="dxa"/>
            <w:gridSpan w:val="7"/>
          </w:tcPr>
          <w:p w14:paraId="20B0B07E" w14:textId="77777777" w:rsidR="009015E7" w:rsidRDefault="009015E7" w:rsidP="00C50A8B">
            <w:pPr>
              <w:pStyle w:val="TableParagraph"/>
              <w:ind w:left="42"/>
              <w:jc w:val="left"/>
              <w:rPr>
                <w:sz w:val="16"/>
              </w:rPr>
            </w:pPr>
            <w:r>
              <w:rPr>
                <w:sz w:val="16"/>
              </w:rPr>
              <w:t>LUVA</w:t>
            </w:r>
            <w:r>
              <w:rPr>
                <w:spacing w:val="-7"/>
                <w:sz w:val="16"/>
              </w:rPr>
              <w:t xml:space="preserve"> </w:t>
            </w:r>
            <w:r>
              <w:rPr>
                <w:sz w:val="16"/>
              </w:rPr>
              <w:t>ELETRODUTO</w:t>
            </w:r>
            <w:r>
              <w:rPr>
                <w:spacing w:val="-6"/>
                <w:sz w:val="16"/>
              </w:rPr>
              <w:t xml:space="preserve"> </w:t>
            </w:r>
            <w:r>
              <w:rPr>
                <w:sz w:val="16"/>
              </w:rPr>
              <w:t>RÍGIDO</w:t>
            </w:r>
            <w:r>
              <w:rPr>
                <w:spacing w:val="-6"/>
                <w:sz w:val="16"/>
              </w:rPr>
              <w:t xml:space="preserve"> </w:t>
            </w:r>
            <w:r>
              <w:rPr>
                <w:sz w:val="16"/>
              </w:rPr>
              <w:t>PRETO</w:t>
            </w:r>
            <w:r>
              <w:rPr>
                <w:spacing w:val="-6"/>
                <w:sz w:val="16"/>
              </w:rPr>
              <w:t xml:space="preserve"> </w:t>
            </w:r>
            <w:r>
              <w:rPr>
                <w:spacing w:val="-2"/>
                <w:sz w:val="16"/>
              </w:rPr>
              <w:t>3/4''</w:t>
            </w:r>
          </w:p>
        </w:tc>
      </w:tr>
      <w:tr w:rsidR="009015E7" w14:paraId="0635AD38" w14:textId="77777777" w:rsidTr="009015E7">
        <w:trPr>
          <w:trHeight w:val="238"/>
        </w:trPr>
        <w:tc>
          <w:tcPr>
            <w:tcW w:w="680" w:type="dxa"/>
            <w:tcBorders>
              <w:right w:val="dotted" w:sz="6" w:space="0" w:color="000000"/>
            </w:tcBorders>
          </w:tcPr>
          <w:p w14:paraId="151ADA1C" w14:textId="77777777" w:rsidR="009015E7" w:rsidRDefault="009015E7" w:rsidP="00C50A8B">
            <w:pPr>
              <w:pStyle w:val="TableParagraph"/>
              <w:ind w:right="15"/>
              <w:rPr>
                <w:sz w:val="16"/>
              </w:rPr>
            </w:pPr>
            <w:r>
              <w:rPr>
                <w:spacing w:val="-5"/>
                <w:sz w:val="16"/>
              </w:rPr>
              <w:t>67</w:t>
            </w:r>
          </w:p>
        </w:tc>
        <w:tc>
          <w:tcPr>
            <w:tcW w:w="1133" w:type="dxa"/>
            <w:tcBorders>
              <w:left w:val="dotted" w:sz="6" w:space="0" w:color="000000"/>
              <w:right w:val="dotted" w:sz="6" w:space="0" w:color="000000"/>
            </w:tcBorders>
          </w:tcPr>
          <w:p w14:paraId="422E2D3A" w14:textId="77777777" w:rsidR="009015E7" w:rsidRDefault="009015E7" w:rsidP="00C50A8B">
            <w:pPr>
              <w:pStyle w:val="TableParagraph"/>
              <w:ind w:right="14"/>
              <w:rPr>
                <w:sz w:val="16"/>
              </w:rPr>
            </w:pPr>
            <w:r>
              <w:rPr>
                <w:spacing w:val="-2"/>
                <w:sz w:val="16"/>
              </w:rPr>
              <w:t>13052</w:t>
            </w:r>
          </w:p>
        </w:tc>
        <w:tc>
          <w:tcPr>
            <w:tcW w:w="1133" w:type="dxa"/>
            <w:tcBorders>
              <w:left w:val="dotted" w:sz="6" w:space="0" w:color="000000"/>
              <w:right w:val="dotted" w:sz="6" w:space="0" w:color="000000"/>
            </w:tcBorders>
          </w:tcPr>
          <w:p w14:paraId="0089E7BC" w14:textId="77777777" w:rsidR="009015E7" w:rsidRDefault="009015E7" w:rsidP="00C50A8B">
            <w:pPr>
              <w:pStyle w:val="TableParagraph"/>
              <w:ind w:right="13"/>
              <w:rPr>
                <w:sz w:val="16"/>
              </w:rPr>
            </w:pPr>
            <w:r>
              <w:rPr>
                <w:spacing w:val="-2"/>
                <w:sz w:val="16"/>
              </w:rPr>
              <w:t>1.200,00</w:t>
            </w:r>
          </w:p>
        </w:tc>
        <w:tc>
          <w:tcPr>
            <w:tcW w:w="850" w:type="dxa"/>
            <w:tcBorders>
              <w:left w:val="dotted" w:sz="6" w:space="0" w:color="000000"/>
              <w:right w:val="dotted" w:sz="6" w:space="0" w:color="000000"/>
            </w:tcBorders>
          </w:tcPr>
          <w:p w14:paraId="458BCCB9"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1F399C3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02BBCF6" w14:textId="77777777" w:rsidR="009015E7" w:rsidRDefault="009015E7" w:rsidP="00C50A8B">
            <w:pPr>
              <w:pStyle w:val="TableParagraph"/>
              <w:ind w:right="11"/>
              <w:rPr>
                <w:sz w:val="16"/>
              </w:rPr>
            </w:pPr>
            <w:r>
              <w:rPr>
                <w:spacing w:val="-4"/>
                <w:sz w:val="16"/>
              </w:rPr>
              <w:t>4,51</w:t>
            </w:r>
          </w:p>
        </w:tc>
        <w:tc>
          <w:tcPr>
            <w:tcW w:w="1015" w:type="dxa"/>
            <w:tcBorders>
              <w:left w:val="dotted" w:sz="6" w:space="0" w:color="000000"/>
            </w:tcBorders>
          </w:tcPr>
          <w:p w14:paraId="28FCD2F4" w14:textId="77777777" w:rsidR="009015E7" w:rsidRDefault="009015E7" w:rsidP="00C50A8B">
            <w:pPr>
              <w:pStyle w:val="TableParagraph"/>
              <w:ind w:right="10"/>
              <w:rPr>
                <w:sz w:val="16"/>
              </w:rPr>
            </w:pPr>
            <w:r>
              <w:rPr>
                <w:spacing w:val="-2"/>
                <w:sz w:val="16"/>
              </w:rPr>
              <w:t>5.412,00</w:t>
            </w:r>
          </w:p>
        </w:tc>
      </w:tr>
      <w:tr w:rsidR="009015E7" w14:paraId="247CD83A" w14:textId="77777777" w:rsidTr="009015E7">
        <w:trPr>
          <w:trHeight w:val="238"/>
        </w:trPr>
        <w:tc>
          <w:tcPr>
            <w:tcW w:w="10002" w:type="dxa"/>
            <w:gridSpan w:val="7"/>
          </w:tcPr>
          <w:p w14:paraId="5442DF49" w14:textId="77777777" w:rsidR="009015E7" w:rsidRDefault="009015E7" w:rsidP="00C50A8B">
            <w:pPr>
              <w:pStyle w:val="TableParagraph"/>
              <w:ind w:left="42"/>
              <w:jc w:val="left"/>
              <w:rPr>
                <w:sz w:val="16"/>
              </w:rPr>
            </w:pPr>
            <w:r>
              <w:rPr>
                <w:sz w:val="16"/>
              </w:rPr>
              <w:t>MANGUEIRA</w:t>
            </w:r>
            <w:r>
              <w:rPr>
                <w:spacing w:val="-6"/>
                <w:sz w:val="16"/>
              </w:rPr>
              <w:t xml:space="preserve"> </w:t>
            </w:r>
            <w:r>
              <w:rPr>
                <w:sz w:val="16"/>
              </w:rPr>
              <w:t>CORRUGADA</w:t>
            </w:r>
            <w:r>
              <w:rPr>
                <w:spacing w:val="-6"/>
                <w:sz w:val="16"/>
              </w:rPr>
              <w:t xml:space="preserve"> </w:t>
            </w:r>
            <w:r>
              <w:rPr>
                <w:sz w:val="16"/>
              </w:rPr>
              <w:t>PRETA</w:t>
            </w:r>
            <w:r>
              <w:rPr>
                <w:spacing w:val="-5"/>
                <w:sz w:val="16"/>
              </w:rPr>
              <w:t xml:space="preserve"> </w:t>
            </w:r>
            <w:r>
              <w:rPr>
                <w:sz w:val="16"/>
              </w:rPr>
              <w:t>COM</w:t>
            </w:r>
            <w:r>
              <w:rPr>
                <w:spacing w:val="-6"/>
                <w:sz w:val="16"/>
              </w:rPr>
              <w:t xml:space="preserve"> </w:t>
            </w:r>
            <w:r>
              <w:rPr>
                <w:sz w:val="16"/>
              </w:rPr>
              <w:t>GUIA</w:t>
            </w:r>
            <w:r>
              <w:rPr>
                <w:spacing w:val="-5"/>
                <w:sz w:val="16"/>
              </w:rPr>
              <w:t xml:space="preserve"> </w:t>
            </w:r>
            <w:r>
              <w:rPr>
                <w:spacing w:val="-2"/>
                <w:sz w:val="16"/>
              </w:rPr>
              <w:t>1.1/2''</w:t>
            </w:r>
          </w:p>
        </w:tc>
      </w:tr>
      <w:tr w:rsidR="009015E7" w14:paraId="0367B3F9" w14:textId="77777777" w:rsidTr="009015E7">
        <w:trPr>
          <w:trHeight w:val="238"/>
        </w:trPr>
        <w:tc>
          <w:tcPr>
            <w:tcW w:w="680" w:type="dxa"/>
            <w:tcBorders>
              <w:right w:val="dotted" w:sz="6" w:space="0" w:color="000000"/>
            </w:tcBorders>
          </w:tcPr>
          <w:p w14:paraId="647FE157" w14:textId="77777777" w:rsidR="009015E7" w:rsidRDefault="009015E7" w:rsidP="00C50A8B">
            <w:pPr>
              <w:pStyle w:val="TableParagraph"/>
              <w:ind w:right="15"/>
              <w:rPr>
                <w:sz w:val="16"/>
              </w:rPr>
            </w:pPr>
            <w:r>
              <w:rPr>
                <w:spacing w:val="-5"/>
                <w:sz w:val="16"/>
              </w:rPr>
              <w:t>68</w:t>
            </w:r>
          </w:p>
        </w:tc>
        <w:tc>
          <w:tcPr>
            <w:tcW w:w="1133" w:type="dxa"/>
            <w:tcBorders>
              <w:left w:val="dotted" w:sz="6" w:space="0" w:color="000000"/>
              <w:right w:val="dotted" w:sz="6" w:space="0" w:color="000000"/>
            </w:tcBorders>
          </w:tcPr>
          <w:p w14:paraId="18F4B042" w14:textId="77777777" w:rsidR="009015E7" w:rsidRDefault="009015E7" w:rsidP="00C50A8B">
            <w:pPr>
              <w:pStyle w:val="TableParagraph"/>
              <w:ind w:right="14"/>
              <w:rPr>
                <w:sz w:val="16"/>
              </w:rPr>
            </w:pPr>
            <w:r>
              <w:rPr>
                <w:spacing w:val="-2"/>
                <w:sz w:val="16"/>
              </w:rPr>
              <w:t>13053</w:t>
            </w:r>
          </w:p>
        </w:tc>
        <w:tc>
          <w:tcPr>
            <w:tcW w:w="1133" w:type="dxa"/>
            <w:tcBorders>
              <w:left w:val="dotted" w:sz="6" w:space="0" w:color="000000"/>
              <w:right w:val="dotted" w:sz="6" w:space="0" w:color="000000"/>
            </w:tcBorders>
          </w:tcPr>
          <w:p w14:paraId="7E1A8BCB" w14:textId="77777777" w:rsidR="009015E7" w:rsidRDefault="009015E7" w:rsidP="00C50A8B">
            <w:pPr>
              <w:pStyle w:val="TableParagraph"/>
              <w:ind w:right="13"/>
              <w:rPr>
                <w:sz w:val="16"/>
              </w:rPr>
            </w:pPr>
            <w:r>
              <w:rPr>
                <w:spacing w:val="-2"/>
                <w:sz w:val="16"/>
              </w:rPr>
              <w:t>1.100,00</w:t>
            </w:r>
          </w:p>
        </w:tc>
        <w:tc>
          <w:tcPr>
            <w:tcW w:w="850" w:type="dxa"/>
            <w:tcBorders>
              <w:left w:val="dotted" w:sz="6" w:space="0" w:color="000000"/>
              <w:right w:val="dotted" w:sz="6" w:space="0" w:color="000000"/>
            </w:tcBorders>
          </w:tcPr>
          <w:p w14:paraId="5B71F74F" w14:textId="77777777" w:rsidR="009015E7" w:rsidRDefault="009015E7" w:rsidP="00C50A8B">
            <w:pPr>
              <w:pStyle w:val="TableParagraph"/>
              <w:ind w:right="13"/>
              <w:rPr>
                <w:sz w:val="16"/>
              </w:rPr>
            </w:pPr>
            <w:r>
              <w:rPr>
                <w:spacing w:val="-5"/>
                <w:sz w:val="16"/>
              </w:rPr>
              <w:t>MT</w:t>
            </w:r>
          </w:p>
        </w:tc>
        <w:tc>
          <w:tcPr>
            <w:tcW w:w="3491" w:type="dxa"/>
            <w:tcBorders>
              <w:left w:val="dotted" w:sz="6" w:space="0" w:color="000000"/>
              <w:right w:val="dotted" w:sz="6" w:space="0" w:color="000000"/>
            </w:tcBorders>
          </w:tcPr>
          <w:p w14:paraId="3E29889C"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A6AACA0" w14:textId="77777777" w:rsidR="009015E7" w:rsidRDefault="009015E7" w:rsidP="00C50A8B">
            <w:pPr>
              <w:pStyle w:val="TableParagraph"/>
              <w:ind w:right="11"/>
              <w:rPr>
                <w:sz w:val="16"/>
              </w:rPr>
            </w:pPr>
            <w:r>
              <w:rPr>
                <w:spacing w:val="-4"/>
                <w:sz w:val="16"/>
              </w:rPr>
              <w:t>4,99</w:t>
            </w:r>
          </w:p>
        </w:tc>
        <w:tc>
          <w:tcPr>
            <w:tcW w:w="1015" w:type="dxa"/>
            <w:tcBorders>
              <w:left w:val="dotted" w:sz="6" w:space="0" w:color="000000"/>
            </w:tcBorders>
          </w:tcPr>
          <w:p w14:paraId="496D5BCD" w14:textId="77777777" w:rsidR="009015E7" w:rsidRDefault="009015E7" w:rsidP="00C50A8B">
            <w:pPr>
              <w:pStyle w:val="TableParagraph"/>
              <w:ind w:right="10"/>
              <w:rPr>
                <w:sz w:val="16"/>
              </w:rPr>
            </w:pPr>
            <w:r>
              <w:rPr>
                <w:spacing w:val="-2"/>
                <w:sz w:val="16"/>
              </w:rPr>
              <w:t>5.489,00</w:t>
            </w:r>
          </w:p>
        </w:tc>
      </w:tr>
      <w:tr w:rsidR="009015E7" w14:paraId="31774376" w14:textId="77777777" w:rsidTr="009015E7">
        <w:trPr>
          <w:trHeight w:val="238"/>
        </w:trPr>
        <w:tc>
          <w:tcPr>
            <w:tcW w:w="10002" w:type="dxa"/>
            <w:gridSpan w:val="7"/>
          </w:tcPr>
          <w:p w14:paraId="3C700B88" w14:textId="77777777" w:rsidR="009015E7" w:rsidRDefault="009015E7" w:rsidP="00C50A8B">
            <w:pPr>
              <w:pStyle w:val="TableParagraph"/>
              <w:ind w:left="42"/>
              <w:jc w:val="left"/>
              <w:rPr>
                <w:sz w:val="16"/>
              </w:rPr>
            </w:pPr>
            <w:r>
              <w:rPr>
                <w:sz w:val="16"/>
              </w:rPr>
              <w:t>MANGUEIRA</w:t>
            </w:r>
            <w:r>
              <w:rPr>
                <w:spacing w:val="-6"/>
                <w:sz w:val="16"/>
              </w:rPr>
              <w:t xml:space="preserve"> </w:t>
            </w:r>
            <w:r>
              <w:rPr>
                <w:sz w:val="16"/>
              </w:rPr>
              <w:t>CORRUGADA</w:t>
            </w:r>
            <w:r>
              <w:rPr>
                <w:spacing w:val="-6"/>
                <w:sz w:val="16"/>
              </w:rPr>
              <w:t xml:space="preserve"> </w:t>
            </w:r>
            <w:r>
              <w:rPr>
                <w:sz w:val="16"/>
              </w:rPr>
              <w:t>PRETA</w:t>
            </w:r>
            <w:r>
              <w:rPr>
                <w:spacing w:val="-5"/>
                <w:sz w:val="16"/>
              </w:rPr>
              <w:t xml:space="preserve"> </w:t>
            </w:r>
            <w:r>
              <w:rPr>
                <w:sz w:val="16"/>
              </w:rPr>
              <w:t>COM</w:t>
            </w:r>
            <w:r>
              <w:rPr>
                <w:spacing w:val="-6"/>
                <w:sz w:val="16"/>
              </w:rPr>
              <w:t xml:space="preserve"> </w:t>
            </w:r>
            <w:r>
              <w:rPr>
                <w:sz w:val="16"/>
              </w:rPr>
              <w:t>GUIA</w:t>
            </w:r>
            <w:r>
              <w:rPr>
                <w:spacing w:val="-5"/>
                <w:sz w:val="16"/>
              </w:rPr>
              <w:t xml:space="preserve"> 2''</w:t>
            </w:r>
          </w:p>
        </w:tc>
      </w:tr>
      <w:tr w:rsidR="009015E7" w14:paraId="2D9401A0" w14:textId="77777777" w:rsidTr="009015E7">
        <w:trPr>
          <w:trHeight w:val="238"/>
        </w:trPr>
        <w:tc>
          <w:tcPr>
            <w:tcW w:w="680" w:type="dxa"/>
            <w:tcBorders>
              <w:right w:val="dotted" w:sz="6" w:space="0" w:color="000000"/>
            </w:tcBorders>
          </w:tcPr>
          <w:p w14:paraId="4763E4A7" w14:textId="77777777" w:rsidR="009015E7" w:rsidRDefault="009015E7" w:rsidP="00C50A8B">
            <w:pPr>
              <w:pStyle w:val="TableParagraph"/>
              <w:ind w:right="15"/>
              <w:rPr>
                <w:sz w:val="16"/>
              </w:rPr>
            </w:pPr>
            <w:r>
              <w:rPr>
                <w:spacing w:val="-5"/>
                <w:sz w:val="16"/>
              </w:rPr>
              <w:t>69</w:t>
            </w:r>
          </w:p>
        </w:tc>
        <w:tc>
          <w:tcPr>
            <w:tcW w:w="1133" w:type="dxa"/>
            <w:tcBorders>
              <w:left w:val="dotted" w:sz="6" w:space="0" w:color="000000"/>
              <w:right w:val="dotted" w:sz="6" w:space="0" w:color="000000"/>
            </w:tcBorders>
          </w:tcPr>
          <w:p w14:paraId="5E47ABE4" w14:textId="77777777" w:rsidR="009015E7" w:rsidRDefault="009015E7" w:rsidP="00C50A8B">
            <w:pPr>
              <w:pStyle w:val="TableParagraph"/>
              <w:ind w:right="14"/>
              <w:rPr>
                <w:sz w:val="16"/>
              </w:rPr>
            </w:pPr>
            <w:r>
              <w:rPr>
                <w:spacing w:val="-2"/>
                <w:sz w:val="16"/>
              </w:rPr>
              <w:t>15720</w:t>
            </w:r>
          </w:p>
        </w:tc>
        <w:tc>
          <w:tcPr>
            <w:tcW w:w="1133" w:type="dxa"/>
            <w:tcBorders>
              <w:left w:val="dotted" w:sz="6" w:space="0" w:color="000000"/>
              <w:right w:val="dotted" w:sz="6" w:space="0" w:color="000000"/>
            </w:tcBorders>
          </w:tcPr>
          <w:p w14:paraId="7E9A1FC4"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79C1AF8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6774AF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983FB36" w14:textId="77777777" w:rsidR="009015E7" w:rsidRDefault="009015E7" w:rsidP="00C50A8B">
            <w:pPr>
              <w:pStyle w:val="TableParagraph"/>
              <w:ind w:right="11"/>
              <w:rPr>
                <w:sz w:val="16"/>
              </w:rPr>
            </w:pPr>
            <w:r>
              <w:rPr>
                <w:spacing w:val="-4"/>
                <w:sz w:val="16"/>
              </w:rPr>
              <w:t>4,64</w:t>
            </w:r>
          </w:p>
        </w:tc>
        <w:tc>
          <w:tcPr>
            <w:tcW w:w="1015" w:type="dxa"/>
            <w:tcBorders>
              <w:left w:val="dotted" w:sz="6" w:space="0" w:color="000000"/>
            </w:tcBorders>
          </w:tcPr>
          <w:p w14:paraId="57492EC4" w14:textId="77777777" w:rsidR="009015E7" w:rsidRDefault="009015E7" w:rsidP="00C50A8B">
            <w:pPr>
              <w:pStyle w:val="TableParagraph"/>
              <w:ind w:right="10"/>
              <w:rPr>
                <w:sz w:val="16"/>
              </w:rPr>
            </w:pPr>
            <w:r>
              <w:rPr>
                <w:spacing w:val="-2"/>
                <w:sz w:val="16"/>
              </w:rPr>
              <w:t>232,00</w:t>
            </w:r>
          </w:p>
        </w:tc>
      </w:tr>
      <w:tr w:rsidR="009015E7" w14:paraId="3AE1F065" w14:textId="77777777" w:rsidTr="009015E7">
        <w:trPr>
          <w:trHeight w:val="238"/>
        </w:trPr>
        <w:tc>
          <w:tcPr>
            <w:tcW w:w="10002" w:type="dxa"/>
            <w:gridSpan w:val="7"/>
          </w:tcPr>
          <w:p w14:paraId="220F2A99" w14:textId="77777777" w:rsidR="009015E7" w:rsidRDefault="009015E7" w:rsidP="00C50A8B">
            <w:pPr>
              <w:pStyle w:val="TableParagraph"/>
              <w:ind w:left="42"/>
              <w:jc w:val="left"/>
              <w:rPr>
                <w:sz w:val="16"/>
              </w:rPr>
            </w:pPr>
            <w:r>
              <w:rPr>
                <w:sz w:val="16"/>
              </w:rPr>
              <w:t>PEÇA</w:t>
            </w:r>
            <w:r>
              <w:rPr>
                <w:spacing w:val="-6"/>
                <w:sz w:val="16"/>
              </w:rPr>
              <w:t xml:space="preserve"> </w:t>
            </w:r>
            <w:r>
              <w:rPr>
                <w:sz w:val="16"/>
              </w:rPr>
              <w:t>P/</w:t>
            </w:r>
            <w:r>
              <w:rPr>
                <w:spacing w:val="-6"/>
                <w:sz w:val="16"/>
              </w:rPr>
              <w:t xml:space="preserve"> </w:t>
            </w:r>
            <w:r>
              <w:rPr>
                <w:sz w:val="16"/>
              </w:rPr>
              <w:t>CANALETA</w:t>
            </w:r>
            <w:r>
              <w:rPr>
                <w:spacing w:val="-6"/>
                <w:sz w:val="16"/>
              </w:rPr>
              <w:t xml:space="preserve"> </w:t>
            </w:r>
            <w:r>
              <w:rPr>
                <w:sz w:val="16"/>
              </w:rPr>
              <w:t>COTOVELO</w:t>
            </w:r>
            <w:r>
              <w:rPr>
                <w:spacing w:val="-6"/>
                <w:sz w:val="16"/>
              </w:rPr>
              <w:t xml:space="preserve"> </w:t>
            </w:r>
            <w:r>
              <w:rPr>
                <w:sz w:val="16"/>
              </w:rPr>
              <w:t>EXTERNO</w:t>
            </w:r>
            <w:r>
              <w:rPr>
                <w:spacing w:val="-6"/>
                <w:sz w:val="16"/>
              </w:rPr>
              <w:t xml:space="preserve"> </w:t>
            </w:r>
            <w:r>
              <w:rPr>
                <w:sz w:val="16"/>
              </w:rPr>
              <w:t>SISTEMA</w:t>
            </w:r>
            <w:r>
              <w:rPr>
                <w:spacing w:val="-6"/>
                <w:sz w:val="16"/>
              </w:rPr>
              <w:t xml:space="preserve"> </w:t>
            </w:r>
            <w:r>
              <w:rPr>
                <w:spacing w:val="-10"/>
                <w:sz w:val="16"/>
              </w:rPr>
              <w:t>X</w:t>
            </w:r>
          </w:p>
        </w:tc>
      </w:tr>
      <w:tr w:rsidR="009015E7" w14:paraId="42F0793E" w14:textId="77777777" w:rsidTr="009015E7">
        <w:trPr>
          <w:trHeight w:val="238"/>
        </w:trPr>
        <w:tc>
          <w:tcPr>
            <w:tcW w:w="680" w:type="dxa"/>
            <w:tcBorders>
              <w:right w:val="dotted" w:sz="6" w:space="0" w:color="000000"/>
            </w:tcBorders>
          </w:tcPr>
          <w:p w14:paraId="08D0311B" w14:textId="77777777" w:rsidR="009015E7" w:rsidRDefault="009015E7" w:rsidP="00C50A8B">
            <w:pPr>
              <w:pStyle w:val="TableParagraph"/>
              <w:ind w:right="15"/>
              <w:rPr>
                <w:sz w:val="16"/>
              </w:rPr>
            </w:pPr>
            <w:r>
              <w:rPr>
                <w:spacing w:val="-5"/>
                <w:sz w:val="16"/>
              </w:rPr>
              <w:t>70</w:t>
            </w:r>
          </w:p>
        </w:tc>
        <w:tc>
          <w:tcPr>
            <w:tcW w:w="1133" w:type="dxa"/>
            <w:tcBorders>
              <w:left w:val="dotted" w:sz="6" w:space="0" w:color="000000"/>
              <w:right w:val="dotted" w:sz="6" w:space="0" w:color="000000"/>
            </w:tcBorders>
          </w:tcPr>
          <w:p w14:paraId="35F88731" w14:textId="77777777" w:rsidR="009015E7" w:rsidRDefault="009015E7" w:rsidP="00C50A8B">
            <w:pPr>
              <w:pStyle w:val="TableParagraph"/>
              <w:ind w:right="14"/>
              <w:rPr>
                <w:sz w:val="16"/>
              </w:rPr>
            </w:pPr>
            <w:r>
              <w:rPr>
                <w:spacing w:val="-2"/>
                <w:sz w:val="16"/>
              </w:rPr>
              <w:t>15721</w:t>
            </w:r>
          </w:p>
        </w:tc>
        <w:tc>
          <w:tcPr>
            <w:tcW w:w="1133" w:type="dxa"/>
            <w:tcBorders>
              <w:left w:val="dotted" w:sz="6" w:space="0" w:color="000000"/>
              <w:right w:val="dotted" w:sz="6" w:space="0" w:color="000000"/>
            </w:tcBorders>
          </w:tcPr>
          <w:p w14:paraId="1A6726FD"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024F76A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D86B33D"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3970034" w14:textId="77777777" w:rsidR="009015E7" w:rsidRDefault="009015E7" w:rsidP="00C50A8B">
            <w:pPr>
              <w:pStyle w:val="TableParagraph"/>
              <w:ind w:right="11"/>
              <w:rPr>
                <w:sz w:val="16"/>
              </w:rPr>
            </w:pPr>
            <w:r>
              <w:rPr>
                <w:spacing w:val="-4"/>
                <w:sz w:val="16"/>
              </w:rPr>
              <w:t>5,54</w:t>
            </w:r>
          </w:p>
        </w:tc>
        <w:tc>
          <w:tcPr>
            <w:tcW w:w="1015" w:type="dxa"/>
            <w:tcBorders>
              <w:left w:val="dotted" w:sz="6" w:space="0" w:color="000000"/>
            </w:tcBorders>
          </w:tcPr>
          <w:p w14:paraId="02EFC1F5" w14:textId="77777777" w:rsidR="009015E7" w:rsidRDefault="009015E7" w:rsidP="00C50A8B">
            <w:pPr>
              <w:pStyle w:val="TableParagraph"/>
              <w:ind w:right="10"/>
              <w:rPr>
                <w:sz w:val="16"/>
              </w:rPr>
            </w:pPr>
            <w:r>
              <w:rPr>
                <w:spacing w:val="-2"/>
                <w:sz w:val="16"/>
              </w:rPr>
              <w:t>277,00</w:t>
            </w:r>
          </w:p>
        </w:tc>
      </w:tr>
      <w:tr w:rsidR="009015E7" w14:paraId="1C373B3A" w14:textId="77777777" w:rsidTr="009015E7">
        <w:trPr>
          <w:trHeight w:val="238"/>
        </w:trPr>
        <w:tc>
          <w:tcPr>
            <w:tcW w:w="10002" w:type="dxa"/>
            <w:gridSpan w:val="7"/>
          </w:tcPr>
          <w:p w14:paraId="1E6823EF" w14:textId="77777777" w:rsidR="009015E7" w:rsidRDefault="009015E7" w:rsidP="00C50A8B">
            <w:pPr>
              <w:pStyle w:val="TableParagraph"/>
              <w:ind w:left="42"/>
              <w:jc w:val="left"/>
              <w:rPr>
                <w:sz w:val="16"/>
              </w:rPr>
            </w:pPr>
            <w:r>
              <w:rPr>
                <w:sz w:val="16"/>
              </w:rPr>
              <w:t>PEÇA</w:t>
            </w:r>
            <w:r>
              <w:rPr>
                <w:spacing w:val="-8"/>
                <w:sz w:val="16"/>
              </w:rPr>
              <w:t xml:space="preserve"> </w:t>
            </w:r>
            <w:r>
              <w:rPr>
                <w:sz w:val="16"/>
              </w:rPr>
              <w:t>P/</w:t>
            </w:r>
            <w:r>
              <w:rPr>
                <w:spacing w:val="-6"/>
                <w:sz w:val="16"/>
              </w:rPr>
              <w:t xml:space="preserve"> </w:t>
            </w:r>
            <w:r>
              <w:rPr>
                <w:sz w:val="16"/>
              </w:rPr>
              <w:t>CANALETA</w:t>
            </w:r>
            <w:r>
              <w:rPr>
                <w:spacing w:val="-6"/>
                <w:sz w:val="16"/>
              </w:rPr>
              <w:t xml:space="preserve"> </w:t>
            </w:r>
            <w:r>
              <w:rPr>
                <w:sz w:val="16"/>
              </w:rPr>
              <w:t>COTOVELO</w:t>
            </w:r>
            <w:r>
              <w:rPr>
                <w:spacing w:val="-6"/>
                <w:sz w:val="16"/>
              </w:rPr>
              <w:t xml:space="preserve"> </w:t>
            </w:r>
            <w:r>
              <w:rPr>
                <w:sz w:val="16"/>
              </w:rPr>
              <w:t>INTERNO</w:t>
            </w:r>
            <w:r>
              <w:rPr>
                <w:spacing w:val="-6"/>
                <w:sz w:val="16"/>
              </w:rPr>
              <w:t xml:space="preserve"> </w:t>
            </w:r>
            <w:r>
              <w:rPr>
                <w:sz w:val="16"/>
              </w:rPr>
              <w:t>SISTEMA</w:t>
            </w:r>
            <w:r>
              <w:rPr>
                <w:spacing w:val="-6"/>
                <w:sz w:val="16"/>
              </w:rPr>
              <w:t xml:space="preserve"> </w:t>
            </w:r>
            <w:r>
              <w:rPr>
                <w:spacing w:val="-10"/>
                <w:sz w:val="16"/>
              </w:rPr>
              <w:t>X</w:t>
            </w:r>
          </w:p>
        </w:tc>
      </w:tr>
      <w:tr w:rsidR="009015E7" w14:paraId="5DA91EA2" w14:textId="77777777" w:rsidTr="009015E7">
        <w:trPr>
          <w:trHeight w:val="238"/>
        </w:trPr>
        <w:tc>
          <w:tcPr>
            <w:tcW w:w="680" w:type="dxa"/>
            <w:tcBorders>
              <w:right w:val="dotted" w:sz="6" w:space="0" w:color="000000"/>
            </w:tcBorders>
          </w:tcPr>
          <w:p w14:paraId="0DE7EAC7" w14:textId="77777777" w:rsidR="009015E7" w:rsidRDefault="009015E7" w:rsidP="00C50A8B">
            <w:pPr>
              <w:pStyle w:val="TableParagraph"/>
              <w:ind w:right="15"/>
              <w:rPr>
                <w:sz w:val="16"/>
              </w:rPr>
            </w:pPr>
            <w:r>
              <w:rPr>
                <w:spacing w:val="-5"/>
                <w:sz w:val="16"/>
              </w:rPr>
              <w:t>71</w:t>
            </w:r>
          </w:p>
        </w:tc>
        <w:tc>
          <w:tcPr>
            <w:tcW w:w="1133" w:type="dxa"/>
            <w:tcBorders>
              <w:left w:val="dotted" w:sz="6" w:space="0" w:color="000000"/>
              <w:right w:val="dotted" w:sz="6" w:space="0" w:color="000000"/>
            </w:tcBorders>
          </w:tcPr>
          <w:p w14:paraId="15268B71" w14:textId="77777777" w:rsidR="009015E7" w:rsidRDefault="009015E7" w:rsidP="00C50A8B">
            <w:pPr>
              <w:pStyle w:val="TableParagraph"/>
              <w:ind w:right="14"/>
              <w:rPr>
                <w:sz w:val="16"/>
              </w:rPr>
            </w:pPr>
            <w:r>
              <w:rPr>
                <w:spacing w:val="-2"/>
                <w:sz w:val="16"/>
              </w:rPr>
              <w:t>15722</w:t>
            </w:r>
          </w:p>
        </w:tc>
        <w:tc>
          <w:tcPr>
            <w:tcW w:w="1133" w:type="dxa"/>
            <w:tcBorders>
              <w:left w:val="dotted" w:sz="6" w:space="0" w:color="000000"/>
              <w:right w:val="dotted" w:sz="6" w:space="0" w:color="000000"/>
            </w:tcBorders>
          </w:tcPr>
          <w:p w14:paraId="02C03BE8"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23C6DC32"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EFA246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D52B99C" w14:textId="77777777" w:rsidR="009015E7" w:rsidRDefault="009015E7" w:rsidP="00C50A8B">
            <w:pPr>
              <w:pStyle w:val="TableParagraph"/>
              <w:ind w:right="11"/>
              <w:rPr>
                <w:sz w:val="16"/>
              </w:rPr>
            </w:pPr>
            <w:r>
              <w:rPr>
                <w:spacing w:val="-4"/>
                <w:sz w:val="16"/>
              </w:rPr>
              <w:t>2,63</w:t>
            </w:r>
          </w:p>
        </w:tc>
        <w:tc>
          <w:tcPr>
            <w:tcW w:w="1015" w:type="dxa"/>
            <w:tcBorders>
              <w:left w:val="dotted" w:sz="6" w:space="0" w:color="000000"/>
            </w:tcBorders>
          </w:tcPr>
          <w:p w14:paraId="69A79918" w14:textId="77777777" w:rsidR="009015E7" w:rsidRDefault="009015E7" w:rsidP="00C50A8B">
            <w:pPr>
              <w:pStyle w:val="TableParagraph"/>
              <w:ind w:right="10"/>
              <w:rPr>
                <w:sz w:val="16"/>
              </w:rPr>
            </w:pPr>
            <w:r>
              <w:rPr>
                <w:spacing w:val="-2"/>
                <w:sz w:val="16"/>
              </w:rPr>
              <w:t>131,50</w:t>
            </w:r>
          </w:p>
        </w:tc>
      </w:tr>
      <w:tr w:rsidR="009015E7" w14:paraId="4588757A" w14:textId="77777777" w:rsidTr="009015E7">
        <w:trPr>
          <w:trHeight w:val="238"/>
        </w:trPr>
        <w:tc>
          <w:tcPr>
            <w:tcW w:w="10002" w:type="dxa"/>
            <w:gridSpan w:val="7"/>
          </w:tcPr>
          <w:p w14:paraId="3C0922CA" w14:textId="77777777" w:rsidR="009015E7" w:rsidRDefault="009015E7" w:rsidP="00C50A8B">
            <w:pPr>
              <w:pStyle w:val="TableParagraph"/>
              <w:ind w:left="42"/>
              <w:jc w:val="left"/>
              <w:rPr>
                <w:sz w:val="16"/>
              </w:rPr>
            </w:pPr>
            <w:r>
              <w:rPr>
                <w:sz w:val="16"/>
              </w:rPr>
              <w:t>PEÇA</w:t>
            </w:r>
            <w:r>
              <w:rPr>
                <w:spacing w:val="-8"/>
                <w:sz w:val="16"/>
              </w:rPr>
              <w:t xml:space="preserve"> </w:t>
            </w:r>
            <w:r>
              <w:rPr>
                <w:sz w:val="16"/>
              </w:rPr>
              <w:t>P/</w:t>
            </w:r>
            <w:r>
              <w:rPr>
                <w:spacing w:val="-6"/>
                <w:sz w:val="16"/>
              </w:rPr>
              <w:t xml:space="preserve"> </w:t>
            </w:r>
            <w:r>
              <w:rPr>
                <w:sz w:val="16"/>
              </w:rPr>
              <w:t>CANALETA</w:t>
            </w:r>
            <w:r>
              <w:rPr>
                <w:spacing w:val="-6"/>
                <w:sz w:val="16"/>
              </w:rPr>
              <w:t xml:space="preserve"> </w:t>
            </w:r>
            <w:r>
              <w:rPr>
                <w:sz w:val="16"/>
              </w:rPr>
              <w:t>COTOVELO</w:t>
            </w:r>
            <w:r>
              <w:rPr>
                <w:spacing w:val="-6"/>
                <w:sz w:val="16"/>
              </w:rPr>
              <w:t xml:space="preserve"> </w:t>
            </w:r>
            <w:r>
              <w:rPr>
                <w:sz w:val="16"/>
              </w:rPr>
              <w:t>LATERAL</w:t>
            </w:r>
            <w:r>
              <w:rPr>
                <w:spacing w:val="-6"/>
                <w:sz w:val="16"/>
              </w:rPr>
              <w:t xml:space="preserve"> </w:t>
            </w:r>
            <w:r>
              <w:rPr>
                <w:sz w:val="16"/>
              </w:rPr>
              <w:t>SISTEMA</w:t>
            </w:r>
            <w:r>
              <w:rPr>
                <w:spacing w:val="-6"/>
                <w:sz w:val="16"/>
              </w:rPr>
              <w:t xml:space="preserve"> </w:t>
            </w:r>
            <w:r>
              <w:rPr>
                <w:spacing w:val="-10"/>
                <w:sz w:val="16"/>
              </w:rPr>
              <w:t>X</w:t>
            </w:r>
          </w:p>
        </w:tc>
      </w:tr>
      <w:tr w:rsidR="009015E7" w14:paraId="18D33762" w14:textId="77777777" w:rsidTr="009015E7">
        <w:trPr>
          <w:trHeight w:val="238"/>
        </w:trPr>
        <w:tc>
          <w:tcPr>
            <w:tcW w:w="680" w:type="dxa"/>
            <w:tcBorders>
              <w:right w:val="dotted" w:sz="6" w:space="0" w:color="000000"/>
            </w:tcBorders>
          </w:tcPr>
          <w:p w14:paraId="1F0F97D9" w14:textId="77777777" w:rsidR="009015E7" w:rsidRDefault="009015E7" w:rsidP="00C50A8B">
            <w:pPr>
              <w:pStyle w:val="TableParagraph"/>
              <w:ind w:right="15"/>
              <w:rPr>
                <w:sz w:val="16"/>
              </w:rPr>
            </w:pPr>
            <w:r>
              <w:rPr>
                <w:spacing w:val="-5"/>
                <w:sz w:val="16"/>
              </w:rPr>
              <w:t>72</w:t>
            </w:r>
          </w:p>
        </w:tc>
        <w:tc>
          <w:tcPr>
            <w:tcW w:w="1133" w:type="dxa"/>
            <w:tcBorders>
              <w:left w:val="dotted" w:sz="6" w:space="0" w:color="000000"/>
              <w:right w:val="dotted" w:sz="6" w:space="0" w:color="000000"/>
            </w:tcBorders>
          </w:tcPr>
          <w:p w14:paraId="34412118" w14:textId="77777777" w:rsidR="009015E7" w:rsidRDefault="009015E7" w:rsidP="00C50A8B">
            <w:pPr>
              <w:pStyle w:val="TableParagraph"/>
              <w:ind w:right="14"/>
              <w:rPr>
                <w:sz w:val="16"/>
              </w:rPr>
            </w:pPr>
            <w:r>
              <w:rPr>
                <w:spacing w:val="-2"/>
                <w:sz w:val="16"/>
              </w:rPr>
              <w:t>15723</w:t>
            </w:r>
          </w:p>
        </w:tc>
        <w:tc>
          <w:tcPr>
            <w:tcW w:w="1133" w:type="dxa"/>
            <w:tcBorders>
              <w:left w:val="dotted" w:sz="6" w:space="0" w:color="000000"/>
              <w:right w:val="dotted" w:sz="6" w:space="0" w:color="000000"/>
            </w:tcBorders>
          </w:tcPr>
          <w:p w14:paraId="419F7793" w14:textId="77777777" w:rsidR="009015E7" w:rsidRDefault="009015E7" w:rsidP="00C50A8B">
            <w:pPr>
              <w:pStyle w:val="TableParagraph"/>
              <w:ind w:right="13"/>
              <w:rPr>
                <w:sz w:val="16"/>
              </w:rPr>
            </w:pPr>
            <w:r>
              <w:rPr>
                <w:spacing w:val="-2"/>
                <w:sz w:val="16"/>
              </w:rPr>
              <w:t>60,00</w:t>
            </w:r>
          </w:p>
        </w:tc>
        <w:tc>
          <w:tcPr>
            <w:tcW w:w="850" w:type="dxa"/>
            <w:tcBorders>
              <w:left w:val="dotted" w:sz="6" w:space="0" w:color="000000"/>
              <w:right w:val="dotted" w:sz="6" w:space="0" w:color="000000"/>
            </w:tcBorders>
          </w:tcPr>
          <w:p w14:paraId="1DBB24C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F7EF97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534A717" w14:textId="77777777" w:rsidR="009015E7" w:rsidRDefault="009015E7" w:rsidP="00C50A8B">
            <w:pPr>
              <w:pStyle w:val="TableParagraph"/>
              <w:ind w:right="11"/>
              <w:rPr>
                <w:sz w:val="16"/>
              </w:rPr>
            </w:pPr>
            <w:r>
              <w:rPr>
                <w:spacing w:val="-4"/>
                <w:sz w:val="16"/>
              </w:rPr>
              <w:t>2,70</w:t>
            </w:r>
          </w:p>
        </w:tc>
        <w:tc>
          <w:tcPr>
            <w:tcW w:w="1015" w:type="dxa"/>
            <w:tcBorders>
              <w:left w:val="dotted" w:sz="6" w:space="0" w:color="000000"/>
            </w:tcBorders>
          </w:tcPr>
          <w:p w14:paraId="3FFAEFED" w14:textId="77777777" w:rsidR="009015E7" w:rsidRDefault="009015E7" w:rsidP="00C50A8B">
            <w:pPr>
              <w:pStyle w:val="TableParagraph"/>
              <w:ind w:right="10"/>
              <w:rPr>
                <w:sz w:val="16"/>
              </w:rPr>
            </w:pPr>
            <w:r>
              <w:rPr>
                <w:spacing w:val="-2"/>
                <w:sz w:val="16"/>
              </w:rPr>
              <w:t>162,00</w:t>
            </w:r>
          </w:p>
        </w:tc>
      </w:tr>
      <w:tr w:rsidR="009015E7" w14:paraId="7D7EBBE8" w14:textId="77777777" w:rsidTr="009015E7">
        <w:trPr>
          <w:trHeight w:val="238"/>
        </w:trPr>
        <w:tc>
          <w:tcPr>
            <w:tcW w:w="10002" w:type="dxa"/>
            <w:gridSpan w:val="7"/>
          </w:tcPr>
          <w:p w14:paraId="7A006DBC" w14:textId="77777777" w:rsidR="009015E7" w:rsidRDefault="009015E7" w:rsidP="00C50A8B">
            <w:pPr>
              <w:pStyle w:val="TableParagraph"/>
              <w:ind w:left="42"/>
              <w:jc w:val="left"/>
              <w:rPr>
                <w:sz w:val="16"/>
              </w:rPr>
            </w:pPr>
            <w:r>
              <w:rPr>
                <w:sz w:val="16"/>
              </w:rPr>
              <w:t>PEÇA</w:t>
            </w:r>
            <w:r>
              <w:rPr>
                <w:spacing w:val="-8"/>
                <w:sz w:val="16"/>
              </w:rPr>
              <w:t xml:space="preserve"> </w:t>
            </w:r>
            <w:r>
              <w:rPr>
                <w:sz w:val="16"/>
              </w:rPr>
              <w:t>P/</w:t>
            </w:r>
            <w:r>
              <w:rPr>
                <w:spacing w:val="-5"/>
                <w:sz w:val="16"/>
              </w:rPr>
              <w:t xml:space="preserve"> </w:t>
            </w:r>
            <w:r>
              <w:rPr>
                <w:sz w:val="16"/>
              </w:rPr>
              <w:t>CANALETA</w:t>
            </w:r>
            <w:r>
              <w:rPr>
                <w:spacing w:val="-6"/>
                <w:sz w:val="16"/>
              </w:rPr>
              <w:t xml:space="preserve"> </w:t>
            </w:r>
            <w:r>
              <w:rPr>
                <w:sz w:val="16"/>
              </w:rPr>
              <w:t>EMENDA</w:t>
            </w:r>
            <w:r>
              <w:rPr>
                <w:spacing w:val="-5"/>
                <w:sz w:val="16"/>
              </w:rPr>
              <w:t xml:space="preserve"> </w:t>
            </w:r>
            <w:r>
              <w:rPr>
                <w:sz w:val="16"/>
              </w:rPr>
              <w:t>SISTEMA</w:t>
            </w:r>
            <w:r>
              <w:rPr>
                <w:spacing w:val="-5"/>
                <w:sz w:val="16"/>
              </w:rPr>
              <w:t xml:space="preserve"> </w:t>
            </w:r>
            <w:r>
              <w:rPr>
                <w:spacing w:val="-10"/>
                <w:sz w:val="16"/>
              </w:rPr>
              <w:t>X</w:t>
            </w:r>
          </w:p>
        </w:tc>
      </w:tr>
      <w:tr w:rsidR="009015E7" w14:paraId="057CC72A" w14:textId="77777777" w:rsidTr="009015E7">
        <w:trPr>
          <w:trHeight w:val="238"/>
        </w:trPr>
        <w:tc>
          <w:tcPr>
            <w:tcW w:w="680" w:type="dxa"/>
            <w:tcBorders>
              <w:right w:val="dotted" w:sz="6" w:space="0" w:color="000000"/>
            </w:tcBorders>
          </w:tcPr>
          <w:p w14:paraId="01FBA1CE" w14:textId="77777777" w:rsidR="009015E7" w:rsidRDefault="009015E7" w:rsidP="00C50A8B">
            <w:pPr>
              <w:pStyle w:val="TableParagraph"/>
              <w:ind w:right="15"/>
              <w:rPr>
                <w:sz w:val="16"/>
              </w:rPr>
            </w:pPr>
            <w:r>
              <w:rPr>
                <w:spacing w:val="-5"/>
                <w:sz w:val="16"/>
              </w:rPr>
              <w:t>73</w:t>
            </w:r>
          </w:p>
        </w:tc>
        <w:tc>
          <w:tcPr>
            <w:tcW w:w="1133" w:type="dxa"/>
            <w:tcBorders>
              <w:left w:val="dotted" w:sz="6" w:space="0" w:color="000000"/>
              <w:right w:val="dotted" w:sz="6" w:space="0" w:color="000000"/>
            </w:tcBorders>
          </w:tcPr>
          <w:p w14:paraId="2D7B0C51" w14:textId="77777777" w:rsidR="009015E7" w:rsidRDefault="009015E7" w:rsidP="00C50A8B">
            <w:pPr>
              <w:pStyle w:val="TableParagraph"/>
              <w:ind w:right="14"/>
              <w:rPr>
                <w:sz w:val="16"/>
              </w:rPr>
            </w:pPr>
            <w:r>
              <w:rPr>
                <w:spacing w:val="-2"/>
                <w:sz w:val="16"/>
              </w:rPr>
              <w:t>15896</w:t>
            </w:r>
          </w:p>
        </w:tc>
        <w:tc>
          <w:tcPr>
            <w:tcW w:w="1133" w:type="dxa"/>
            <w:tcBorders>
              <w:left w:val="dotted" w:sz="6" w:space="0" w:color="000000"/>
              <w:right w:val="dotted" w:sz="6" w:space="0" w:color="000000"/>
            </w:tcBorders>
          </w:tcPr>
          <w:p w14:paraId="649446E8"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27712E1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C00F85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C4454B0" w14:textId="77777777" w:rsidR="009015E7" w:rsidRDefault="009015E7" w:rsidP="00C50A8B">
            <w:pPr>
              <w:pStyle w:val="TableParagraph"/>
              <w:ind w:right="11"/>
              <w:rPr>
                <w:sz w:val="16"/>
              </w:rPr>
            </w:pPr>
            <w:r>
              <w:rPr>
                <w:spacing w:val="-2"/>
                <w:sz w:val="16"/>
              </w:rPr>
              <w:t>13,09</w:t>
            </w:r>
          </w:p>
        </w:tc>
        <w:tc>
          <w:tcPr>
            <w:tcW w:w="1015" w:type="dxa"/>
            <w:tcBorders>
              <w:left w:val="dotted" w:sz="6" w:space="0" w:color="000000"/>
            </w:tcBorders>
          </w:tcPr>
          <w:p w14:paraId="34719C0F" w14:textId="77777777" w:rsidR="009015E7" w:rsidRDefault="009015E7" w:rsidP="00C50A8B">
            <w:pPr>
              <w:pStyle w:val="TableParagraph"/>
              <w:ind w:right="10"/>
              <w:rPr>
                <w:sz w:val="16"/>
              </w:rPr>
            </w:pPr>
            <w:r>
              <w:rPr>
                <w:spacing w:val="-2"/>
                <w:sz w:val="16"/>
              </w:rPr>
              <w:t>1.309,00</w:t>
            </w:r>
          </w:p>
        </w:tc>
      </w:tr>
      <w:tr w:rsidR="009015E7" w14:paraId="2B896D3E" w14:textId="77777777" w:rsidTr="009015E7">
        <w:trPr>
          <w:trHeight w:val="238"/>
        </w:trPr>
        <w:tc>
          <w:tcPr>
            <w:tcW w:w="10002" w:type="dxa"/>
            <w:gridSpan w:val="7"/>
          </w:tcPr>
          <w:p w14:paraId="1EF15653" w14:textId="77777777" w:rsidR="009015E7" w:rsidRDefault="009015E7" w:rsidP="00C50A8B">
            <w:pPr>
              <w:pStyle w:val="TableParagraph"/>
              <w:ind w:left="42"/>
              <w:jc w:val="left"/>
              <w:rPr>
                <w:sz w:val="16"/>
              </w:rPr>
            </w:pPr>
            <w:r>
              <w:rPr>
                <w:sz w:val="16"/>
              </w:rPr>
              <w:t>PILHA</w:t>
            </w:r>
            <w:r>
              <w:rPr>
                <w:spacing w:val="-5"/>
                <w:sz w:val="16"/>
              </w:rPr>
              <w:t xml:space="preserve"> </w:t>
            </w:r>
            <w:r>
              <w:rPr>
                <w:sz w:val="16"/>
              </w:rPr>
              <w:t>AA</w:t>
            </w:r>
            <w:r>
              <w:rPr>
                <w:spacing w:val="-5"/>
                <w:sz w:val="16"/>
              </w:rPr>
              <w:t xml:space="preserve"> </w:t>
            </w:r>
            <w:r>
              <w:rPr>
                <w:sz w:val="16"/>
              </w:rPr>
              <w:t>PEQUENA</w:t>
            </w:r>
            <w:r>
              <w:rPr>
                <w:spacing w:val="-4"/>
                <w:sz w:val="16"/>
              </w:rPr>
              <w:t xml:space="preserve"> </w:t>
            </w:r>
            <w:r>
              <w:rPr>
                <w:spacing w:val="-5"/>
                <w:sz w:val="16"/>
              </w:rPr>
              <w:t>C/4</w:t>
            </w:r>
          </w:p>
        </w:tc>
      </w:tr>
      <w:tr w:rsidR="009015E7" w14:paraId="6A092557" w14:textId="77777777" w:rsidTr="009015E7">
        <w:trPr>
          <w:trHeight w:val="238"/>
        </w:trPr>
        <w:tc>
          <w:tcPr>
            <w:tcW w:w="680" w:type="dxa"/>
            <w:tcBorders>
              <w:right w:val="dotted" w:sz="6" w:space="0" w:color="000000"/>
            </w:tcBorders>
          </w:tcPr>
          <w:p w14:paraId="5230BB1D" w14:textId="77777777" w:rsidR="009015E7" w:rsidRDefault="009015E7" w:rsidP="00C50A8B">
            <w:pPr>
              <w:pStyle w:val="TableParagraph"/>
              <w:ind w:right="15"/>
              <w:rPr>
                <w:sz w:val="16"/>
              </w:rPr>
            </w:pPr>
            <w:r>
              <w:rPr>
                <w:spacing w:val="-5"/>
                <w:sz w:val="16"/>
              </w:rPr>
              <w:t>74</w:t>
            </w:r>
          </w:p>
        </w:tc>
        <w:tc>
          <w:tcPr>
            <w:tcW w:w="1133" w:type="dxa"/>
            <w:tcBorders>
              <w:left w:val="dotted" w:sz="6" w:space="0" w:color="000000"/>
              <w:right w:val="dotted" w:sz="6" w:space="0" w:color="000000"/>
            </w:tcBorders>
          </w:tcPr>
          <w:p w14:paraId="32872E57" w14:textId="77777777" w:rsidR="009015E7" w:rsidRDefault="009015E7" w:rsidP="00C50A8B">
            <w:pPr>
              <w:pStyle w:val="TableParagraph"/>
              <w:ind w:right="14"/>
              <w:rPr>
                <w:sz w:val="16"/>
              </w:rPr>
            </w:pPr>
            <w:r>
              <w:rPr>
                <w:spacing w:val="-2"/>
                <w:sz w:val="16"/>
              </w:rPr>
              <w:t>15901</w:t>
            </w:r>
          </w:p>
        </w:tc>
        <w:tc>
          <w:tcPr>
            <w:tcW w:w="1133" w:type="dxa"/>
            <w:tcBorders>
              <w:left w:val="dotted" w:sz="6" w:space="0" w:color="000000"/>
              <w:right w:val="dotted" w:sz="6" w:space="0" w:color="000000"/>
            </w:tcBorders>
          </w:tcPr>
          <w:p w14:paraId="07097B2D"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11C73056"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196158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5C5B8E9" w14:textId="77777777" w:rsidR="009015E7" w:rsidRDefault="009015E7" w:rsidP="00C50A8B">
            <w:pPr>
              <w:pStyle w:val="TableParagraph"/>
              <w:ind w:right="11"/>
              <w:rPr>
                <w:sz w:val="16"/>
              </w:rPr>
            </w:pPr>
            <w:r>
              <w:rPr>
                <w:spacing w:val="-2"/>
                <w:sz w:val="16"/>
              </w:rPr>
              <w:t>15,02</w:t>
            </w:r>
          </w:p>
        </w:tc>
        <w:tc>
          <w:tcPr>
            <w:tcW w:w="1015" w:type="dxa"/>
            <w:tcBorders>
              <w:left w:val="dotted" w:sz="6" w:space="0" w:color="000000"/>
            </w:tcBorders>
          </w:tcPr>
          <w:p w14:paraId="5D5391B1" w14:textId="77777777" w:rsidR="009015E7" w:rsidRDefault="009015E7" w:rsidP="00C50A8B">
            <w:pPr>
              <w:pStyle w:val="TableParagraph"/>
              <w:ind w:right="10"/>
              <w:rPr>
                <w:sz w:val="16"/>
              </w:rPr>
            </w:pPr>
            <w:r>
              <w:rPr>
                <w:spacing w:val="-2"/>
                <w:sz w:val="16"/>
              </w:rPr>
              <w:t>1.502,00</w:t>
            </w:r>
          </w:p>
        </w:tc>
      </w:tr>
      <w:tr w:rsidR="009015E7" w14:paraId="6A570CD2" w14:textId="77777777" w:rsidTr="009015E7">
        <w:trPr>
          <w:trHeight w:val="238"/>
        </w:trPr>
        <w:tc>
          <w:tcPr>
            <w:tcW w:w="10002" w:type="dxa"/>
            <w:gridSpan w:val="7"/>
          </w:tcPr>
          <w:p w14:paraId="7BEA65F9" w14:textId="77777777" w:rsidR="009015E7" w:rsidRDefault="009015E7" w:rsidP="00C50A8B">
            <w:pPr>
              <w:pStyle w:val="TableParagraph"/>
              <w:ind w:left="42"/>
              <w:jc w:val="left"/>
              <w:rPr>
                <w:sz w:val="16"/>
              </w:rPr>
            </w:pPr>
            <w:r>
              <w:rPr>
                <w:sz w:val="16"/>
              </w:rPr>
              <w:t>PILHA</w:t>
            </w:r>
            <w:r>
              <w:rPr>
                <w:spacing w:val="-4"/>
                <w:sz w:val="16"/>
              </w:rPr>
              <w:t xml:space="preserve"> </w:t>
            </w:r>
            <w:r>
              <w:rPr>
                <w:sz w:val="16"/>
              </w:rPr>
              <w:t>AAA</w:t>
            </w:r>
            <w:r>
              <w:rPr>
                <w:spacing w:val="-4"/>
                <w:sz w:val="16"/>
              </w:rPr>
              <w:t xml:space="preserve"> </w:t>
            </w:r>
            <w:r>
              <w:rPr>
                <w:spacing w:val="-5"/>
                <w:sz w:val="16"/>
              </w:rPr>
              <w:t>C/4</w:t>
            </w:r>
          </w:p>
        </w:tc>
      </w:tr>
      <w:tr w:rsidR="009015E7" w14:paraId="70FC27A8" w14:textId="77777777" w:rsidTr="009015E7">
        <w:trPr>
          <w:trHeight w:val="238"/>
        </w:trPr>
        <w:tc>
          <w:tcPr>
            <w:tcW w:w="680" w:type="dxa"/>
            <w:tcBorders>
              <w:right w:val="dotted" w:sz="6" w:space="0" w:color="000000"/>
            </w:tcBorders>
          </w:tcPr>
          <w:p w14:paraId="2893CECC" w14:textId="77777777" w:rsidR="009015E7" w:rsidRDefault="009015E7" w:rsidP="00C50A8B">
            <w:pPr>
              <w:pStyle w:val="TableParagraph"/>
              <w:ind w:right="15"/>
              <w:rPr>
                <w:sz w:val="16"/>
              </w:rPr>
            </w:pPr>
            <w:r>
              <w:rPr>
                <w:spacing w:val="-5"/>
                <w:sz w:val="16"/>
              </w:rPr>
              <w:t>75</w:t>
            </w:r>
          </w:p>
        </w:tc>
        <w:tc>
          <w:tcPr>
            <w:tcW w:w="1133" w:type="dxa"/>
            <w:tcBorders>
              <w:left w:val="dotted" w:sz="6" w:space="0" w:color="000000"/>
              <w:right w:val="dotted" w:sz="6" w:space="0" w:color="000000"/>
            </w:tcBorders>
          </w:tcPr>
          <w:p w14:paraId="49714146" w14:textId="77777777" w:rsidR="009015E7" w:rsidRDefault="009015E7" w:rsidP="00C50A8B">
            <w:pPr>
              <w:pStyle w:val="TableParagraph"/>
              <w:ind w:right="14"/>
              <w:rPr>
                <w:sz w:val="16"/>
              </w:rPr>
            </w:pPr>
            <w:r>
              <w:rPr>
                <w:spacing w:val="-2"/>
                <w:sz w:val="16"/>
              </w:rPr>
              <w:t>16062</w:t>
            </w:r>
          </w:p>
        </w:tc>
        <w:tc>
          <w:tcPr>
            <w:tcW w:w="1133" w:type="dxa"/>
            <w:tcBorders>
              <w:left w:val="dotted" w:sz="6" w:space="0" w:color="000000"/>
              <w:right w:val="dotted" w:sz="6" w:space="0" w:color="000000"/>
            </w:tcBorders>
          </w:tcPr>
          <w:p w14:paraId="18E1FA1E"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304502A7"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2838B85"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B8C58C3" w14:textId="77777777" w:rsidR="009015E7" w:rsidRDefault="009015E7" w:rsidP="00C50A8B">
            <w:pPr>
              <w:pStyle w:val="TableParagraph"/>
              <w:ind w:right="11"/>
              <w:rPr>
                <w:sz w:val="16"/>
              </w:rPr>
            </w:pPr>
            <w:r>
              <w:rPr>
                <w:spacing w:val="-4"/>
                <w:sz w:val="16"/>
              </w:rPr>
              <w:t>5,04</w:t>
            </w:r>
          </w:p>
        </w:tc>
        <w:tc>
          <w:tcPr>
            <w:tcW w:w="1015" w:type="dxa"/>
            <w:tcBorders>
              <w:left w:val="dotted" w:sz="6" w:space="0" w:color="000000"/>
            </w:tcBorders>
          </w:tcPr>
          <w:p w14:paraId="02361CD1" w14:textId="77777777" w:rsidR="009015E7" w:rsidRDefault="009015E7" w:rsidP="00C50A8B">
            <w:pPr>
              <w:pStyle w:val="TableParagraph"/>
              <w:ind w:right="10"/>
              <w:rPr>
                <w:sz w:val="16"/>
              </w:rPr>
            </w:pPr>
            <w:r>
              <w:rPr>
                <w:spacing w:val="-2"/>
                <w:sz w:val="16"/>
              </w:rPr>
              <w:t>100,80</w:t>
            </w:r>
          </w:p>
        </w:tc>
      </w:tr>
      <w:tr w:rsidR="009015E7" w14:paraId="1B67B30A" w14:textId="77777777" w:rsidTr="009015E7">
        <w:trPr>
          <w:trHeight w:val="238"/>
        </w:trPr>
        <w:tc>
          <w:tcPr>
            <w:tcW w:w="10002" w:type="dxa"/>
            <w:gridSpan w:val="7"/>
          </w:tcPr>
          <w:p w14:paraId="148A5EE8" w14:textId="77777777" w:rsidR="009015E7" w:rsidRDefault="009015E7" w:rsidP="00C50A8B">
            <w:pPr>
              <w:pStyle w:val="TableParagraph"/>
              <w:ind w:left="42"/>
              <w:jc w:val="left"/>
              <w:rPr>
                <w:sz w:val="16"/>
              </w:rPr>
            </w:pPr>
            <w:r>
              <w:rPr>
                <w:sz w:val="16"/>
              </w:rPr>
              <w:t>PINO</w:t>
            </w:r>
            <w:r>
              <w:rPr>
                <w:spacing w:val="-5"/>
                <w:sz w:val="16"/>
              </w:rPr>
              <w:t xml:space="preserve"> </w:t>
            </w:r>
            <w:r>
              <w:rPr>
                <w:sz w:val="16"/>
              </w:rPr>
              <w:t>FEMEA</w:t>
            </w:r>
            <w:r>
              <w:rPr>
                <w:spacing w:val="-4"/>
                <w:sz w:val="16"/>
              </w:rPr>
              <w:t xml:space="preserve"> </w:t>
            </w:r>
            <w:r>
              <w:rPr>
                <w:sz w:val="16"/>
              </w:rPr>
              <w:t>2P</w:t>
            </w:r>
            <w:r>
              <w:rPr>
                <w:spacing w:val="-4"/>
                <w:sz w:val="16"/>
              </w:rPr>
              <w:t xml:space="preserve"> </w:t>
            </w:r>
            <w:r>
              <w:rPr>
                <w:sz w:val="16"/>
              </w:rPr>
              <w:t>BRANCO</w:t>
            </w:r>
            <w:r>
              <w:rPr>
                <w:spacing w:val="-4"/>
                <w:sz w:val="16"/>
              </w:rPr>
              <w:t xml:space="preserve"> </w:t>
            </w:r>
            <w:r>
              <w:rPr>
                <w:spacing w:val="-5"/>
                <w:sz w:val="16"/>
              </w:rPr>
              <w:t>10ª</w:t>
            </w:r>
          </w:p>
        </w:tc>
      </w:tr>
      <w:tr w:rsidR="009015E7" w14:paraId="3D37DCEC" w14:textId="77777777" w:rsidTr="009015E7">
        <w:trPr>
          <w:trHeight w:val="238"/>
        </w:trPr>
        <w:tc>
          <w:tcPr>
            <w:tcW w:w="680" w:type="dxa"/>
            <w:tcBorders>
              <w:right w:val="dotted" w:sz="6" w:space="0" w:color="000000"/>
            </w:tcBorders>
          </w:tcPr>
          <w:p w14:paraId="744C486B" w14:textId="77777777" w:rsidR="009015E7" w:rsidRDefault="009015E7" w:rsidP="00C50A8B">
            <w:pPr>
              <w:pStyle w:val="TableParagraph"/>
              <w:ind w:right="15"/>
              <w:rPr>
                <w:sz w:val="16"/>
              </w:rPr>
            </w:pPr>
            <w:r>
              <w:rPr>
                <w:spacing w:val="-5"/>
                <w:sz w:val="16"/>
              </w:rPr>
              <w:t>76</w:t>
            </w:r>
          </w:p>
        </w:tc>
        <w:tc>
          <w:tcPr>
            <w:tcW w:w="1133" w:type="dxa"/>
            <w:tcBorders>
              <w:left w:val="dotted" w:sz="6" w:space="0" w:color="000000"/>
              <w:right w:val="dotted" w:sz="6" w:space="0" w:color="000000"/>
            </w:tcBorders>
          </w:tcPr>
          <w:p w14:paraId="2D831D25" w14:textId="77777777" w:rsidR="009015E7" w:rsidRDefault="009015E7" w:rsidP="00C50A8B">
            <w:pPr>
              <w:pStyle w:val="TableParagraph"/>
              <w:ind w:right="14"/>
              <w:rPr>
                <w:sz w:val="16"/>
              </w:rPr>
            </w:pPr>
            <w:r>
              <w:rPr>
                <w:spacing w:val="-2"/>
                <w:sz w:val="16"/>
              </w:rPr>
              <w:t>16063</w:t>
            </w:r>
          </w:p>
        </w:tc>
        <w:tc>
          <w:tcPr>
            <w:tcW w:w="1133" w:type="dxa"/>
            <w:tcBorders>
              <w:left w:val="dotted" w:sz="6" w:space="0" w:color="000000"/>
              <w:right w:val="dotted" w:sz="6" w:space="0" w:color="000000"/>
            </w:tcBorders>
          </w:tcPr>
          <w:p w14:paraId="1A01DA0D"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5416F4B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FB81CE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53A8C43" w14:textId="77777777" w:rsidR="009015E7" w:rsidRDefault="009015E7" w:rsidP="00C50A8B">
            <w:pPr>
              <w:pStyle w:val="TableParagraph"/>
              <w:ind w:right="11"/>
              <w:rPr>
                <w:sz w:val="16"/>
              </w:rPr>
            </w:pPr>
            <w:r>
              <w:rPr>
                <w:spacing w:val="-4"/>
                <w:sz w:val="16"/>
              </w:rPr>
              <w:t>5,38</w:t>
            </w:r>
          </w:p>
        </w:tc>
        <w:tc>
          <w:tcPr>
            <w:tcW w:w="1015" w:type="dxa"/>
            <w:tcBorders>
              <w:left w:val="dotted" w:sz="6" w:space="0" w:color="000000"/>
            </w:tcBorders>
          </w:tcPr>
          <w:p w14:paraId="5223A9D9" w14:textId="77777777" w:rsidR="009015E7" w:rsidRDefault="009015E7" w:rsidP="00C50A8B">
            <w:pPr>
              <w:pStyle w:val="TableParagraph"/>
              <w:ind w:right="10"/>
              <w:rPr>
                <w:sz w:val="16"/>
              </w:rPr>
            </w:pPr>
            <w:r>
              <w:rPr>
                <w:spacing w:val="-2"/>
                <w:sz w:val="16"/>
              </w:rPr>
              <w:t>107,60</w:t>
            </w:r>
          </w:p>
        </w:tc>
      </w:tr>
      <w:tr w:rsidR="009015E7" w14:paraId="16189014" w14:textId="77777777" w:rsidTr="009015E7">
        <w:trPr>
          <w:trHeight w:val="238"/>
        </w:trPr>
        <w:tc>
          <w:tcPr>
            <w:tcW w:w="10002" w:type="dxa"/>
            <w:gridSpan w:val="7"/>
          </w:tcPr>
          <w:p w14:paraId="23232393" w14:textId="77777777" w:rsidR="009015E7" w:rsidRDefault="009015E7" w:rsidP="00C50A8B">
            <w:pPr>
              <w:pStyle w:val="TableParagraph"/>
              <w:ind w:left="42"/>
              <w:jc w:val="left"/>
              <w:rPr>
                <w:sz w:val="16"/>
              </w:rPr>
            </w:pPr>
            <w:r>
              <w:rPr>
                <w:sz w:val="16"/>
              </w:rPr>
              <w:t>PINO</w:t>
            </w:r>
            <w:r>
              <w:rPr>
                <w:spacing w:val="-4"/>
                <w:sz w:val="16"/>
              </w:rPr>
              <w:t xml:space="preserve"> </w:t>
            </w:r>
            <w:r>
              <w:rPr>
                <w:sz w:val="16"/>
              </w:rPr>
              <w:t>FEMEA</w:t>
            </w:r>
            <w:r>
              <w:rPr>
                <w:spacing w:val="-4"/>
                <w:sz w:val="16"/>
              </w:rPr>
              <w:t xml:space="preserve"> </w:t>
            </w:r>
            <w:r>
              <w:rPr>
                <w:sz w:val="16"/>
              </w:rPr>
              <w:t>2P</w:t>
            </w:r>
            <w:r>
              <w:rPr>
                <w:spacing w:val="-4"/>
                <w:sz w:val="16"/>
              </w:rPr>
              <w:t xml:space="preserve"> </w:t>
            </w:r>
            <w:r>
              <w:rPr>
                <w:sz w:val="16"/>
              </w:rPr>
              <w:t>PRETO</w:t>
            </w:r>
            <w:r>
              <w:rPr>
                <w:spacing w:val="-4"/>
                <w:sz w:val="16"/>
              </w:rPr>
              <w:t xml:space="preserve"> </w:t>
            </w:r>
            <w:r>
              <w:rPr>
                <w:spacing w:val="-5"/>
                <w:sz w:val="16"/>
              </w:rPr>
              <w:t>10ª</w:t>
            </w:r>
          </w:p>
        </w:tc>
      </w:tr>
      <w:tr w:rsidR="009015E7" w14:paraId="2A8F9BDC" w14:textId="77777777" w:rsidTr="009015E7">
        <w:trPr>
          <w:trHeight w:val="238"/>
        </w:trPr>
        <w:tc>
          <w:tcPr>
            <w:tcW w:w="680" w:type="dxa"/>
            <w:shd w:val="clear" w:color="auto" w:fill="7F7F7F"/>
          </w:tcPr>
          <w:p w14:paraId="475C024B" w14:textId="77777777" w:rsidR="009015E7" w:rsidRDefault="009015E7" w:rsidP="00C50A8B">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2FD0C579" w14:textId="77777777" w:rsidR="009015E7" w:rsidRDefault="009015E7" w:rsidP="00C50A8B">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7347EB5" w14:textId="77777777" w:rsidR="009015E7" w:rsidRDefault="009015E7" w:rsidP="00C50A8B">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33EDD818" w14:textId="77777777" w:rsidR="009015E7" w:rsidRDefault="009015E7" w:rsidP="00C50A8B">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4687F1C0" w14:textId="77777777" w:rsidR="009015E7" w:rsidRDefault="009015E7" w:rsidP="00C50A8B">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68523534" w14:textId="77777777" w:rsidR="009015E7" w:rsidRDefault="009015E7" w:rsidP="00C50A8B">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015" w:type="dxa"/>
            <w:shd w:val="clear" w:color="auto" w:fill="7F7F7F"/>
          </w:tcPr>
          <w:p w14:paraId="34CFFFA8" w14:textId="77777777" w:rsidR="009015E7" w:rsidRDefault="009015E7" w:rsidP="00C50A8B">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9015E7" w14:paraId="2D69A538" w14:textId="77777777" w:rsidTr="009015E7">
        <w:trPr>
          <w:trHeight w:val="238"/>
        </w:trPr>
        <w:tc>
          <w:tcPr>
            <w:tcW w:w="680" w:type="dxa"/>
            <w:tcBorders>
              <w:right w:val="dotted" w:sz="6" w:space="0" w:color="000000"/>
            </w:tcBorders>
          </w:tcPr>
          <w:p w14:paraId="625B19DE" w14:textId="77777777" w:rsidR="009015E7" w:rsidRDefault="009015E7" w:rsidP="00C50A8B">
            <w:pPr>
              <w:pStyle w:val="TableParagraph"/>
              <w:ind w:right="15"/>
              <w:rPr>
                <w:sz w:val="16"/>
              </w:rPr>
            </w:pPr>
            <w:r>
              <w:rPr>
                <w:spacing w:val="-5"/>
                <w:sz w:val="16"/>
              </w:rPr>
              <w:t>77</w:t>
            </w:r>
          </w:p>
        </w:tc>
        <w:tc>
          <w:tcPr>
            <w:tcW w:w="1133" w:type="dxa"/>
            <w:tcBorders>
              <w:left w:val="dotted" w:sz="6" w:space="0" w:color="000000"/>
              <w:right w:val="dotted" w:sz="6" w:space="0" w:color="000000"/>
            </w:tcBorders>
          </w:tcPr>
          <w:p w14:paraId="5BFC3669" w14:textId="77777777" w:rsidR="009015E7" w:rsidRDefault="009015E7" w:rsidP="00C50A8B">
            <w:pPr>
              <w:pStyle w:val="TableParagraph"/>
              <w:ind w:right="14"/>
              <w:rPr>
                <w:sz w:val="16"/>
              </w:rPr>
            </w:pPr>
            <w:r>
              <w:rPr>
                <w:spacing w:val="-2"/>
                <w:sz w:val="16"/>
              </w:rPr>
              <w:t>16064</w:t>
            </w:r>
          </w:p>
        </w:tc>
        <w:tc>
          <w:tcPr>
            <w:tcW w:w="1133" w:type="dxa"/>
            <w:tcBorders>
              <w:left w:val="dotted" w:sz="6" w:space="0" w:color="000000"/>
              <w:right w:val="dotted" w:sz="6" w:space="0" w:color="000000"/>
            </w:tcBorders>
          </w:tcPr>
          <w:p w14:paraId="75C02F09"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68D964C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6FB1CF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A927224" w14:textId="77777777" w:rsidR="009015E7" w:rsidRDefault="009015E7" w:rsidP="00C50A8B">
            <w:pPr>
              <w:pStyle w:val="TableParagraph"/>
              <w:ind w:right="11"/>
              <w:rPr>
                <w:sz w:val="16"/>
              </w:rPr>
            </w:pPr>
            <w:r>
              <w:rPr>
                <w:spacing w:val="-4"/>
                <w:sz w:val="16"/>
              </w:rPr>
              <w:t>5,04</w:t>
            </w:r>
          </w:p>
        </w:tc>
        <w:tc>
          <w:tcPr>
            <w:tcW w:w="1015" w:type="dxa"/>
            <w:tcBorders>
              <w:left w:val="dotted" w:sz="6" w:space="0" w:color="000000"/>
            </w:tcBorders>
          </w:tcPr>
          <w:p w14:paraId="7F319D3A" w14:textId="77777777" w:rsidR="009015E7" w:rsidRDefault="009015E7" w:rsidP="00C50A8B">
            <w:pPr>
              <w:pStyle w:val="TableParagraph"/>
              <w:ind w:right="10"/>
              <w:rPr>
                <w:sz w:val="16"/>
              </w:rPr>
            </w:pPr>
            <w:r>
              <w:rPr>
                <w:spacing w:val="-2"/>
                <w:sz w:val="16"/>
              </w:rPr>
              <w:t>100,80</w:t>
            </w:r>
          </w:p>
        </w:tc>
      </w:tr>
      <w:tr w:rsidR="009015E7" w14:paraId="5953004C" w14:textId="77777777" w:rsidTr="009015E7">
        <w:trPr>
          <w:trHeight w:val="238"/>
        </w:trPr>
        <w:tc>
          <w:tcPr>
            <w:tcW w:w="10002" w:type="dxa"/>
            <w:gridSpan w:val="7"/>
          </w:tcPr>
          <w:p w14:paraId="48F42597" w14:textId="77777777" w:rsidR="009015E7" w:rsidRDefault="009015E7" w:rsidP="00C50A8B">
            <w:pPr>
              <w:pStyle w:val="TableParagraph"/>
              <w:ind w:left="42"/>
              <w:jc w:val="left"/>
              <w:rPr>
                <w:sz w:val="16"/>
              </w:rPr>
            </w:pPr>
            <w:r>
              <w:rPr>
                <w:sz w:val="16"/>
              </w:rPr>
              <w:t>PINO</w:t>
            </w:r>
            <w:r>
              <w:rPr>
                <w:spacing w:val="-5"/>
                <w:sz w:val="16"/>
              </w:rPr>
              <w:t xml:space="preserve"> </w:t>
            </w:r>
            <w:r>
              <w:rPr>
                <w:sz w:val="16"/>
              </w:rPr>
              <w:t>FEMEA</w:t>
            </w:r>
            <w:r>
              <w:rPr>
                <w:spacing w:val="-5"/>
                <w:sz w:val="16"/>
              </w:rPr>
              <w:t xml:space="preserve"> </w:t>
            </w:r>
            <w:r>
              <w:rPr>
                <w:sz w:val="16"/>
              </w:rPr>
              <w:t>2P+T</w:t>
            </w:r>
            <w:r>
              <w:rPr>
                <w:spacing w:val="-5"/>
                <w:sz w:val="16"/>
              </w:rPr>
              <w:t xml:space="preserve"> </w:t>
            </w:r>
            <w:r>
              <w:rPr>
                <w:sz w:val="16"/>
              </w:rPr>
              <w:t>BRANCO</w:t>
            </w:r>
            <w:r>
              <w:rPr>
                <w:spacing w:val="-4"/>
                <w:sz w:val="16"/>
              </w:rPr>
              <w:t xml:space="preserve"> </w:t>
            </w:r>
            <w:r>
              <w:rPr>
                <w:spacing w:val="-5"/>
                <w:sz w:val="16"/>
              </w:rPr>
              <w:t>20A</w:t>
            </w:r>
          </w:p>
        </w:tc>
      </w:tr>
      <w:tr w:rsidR="009015E7" w14:paraId="435CE124" w14:textId="77777777" w:rsidTr="009015E7">
        <w:trPr>
          <w:trHeight w:val="238"/>
        </w:trPr>
        <w:tc>
          <w:tcPr>
            <w:tcW w:w="680" w:type="dxa"/>
            <w:tcBorders>
              <w:right w:val="dotted" w:sz="6" w:space="0" w:color="000000"/>
            </w:tcBorders>
          </w:tcPr>
          <w:p w14:paraId="603F59C5" w14:textId="77777777" w:rsidR="009015E7" w:rsidRDefault="009015E7" w:rsidP="00C50A8B">
            <w:pPr>
              <w:pStyle w:val="TableParagraph"/>
              <w:ind w:right="15"/>
              <w:rPr>
                <w:sz w:val="16"/>
              </w:rPr>
            </w:pPr>
            <w:r>
              <w:rPr>
                <w:spacing w:val="-5"/>
                <w:sz w:val="16"/>
              </w:rPr>
              <w:t>78</w:t>
            </w:r>
          </w:p>
        </w:tc>
        <w:tc>
          <w:tcPr>
            <w:tcW w:w="1133" w:type="dxa"/>
            <w:tcBorders>
              <w:left w:val="dotted" w:sz="6" w:space="0" w:color="000000"/>
              <w:right w:val="dotted" w:sz="6" w:space="0" w:color="000000"/>
            </w:tcBorders>
          </w:tcPr>
          <w:p w14:paraId="7963C590" w14:textId="77777777" w:rsidR="009015E7" w:rsidRDefault="009015E7" w:rsidP="00C50A8B">
            <w:pPr>
              <w:pStyle w:val="TableParagraph"/>
              <w:ind w:right="14"/>
              <w:rPr>
                <w:sz w:val="16"/>
              </w:rPr>
            </w:pPr>
            <w:r>
              <w:rPr>
                <w:spacing w:val="-2"/>
                <w:sz w:val="16"/>
              </w:rPr>
              <w:t>16075</w:t>
            </w:r>
          </w:p>
        </w:tc>
        <w:tc>
          <w:tcPr>
            <w:tcW w:w="1133" w:type="dxa"/>
            <w:tcBorders>
              <w:left w:val="dotted" w:sz="6" w:space="0" w:color="000000"/>
              <w:right w:val="dotted" w:sz="6" w:space="0" w:color="000000"/>
            </w:tcBorders>
          </w:tcPr>
          <w:p w14:paraId="039F0DD7"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07E2B392"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F0F9FF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57780FF" w14:textId="77777777" w:rsidR="009015E7" w:rsidRDefault="009015E7" w:rsidP="00C50A8B">
            <w:pPr>
              <w:pStyle w:val="TableParagraph"/>
              <w:ind w:right="11"/>
              <w:rPr>
                <w:sz w:val="16"/>
              </w:rPr>
            </w:pPr>
            <w:r>
              <w:rPr>
                <w:spacing w:val="-2"/>
                <w:sz w:val="16"/>
              </w:rPr>
              <w:t>13,79</w:t>
            </w:r>
          </w:p>
        </w:tc>
        <w:tc>
          <w:tcPr>
            <w:tcW w:w="1015" w:type="dxa"/>
            <w:tcBorders>
              <w:left w:val="dotted" w:sz="6" w:space="0" w:color="000000"/>
            </w:tcBorders>
          </w:tcPr>
          <w:p w14:paraId="449C8310" w14:textId="77777777" w:rsidR="009015E7" w:rsidRDefault="009015E7" w:rsidP="00C50A8B">
            <w:pPr>
              <w:pStyle w:val="TableParagraph"/>
              <w:ind w:right="10"/>
              <w:rPr>
                <w:sz w:val="16"/>
              </w:rPr>
            </w:pPr>
            <w:r>
              <w:rPr>
                <w:spacing w:val="-2"/>
                <w:sz w:val="16"/>
              </w:rPr>
              <w:t>413,70</w:t>
            </w:r>
          </w:p>
        </w:tc>
      </w:tr>
      <w:tr w:rsidR="009015E7" w14:paraId="7C4D49AF" w14:textId="77777777" w:rsidTr="009015E7">
        <w:trPr>
          <w:trHeight w:val="238"/>
        </w:trPr>
        <w:tc>
          <w:tcPr>
            <w:tcW w:w="10002" w:type="dxa"/>
            <w:gridSpan w:val="7"/>
          </w:tcPr>
          <w:p w14:paraId="5D36043C" w14:textId="77777777" w:rsidR="009015E7" w:rsidRDefault="009015E7" w:rsidP="00C50A8B">
            <w:pPr>
              <w:pStyle w:val="TableParagraph"/>
              <w:ind w:left="42"/>
              <w:jc w:val="left"/>
              <w:rPr>
                <w:sz w:val="16"/>
              </w:rPr>
            </w:pPr>
            <w:r>
              <w:rPr>
                <w:sz w:val="16"/>
              </w:rPr>
              <w:t>PINO</w:t>
            </w:r>
            <w:r>
              <w:rPr>
                <w:spacing w:val="-4"/>
                <w:sz w:val="16"/>
              </w:rPr>
              <w:t xml:space="preserve"> </w:t>
            </w:r>
            <w:r>
              <w:rPr>
                <w:sz w:val="16"/>
              </w:rPr>
              <w:t>MACHO</w:t>
            </w:r>
            <w:r>
              <w:rPr>
                <w:spacing w:val="-4"/>
                <w:sz w:val="16"/>
              </w:rPr>
              <w:t xml:space="preserve"> </w:t>
            </w:r>
            <w:r>
              <w:rPr>
                <w:sz w:val="16"/>
              </w:rPr>
              <w:t>2P</w:t>
            </w:r>
            <w:r>
              <w:rPr>
                <w:spacing w:val="-3"/>
                <w:sz w:val="16"/>
              </w:rPr>
              <w:t xml:space="preserve"> </w:t>
            </w:r>
            <w:r>
              <w:rPr>
                <w:sz w:val="16"/>
              </w:rPr>
              <w:t>+T</w:t>
            </w:r>
            <w:r>
              <w:rPr>
                <w:spacing w:val="-4"/>
                <w:sz w:val="16"/>
              </w:rPr>
              <w:t xml:space="preserve"> </w:t>
            </w:r>
            <w:r>
              <w:rPr>
                <w:sz w:val="16"/>
              </w:rPr>
              <w:t>PRETO</w:t>
            </w:r>
            <w:r>
              <w:rPr>
                <w:spacing w:val="-3"/>
                <w:sz w:val="16"/>
              </w:rPr>
              <w:t xml:space="preserve"> </w:t>
            </w:r>
            <w:r>
              <w:rPr>
                <w:spacing w:val="-5"/>
                <w:sz w:val="16"/>
              </w:rPr>
              <w:t>10ª</w:t>
            </w:r>
          </w:p>
        </w:tc>
      </w:tr>
      <w:tr w:rsidR="009015E7" w14:paraId="61B48731" w14:textId="77777777" w:rsidTr="009015E7">
        <w:trPr>
          <w:trHeight w:val="238"/>
        </w:trPr>
        <w:tc>
          <w:tcPr>
            <w:tcW w:w="680" w:type="dxa"/>
            <w:tcBorders>
              <w:right w:val="dotted" w:sz="6" w:space="0" w:color="000000"/>
            </w:tcBorders>
          </w:tcPr>
          <w:p w14:paraId="3C10C140" w14:textId="77777777" w:rsidR="009015E7" w:rsidRDefault="009015E7" w:rsidP="00C50A8B">
            <w:pPr>
              <w:pStyle w:val="TableParagraph"/>
              <w:ind w:right="15"/>
              <w:rPr>
                <w:sz w:val="16"/>
              </w:rPr>
            </w:pPr>
            <w:r>
              <w:rPr>
                <w:spacing w:val="-5"/>
                <w:sz w:val="16"/>
              </w:rPr>
              <w:t>79</w:t>
            </w:r>
          </w:p>
        </w:tc>
        <w:tc>
          <w:tcPr>
            <w:tcW w:w="1133" w:type="dxa"/>
            <w:tcBorders>
              <w:left w:val="dotted" w:sz="6" w:space="0" w:color="000000"/>
              <w:right w:val="dotted" w:sz="6" w:space="0" w:color="000000"/>
            </w:tcBorders>
          </w:tcPr>
          <w:p w14:paraId="69D285B2" w14:textId="77777777" w:rsidR="009015E7" w:rsidRDefault="009015E7" w:rsidP="00C50A8B">
            <w:pPr>
              <w:pStyle w:val="TableParagraph"/>
              <w:ind w:right="14"/>
              <w:rPr>
                <w:sz w:val="16"/>
              </w:rPr>
            </w:pPr>
            <w:r>
              <w:rPr>
                <w:spacing w:val="-2"/>
                <w:sz w:val="16"/>
              </w:rPr>
              <w:t>16074</w:t>
            </w:r>
          </w:p>
        </w:tc>
        <w:tc>
          <w:tcPr>
            <w:tcW w:w="1133" w:type="dxa"/>
            <w:tcBorders>
              <w:left w:val="dotted" w:sz="6" w:space="0" w:color="000000"/>
              <w:right w:val="dotted" w:sz="6" w:space="0" w:color="000000"/>
            </w:tcBorders>
          </w:tcPr>
          <w:p w14:paraId="4C5FE883" w14:textId="77777777" w:rsidR="009015E7" w:rsidRDefault="009015E7" w:rsidP="00C50A8B">
            <w:pPr>
              <w:pStyle w:val="TableParagraph"/>
              <w:ind w:right="13"/>
              <w:rPr>
                <w:sz w:val="16"/>
              </w:rPr>
            </w:pPr>
            <w:r>
              <w:rPr>
                <w:spacing w:val="-2"/>
                <w:sz w:val="16"/>
              </w:rPr>
              <w:t>68,00</w:t>
            </w:r>
          </w:p>
        </w:tc>
        <w:tc>
          <w:tcPr>
            <w:tcW w:w="850" w:type="dxa"/>
            <w:tcBorders>
              <w:left w:val="dotted" w:sz="6" w:space="0" w:color="000000"/>
              <w:right w:val="dotted" w:sz="6" w:space="0" w:color="000000"/>
            </w:tcBorders>
          </w:tcPr>
          <w:p w14:paraId="1667C42E"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5DDE357"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C675726" w14:textId="77777777" w:rsidR="009015E7" w:rsidRDefault="009015E7" w:rsidP="00C50A8B">
            <w:pPr>
              <w:pStyle w:val="TableParagraph"/>
              <w:ind w:right="11"/>
              <w:rPr>
                <w:sz w:val="16"/>
              </w:rPr>
            </w:pPr>
            <w:r>
              <w:rPr>
                <w:spacing w:val="-2"/>
                <w:sz w:val="16"/>
              </w:rPr>
              <w:t>13,78</w:t>
            </w:r>
          </w:p>
        </w:tc>
        <w:tc>
          <w:tcPr>
            <w:tcW w:w="1015" w:type="dxa"/>
            <w:tcBorders>
              <w:left w:val="dotted" w:sz="6" w:space="0" w:color="000000"/>
            </w:tcBorders>
          </w:tcPr>
          <w:p w14:paraId="33871EC7" w14:textId="77777777" w:rsidR="009015E7" w:rsidRDefault="009015E7" w:rsidP="00C50A8B">
            <w:pPr>
              <w:pStyle w:val="TableParagraph"/>
              <w:ind w:right="10"/>
              <w:rPr>
                <w:sz w:val="16"/>
              </w:rPr>
            </w:pPr>
            <w:r>
              <w:rPr>
                <w:spacing w:val="-2"/>
                <w:sz w:val="16"/>
              </w:rPr>
              <w:t>937,04</w:t>
            </w:r>
          </w:p>
        </w:tc>
      </w:tr>
      <w:tr w:rsidR="009015E7" w14:paraId="29B3FF89" w14:textId="77777777" w:rsidTr="009015E7">
        <w:trPr>
          <w:trHeight w:val="238"/>
        </w:trPr>
        <w:tc>
          <w:tcPr>
            <w:tcW w:w="10002" w:type="dxa"/>
            <w:gridSpan w:val="7"/>
          </w:tcPr>
          <w:p w14:paraId="65B346E7" w14:textId="77777777" w:rsidR="009015E7" w:rsidRDefault="009015E7" w:rsidP="00C50A8B">
            <w:pPr>
              <w:pStyle w:val="TableParagraph"/>
              <w:ind w:left="42"/>
              <w:jc w:val="left"/>
              <w:rPr>
                <w:sz w:val="16"/>
              </w:rPr>
            </w:pPr>
            <w:r>
              <w:rPr>
                <w:sz w:val="16"/>
              </w:rPr>
              <w:t>PINO</w:t>
            </w:r>
            <w:r>
              <w:rPr>
                <w:spacing w:val="-5"/>
                <w:sz w:val="16"/>
              </w:rPr>
              <w:t xml:space="preserve"> </w:t>
            </w:r>
            <w:r>
              <w:rPr>
                <w:sz w:val="16"/>
              </w:rPr>
              <w:t>MACHO</w:t>
            </w:r>
            <w:r>
              <w:rPr>
                <w:spacing w:val="-4"/>
                <w:sz w:val="16"/>
              </w:rPr>
              <w:t xml:space="preserve"> </w:t>
            </w:r>
            <w:r>
              <w:rPr>
                <w:sz w:val="16"/>
              </w:rPr>
              <w:t>2P</w:t>
            </w:r>
            <w:r>
              <w:rPr>
                <w:spacing w:val="-4"/>
                <w:sz w:val="16"/>
              </w:rPr>
              <w:t xml:space="preserve"> </w:t>
            </w:r>
            <w:r>
              <w:rPr>
                <w:sz w:val="16"/>
              </w:rPr>
              <w:t>BRANCO</w:t>
            </w:r>
            <w:r>
              <w:rPr>
                <w:spacing w:val="-4"/>
                <w:sz w:val="16"/>
              </w:rPr>
              <w:t xml:space="preserve"> </w:t>
            </w:r>
            <w:r>
              <w:rPr>
                <w:spacing w:val="-5"/>
                <w:sz w:val="16"/>
              </w:rPr>
              <w:t>10ª</w:t>
            </w:r>
          </w:p>
        </w:tc>
      </w:tr>
      <w:tr w:rsidR="009015E7" w14:paraId="55B700CA" w14:textId="77777777" w:rsidTr="009015E7">
        <w:trPr>
          <w:trHeight w:val="238"/>
        </w:trPr>
        <w:tc>
          <w:tcPr>
            <w:tcW w:w="680" w:type="dxa"/>
            <w:tcBorders>
              <w:right w:val="dotted" w:sz="6" w:space="0" w:color="000000"/>
            </w:tcBorders>
          </w:tcPr>
          <w:p w14:paraId="795EE8A8" w14:textId="77777777" w:rsidR="009015E7" w:rsidRDefault="009015E7" w:rsidP="00C50A8B">
            <w:pPr>
              <w:pStyle w:val="TableParagraph"/>
              <w:ind w:right="15"/>
              <w:rPr>
                <w:sz w:val="16"/>
              </w:rPr>
            </w:pPr>
            <w:r>
              <w:rPr>
                <w:spacing w:val="-5"/>
                <w:sz w:val="16"/>
              </w:rPr>
              <w:t>80</w:t>
            </w:r>
          </w:p>
        </w:tc>
        <w:tc>
          <w:tcPr>
            <w:tcW w:w="1133" w:type="dxa"/>
            <w:tcBorders>
              <w:left w:val="dotted" w:sz="6" w:space="0" w:color="000000"/>
              <w:right w:val="dotted" w:sz="6" w:space="0" w:color="000000"/>
            </w:tcBorders>
          </w:tcPr>
          <w:p w14:paraId="49107695" w14:textId="77777777" w:rsidR="009015E7" w:rsidRDefault="009015E7" w:rsidP="00C50A8B">
            <w:pPr>
              <w:pStyle w:val="TableParagraph"/>
              <w:ind w:right="14"/>
              <w:rPr>
                <w:sz w:val="16"/>
              </w:rPr>
            </w:pPr>
            <w:r>
              <w:rPr>
                <w:spacing w:val="-2"/>
                <w:sz w:val="16"/>
              </w:rPr>
              <w:t>16076</w:t>
            </w:r>
          </w:p>
        </w:tc>
        <w:tc>
          <w:tcPr>
            <w:tcW w:w="1133" w:type="dxa"/>
            <w:tcBorders>
              <w:left w:val="dotted" w:sz="6" w:space="0" w:color="000000"/>
              <w:right w:val="dotted" w:sz="6" w:space="0" w:color="000000"/>
            </w:tcBorders>
          </w:tcPr>
          <w:p w14:paraId="17A20E38"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3F0836E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92E735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60A9D87" w14:textId="77777777" w:rsidR="009015E7" w:rsidRDefault="009015E7" w:rsidP="00C50A8B">
            <w:pPr>
              <w:pStyle w:val="TableParagraph"/>
              <w:ind w:right="11"/>
              <w:rPr>
                <w:sz w:val="16"/>
              </w:rPr>
            </w:pPr>
            <w:r>
              <w:rPr>
                <w:spacing w:val="-4"/>
                <w:sz w:val="16"/>
              </w:rPr>
              <w:t>9,86</w:t>
            </w:r>
          </w:p>
        </w:tc>
        <w:tc>
          <w:tcPr>
            <w:tcW w:w="1015" w:type="dxa"/>
            <w:tcBorders>
              <w:left w:val="dotted" w:sz="6" w:space="0" w:color="000000"/>
            </w:tcBorders>
          </w:tcPr>
          <w:p w14:paraId="204A193D" w14:textId="77777777" w:rsidR="009015E7" w:rsidRDefault="009015E7" w:rsidP="00C50A8B">
            <w:pPr>
              <w:pStyle w:val="TableParagraph"/>
              <w:ind w:right="10"/>
              <w:rPr>
                <w:sz w:val="16"/>
              </w:rPr>
            </w:pPr>
            <w:r>
              <w:rPr>
                <w:spacing w:val="-2"/>
                <w:sz w:val="16"/>
              </w:rPr>
              <w:t>493,00</w:t>
            </w:r>
          </w:p>
        </w:tc>
      </w:tr>
      <w:tr w:rsidR="009015E7" w14:paraId="4BC2F471" w14:textId="77777777" w:rsidTr="009015E7">
        <w:trPr>
          <w:trHeight w:val="238"/>
        </w:trPr>
        <w:tc>
          <w:tcPr>
            <w:tcW w:w="10002" w:type="dxa"/>
            <w:gridSpan w:val="7"/>
          </w:tcPr>
          <w:p w14:paraId="68A63819" w14:textId="77777777" w:rsidR="009015E7" w:rsidRDefault="009015E7" w:rsidP="00C50A8B">
            <w:pPr>
              <w:pStyle w:val="TableParagraph"/>
              <w:ind w:left="42"/>
              <w:jc w:val="left"/>
              <w:rPr>
                <w:sz w:val="16"/>
              </w:rPr>
            </w:pPr>
            <w:r>
              <w:rPr>
                <w:sz w:val="16"/>
              </w:rPr>
              <w:lastRenderedPageBreak/>
              <w:t>PINO</w:t>
            </w:r>
            <w:r>
              <w:rPr>
                <w:spacing w:val="-5"/>
                <w:sz w:val="16"/>
              </w:rPr>
              <w:t xml:space="preserve"> </w:t>
            </w:r>
            <w:r>
              <w:rPr>
                <w:sz w:val="16"/>
              </w:rPr>
              <w:t>MACHO</w:t>
            </w:r>
            <w:r>
              <w:rPr>
                <w:spacing w:val="-5"/>
                <w:sz w:val="16"/>
              </w:rPr>
              <w:t xml:space="preserve"> </w:t>
            </w:r>
            <w:r>
              <w:rPr>
                <w:sz w:val="16"/>
              </w:rPr>
              <w:t>2P+T</w:t>
            </w:r>
            <w:r>
              <w:rPr>
                <w:spacing w:val="-5"/>
                <w:sz w:val="16"/>
              </w:rPr>
              <w:t xml:space="preserve"> </w:t>
            </w:r>
            <w:r>
              <w:rPr>
                <w:sz w:val="16"/>
              </w:rPr>
              <w:t>BRANCO</w:t>
            </w:r>
            <w:r>
              <w:rPr>
                <w:spacing w:val="-4"/>
                <w:sz w:val="16"/>
              </w:rPr>
              <w:t xml:space="preserve"> </w:t>
            </w:r>
            <w:r>
              <w:rPr>
                <w:spacing w:val="-5"/>
                <w:sz w:val="16"/>
              </w:rPr>
              <w:t>20A</w:t>
            </w:r>
          </w:p>
        </w:tc>
      </w:tr>
      <w:tr w:rsidR="009015E7" w14:paraId="5E059958" w14:textId="77777777" w:rsidTr="009015E7">
        <w:trPr>
          <w:trHeight w:val="238"/>
        </w:trPr>
        <w:tc>
          <w:tcPr>
            <w:tcW w:w="680" w:type="dxa"/>
            <w:tcBorders>
              <w:right w:val="dotted" w:sz="6" w:space="0" w:color="000000"/>
            </w:tcBorders>
          </w:tcPr>
          <w:p w14:paraId="11287955" w14:textId="77777777" w:rsidR="009015E7" w:rsidRDefault="009015E7" w:rsidP="00C50A8B">
            <w:pPr>
              <w:pStyle w:val="TableParagraph"/>
              <w:ind w:right="15"/>
              <w:rPr>
                <w:sz w:val="16"/>
              </w:rPr>
            </w:pPr>
            <w:r>
              <w:rPr>
                <w:spacing w:val="-5"/>
                <w:sz w:val="16"/>
              </w:rPr>
              <w:t>81</w:t>
            </w:r>
          </w:p>
        </w:tc>
        <w:tc>
          <w:tcPr>
            <w:tcW w:w="1133" w:type="dxa"/>
            <w:tcBorders>
              <w:left w:val="dotted" w:sz="6" w:space="0" w:color="000000"/>
              <w:right w:val="dotted" w:sz="6" w:space="0" w:color="000000"/>
            </w:tcBorders>
          </w:tcPr>
          <w:p w14:paraId="58C36308" w14:textId="77777777" w:rsidR="009015E7" w:rsidRDefault="009015E7" w:rsidP="00C50A8B">
            <w:pPr>
              <w:pStyle w:val="TableParagraph"/>
              <w:ind w:right="14"/>
              <w:rPr>
                <w:sz w:val="16"/>
              </w:rPr>
            </w:pPr>
            <w:r>
              <w:rPr>
                <w:spacing w:val="-2"/>
                <w:sz w:val="16"/>
              </w:rPr>
              <w:t>16226</w:t>
            </w:r>
          </w:p>
        </w:tc>
        <w:tc>
          <w:tcPr>
            <w:tcW w:w="1133" w:type="dxa"/>
            <w:tcBorders>
              <w:left w:val="dotted" w:sz="6" w:space="0" w:color="000000"/>
              <w:right w:val="dotted" w:sz="6" w:space="0" w:color="000000"/>
            </w:tcBorders>
          </w:tcPr>
          <w:p w14:paraId="5ABB09BD" w14:textId="77777777" w:rsidR="009015E7" w:rsidRDefault="009015E7" w:rsidP="00C50A8B">
            <w:pPr>
              <w:pStyle w:val="TableParagraph"/>
              <w:ind w:right="13"/>
              <w:rPr>
                <w:sz w:val="16"/>
              </w:rPr>
            </w:pPr>
            <w:r>
              <w:rPr>
                <w:spacing w:val="-2"/>
                <w:sz w:val="16"/>
              </w:rPr>
              <w:t>105,00</w:t>
            </w:r>
          </w:p>
        </w:tc>
        <w:tc>
          <w:tcPr>
            <w:tcW w:w="850" w:type="dxa"/>
            <w:tcBorders>
              <w:left w:val="dotted" w:sz="6" w:space="0" w:color="000000"/>
              <w:right w:val="dotted" w:sz="6" w:space="0" w:color="000000"/>
            </w:tcBorders>
          </w:tcPr>
          <w:p w14:paraId="54717DB6"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0F09818"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907968D" w14:textId="77777777" w:rsidR="009015E7" w:rsidRDefault="009015E7" w:rsidP="00C50A8B">
            <w:pPr>
              <w:pStyle w:val="TableParagraph"/>
              <w:ind w:right="11"/>
              <w:rPr>
                <w:sz w:val="16"/>
              </w:rPr>
            </w:pPr>
            <w:r>
              <w:rPr>
                <w:spacing w:val="-2"/>
                <w:sz w:val="16"/>
              </w:rPr>
              <w:t>49,27</w:t>
            </w:r>
          </w:p>
        </w:tc>
        <w:tc>
          <w:tcPr>
            <w:tcW w:w="1015" w:type="dxa"/>
            <w:tcBorders>
              <w:left w:val="dotted" w:sz="6" w:space="0" w:color="000000"/>
            </w:tcBorders>
          </w:tcPr>
          <w:p w14:paraId="43278427" w14:textId="77777777" w:rsidR="009015E7" w:rsidRDefault="009015E7" w:rsidP="00C50A8B">
            <w:pPr>
              <w:pStyle w:val="TableParagraph"/>
              <w:ind w:right="10"/>
              <w:rPr>
                <w:sz w:val="16"/>
              </w:rPr>
            </w:pPr>
            <w:r>
              <w:rPr>
                <w:spacing w:val="-2"/>
                <w:sz w:val="16"/>
              </w:rPr>
              <w:t>5.173,35</w:t>
            </w:r>
          </w:p>
        </w:tc>
      </w:tr>
      <w:tr w:rsidR="009015E7" w14:paraId="6CD576EB" w14:textId="77777777" w:rsidTr="009015E7">
        <w:trPr>
          <w:trHeight w:val="238"/>
        </w:trPr>
        <w:tc>
          <w:tcPr>
            <w:tcW w:w="10002" w:type="dxa"/>
            <w:gridSpan w:val="7"/>
          </w:tcPr>
          <w:p w14:paraId="17D8A242" w14:textId="77777777" w:rsidR="009015E7" w:rsidRDefault="009015E7" w:rsidP="00C50A8B">
            <w:pPr>
              <w:pStyle w:val="TableParagraph"/>
              <w:ind w:left="42"/>
              <w:jc w:val="left"/>
              <w:rPr>
                <w:sz w:val="16"/>
              </w:rPr>
            </w:pPr>
            <w:r>
              <w:rPr>
                <w:sz w:val="16"/>
              </w:rPr>
              <w:t>PLACA</w:t>
            </w:r>
            <w:r>
              <w:rPr>
                <w:spacing w:val="-5"/>
                <w:sz w:val="16"/>
              </w:rPr>
              <w:t xml:space="preserve"> </w:t>
            </w:r>
            <w:r>
              <w:rPr>
                <w:sz w:val="16"/>
              </w:rPr>
              <w:t>DE</w:t>
            </w:r>
            <w:r>
              <w:rPr>
                <w:spacing w:val="-4"/>
                <w:sz w:val="16"/>
              </w:rPr>
              <w:t xml:space="preserve"> </w:t>
            </w:r>
            <w:r>
              <w:rPr>
                <w:sz w:val="16"/>
              </w:rPr>
              <w:t>EMERGÊNCIA</w:t>
            </w:r>
            <w:r>
              <w:rPr>
                <w:spacing w:val="-5"/>
                <w:sz w:val="16"/>
              </w:rPr>
              <w:t xml:space="preserve"> </w:t>
            </w:r>
            <w:r>
              <w:rPr>
                <w:sz w:val="16"/>
              </w:rPr>
              <w:t>LED</w:t>
            </w:r>
            <w:r>
              <w:rPr>
                <w:spacing w:val="-4"/>
                <w:sz w:val="16"/>
              </w:rPr>
              <w:t xml:space="preserve"> </w:t>
            </w:r>
            <w:r>
              <w:rPr>
                <w:sz w:val="16"/>
              </w:rPr>
              <w:t>3W</w:t>
            </w:r>
            <w:r>
              <w:rPr>
                <w:spacing w:val="-5"/>
                <w:sz w:val="16"/>
              </w:rPr>
              <w:t xml:space="preserve"> </w:t>
            </w:r>
            <w:r>
              <w:rPr>
                <w:sz w:val="16"/>
              </w:rPr>
              <w:t>SAIDA</w:t>
            </w:r>
            <w:r>
              <w:rPr>
                <w:spacing w:val="-4"/>
                <w:sz w:val="16"/>
              </w:rPr>
              <w:t xml:space="preserve"> </w:t>
            </w:r>
            <w:r>
              <w:rPr>
                <w:sz w:val="16"/>
              </w:rPr>
              <w:t>FACE</w:t>
            </w:r>
            <w:r>
              <w:rPr>
                <w:spacing w:val="-4"/>
                <w:sz w:val="16"/>
              </w:rPr>
              <w:t xml:space="preserve"> </w:t>
            </w:r>
            <w:r>
              <w:rPr>
                <w:spacing w:val="-2"/>
                <w:sz w:val="16"/>
              </w:rPr>
              <w:t>ÚNICA</w:t>
            </w:r>
          </w:p>
        </w:tc>
      </w:tr>
      <w:tr w:rsidR="009015E7" w14:paraId="62E745C6" w14:textId="77777777" w:rsidTr="009015E7">
        <w:trPr>
          <w:trHeight w:val="238"/>
        </w:trPr>
        <w:tc>
          <w:tcPr>
            <w:tcW w:w="680" w:type="dxa"/>
            <w:tcBorders>
              <w:right w:val="dotted" w:sz="6" w:space="0" w:color="000000"/>
            </w:tcBorders>
          </w:tcPr>
          <w:p w14:paraId="5440175F" w14:textId="77777777" w:rsidR="009015E7" w:rsidRDefault="009015E7" w:rsidP="00C50A8B">
            <w:pPr>
              <w:pStyle w:val="TableParagraph"/>
              <w:ind w:right="15"/>
              <w:rPr>
                <w:sz w:val="16"/>
              </w:rPr>
            </w:pPr>
            <w:r>
              <w:rPr>
                <w:spacing w:val="-5"/>
                <w:sz w:val="16"/>
              </w:rPr>
              <w:t>82</w:t>
            </w:r>
          </w:p>
        </w:tc>
        <w:tc>
          <w:tcPr>
            <w:tcW w:w="1133" w:type="dxa"/>
            <w:tcBorders>
              <w:left w:val="dotted" w:sz="6" w:space="0" w:color="000000"/>
              <w:right w:val="dotted" w:sz="6" w:space="0" w:color="000000"/>
            </w:tcBorders>
          </w:tcPr>
          <w:p w14:paraId="39CD770C" w14:textId="77777777" w:rsidR="009015E7" w:rsidRDefault="009015E7" w:rsidP="00C50A8B">
            <w:pPr>
              <w:pStyle w:val="TableParagraph"/>
              <w:ind w:right="14"/>
              <w:rPr>
                <w:sz w:val="16"/>
              </w:rPr>
            </w:pPr>
            <w:r>
              <w:rPr>
                <w:spacing w:val="-2"/>
                <w:sz w:val="16"/>
              </w:rPr>
              <w:t>16369</w:t>
            </w:r>
          </w:p>
        </w:tc>
        <w:tc>
          <w:tcPr>
            <w:tcW w:w="1133" w:type="dxa"/>
            <w:tcBorders>
              <w:left w:val="dotted" w:sz="6" w:space="0" w:color="000000"/>
              <w:right w:val="dotted" w:sz="6" w:space="0" w:color="000000"/>
            </w:tcBorders>
          </w:tcPr>
          <w:p w14:paraId="1A5CD18A" w14:textId="77777777" w:rsidR="009015E7" w:rsidRDefault="009015E7" w:rsidP="00C50A8B">
            <w:pPr>
              <w:pStyle w:val="TableParagraph"/>
              <w:ind w:right="13"/>
              <w:rPr>
                <w:sz w:val="16"/>
              </w:rPr>
            </w:pPr>
            <w:r>
              <w:rPr>
                <w:spacing w:val="-2"/>
                <w:sz w:val="16"/>
              </w:rPr>
              <w:t>114,00</w:t>
            </w:r>
          </w:p>
        </w:tc>
        <w:tc>
          <w:tcPr>
            <w:tcW w:w="850" w:type="dxa"/>
            <w:tcBorders>
              <w:left w:val="dotted" w:sz="6" w:space="0" w:color="000000"/>
              <w:right w:val="dotted" w:sz="6" w:space="0" w:color="000000"/>
            </w:tcBorders>
          </w:tcPr>
          <w:p w14:paraId="75DF6E3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79491C5"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9A8FF38" w14:textId="77777777" w:rsidR="009015E7" w:rsidRDefault="009015E7" w:rsidP="00C50A8B">
            <w:pPr>
              <w:pStyle w:val="TableParagraph"/>
              <w:ind w:right="11"/>
              <w:rPr>
                <w:sz w:val="16"/>
              </w:rPr>
            </w:pPr>
            <w:r>
              <w:rPr>
                <w:spacing w:val="-4"/>
                <w:sz w:val="16"/>
              </w:rPr>
              <w:t>4,00</w:t>
            </w:r>
          </w:p>
        </w:tc>
        <w:tc>
          <w:tcPr>
            <w:tcW w:w="1015" w:type="dxa"/>
            <w:tcBorders>
              <w:left w:val="dotted" w:sz="6" w:space="0" w:color="000000"/>
            </w:tcBorders>
          </w:tcPr>
          <w:p w14:paraId="2353DA37" w14:textId="77777777" w:rsidR="009015E7" w:rsidRDefault="009015E7" w:rsidP="00C50A8B">
            <w:pPr>
              <w:pStyle w:val="TableParagraph"/>
              <w:ind w:right="10"/>
              <w:rPr>
                <w:sz w:val="16"/>
              </w:rPr>
            </w:pPr>
            <w:r>
              <w:rPr>
                <w:spacing w:val="-2"/>
                <w:sz w:val="16"/>
              </w:rPr>
              <w:t>456,00</w:t>
            </w:r>
          </w:p>
        </w:tc>
      </w:tr>
      <w:tr w:rsidR="009015E7" w14:paraId="29C136AA" w14:textId="77777777" w:rsidTr="009015E7">
        <w:trPr>
          <w:trHeight w:val="238"/>
        </w:trPr>
        <w:tc>
          <w:tcPr>
            <w:tcW w:w="10002" w:type="dxa"/>
            <w:gridSpan w:val="7"/>
          </w:tcPr>
          <w:p w14:paraId="5D6C95F1" w14:textId="77777777" w:rsidR="009015E7" w:rsidRDefault="009015E7" w:rsidP="00C50A8B">
            <w:pPr>
              <w:pStyle w:val="TableParagraph"/>
              <w:ind w:left="42"/>
              <w:jc w:val="left"/>
              <w:rPr>
                <w:sz w:val="16"/>
              </w:rPr>
            </w:pPr>
            <w:r>
              <w:rPr>
                <w:sz w:val="16"/>
              </w:rPr>
              <w:t>PLAFON</w:t>
            </w:r>
            <w:r>
              <w:rPr>
                <w:spacing w:val="-7"/>
                <w:sz w:val="16"/>
              </w:rPr>
              <w:t xml:space="preserve"> </w:t>
            </w:r>
            <w:r>
              <w:rPr>
                <w:sz w:val="16"/>
              </w:rPr>
              <w:t>COM</w:t>
            </w:r>
            <w:r>
              <w:rPr>
                <w:spacing w:val="-5"/>
                <w:sz w:val="16"/>
              </w:rPr>
              <w:t xml:space="preserve"> </w:t>
            </w:r>
            <w:r>
              <w:rPr>
                <w:sz w:val="16"/>
              </w:rPr>
              <w:t>SOQUETE</w:t>
            </w:r>
            <w:r>
              <w:rPr>
                <w:spacing w:val="-4"/>
                <w:sz w:val="16"/>
              </w:rPr>
              <w:t xml:space="preserve"> </w:t>
            </w:r>
            <w:r>
              <w:rPr>
                <w:sz w:val="16"/>
              </w:rPr>
              <w:t>DE</w:t>
            </w:r>
            <w:r>
              <w:rPr>
                <w:spacing w:val="-5"/>
                <w:sz w:val="16"/>
              </w:rPr>
              <w:t xml:space="preserve"> </w:t>
            </w:r>
            <w:r>
              <w:rPr>
                <w:sz w:val="16"/>
              </w:rPr>
              <w:t>PORCELANA</w:t>
            </w:r>
            <w:r>
              <w:rPr>
                <w:spacing w:val="-5"/>
                <w:sz w:val="16"/>
              </w:rPr>
              <w:t xml:space="preserve"> </w:t>
            </w:r>
            <w:r>
              <w:rPr>
                <w:sz w:val="16"/>
              </w:rPr>
              <w:t>PARA</w:t>
            </w:r>
            <w:r>
              <w:rPr>
                <w:spacing w:val="-4"/>
                <w:sz w:val="16"/>
              </w:rPr>
              <w:t xml:space="preserve"> </w:t>
            </w:r>
            <w:r>
              <w:rPr>
                <w:sz w:val="16"/>
              </w:rPr>
              <w:t>LÂMPADAS</w:t>
            </w:r>
            <w:r>
              <w:rPr>
                <w:spacing w:val="-5"/>
                <w:sz w:val="16"/>
              </w:rPr>
              <w:t xml:space="preserve"> </w:t>
            </w:r>
            <w:r>
              <w:rPr>
                <w:sz w:val="16"/>
              </w:rPr>
              <w:t>DE</w:t>
            </w:r>
            <w:r>
              <w:rPr>
                <w:spacing w:val="-5"/>
                <w:sz w:val="16"/>
              </w:rPr>
              <w:t xml:space="preserve"> </w:t>
            </w:r>
            <w:r>
              <w:rPr>
                <w:sz w:val="16"/>
              </w:rPr>
              <w:t>ATÉ</w:t>
            </w:r>
            <w:r>
              <w:rPr>
                <w:spacing w:val="-4"/>
                <w:sz w:val="16"/>
              </w:rPr>
              <w:t xml:space="preserve"> 100W</w:t>
            </w:r>
          </w:p>
        </w:tc>
      </w:tr>
      <w:tr w:rsidR="009015E7" w14:paraId="33796178" w14:textId="77777777" w:rsidTr="009015E7">
        <w:trPr>
          <w:trHeight w:val="238"/>
        </w:trPr>
        <w:tc>
          <w:tcPr>
            <w:tcW w:w="680" w:type="dxa"/>
            <w:tcBorders>
              <w:right w:val="dotted" w:sz="6" w:space="0" w:color="000000"/>
            </w:tcBorders>
          </w:tcPr>
          <w:p w14:paraId="745AD1C0" w14:textId="77777777" w:rsidR="009015E7" w:rsidRDefault="009015E7" w:rsidP="00C50A8B">
            <w:pPr>
              <w:pStyle w:val="TableParagraph"/>
              <w:ind w:right="15"/>
              <w:rPr>
                <w:sz w:val="16"/>
              </w:rPr>
            </w:pPr>
            <w:r>
              <w:rPr>
                <w:spacing w:val="-5"/>
                <w:sz w:val="16"/>
              </w:rPr>
              <w:t>83</w:t>
            </w:r>
          </w:p>
        </w:tc>
        <w:tc>
          <w:tcPr>
            <w:tcW w:w="1133" w:type="dxa"/>
            <w:tcBorders>
              <w:left w:val="dotted" w:sz="6" w:space="0" w:color="000000"/>
              <w:right w:val="dotted" w:sz="6" w:space="0" w:color="000000"/>
            </w:tcBorders>
          </w:tcPr>
          <w:p w14:paraId="5B2DA337" w14:textId="77777777" w:rsidR="009015E7" w:rsidRDefault="009015E7" w:rsidP="00C50A8B">
            <w:pPr>
              <w:pStyle w:val="TableParagraph"/>
              <w:ind w:right="14"/>
              <w:rPr>
                <w:sz w:val="16"/>
              </w:rPr>
            </w:pPr>
            <w:r>
              <w:rPr>
                <w:spacing w:val="-2"/>
                <w:sz w:val="16"/>
              </w:rPr>
              <w:t>16207</w:t>
            </w:r>
          </w:p>
        </w:tc>
        <w:tc>
          <w:tcPr>
            <w:tcW w:w="1133" w:type="dxa"/>
            <w:tcBorders>
              <w:left w:val="dotted" w:sz="6" w:space="0" w:color="000000"/>
              <w:right w:val="dotted" w:sz="6" w:space="0" w:color="000000"/>
            </w:tcBorders>
          </w:tcPr>
          <w:p w14:paraId="00DB678D"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7C20354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AA8F9AC"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F7F443B" w14:textId="77777777" w:rsidR="009015E7" w:rsidRDefault="009015E7" w:rsidP="00C50A8B">
            <w:pPr>
              <w:pStyle w:val="TableParagraph"/>
              <w:ind w:right="11"/>
              <w:rPr>
                <w:sz w:val="16"/>
              </w:rPr>
            </w:pPr>
            <w:r>
              <w:rPr>
                <w:spacing w:val="-4"/>
                <w:sz w:val="16"/>
              </w:rPr>
              <w:t>6,39</w:t>
            </w:r>
          </w:p>
        </w:tc>
        <w:tc>
          <w:tcPr>
            <w:tcW w:w="1015" w:type="dxa"/>
            <w:tcBorders>
              <w:left w:val="dotted" w:sz="6" w:space="0" w:color="000000"/>
            </w:tcBorders>
          </w:tcPr>
          <w:p w14:paraId="106951F2" w14:textId="77777777" w:rsidR="009015E7" w:rsidRDefault="009015E7" w:rsidP="00C50A8B">
            <w:pPr>
              <w:pStyle w:val="TableParagraph"/>
              <w:ind w:right="10"/>
              <w:rPr>
                <w:sz w:val="16"/>
              </w:rPr>
            </w:pPr>
            <w:r>
              <w:rPr>
                <w:spacing w:val="-2"/>
                <w:sz w:val="16"/>
              </w:rPr>
              <w:t>127,80</w:t>
            </w:r>
          </w:p>
        </w:tc>
      </w:tr>
      <w:tr w:rsidR="009015E7" w14:paraId="6D2411A7" w14:textId="77777777" w:rsidTr="009015E7">
        <w:trPr>
          <w:trHeight w:val="238"/>
        </w:trPr>
        <w:tc>
          <w:tcPr>
            <w:tcW w:w="10002" w:type="dxa"/>
            <w:gridSpan w:val="7"/>
          </w:tcPr>
          <w:p w14:paraId="529D070B" w14:textId="77777777" w:rsidR="009015E7" w:rsidRDefault="009015E7" w:rsidP="00C50A8B">
            <w:pPr>
              <w:pStyle w:val="TableParagraph"/>
              <w:ind w:left="42"/>
              <w:jc w:val="left"/>
              <w:rPr>
                <w:sz w:val="16"/>
              </w:rPr>
            </w:pPr>
            <w:r>
              <w:rPr>
                <w:sz w:val="16"/>
              </w:rPr>
              <w:t>PLACA</w:t>
            </w:r>
            <w:r>
              <w:rPr>
                <w:spacing w:val="-4"/>
                <w:sz w:val="16"/>
              </w:rPr>
              <w:t xml:space="preserve"> </w:t>
            </w:r>
            <w:r>
              <w:rPr>
                <w:sz w:val="16"/>
              </w:rPr>
              <w:t>CEGA</w:t>
            </w:r>
            <w:r>
              <w:rPr>
                <w:spacing w:val="-3"/>
                <w:sz w:val="16"/>
              </w:rPr>
              <w:t xml:space="preserve"> </w:t>
            </w:r>
            <w:r>
              <w:rPr>
                <w:sz w:val="16"/>
              </w:rPr>
              <w:t>COM</w:t>
            </w:r>
            <w:r>
              <w:rPr>
                <w:spacing w:val="-4"/>
                <w:sz w:val="16"/>
              </w:rPr>
              <w:t xml:space="preserve"> </w:t>
            </w:r>
            <w:r>
              <w:rPr>
                <w:sz w:val="16"/>
              </w:rPr>
              <w:t>FURO</w:t>
            </w:r>
            <w:r>
              <w:rPr>
                <w:spacing w:val="-3"/>
                <w:sz w:val="16"/>
              </w:rPr>
              <w:t xml:space="preserve"> </w:t>
            </w:r>
            <w:r>
              <w:rPr>
                <w:spacing w:val="-5"/>
                <w:sz w:val="16"/>
              </w:rPr>
              <w:t>4X2</w:t>
            </w:r>
          </w:p>
        </w:tc>
      </w:tr>
      <w:tr w:rsidR="009015E7" w14:paraId="4D5A94C4" w14:textId="77777777" w:rsidTr="009015E7">
        <w:trPr>
          <w:trHeight w:val="238"/>
        </w:trPr>
        <w:tc>
          <w:tcPr>
            <w:tcW w:w="680" w:type="dxa"/>
            <w:tcBorders>
              <w:right w:val="dotted" w:sz="6" w:space="0" w:color="000000"/>
            </w:tcBorders>
          </w:tcPr>
          <w:p w14:paraId="1BC619A6" w14:textId="77777777" w:rsidR="009015E7" w:rsidRDefault="009015E7" w:rsidP="00C50A8B">
            <w:pPr>
              <w:pStyle w:val="TableParagraph"/>
              <w:ind w:right="15"/>
              <w:rPr>
                <w:sz w:val="16"/>
              </w:rPr>
            </w:pPr>
            <w:r>
              <w:rPr>
                <w:spacing w:val="-5"/>
                <w:sz w:val="16"/>
              </w:rPr>
              <w:t>84</w:t>
            </w:r>
          </w:p>
        </w:tc>
        <w:tc>
          <w:tcPr>
            <w:tcW w:w="1133" w:type="dxa"/>
            <w:tcBorders>
              <w:left w:val="dotted" w:sz="6" w:space="0" w:color="000000"/>
              <w:right w:val="dotted" w:sz="6" w:space="0" w:color="000000"/>
            </w:tcBorders>
          </w:tcPr>
          <w:p w14:paraId="19D2B106" w14:textId="77777777" w:rsidR="009015E7" w:rsidRDefault="009015E7" w:rsidP="00C50A8B">
            <w:pPr>
              <w:pStyle w:val="TableParagraph"/>
              <w:ind w:right="14"/>
              <w:rPr>
                <w:sz w:val="16"/>
              </w:rPr>
            </w:pPr>
            <w:r>
              <w:rPr>
                <w:spacing w:val="-2"/>
                <w:sz w:val="16"/>
              </w:rPr>
              <w:t>113752</w:t>
            </w:r>
          </w:p>
        </w:tc>
        <w:tc>
          <w:tcPr>
            <w:tcW w:w="1133" w:type="dxa"/>
            <w:tcBorders>
              <w:left w:val="dotted" w:sz="6" w:space="0" w:color="000000"/>
              <w:right w:val="dotted" w:sz="6" w:space="0" w:color="000000"/>
            </w:tcBorders>
          </w:tcPr>
          <w:p w14:paraId="42DE041A"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5A5039E0"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2C93DCF"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D551C92" w14:textId="77777777" w:rsidR="009015E7" w:rsidRDefault="009015E7" w:rsidP="00C50A8B">
            <w:pPr>
              <w:pStyle w:val="TableParagraph"/>
              <w:ind w:right="11"/>
              <w:rPr>
                <w:sz w:val="16"/>
              </w:rPr>
            </w:pPr>
            <w:r>
              <w:rPr>
                <w:spacing w:val="-2"/>
                <w:sz w:val="16"/>
              </w:rPr>
              <w:t>1.755,00</w:t>
            </w:r>
          </w:p>
        </w:tc>
        <w:tc>
          <w:tcPr>
            <w:tcW w:w="1015" w:type="dxa"/>
            <w:tcBorders>
              <w:left w:val="dotted" w:sz="6" w:space="0" w:color="000000"/>
            </w:tcBorders>
          </w:tcPr>
          <w:p w14:paraId="1535D5DF" w14:textId="77777777" w:rsidR="009015E7" w:rsidRDefault="009015E7" w:rsidP="00C50A8B">
            <w:pPr>
              <w:pStyle w:val="TableParagraph"/>
              <w:ind w:right="10"/>
              <w:rPr>
                <w:sz w:val="16"/>
              </w:rPr>
            </w:pPr>
            <w:r>
              <w:rPr>
                <w:spacing w:val="-2"/>
                <w:sz w:val="16"/>
              </w:rPr>
              <w:t>26.325,00</w:t>
            </w:r>
          </w:p>
        </w:tc>
      </w:tr>
      <w:tr w:rsidR="009015E7" w14:paraId="476267F7" w14:textId="77777777" w:rsidTr="009015E7">
        <w:trPr>
          <w:trHeight w:val="417"/>
        </w:trPr>
        <w:tc>
          <w:tcPr>
            <w:tcW w:w="10002" w:type="dxa"/>
            <w:gridSpan w:val="7"/>
          </w:tcPr>
          <w:p w14:paraId="270A0B5B" w14:textId="77777777" w:rsidR="009015E7" w:rsidRDefault="009015E7" w:rsidP="00C50A8B">
            <w:pPr>
              <w:pStyle w:val="TableParagraph"/>
              <w:spacing w:before="39" w:line="232" w:lineRule="auto"/>
              <w:ind w:left="42" w:right="14"/>
              <w:jc w:val="left"/>
              <w:rPr>
                <w:sz w:val="16"/>
              </w:rPr>
            </w:pPr>
            <w:r>
              <w:rPr>
                <w:sz w:val="16"/>
              </w:rPr>
              <w:t xml:space="preserve">POSTE DE CONCRETO 7 MTS C/ CAIXA MONOFÁSICA PARA LIGAÇÃO ELÉTRICA ACOPLADA, DNA PADRÃO INMETRO/ABNT E CELESC - </w:t>
            </w:r>
            <w:r>
              <w:rPr>
                <w:spacing w:val="-2"/>
                <w:sz w:val="16"/>
              </w:rPr>
              <w:t>INCLUSO</w:t>
            </w:r>
          </w:p>
        </w:tc>
      </w:tr>
      <w:tr w:rsidR="009015E7" w14:paraId="1535A897" w14:textId="77777777" w:rsidTr="009015E7">
        <w:trPr>
          <w:trHeight w:val="238"/>
        </w:trPr>
        <w:tc>
          <w:tcPr>
            <w:tcW w:w="680" w:type="dxa"/>
            <w:tcBorders>
              <w:right w:val="dotted" w:sz="6" w:space="0" w:color="000000"/>
            </w:tcBorders>
          </w:tcPr>
          <w:p w14:paraId="253B5AA1" w14:textId="77777777" w:rsidR="009015E7" w:rsidRDefault="009015E7" w:rsidP="00C50A8B">
            <w:pPr>
              <w:pStyle w:val="TableParagraph"/>
              <w:ind w:right="15"/>
              <w:rPr>
                <w:sz w:val="16"/>
              </w:rPr>
            </w:pPr>
            <w:r>
              <w:rPr>
                <w:spacing w:val="-5"/>
                <w:sz w:val="16"/>
              </w:rPr>
              <w:t>85</w:t>
            </w:r>
          </w:p>
        </w:tc>
        <w:tc>
          <w:tcPr>
            <w:tcW w:w="1133" w:type="dxa"/>
            <w:tcBorders>
              <w:left w:val="dotted" w:sz="6" w:space="0" w:color="000000"/>
              <w:right w:val="dotted" w:sz="6" w:space="0" w:color="000000"/>
            </w:tcBorders>
          </w:tcPr>
          <w:p w14:paraId="71109B8A" w14:textId="77777777" w:rsidR="009015E7" w:rsidRDefault="009015E7" w:rsidP="00C50A8B">
            <w:pPr>
              <w:pStyle w:val="TableParagraph"/>
              <w:ind w:right="14"/>
              <w:rPr>
                <w:sz w:val="16"/>
              </w:rPr>
            </w:pPr>
            <w:r>
              <w:rPr>
                <w:spacing w:val="-2"/>
                <w:sz w:val="16"/>
              </w:rPr>
              <w:t>113753</w:t>
            </w:r>
          </w:p>
        </w:tc>
        <w:tc>
          <w:tcPr>
            <w:tcW w:w="1133" w:type="dxa"/>
            <w:tcBorders>
              <w:left w:val="dotted" w:sz="6" w:space="0" w:color="000000"/>
              <w:right w:val="dotted" w:sz="6" w:space="0" w:color="000000"/>
            </w:tcBorders>
          </w:tcPr>
          <w:p w14:paraId="252C0129"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2435377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89DCB9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8972C67" w14:textId="77777777" w:rsidR="009015E7" w:rsidRDefault="009015E7" w:rsidP="00C50A8B">
            <w:pPr>
              <w:pStyle w:val="TableParagraph"/>
              <w:ind w:right="11"/>
              <w:rPr>
                <w:sz w:val="16"/>
              </w:rPr>
            </w:pPr>
            <w:r>
              <w:rPr>
                <w:spacing w:val="-2"/>
                <w:sz w:val="16"/>
              </w:rPr>
              <w:t>2.378,00</w:t>
            </w:r>
          </w:p>
        </w:tc>
        <w:tc>
          <w:tcPr>
            <w:tcW w:w="1015" w:type="dxa"/>
            <w:tcBorders>
              <w:left w:val="dotted" w:sz="6" w:space="0" w:color="000000"/>
            </w:tcBorders>
          </w:tcPr>
          <w:p w14:paraId="6A8F4421" w14:textId="77777777" w:rsidR="009015E7" w:rsidRDefault="009015E7" w:rsidP="00C50A8B">
            <w:pPr>
              <w:pStyle w:val="TableParagraph"/>
              <w:ind w:right="10"/>
              <w:rPr>
                <w:sz w:val="16"/>
              </w:rPr>
            </w:pPr>
            <w:r>
              <w:rPr>
                <w:spacing w:val="-2"/>
                <w:sz w:val="16"/>
              </w:rPr>
              <w:t>47.560,00</w:t>
            </w:r>
          </w:p>
        </w:tc>
      </w:tr>
      <w:tr w:rsidR="009015E7" w14:paraId="550272D9" w14:textId="77777777" w:rsidTr="009015E7">
        <w:trPr>
          <w:trHeight w:val="417"/>
        </w:trPr>
        <w:tc>
          <w:tcPr>
            <w:tcW w:w="10002" w:type="dxa"/>
            <w:gridSpan w:val="7"/>
          </w:tcPr>
          <w:p w14:paraId="46917356" w14:textId="77777777" w:rsidR="009015E7" w:rsidRDefault="009015E7" w:rsidP="00C50A8B">
            <w:pPr>
              <w:pStyle w:val="TableParagraph"/>
              <w:spacing w:before="39" w:line="232" w:lineRule="auto"/>
              <w:ind w:left="42" w:right="13"/>
              <w:jc w:val="left"/>
              <w:rPr>
                <w:sz w:val="16"/>
              </w:rPr>
            </w:pPr>
            <w:r>
              <w:rPr>
                <w:sz w:val="16"/>
              </w:rPr>
              <w:t>POSTE</w:t>
            </w:r>
            <w:r>
              <w:rPr>
                <w:spacing w:val="20"/>
                <w:sz w:val="16"/>
              </w:rPr>
              <w:t xml:space="preserve"> </w:t>
            </w:r>
            <w:r>
              <w:rPr>
                <w:sz w:val="16"/>
              </w:rPr>
              <w:t>DE</w:t>
            </w:r>
            <w:r>
              <w:rPr>
                <w:spacing w:val="20"/>
                <w:sz w:val="16"/>
              </w:rPr>
              <w:t xml:space="preserve"> </w:t>
            </w:r>
            <w:r>
              <w:rPr>
                <w:sz w:val="16"/>
              </w:rPr>
              <w:t>CONCRETO</w:t>
            </w:r>
            <w:r>
              <w:rPr>
                <w:spacing w:val="20"/>
                <w:sz w:val="16"/>
              </w:rPr>
              <w:t xml:space="preserve"> </w:t>
            </w:r>
            <w:r>
              <w:rPr>
                <w:sz w:val="16"/>
              </w:rPr>
              <w:t>7</w:t>
            </w:r>
            <w:r>
              <w:rPr>
                <w:spacing w:val="20"/>
                <w:sz w:val="16"/>
              </w:rPr>
              <w:t xml:space="preserve"> </w:t>
            </w:r>
            <w:r>
              <w:rPr>
                <w:sz w:val="16"/>
              </w:rPr>
              <w:t>MTS</w:t>
            </w:r>
            <w:r>
              <w:rPr>
                <w:spacing w:val="20"/>
                <w:sz w:val="16"/>
              </w:rPr>
              <w:t xml:space="preserve"> </w:t>
            </w:r>
            <w:r>
              <w:rPr>
                <w:sz w:val="16"/>
              </w:rPr>
              <w:t>C/</w:t>
            </w:r>
            <w:r>
              <w:rPr>
                <w:spacing w:val="20"/>
                <w:sz w:val="16"/>
              </w:rPr>
              <w:t xml:space="preserve"> </w:t>
            </w:r>
            <w:r>
              <w:rPr>
                <w:sz w:val="16"/>
              </w:rPr>
              <w:t>CAIXA</w:t>
            </w:r>
            <w:r>
              <w:rPr>
                <w:spacing w:val="20"/>
                <w:sz w:val="16"/>
              </w:rPr>
              <w:t xml:space="preserve"> </w:t>
            </w:r>
            <w:r>
              <w:rPr>
                <w:sz w:val="16"/>
              </w:rPr>
              <w:t>TRIFÁSICA</w:t>
            </w:r>
            <w:r>
              <w:rPr>
                <w:spacing w:val="20"/>
                <w:sz w:val="16"/>
              </w:rPr>
              <w:t xml:space="preserve"> </w:t>
            </w:r>
            <w:r>
              <w:rPr>
                <w:sz w:val="16"/>
              </w:rPr>
              <w:t>PARA</w:t>
            </w:r>
            <w:r>
              <w:rPr>
                <w:spacing w:val="20"/>
                <w:sz w:val="16"/>
              </w:rPr>
              <w:t xml:space="preserve"> </w:t>
            </w:r>
            <w:r>
              <w:rPr>
                <w:sz w:val="16"/>
              </w:rPr>
              <w:t>LIGAÇÃO</w:t>
            </w:r>
            <w:r>
              <w:rPr>
                <w:spacing w:val="20"/>
                <w:sz w:val="16"/>
              </w:rPr>
              <w:t xml:space="preserve"> </w:t>
            </w:r>
            <w:r>
              <w:rPr>
                <w:sz w:val="16"/>
              </w:rPr>
              <w:t>ELÉTRICA</w:t>
            </w:r>
            <w:r>
              <w:rPr>
                <w:spacing w:val="20"/>
                <w:sz w:val="16"/>
              </w:rPr>
              <w:t xml:space="preserve"> </w:t>
            </w:r>
            <w:r>
              <w:rPr>
                <w:sz w:val="16"/>
              </w:rPr>
              <w:t>ACOPLADA,</w:t>
            </w:r>
            <w:r>
              <w:rPr>
                <w:spacing w:val="20"/>
                <w:sz w:val="16"/>
              </w:rPr>
              <w:t xml:space="preserve"> </w:t>
            </w:r>
            <w:r>
              <w:rPr>
                <w:sz w:val="16"/>
              </w:rPr>
              <w:t>DNA</w:t>
            </w:r>
            <w:r>
              <w:rPr>
                <w:spacing w:val="20"/>
                <w:sz w:val="16"/>
              </w:rPr>
              <w:t xml:space="preserve"> </w:t>
            </w:r>
            <w:r>
              <w:rPr>
                <w:sz w:val="16"/>
              </w:rPr>
              <w:t>PADRÃO</w:t>
            </w:r>
            <w:r>
              <w:rPr>
                <w:spacing w:val="20"/>
                <w:sz w:val="16"/>
              </w:rPr>
              <w:t xml:space="preserve"> </w:t>
            </w:r>
            <w:r>
              <w:rPr>
                <w:sz w:val="16"/>
              </w:rPr>
              <w:t>INMETRO/ABNT</w:t>
            </w:r>
            <w:r>
              <w:rPr>
                <w:spacing w:val="20"/>
                <w:sz w:val="16"/>
              </w:rPr>
              <w:t xml:space="preserve"> </w:t>
            </w:r>
            <w:r>
              <w:rPr>
                <w:sz w:val="16"/>
              </w:rPr>
              <w:t>E</w:t>
            </w:r>
            <w:r>
              <w:rPr>
                <w:spacing w:val="20"/>
                <w:sz w:val="16"/>
              </w:rPr>
              <w:t xml:space="preserve"> </w:t>
            </w:r>
            <w:r>
              <w:rPr>
                <w:sz w:val="16"/>
              </w:rPr>
              <w:t>CELESC</w:t>
            </w:r>
            <w:r>
              <w:rPr>
                <w:spacing w:val="20"/>
                <w:sz w:val="16"/>
              </w:rPr>
              <w:t xml:space="preserve"> </w:t>
            </w:r>
            <w:r>
              <w:rPr>
                <w:sz w:val="16"/>
              </w:rPr>
              <w:t xml:space="preserve">- </w:t>
            </w:r>
            <w:r>
              <w:rPr>
                <w:spacing w:val="-2"/>
                <w:sz w:val="16"/>
              </w:rPr>
              <w:t>INCLUSO</w:t>
            </w:r>
          </w:p>
        </w:tc>
      </w:tr>
      <w:tr w:rsidR="009015E7" w14:paraId="16EAF801" w14:textId="77777777" w:rsidTr="009015E7">
        <w:trPr>
          <w:trHeight w:val="238"/>
        </w:trPr>
        <w:tc>
          <w:tcPr>
            <w:tcW w:w="680" w:type="dxa"/>
            <w:tcBorders>
              <w:right w:val="dotted" w:sz="6" w:space="0" w:color="000000"/>
            </w:tcBorders>
          </w:tcPr>
          <w:p w14:paraId="59FCC90B" w14:textId="77777777" w:rsidR="009015E7" w:rsidRDefault="009015E7" w:rsidP="00C50A8B">
            <w:pPr>
              <w:pStyle w:val="TableParagraph"/>
              <w:ind w:right="15"/>
              <w:rPr>
                <w:sz w:val="16"/>
              </w:rPr>
            </w:pPr>
            <w:r>
              <w:rPr>
                <w:spacing w:val="-5"/>
                <w:sz w:val="16"/>
              </w:rPr>
              <w:t>86</w:t>
            </w:r>
          </w:p>
        </w:tc>
        <w:tc>
          <w:tcPr>
            <w:tcW w:w="1133" w:type="dxa"/>
            <w:tcBorders>
              <w:left w:val="dotted" w:sz="6" w:space="0" w:color="000000"/>
              <w:right w:val="dotted" w:sz="6" w:space="0" w:color="000000"/>
            </w:tcBorders>
          </w:tcPr>
          <w:p w14:paraId="51B99F82" w14:textId="77777777" w:rsidR="009015E7" w:rsidRDefault="009015E7" w:rsidP="00C50A8B">
            <w:pPr>
              <w:pStyle w:val="TableParagraph"/>
              <w:ind w:right="14"/>
              <w:rPr>
                <w:sz w:val="16"/>
              </w:rPr>
            </w:pPr>
            <w:r>
              <w:rPr>
                <w:spacing w:val="-2"/>
                <w:sz w:val="16"/>
              </w:rPr>
              <w:t>17211</w:t>
            </w:r>
          </w:p>
        </w:tc>
        <w:tc>
          <w:tcPr>
            <w:tcW w:w="1133" w:type="dxa"/>
            <w:tcBorders>
              <w:left w:val="dotted" w:sz="6" w:space="0" w:color="000000"/>
              <w:right w:val="dotted" w:sz="6" w:space="0" w:color="000000"/>
            </w:tcBorders>
          </w:tcPr>
          <w:p w14:paraId="5929295F"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1B2517F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9158BF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AA75AC5" w14:textId="77777777" w:rsidR="009015E7" w:rsidRDefault="009015E7" w:rsidP="00C50A8B">
            <w:pPr>
              <w:pStyle w:val="TableParagraph"/>
              <w:ind w:right="11"/>
              <w:rPr>
                <w:sz w:val="16"/>
              </w:rPr>
            </w:pPr>
            <w:r>
              <w:rPr>
                <w:spacing w:val="-4"/>
                <w:sz w:val="16"/>
              </w:rPr>
              <w:t>8,42</w:t>
            </w:r>
          </w:p>
        </w:tc>
        <w:tc>
          <w:tcPr>
            <w:tcW w:w="1015" w:type="dxa"/>
            <w:tcBorders>
              <w:left w:val="dotted" w:sz="6" w:space="0" w:color="000000"/>
            </w:tcBorders>
          </w:tcPr>
          <w:p w14:paraId="115221E5" w14:textId="77777777" w:rsidR="009015E7" w:rsidRDefault="009015E7" w:rsidP="00C50A8B">
            <w:pPr>
              <w:pStyle w:val="TableParagraph"/>
              <w:ind w:right="10"/>
              <w:rPr>
                <w:sz w:val="16"/>
              </w:rPr>
            </w:pPr>
            <w:r>
              <w:rPr>
                <w:spacing w:val="-2"/>
                <w:sz w:val="16"/>
              </w:rPr>
              <w:t>421,00</w:t>
            </w:r>
          </w:p>
        </w:tc>
      </w:tr>
      <w:tr w:rsidR="009015E7" w14:paraId="58ADBF3D" w14:textId="77777777" w:rsidTr="009015E7">
        <w:trPr>
          <w:trHeight w:val="238"/>
        </w:trPr>
        <w:tc>
          <w:tcPr>
            <w:tcW w:w="10002" w:type="dxa"/>
            <w:gridSpan w:val="7"/>
          </w:tcPr>
          <w:p w14:paraId="4F38FF7A" w14:textId="77777777" w:rsidR="009015E7" w:rsidRDefault="009015E7" w:rsidP="00C50A8B">
            <w:pPr>
              <w:pStyle w:val="TableParagraph"/>
              <w:ind w:left="42"/>
              <w:jc w:val="left"/>
              <w:rPr>
                <w:sz w:val="16"/>
              </w:rPr>
            </w:pPr>
            <w:r>
              <w:rPr>
                <w:sz w:val="16"/>
              </w:rPr>
              <w:t>PRESILHA</w:t>
            </w:r>
            <w:r>
              <w:rPr>
                <w:spacing w:val="-6"/>
                <w:sz w:val="16"/>
              </w:rPr>
              <w:t xml:space="preserve"> </w:t>
            </w:r>
            <w:r>
              <w:rPr>
                <w:sz w:val="16"/>
              </w:rPr>
              <w:t>PARA</w:t>
            </w:r>
            <w:r>
              <w:rPr>
                <w:spacing w:val="-6"/>
                <w:sz w:val="16"/>
              </w:rPr>
              <w:t xml:space="preserve"> </w:t>
            </w:r>
            <w:r>
              <w:rPr>
                <w:sz w:val="16"/>
              </w:rPr>
              <w:t>HASTE</w:t>
            </w:r>
            <w:r>
              <w:rPr>
                <w:spacing w:val="-5"/>
                <w:sz w:val="16"/>
              </w:rPr>
              <w:t xml:space="preserve"> </w:t>
            </w:r>
            <w:r>
              <w:rPr>
                <w:spacing w:val="-2"/>
                <w:sz w:val="16"/>
              </w:rPr>
              <w:t>TERRA</w:t>
            </w:r>
          </w:p>
        </w:tc>
      </w:tr>
      <w:tr w:rsidR="009015E7" w14:paraId="3D8ADB12" w14:textId="77777777" w:rsidTr="009015E7">
        <w:trPr>
          <w:trHeight w:val="238"/>
        </w:trPr>
        <w:tc>
          <w:tcPr>
            <w:tcW w:w="680" w:type="dxa"/>
            <w:tcBorders>
              <w:right w:val="dotted" w:sz="6" w:space="0" w:color="000000"/>
            </w:tcBorders>
          </w:tcPr>
          <w:p w14:paraId="1C8E71C9" w14:textId="77777777" w:rsidR="009015E7" w:rsidRDefault="009015E7" w:rsidP="00C50A8B">
            <w:pPr>
              <w:pStyle w:val="TableParagraph"/>
              <w:ind w:right="15"/>
              <w:rPr>
                <w:sz w:val="16"/>
              </w:rPr>
            </w:pPr>
            <w:r>
              <w:rPr>
                <w:spacing w:val="-5"/>
                <w:sz w:val="16"/>
              </w:rPr>
              <w:t>87</w:t>
            </w:r>
          </w:p>
        </w:tc>
        <w:tc>
          <w:tcPr>
            <w:tcW w:w="1133" w:type="dxa"/>
            <w:tcBorders>
              <w:left w:val="dotted" w:sz="6" w:space="0" w:color="000000"/>
              <w:right w:val="dotted" w:sz="6" w:space="0" w:color="000000"/>
            </w:tcBorders>
          </w:tcPr>
          <w:p w14:paraId="1FAFF1B5" w14:textId="77777777" w:rsidR="009015E7" w:rsidRDefault="009015E7" w:rsidP="00C50A8B">
            <w:pPr>
              <w:pStyle w:val="TableParagraph"/>
              <w:ind w:right="14"/>
              <w:rPr>
                <w:sz w:val="16"/>
              </w:rPr>
            </w:pPr>
            <w:r>
              <w:rPr>
                <w:spacing w:val="-2"/>
                <w:sz w:val="16"/>
              </w:rPr>
              <w:t>113751</w:t>
            </w:r>
          </w:p>
        </w:tc>
        <w:tc>
          <w:tcPr>
            <w:tcW w:w="1133" w:type="dxa"/>
            <w:tcBorders>
              <w:left w:val="dotted" w:sz="6" w:space="0" w:color="000000"/>
              <w:right w:val="dotted" w:sz="6" w:space="0" w:color="000000"/>
            </w:tcBorders>
          </w:tcPr>
          <w:p w14:paraId="3BD85D62" w14:textId="77777777" w:rsidR="009015E7" w:rsidRDefault="009015E7" w:rsidP="00C50A8B">
            <w:pPr>
              <w:pStyle w:val="TableParagraph"/>
              <w:ind w:right="13"/>
              <w:rPr>
                <w:sz w:val="16"/>
              </w:rPr>
            </w:pPr>
            <w:r>
              <w:rPr>
                <w:spacing w:val="-4"/>
                <w:sz w:val="16"/>
              </w:rPr>
              <w:t>6,00</w:t>
            </w:r>
          </w:p>
        </w:tc>
        <w:tc>
          <w:tcPr>
            <w:tcW w:w="850" w:type="dxa"/>
            <w:tcBorders>
              <w:left w:val="dotted" w:sz="6" w:space="0" w:color="000000"/>
              <w:right w:val="dotted" w:sz="6" w:space="0" w:color="000000"/>
            </w:tcBorders>
          </w:tcPr>
          <w:p w14:paraId="76834E0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654F25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3E24D20" w14:textId="77777777" w:rsidR="009015E7" w:rsidRDefault="009015E7" w:rsidP="00C50A8B">
            <w:pPr>
              <w:pStyle w:val="TableParagraph"/>
              <w:ind w:right="11"/>
              <w:rPr>
                <w:sz w:val="16"/>
              </w:rPr>
            </w:pPr>
            <w:r>
              <w:rPr>
                <w:spacing w:val="-2"/>
                <w:sz w:val="16"/>
              </w:rPr>
              <w:t>76,99</w:t>
            </w:r>
          </w:p>
        </w:tc>
        <w:tc>
          <w:tcPr>
            <w:tcW w:w="1015" w:type="dxa"/>
            <w:tcBorders>
              <w:left w:val="dotted" w:sz="6" w:space="0" w:color="000000"/>
            </w:tcBorders>
          </w:tcPr>
          <w:p w14:paraId="3BB583B7" w14:textId="77777777" w:rsidR="009015E7" w:rsidRDefault="009015E7" w:rsidP="00C50A8B">
            <w:pPr>
              <w:pStyle w:val="TableParagraph"/>
              <w:ind w:right="10"/>
              <w:rPr>
                <w:sz w:val="16"/>
              </w:rPr>
            </w:pPr>
            <w:r>
              <w:rPr>
                <w:spacing w:val="-2"/>
                <w:sz w:val="16"/>
              </w:rPr>
              <w:t>461,94</w:t>
            </w:r>
          </w:p>
        </w:tc>
      </w:tr>
      <w:tr w:rsidR="009015E7" w14:paraId="7B2F7389" w14:textId="77777777" w:rsidTr="009015E7">
        <w:trPr>
          <w:trHeight w:val="238"/>
        </w:trPr>
        <w:tc>
          <w:tcPr>
            <w:tcW w:w="10002" w:type="dxa"/>
            <w:gridSpan w:val="7"/>
          </w:tcPr>
          <w:p w14:paraId="13032858" w14:textId="77777777" w:rsidR="009015E7" w:rsidRDefault="009015E7" w:rsidP="00C50A8B">
            <w:pPr>
              <w:pStyle w:val="TableParagraph"/>
              <w:ind w:left="42"/>
              <w:jc w:val="left"/>
              <w:rPr>
                <w:sz w:val="16"/>
              </w:rPr>
            </w:pPr>
            <w:r>
              <w:rPr>
                <w:sz w:val="16"/>
              </w:rPr>
              <w:t>QUADRO</w:t>
            </w:r>
            <w:r>
              <w:rPr>
                <w:spacing w:val="-7"/>
                <w:sz w:val="16"/>
              </w:rPr>
              <w:t xml:space="preserve"> </w:t>
            </w:r>
            <w:r>
              <w:rPr>
                <w:sz w:val="16"/>
              </w:rPr>
              <w:t>DE</w:t>
            </w:r>
            <w:r>
              <w:rPr>
                <w:spacing w:val="-5"/>
                <w:sz w:val="16"/>
              </w:rPr>
              <w:t xml:space="preserve"> </w:t>
            </w:r>
            <w:r>
              <w:rPr>
                <w:sz w:val="16"/>
              </w:rPr>
              <w:t>DISTRIBUIÇÃO</w:t>
            </w:r>
            <w:r>
              <w:rPr>
                <w:spacing w:val="-5"/>
                <w:sz w:val="16"/>
              </w:rPr>
              <w:t xml:space="preserve"> </w:t>
            </w:r>
            <w:r>
              <w:rPr>
                <w:sz w:val="16"/>
              </w:rPr>
              <w:t>PVC</w:t>
            </w:r>
            <w:r>
              <w:rPr>
                <w:spacing w:val="-5"/>
                <w:sz w:val="16"/>
              </w:rPr>
              <w:t xml:space="preserve"> </w:t>
            </w:r>
            <w:r>
              <w:rPr>
                <w:sz w:val="16"/>
              </w:rPr>
              <w:t>DE</w:t>
            </w:r>
            <w:r>
              <w:rPr>
                <w:spacing w:val="-5"/>
                <w:sz w:val="16"/>
              </w:rPr>
              <w:t xml:space="preserve"> </w:t>
            </w:r>
            <w:r>
              <w:rPr>
                <w:sz w:val="16"/>
              </w:rPr>
              <w:t>EMBUTIR</w:t>
            </w:r>
            <w:r>
              <w:rPr>
                <w:spacing w:val="-5"/>
                <w:sz w:val="16"/>
              </w:rPr>
              <w:t xml:space="preserve"> </w:t>
            </w:r>
            <w:r>
              <w:rPr>
                <w:sz w:val="16"/>
              </w:rPr>
              <w:t>12</w:t>
            </w:r>
            <w:r>
              <w:rPr>
                <w:spacing w:val="-4"/>
                <w:sz w:val="16"/>
              </w:rPr>
              <w:t xml:space="preserve"> </w:t>
            </w:r>
            <w:r>
              <w:rPr>
                <w:spacing w:val="-2"/>
                <w:sz w:val="16"/>
              </w:rPr>
              <w:t>DISJUNTORES</w:t>
            </w:r>
          </w:p>
        </w:tc>
      </w:tr>
      <w:tr w:rsidR="009015E7" w14:paraId="5CC3A855" w14:textId="77777777" w:rsidTr="009015E7">
        <w:trPr>
          <w:trHeight w:val="238"/>
        </w:trPr>
        <w:tc>
          <w:tcPr>
            <w:tcW w:w="680" w:type="dxa"/>
            <w:tcBorders>
              <w:right w:val="dotted" w:sz="6" w:space="0" w:color="000000"/>
            </w:tcBorders>
          </w:tcPr>
          <w:p w14:paraId="6670381E" w14:textId="77777777" w:rsidR="009015E7" w:rsidRDefault="009015E7" w:rsidP="00C50A8B">
            <w:pPr>
              <w:pStyle w:val="TableParagraph"/>
              <w:ind w:right="15"/>
              <w:rPr>
                <w:sz w:val="16"/>
              </w:rPr>
            </w:pPr>
            <w:r>
              <w:rPr>
                <w:spacing w:val="-5"/>
                <w:sz w:val="16"/>
              </w:rPr>
              <w:t>88</w:t>
            </w:r>
          </w:p>
        </w:tc>
        <w:tc>
          <w:tcPr>
            <w:tcW w:w="1133" w:type="dxa"/>
            <w:tcBorders>
              <w:left w:val="dotted" w:sz="6" w:space="0" w:color="000000"/>
              <w:right w:val="dotted" w:sz="6" w:space="0" w:color="000000"/>
            </w:tcBorders>
          </w:tcPr>
          <w:p w14:paraId="7A25BFB8" w14:textId="77777777" w:rsidR="009015E7" w:rsidRDefault="009015E7" w:rsidP="00C50A8B">
            <w:pPr>
              <w:pStyle w:val="TableParagraph"/>
              <w:ind w:right="14"/>
              <w:rPr>
                <w:sz w:val="16"/>
              </w:rPr>
            </w:pPr>
            <w:r>
              <w:rPr>
                <w:spacing w:val="-2"/>
                <w:sz w:val="16"/>
              </w:rPr>
              <w:t>113750</w:t>
            </w:r>
          </w:p>
        </w:tc>
        <w:tc>
          <w:tcPr>
            <w:tcW w:w="1133" w:type="dxa"/>
            <w:tcBorders>
              <w:left w:val="dotted" w:sz="6" w:space="0" w:color="000000"/>
              <w:right w:val="dotted" w:sz="6" w:space="0" w:color="000000"/>
            </w:tcBorders>
          </w:tcPr>
          <w:p w14:paraId="1538FA78" w14:textId="77777777" w:rsidR="009015E7" w:rsidRDefault="009015E7" w:rsidP="00C50A8B">
            <w:pPr>
              <w:pStyle w:val="TableParagraph"/>
              <w:ind w:right="13"/>
              <w:rPr>
                <w:sz w:val="16"/>
              </w:rPr>
            </w:pPr>
            <w:r>
              <w:rPr>
                <w:spacing w:val="-2"/>
                <w:sz w:val="16"/>
              </w:rPr>
              <w:t>44,00</w:t>
            </w:r>
          </w:p>
        </w:tc>
        <w:tc>
          <w:tcPr>
            <w:tcW w:w="850" w:type="dxa"/>
            <w:tcBorders>
              <w:left w:val="dotted" w:sz="6" w:space="0" w:color="000000"/>
              <w:right w:val="dotted" w:sz="6" w:space="0" w:color="000000"/>
            </w:tcBorders>
          </w:tcPr>
          <w:p w14:paraId="45ED948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668BF9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B8AB994" w14:textId="77777777" w:rsidR="009015E7" w:rsidRDefault="009015E7" w:rsidP="00C50A8B">
            <w:pPr>
              <w:pStyle w:val="TableParagraph"/>
              <w:ind w:right="11"/>
              <w:rPr>
                <w:sz w:val="16"/>
              </w:rPr>
            </w:pPr>
            <w:r>
              <w:rPr>
                <w:spacing w:val="-2"/>
                <w:sz w:val="16"/>
              </w:rPr>
              <w:t>135,60</w:t>
            </w:r>
          </w:p>
        </w:tc>
        <w:tc>
          <w:tcPr>
            <w:tcW w:w="1015" w:type="dxa"/>
            <w:tcBorders>
              <w:left w:val="dotted" w:sz="6" w:space="0" w:color="000000"/>
            </w:tcBorders>
          </w:tcPr>
          <w:p w14:paraId="53FE45AC" w14:textId="77777777" w:rsidR="009015E7" w:rsidRDefault="009015E7" w:rsidP="00C50A8B">
            <w:pPr>
              <w:pStyle w:val="TableParagraph"/>
              <w:ind w:right="10"/>
              <w:rPr>
                <w:sz w:val="16"/>
              </w:rPr>
            </w:pPr>
            <w:r>
              <w:rPr>
                <w:spacing w:val="-2"/>
                <w:sz w:val="16"/>
              </w:rPr>
              <w:t>5.966,40</w:t>
            </w:r>
          </w:p>
        </w:tc>
      </w:tr>
      <w:tr w:rsidR="009015E7" w14:paraId="60506B29" w14:textId="77777777" w:rsidTr="009015E7">
        <w:trPr>
          <w:trHeight w:val="238"/>
        </w:trPr>
        <w:tc>
          <w:tcPr>
            <w:tcW w:w="10002" w:type="dxa"/>
            <w:gridSpan w:val="7"/>
          </w:tcPr>
          <w:p w14:paraId="591D9E58" w14:textId="77777777" w:rsidR="009015E7" w:rsidRDefault="009015E7" w:rsidP="00C50A8B">
            <w:pPr>
              <w:pStyle w:val="TableParagraph"/>
              <w:ind w:left="42"/>
              <w:jc w:val="left"/>
              <w:rPr>
                <w:sz w:val="16"/>
              </w:rPr>
            </w:pPr>
            <w:r>
              <w:rPr>
                <w:sz w:val="16"/>
              </w:rPr>
              <w:t>QUADRO</w:t>
            </w:r>
            <w:r>
              <w:rPr>
                <w:spacing w:val="-8"/>
                <w:sz w:val="16"/>
              </w:rPr>
              <w:t xml:space="preserve"> </w:t>
            </w:r>
            <w:r>
              <w:rPr>
                <w:sz w:val="16"/>
              </w:rPr>
              <w:t>DE</w:t>
            </w:r>
            <w:r>
              <w:rPr>
                <w:spacing w:val="-5"/>
                <w:sz w:val="16"/>
              </w:rPr>
              <w:t xml:space="preserve"> </w:t>
            </w:r>
            <w:r>
              <w:rPr>
                <w:sz w:val="16"/>
              </w:rPr>
              <w:t>DISTRIBUIÇÃO</w:t>
            </w:r>
            <w:r>
              <w:rPr>
                <w:spacing w:val="-5"/>
                <w:sz w:val="16"/>
              </w:rPr>
              <w:t xml:space="preserve"> </w:t>
            </w:r>
            <w:r>
              <w:rPr>
                <w:sz w:val="16"/>
              </w:rPr>
              <w:t>PVC</w:t>
            </w:r>
            <w:r>
              <w:rPr>
                <w:spacing w:val="-6"/>
                <w:sz w:val="16"/>
              </w:rPr>
              <w:t xml:space="preserve"> </w:t>
            </w:r>
            <w:r>
              <w:rPr>
                <w:sz w:val="16"/>
              </w:rPr>
              <w:t>DE</w:t>
            </w:r>
            <w:r>
              <w:rPr>
                <w:spacing w:val="-5"/>
                <w:sz w:val="16"/>
              </w:rPr>
              <w:t xml:space="preserve"> </w:t>
            </w:r>
            <w:r>
              <w:rPr>
                <w:sz w:val="16"/>
              </w:rPr>
              <w:t>EMBUTIR</w:t>
            </w:r>
            <w:r>
              <w:rPr>
                <w:spacing w:val="-5"/>
                <w:sz w:val="16"/>
              </w:rPr>
              <w:t xml:space="preserve"> </w:t>
            </w:r>
            <w:r>
              <w:rPr>
                <w:sz w:val="16"/>
              </w:rPr>
              <w:t>18/24</w:t>
            </w:r>
            <w:r>
              <w:rPr>
                <w:spacing w:val="-5"/>
                <w:sz w:val="16"/>
              </w:rPr>
              <w:t xml:space="preserve"> </w:t>
            </w:r>
            <w:r>
              <w:rPr>
                <w:spacing w:val="-2"/>
                <w:sz w:val="16"/>
              </w:rPr>
              <w:t>DISJUNTORES</w:t>
            </w:r>
          </w:p>
        </w:tc>
      </w:tr>
      <w:tr w:rsidR="009015E7" w14:paraId="686F1624" w14:textId="77777777" w:rsidTr="009015E7">
        <w:trPr>
          <w:trHeight w:val="238"/>
        </w:trPr>
        <w:tc>
          <w:tcPr>
            <w:tcW w:w="680" w:type="dxa"/>
            <w:tcBorders>
              <w:right w:val="dotted" w:sz="6" w:space="0" w:color="000000"/>
            </w:tcBorders>
          </w:tcPr>
          <w:p w14:paraId="082BF1E5" w14:textId="77777777" w:rsidR="009015E7" w:rsidRDefault="009015E7" w:rsidP="00C50A8B">
            <w:pPr>
              <w:pStyle w:val="TableParagraph"/>
              <w:ind w:right="15"/>
              <w:rPr>
                <w:sz w:val="16"/>
              </w:rPr>
            </w:pPr>
            <w:r>
              <w:rPr>
                <w:spacing w:val="-5"/>
                <w:sz w:val="16"/>
              </w:rPr>
              <w:t>89</w:t>
            </w:r>
          </w:p>
        </w:tc>
        <w:tc>
          <w:tcPr>
            <w:tcW w:w="1133" w:type="dxa"/>
            <w:tcBorders>
              <w:left w:val="dotted" w:sz="6" w:space="0" w:color="000000"/>
              <w:right w:val="dotted" w:sz="6" w:space="0" w:color="000000"/>
            </w:tcBorders>
          </w:tcPr>
          <w:p w14:paraId="18EB842F" w14:textId="77777777" w:rsidR="009015E7" w:rsidRDefault="009015E7" w:rsidP="00C50A8B">
            <w:pPr>
              <w:pStyle w:val="TableParagraph"/>
              <w:ind w:right="14"/>
              <w:rPr>
                <w:sz w:val="16"/>
              </w:rPr>
            </w:pPr>
            <w:r>
              <w:rPr>
                <w:spacing w:val="-2"/>
                <w:sz w:val="16"/>
              </w:rPr>
              <w:t>18075</w:t>
            </w:r>
          </w:p>
        </w:tc>
        <w:tc>
          <w:tcPr>
            <w:tcW w:w="1133" w:type="dxa"/>
            <w:tcBorders>
              <w:left w:val="dotted" w:sz="6" w:space="0" w:color="000000"/>
              <w:right w:val="dotted" w:sz="6" w:space="0" w:color="000000"/>
            </w:tcBorders>
          </w:tcPr>
          <w:p w14:paraId="1E3AB613" w14:textId="77777777" w:rsidR="009015E7" w:rsidRDefault="009015E7" w:rsidP="00C50A8B">
            <w:pPr>
              <w:pStyle w:val="TableParagraph"/>
              <w:ind w:right="13"/>
              <w:rPr>
                <w:sz w:val="16"/>
              </w:rPr>
            </w:pPr>
            <w:r>
              <w:rPr>
                <w:spacing w:val="-2"/>
                <w:sz w:val="16"/>
              </w:rPr>
              <w:t>120,00</w:t>
            </w:r>
          </w:p>
        </w:tc>
        <w:tc>
          <w:tcPr>
            <w:tcW w:w="850" w:type="dxa"/>
            <w:tcBorders>
              <w:left w:val="dotted" w:sz="6" w:space="0" w:color="000000"/>
              <w:right w:val="dotted" w:sz="6" w:space="0" w:color="000000"/>
            </w:tcBorders>
          </w:tcPr>
          <w:p w14:paraId="4D67B6D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EDD477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A0A99E3" w14:textId="77777777" w:rsidR="009015E7" w:rsidRDefault="009015E7" w:rsidP="00C50A8B">
            <w:pPr>
              <w:pStyle w:val="TableParagraph"/>
              <w:ind w:right="11"/>
              <w:rPr>
                <w:sz w:val="16"/>
              </w:rPr>
            </w:pPr>
            <w:r>
              <w:rPr>
                <w:spacing w:val="-2"/>
                <w:sz w:val="16"/>
              </w:rPr>
              <w:t>16,05</w:t>
            </w:r>
          </w:p>
        </w:tc>
        <w:tc>
          <w:tcPr>
            <w:tcW w:w="1015" w:type="dxa"/>
            <w:tcBorders>
              <w:left w:val="dotted" w:sz="6" w:space="0" w:color="000000"/>
            </w:tcBorders>
          </w:tcPr>
          <w:p w14:paraId="73BE5927" w14:textId="77777777" w:rsidR="009015E7" w:rsidRDefault="009015E7" w:rsidP="00C50A8B">
            <w:pPr>
              <w:pStyle w:val="TableParagraph"/>
              <w:ind w:right="10"/>
              <w:rPr>
                <w:sz w:val="16"/>
              </w:rPr>
            </w:pPr>
            <w:r>
              <w:rPr>
                <w:spacing w:val="-2"/>
                <w:sz w:val="16"/>
              </w:rPr>
              <w:t>1.926,00</w:t>
            </w:r>
          </w:p>
        </w:tc>
      </w:tr>
      <w:tr w:rsidR="009015E7" w14:paraId="153DF53B" w14:textId="77777777" w:rsidTr="009015E7">
        <w:trPr>
          <w:trHeight w:val="238"/>
        </w:trPr>
        <w:tc>
          <w:tcPr>
            <w:tcW w:w="10002" w:type="dxa"/>
            <w:gridSpan w:val="7"/>
          </w:tcPr>
          <w:p w14:paraId="08B14F5A" w14:textId="401260DD" w:rsidR="009015E7" w:rsidRDefault="009015E7" w:rsidP="00C50A8B">
            <w:pPr>
              <w:pStyle w:val="TableParagraph"/>
              <w:ind w:left="42"/>
              <w:jc w:val="left"/>
              <w:rPr>
                <w:sz w:val="16"/>
              </w:rPr>
            </w:pPr>
            <w:r>
              <w:rPr>
                <w:sz w:val="16"/>
              </w:rPr>
              <w:t>REFLETOR</w:t>
            </w:r>
            <w:r>
              <w:rPr>
                <w:spacing w:val="-8"/>
                <w:sz w:val="16"/>
              </w:rPr>
              <w:t xml:space="preserve"> </w:t>
            </w:r>
            <w:r>
              <w:rPr>
                <w:sz w:val="16"/>
              </w:rPr>
              <w:t>LED</w:t>
            </w:r>
            <w:r>
              <w:rPr>
                <w:spacing w:val="-6"/>
                <w:sz w:val="16"/>
              </w:rPr>
              <w:t xml:space="preserve"> </w:t>
            </w:r>
            <w:r>
              <w:rPr>
                <w:sz w:val="16"/>
              </w:rPr>
              <w:t>6500K</w:t>
            </w:r>
            <w:r>
              <w:rPr>
                <w:spacing w:val="-6"/>
                <w:sz w:val="16"/>
              </w:rPr>
              <w:t xml:space="preserve"> </w:t>
            </w:r>
            <w:r>
              <w:rPr>
                <w:sz w:val="16"/>
              </w:rPr>
              <w:t>IP65</w:t>
            </w:r>
            <w:r>
              <w:rPr>
                <w:spacing w:val="-6"/>
                <w:sz w:val="16"/>
              </w:rPr>
              <w:t xml:space="preserve"> </w:t>
            </w:r>
            <w:r>
              <w:rPr>
                <w:sz w:val="16"/>
              </w:rPr>
              <w:t>ALUMÍNIO</w:t>
            </w:r>
            <w:r>
              <w:rPr>
                <w:spacing w:val="-6"/>
                <w:sz w:val="16"/>
              </w:rPr>
              <w:t xml:space="preserve"> </w:t>
            </w:r>
            <w:r>
              <w:rPr>
                <w:spacing w:val="-5"/>
                <w:sz w:val="16"/>
              </w:rPr>
              <w:t>10W</w:t>
            </w:r>
          </w:p>
        </w:tc>
      </w:tr>
      <w:tr w:rsidR="009015E7" w14:paraId="7DD514CE" w14:textId="77777777" w:rsidTr="009015E7">
        <w:trPr>
          <w:trHeight w:val="238"/>
        </w:trPr>
        <w:tc>
          <w:tcPr>
            <w:tcW w:w="680" w:type="dxa"/>
            <w:tcBorders>
              <w:right w:val="dotted" w:sz="6" w:space="0" w:color="000000"/>
            </w:tcBorders>
          </w:tcPr>
          <w:p w14:paraId="04F5A17E" w14:textId="77777777" w:rsidR="009015E7" w:rsidRDefault="009015E7" w:rsidP="00C50A8B">
            <w:pPr>
              <w:pStyle w:val="TableParagraph"/>
              <w:ind w:right="15"/>
              <w:rPr>
                <w:sz w:val="16"/>
              </w:rPr>
            </w:pPr>
            <w:r>
              <w:rPr>
                <w:spacing w:val="-5"/>
                <w:sz w:val="16"/>
              </w:rPr>
              <w:t>90</w:t>
            </w:r>
          </w:p>
        </w:tc>
        <w:tc>
          <w:tcPr>
            <w:tcW w:w="1133" w:type="dxa"/>
            <w:tcBorders>
              <w:left w:val="dotted" w:sz="6" w:space="0" w:color="000000"/>
              <w:right w:val="dotted" w:sz="6" w:space="0" w:color="000000"/>
            </w:tcBorders>
          </w:tcPr>
          <w:p w14:paraId="5E411612" w14:textId="77777777" w:rsidR="009015E7" w:rsidRDefault="009015E7" w:rsidP="00C50A8B">
            <w:pPr>
              <w:pStyle w:val="TableParagraph"/>
              <w:ind w:right="14"/>
              <w:rPr>
                <w:sz w:val="16"/>
              </w:rPr>
            </w:pPr>
            <w:r>
              <w:rPr>
                <w:spacing w:val="-2"/>
                <w:sz w:val="16"/>
              </w:rPr>
              <w:t>18076</w:t>
            </w:r>
          </w:p>
        </w:tc>
        <w:tc>
          <w:tcPr>
            <w:tcW w:w="1133" w:type="dxa"/>
            <w:tcBorders>
              <w:left w:val="dotted" w:sz="6" w:space="0" w:color="000000"/>
              <w:right w:val="dotted" w:sz="6" w:space="0" w:color="000000"/>
            </w:tcBorders>
          </w:tcPr>
          <w:p w14:paraId="01F88C55" w14:textId="77777777" w:rsidR="009015E7" w:rsidRDefault="009015E7" w:rsidP="00C50A8B">
            <w:pPr>
              <w:pStyle w:val="TableParagraph"/>
              <w:ind w:right="13"/>
              <w:rPr>
                <w:sz w:val="16"/>
              </w:rPr>
            </w:pPr>
            <w:r>
              <w:rPr>
                <w:spacing w:val="-2"/>
                <w:sz w:val="16"/>
              </w:rPr>
              <w:t>200,00</w:t>
            </w:r>
          </w:p>
        </w:tc>
        <w:tc>
          <w:tcPr>
            <w:tcW w:w="850" w:type="dxa"/>
            <w:tcBorders>
              <w:left w:val="dotted" w:sz="6" w:space="0" w:color="000000"/>
              <w:right w:val="dotted" w:sz="6" w:space="0" w:color="000000"/>
            </w:tcBorders>
          </w:tcPr>
          <w:p w14:paraId="372C398C"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6A8913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BD6F3C4" w14:textId="77777777" w:rsidR="009015E7" w:rsidRDefault="009015E7" w:rsidP="00C50A8B">
            <w:pPr>
              <w:pStyle w:val="TableParagraph"/>
              <w:ind w:right="11"/>
              <w:rPr>
                <w:sz w:val="16"/>
              </w:rPr>
            </w:pPr>
            <w:r>
              <w:rPr>
                <w:spacing w:val="-2"/>
                <w:sz w:val="16"/>
              </w:rPr>
              <w:t>20,23</w:t>
            </w:r>
          </w:p>
        </w:tc>
        <w:tc>
          <w:tcPr>
            <w:tcW w:w="1015" w:type="dxa"/>
            <w:tcBorders>
              <w:left w:val="dotted" w:sz="6" w:space="0" w:color="000000"/>
            </w:tcBorders>
          </w:tcPr>
          <w:p w14:paraId="0052A6C9" w14:textId="77777777" w:rsidR="009015E7" w:rsidRDefault="009015E7" w:rsidP="00C50A8B">
            <w:pPr>
              <w:pStyle w:val="TableParagraph"/>
              <w:ind w:right="10"/>
              <w:rPr>
                <w:sz w:val="16"/>
              </w:rPr>
            </w:pPr>
            <w:r>
              <w:rPr>
                <w:spacing w:val="-2"/>
                <w:sz w:val="16"/>
              </w:rPr>
              <w:t>4.046,00</w:t>
            </w:r>
          </w:p>
        </w:tc>
      </w:tr>
      <w:tr w:rsidR="009015E7" w14:paraId="02015B09" w14:textId="77777777" w:rsidTr="009015E7">
        <w:trPr>
          <w:trHeight w:val="238"/>
        </w:trPr>
        <w:tc>
          <w:tcPr>
            <w:tcW w:w="10002" w:type="dxa"/>
            <w:gridSpan w:val="7"/>
          </w:tcPr>
          <w:p w14:paraId="728C0DFB" w14:textId="2DCA2C4D" w:rsidR="009015E7" w:rsidRDefault="009015E7" w:rsidP="00C50A8B">
            <w:pPr>
              <w:pStyle w:val="TableParagraph"/>
              <w:ind w:left="42"/>
              <w:jc w:val="left"/>
              <w:rPr>
                <w:sz w:val="16"/>
              </w:rPr>
            </w:pPr>
            <w:r>
              <w:rPr>
                <w:sz w:val="16"/>
              </w:rPr>
              <w:t>REFLETOR</w:t>
            </w:r>
            <w:r>
              <w:rPr>
                <w:spacing w:val="-8"/>
                <w:sz w:val="16"/>
              </w:rPr>
              <w:t xml:space="preserve"> </w:t>
            </w:r>
            <w:r>
              <w:rPr>
                <w:sz w:val="16"/>
              </w:rPr>
              <w:t>LED</w:t>
            </w:r>
            <w:r>
              <w:rPr>
                <w:spacing w:val="-6"/>
                <w:sz w:val="16"/>
              </w:rPr>
              <w:t xml:space="preserve"> </w:t>
            </w:r>
            <w:r>
              <w:rPr>
                <w:sz w:val="16"/>
              </w:rPr>
              <w:t>6500K</w:t>
            </w:r>
            <w:r>
              <w:rPr>
                <w:spacing w:val="-6"/>
                <w:sz w:val="16"/>
              </w:rPr>
              <w:t xml:space="preserve"> </w:t>
            </w:r>
            <w:r>
              <w:rPr>
                <w:sz w:val="16"/>
              </w:rPr>
              <w:t>IP65</w:t>
            </w:r>
            <w:r>
              <w:rPr>
                <w:spacing w:val="-6"/>
                <w:sz w:val="16"/>
              </w:rPr>
              <w:t xml:space="preserve"> </w:t>
            </w:r>
            <w:r>
              <w:rPr>
                <w:sz w:val="16"/>
              </w:rPr>
              <w:t>ALUMÍNIO</w:t>
            </w:r>
            <w:r>
              <w:rPr>
                <w:spacing w:val="-6"/>
                <w:sz w:val="16"/>
              </w:rPr>
              <w:t xml:space="preserve"> </w:t>
            </w:r>
            <w:r>
              <w:rPr>
                <w:spacing w:val="-5"/>
                <w:sz w:val="16"/>
              </w:rPr>
              <w:t>30W</w:t>
            </w:r>
          </w:p>
        </w:tc>
      </w:tr>
      <w:tr w:rsidR="009015E7" w14:paraId="2067172B" w14:textId="77777777" w:rsidTr="009015E7">
        <w:trPr>
          <w:trHeight w:val="238"/>
        </w:trPr>
        <w:tc>
          <w:tcPr>
            <w:tcW w:w="680" w:type="dxa"/>
            <w:tcBorders>
              <w:right w:val="dotted" w:sz="6" w:space="0" w:color="000000"/>
            </w:tcBorders>
          </w:tcPr>
          <w:p w14:paraId="090E1DB2" w14:textId="77777777" w:rsidR="009015E7" w:rsidRDefault="009015E7" w:rsidP="00C50A8B">
            <w:pPr>
              <w:pStyle w:val="TableParagraph"/>
              <w:ind w:right="15"/>
              <w:rPr>
                <w:sz w:val="16"/>
              </w:rPr>
            </w:pPr>
            <w:r>
              <w:rPr>
                <w:spacing w:val="-5"/>
                <w:sz w:val="16"/>
              </w:rPr>
              <w:t>91</w:t>
            </w:r>
          </w:p>
        </w:tc>
        <w:tc>
          <w:tcPr>
            <w:tcW w:w="1133" w:type="dxa"/>
            <w:tcBorders>
              <w:left w:val="dotted" w:sz="6" w:space="0" w:color="000000"/>
              <w:right w:val="dotted" w:sz="6" w:space="0" w:color="000000"/>
            </w:tcBorders>
          </w:tcPr>
          <w:p w14:paraId="7D95FCB2" w14:textId="77777777" w:rsidR="009015E7" w:rsidRDefault="009015E7" w:rsidP="00C50A8B">
            <w:pPr>
              <w:pStyle w:val="TableParagraph"/>
              <w:ind w:right="14"/>
              <w:rPr>
                <w:sz w:val="16"/>
              </w:rPr>
            </w:pPr>
            <w:r>
              <w:rPr>
                <w:spacing w:val="-2"/>
                <w:sz w:val="16"/>
              </w:rPr>
              <w:t>18077</w:t>
            </w:r>
          </w:p>
        </w:tc>
        <w:tc>
          <w:tcPr>
            <w:tcW w:w="1133" w:type="dxa"/>
            <w:tcBorders>
              <w:left w:val="dotted" w:sz="6" w:space="0" w:color="000000"/>
              <w:right w:val="dotted" w:sz="6" w:space="0" w:color="000000"/>
            </w:tcBorders>
          </w:tcPr>
          <w:p w14:paraId="7E0C30FC"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34C0400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E65894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850A491" w14:textId="77777777" w:rsidR="009015E7" w:rsidRDefault="009015E7" w:rsidP="00C50A8B">
            <w:pPr>
              <w:pStyle w:val="TableParagraph"/>
              <w:ind w:right="11"/>
              <w:rPr>
                <w:sz w:val="16"/>
              </w:rPr>
            </w:pPr>
            <w:r>
              <w:rPr>
                <w:spacing w:val="-2"/>
                <w:sz w:val="16"/>
              </w:rPr>
              <w:t>23,93</w:t>
            </w:r>
          </w:p>
        </w:tc>
        <w:tc>
          <w:tcPr>
            <w:tcW w:w="1015" w:type="dxa"/>
            <w:tcBorders>
              <w:left w:val="dotted" w:sz="6" w:space="0" w:color="000000"/>
            </w:tcBorders>
          </w:tcPr>
          <w:p w14:paraId="38C6097F" w14:textId="77777777" w:rsidR="009015E7" w:rsidRDefault="009015E7" w:rsidP="00C50A8B">
            <w:pPr>
              <w:pStyle w:val="TableParagraph"/>
              <w:ind w:right="10"/>
              <w:rPr>
                <w:sz w:val="16"/>
              </w:rPr>
            </w:pPr>
            <w:r>
              <w:rPr>
                <w:spacing w:val="-2"/>
                <w:sz w:val="16"/>
              </w:rPr>
              <w:t>2.393,00</w:t>
            </w:r>
          </w:p>
        </w:tc>
      </w:tr>
      <w:tr w:rsidR="009015E7" w14:paraId="0115723D" w14:textId="77777777" w:rsidTr="009015E7">
        <w:trPr>
          <w:trHeight w:val="238"/>
        </w:trPr>
        <w:tc>
          <w:tcPr>
            <w:tcW w:w="10002" w:type="dxa"/>
            <w:gridSpan w:val="7"/>
          </w:tcPr>
          <w:p w14:paraId="2DF091C8" w14:textId="003C8BC1" w:rsidR="009015E7" w:rsidRDefault="009015E7" w:rsidP="00C50A8B">
            <w:pPr>
              <w:pStyle w:val="TableParagraph"/>
              <w:ind w:left="42"/>
              <w:jc w:val="left"/>
              <w:rPr>
                <w:sz w:val="16"/>
              </w:rPr>
            </w:pPr>
            <w:r>
              <w:rPr>
                <w:sz w:val="16"/>
              </w:rPr>
              <w:t>REFLETOR</w:t>
            </w:r>
            <w:r>
              <w:rPr>
                <w:spacing w:val="-8"/>
                <w:sz w:val="16"/>
              </w:rPr>
              <w:t xml:space="preserve"> </w:t>
            </w:r>
            <w:r>
              <w:rPr>
                <w:sz w:val="16"/>
              </w:rPr>
              <w:t>LED</w:t>
            </w:r>
            <w:r>
              <w:rPr>
                <w:spacing w:val="-6"/>
                <w:sz w:val="16"/>
              </w:rPr>
              <w:t xml:space="preserve"> </w:t>
            </w:r>
            <w:r>
              <w:rPr>
                <w:sz w:val="16"/>
              </w:rPr>
              <w:t>6500K</w:t>
            </w:r>
            <w:r>
              <w:rPr>
                <w:spacing w:val="-6"/>
                <w:sz w:val="16"/>
              </w:rPr>
              <w:t xml:space="preserve"> </w:t>
            </w:r>
            <w:r>
              <w:rPr>
                <w:sz w:val="16"/>
              </w:rPr>
              <w:t>IP65</w:t>
            </w:r>
            <w:r>
              <w:rPr>
                <w:spacing w:val="-6"/>
                <w:sz w:val="16"/>
              </w:rPr>
              <w:t xml:space="preserve"> </w:t>
            </w:r>
            <w:r>
              <w:rPr>
                <w:sz w:val="16"/>
              </w:rPr>
              <w:t>ALUMÍNIO</w:t>
            </w:r>
            <w:r>
              <w:rPr>
                <w:spacing w:val="-6"/>
                <w:sz w:val="16"/>
              </w:rPr>
              <w:t xml:space="preserve"> </w:t>
            </w:r>
            <w:r>
              <w:rPr>
                <w:spacing w:val="-5"/>
                <w:sz w:val="16"/>
              </w:rPr>
              <w:t>50W</w:t>
            </w:r>
          </w:p>
        </w:tc>
      </w:tr>
      <w:tr w:rsidR="009015E7" w14:paraId="0F519A46" w14:textId="77777777" w:rsidTr="009015E7">
        <w:trPr>
          <w:trHeight w:val="238"/>
        </w:trPr>
        <w:tc>
          <w:tcPr>
            <w:tcW w:w="680" w:type="dxa"/>
            <w:tcBorders>
              <w:right w:val="dotted" w:sz="6" w:space="0" w:color="000000"/>
            </w:tcBorders>
          </w:tcPr>
          <w:p w14:paraId="2ECC33B3" w14:textId="77777777" w:rsidR="009015E7" w:rsidRDefault="009015E7" w:rsidP="00C50A8B">
            <w:pPr>
              <w:pStyle w:val="TableParagraph"/>
              <w:ind w:right="15"/>
              <w:rPr>
                <w:sz w:val="16"/>
              </w:rPr>
            </w:pPr>
            <w:r>
              <w:rPr>
                <w:spacing w:val="-5"/>
                <w:sz w:val="16"/>
              </w:rPr>
              <w:t>92</w:t>
            </w:r>
          </w:p>
        </w:tc>
        <w:tc>
          <w:tcPr>
            <w:tcW w:w="1133" w:type="dxa"/>
            <w:tcBorders>
              <w:left w:val="dotted" w:sz="6" w:space="0" w:color="000000"/>
              <w:right w:val="dotted" w:sz="6" w:space="0" w:color="000000"/>
            </w:tcBorders>
          </w:tcPr>
          <w:p w14:paraId="6AE833F1" w14:textId="77777777" w:rsidR="009015E7" w:rsidRDefault="009015E7" w:rsidP="00C50A8B">
            <w:pPr>
              <w:pStyle w:val="TableParagraph"/>
              <w:ind w:right="14"/>
              <w:rPr>
                <w:sz w:val="16"/>
              </w:rPr>
            </w:pPr>
            <w:r>
              <w:rPr>
                <w:spacing w:val="-2"/>
                <w:sz w:val="16"/>
              </w:rPr>
              <w:t>18444</w:t>
            </w:r>
          </w:p>
        </w:tc>
        <w:tc>
          <w:tcPr>
            <w:tcW w:w="1133" w:type="dxa"/>
            <w:tcBorders>
              <w:left w:val="dotted" w:sz="6" w:space="0" w:color="000000"/>
              <w:right w:val="dotted" w:sz="6" w:space="0" w:color="000000"/>
            </w:tcBorders>
          </w:tcPr>
          <w:p w14:paraId="691D88B1" w14:textId="77777777" w:rsidR="009015E7" w:rsidRDefault="009015E7" w:rsidP="00C50A8B">
            <w:pPr>
              <w:pStyle w:val="TableParagraph"/>
              <w:ind w:right="13"/>
              <w:rPr>
                <w:sz w:val="16"/>
              </w:rPr>
            </w:pPr>
            <w:r>
              <w:rPr>
                <w:spacing w:val="-2"/>
                <w:sz w:val="16"/>
              </w:rPr>
              <w:t>15,00</w:t>
            </w:r>
          </w:p>
        </w:tc>
        <w:tc>
          <w:tcPr>
            <w:tcW w:w="850" w:type="dxa"/>
            <w:tcBorders>
              <w:left w:val="dotted" w:sz="6" w:space="0" w:color="000000"/>
              <w:right w:val="dotted" w:sz="6" w:space="0" w:color="000000"/>
            </w:tcBorders>
          </w:tcPr>
          <w:p w14:paraId="2D11D255"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FBECD2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5D18644" w14:textId="77777777" w:rsidR="009015E7" w:rsidRDefault="009015E7" w:rsidP="00C50A8B">
            <w:pPr>
              <w:pStyle w:val="TableParagraph"/>
              <w:ind w:right="11"/>
              <w:rPr>
                <w:sz w:val="16"/>
              </w:rPr>
            </w:pPr>
            <w:r>
              <w:rPr>
                <w:spacing w:val="-2"/>
                <w:sz w:val="16"/>
              </w:rPr>
              <w:t>31,72</w:t>
            </w:r>
          </w:p>
        </w:tc>
        <w:tc>
          <w:tcPr>
            <w:tcW w:w="1015" w:type="dxa"/>
            <w:tcBorders>
              <w:left w:val="dotted" w:sz="6" w:space="0" w:color="000000"/>
            </w:tcBorders>
          </w:tcPr>
          <w:p w14:paraId="0218DFE2" w14:textId="77777777" w:rsidR="009015E7" w:rsidRDefault="009015E7" w:rsidP="00C50A8B">
            <w:pPr>
              <w:pStyle w:val="TableParagraph"/>
              <w:ind w:right="10"/>
              <w:rPr>
                <w:sz w:val="16"/>
              </w:rPr>
            </w:pPr>
            <w:r>
              <w:rPr>
                <w:spacing w:val="-2"/>
                <w:sz w:val="16"/>
              </w:rPr>
              <w:t>475,80</w:t>
            </w:r>
          </w:p>
        </w:tc>
      </w:tr>
      <w:tr w:rsidR="009015E7" w14:paraId="12E6FFC6" w14:textId="77777777" w:rsidTr="009015E7">
        <w:trPr>
          <w:trHeight w:val="238"/>
        </w:trPr>
        <w:tc>
          <w:tcPr>
            <w:tcW w:w="10002" w:type="dxa"/>
            <w:gridSpan w:val="7"/>
          </w:tcPr>
          <w:p w14:paraId="4898399C" w14:textId="77777777" w:rsidR="009015E7" w:rsidRDefault="009015E7" w:rsidP="00C50A8B">
            <w:pPr>
              <w:pStyle w:val="TableParagraph"/>
              <w:ind w:left="42"/>
              <w:jc w:val="left"/>
              <w:rPr>
                <w:sz w:val="16"/>
              </w:rPr>
            </w:pPr>
            <w:r>
              <w:rPr>
                <w:sz w:val="16"/>
              </w:rPr>
              <w:t>RESISTÊNCIA</w:t>
            </w:r>
            <w:r>
              <w:rPr>
                <w:spacing w:val="-7"/>
                <w:sz w:val="16"/>
              </w:rPr>
              <w:t xml:space="preserve"> </w:t>
            </w:r>
            <w:r>
              <w:rPr>
                <w:sz w:val="16"/>
              </w:rPr>
              <w:t>PARA</w:t>
            </w:r>
            <w:r>
              <w:rPr>
                <w:spacing w:val="-6"/>
                <w:sz w:val="16"/>
              </w:rPr>
              <w:t xml:space="preserve"> </w:t>
            </w:r>
            <w:r>
              <w:rPr>
                <w:sz w:val="16"/>
              </w:rPr>
              <w:t>CHUVEIRO</w:t>
            </w:r>
            <w:r>
              <w:rPr>
                <w:spacing w:val="-6"/>
                <w:sz w:val="16"/>
              </w:rPr>
              <w:t xml:space="preserve"> </w:t>
            </w:r>
            <w:r>
              <w:rPr>
                <w:sz w:val="16"/>
              </w:rPr>
              <w:t>220V</w:t>
            </w:r>
            <w:r>
              <w:rPr>
                <w:spacing w:val="-6"/>
                <w:sz w:val="16"/>
              </w:rPr>
              <w:t xml:space="preserve"> </w:t>
            </w:r>
            <w:r>
              <w:rPr>
                <w:sz w:val="16"/>
              </w:rPr>
              <w:t>5500</w:t>
            </w:r>
            <w:r>
              <w:rPr>
                <w:spacing w:val="-6"/>
                <w:sz w:val="16"/>
              </w:rPr>
              <w:t xml:space="preserve"> </w:t>
            </w:r>
            <w:r>
              <w:rPr>
                <w:spacing w:val="-10"/>
                <w:sz w:val="16"/>
              </w:rPr>
              <w:t>W</w:t>
            </w:r>
          </w:p>
        </w:tc>
      </w:tr>
      <w:tr w:rsidR="009015E7" w14:paraId="73A7B7F0" w14:textId="77777777" w:rsidTr="009015E7">
        <w:trPr>
          <w:trHeight w:val="238"/>
        </w:trPr>
        <w:tc>
          <w:tcPr>
            <w:tcW w:w="680" w:type="dxa"/>
            <w:tcBorders>
              <w:right w:val="dotted" w:sz="6" w:space="0" w:color="000000"/>
            </w:tcBorders>
          </w:tcPr>
          <w:p w14:paraId="42EF0A33" w14:textId="77777777" w:rsidR="009015E7" w:rsidRDefault="009015E7" w:rsidP="00C50A8B">
            <w:pPr>
              <w:pStyle w:val="TableParagraph"/>
              <w:ind w:right="15"/>
              <w:rPr>
                <w:sz w:val="16"/>
              </w:rPr>
            </w:pPr>
            <w:r>
              <w:rPr>
                <w:spacing w:val="-5"/>
                <w:sz w:val="16"/>
              </w:rPr>
              <w:t>93</w:t>
            </w:r>
          </w:p>
        </w:tc>
        <w:tc>
          <w:tcPr>
            <w:tcW w:w="1133" w:type="dxa"/>
            <w:tcBorders>
              <w:left w:val="dotted" w:sz="6" w:space="0" w:color="000000"/>
              <w:right w:val="dotted" w:sz="6" w:space="0" w:color="000000"/>
            </w:tcBorders>
          </w:tcPr>
          <w:p w14:paraId="67671400" w14:textId="77777777" w:rsidR="009015E7" w:rsidRDefault="009015E7" w:rsidP="00C50A8B">
            <w:pPr>
              <w:pStyle w:val="TableParagraph"/>
              <w:ind w:right="14"/>
              <w:rPr>
                <w:sz w:val="16"/>
              </w:rPr>
            </w:pPr>
            <w:r>
              <w:rPr>
                <w:spacing w:val="-2"/>
                <w:sz w:val="16"/>
              </w:rPr>
              <w:t>19404</w:t>
            </w:r>
          </w:p>
        </w:tc>
        <w:tc>
          <w:tcPr>
            <w:tcW w:w="1133" w:type="dxa"/>
            <w:tcBorders>
              <w:left w:val="dotted" w:sz="6" w:space="0" w:color="000000"/>
              <w:right w:val="dotted" w:sz="6" w:space="0" w:color="000000"/>
            </w:tcBorders>
          </w:tcPr>
          <w:p w14:paraId="78773D28"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11721CB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1C49BF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EA0BD8E" w14:textId="77777777" w:rsidR="009015E7" w:rsidRDefault="009015E7" w:rsidP="00C50A8B">
            <w:pPr>
              <w:pStyle w:val="TableParagraph"/>
              <w:ind w:right="11"/>
              <w:rPr>
                <w:sz w:val="16"/>
              </w:rPr>
            </w:pPr>
            <w:r>
              <w:rPr>
                <w:spacing w:val="-2"/>
                <w:sz w:val="16"/>
              </w:rPr>
              <w:t>45,21</w:t>
            </w:r>
          </w:p>
        </w:tc>
        <w:tc>
          <w:tcPr>
            <w:tcW w:w="1015" w:type="dxa"/>
            <w:tcBorders>
              <w:left w:val="dotted" w:sz="6" w:space="0" w:color="000000"/>
            </w:tcBorders>
          </w:tcPr>
          <w:p w14:paraId="0794D478" w14:textId="77777777" w:rsidR="009015E7" w:rsidRDefault="009015E7" w:rsidP="00C50A8B">
            <w:pPr>
              <w:pStyle w:val="TableParagraph"/>
              <w:ind w:right="10"/>
              <w:rPr>
                <w:sz w:val="16"/>
              </w:rPr>
            </w:pPr>
            <w:r>
              <w:rPr>
                <w:spacing w:val="-2"/>
                <w:sz w:val="16"/>
              </w:rPr>
              <w:t>2.260,50</w:t>
            </w:r>
          </w:p>
        </w:tc>
      </w:tr>
      <w:tr w:rsidR="009015E7" w14:paraId="680352F9" w14:textId="77777777" w:rsidTr="009015E7">
        <w:trPr>
          <w:trHeight w:val="238"/>
        </w:trPr>
        <w:tc>
          <w:tcPr>
            <w:tcW w:w="10002" w:type="dxa"/>
            <w:gridSpan w:val="7"/>
          </w:tcPr>
          <w:p w14:paraId="044862CF" w14:textId="77777777" w:rsidR="009015E7" w:rsidRDefault="009015E7" w:rsidP="00C50A8B">
            <w:pPr>
              <w:pStyle w:val="TableParagraph"/>
              <w:ind w:left="42"/>
              <w:jc w:val="left"/>
              <w:rPr>
                <w:sz w:val="16"/>
              </w:rPr>
            </w:pPr>
            <w:r>
              <w:rPr>
                <w:sz w:val="16"/>
              </w:rPr>
              <w:t>SENSOR</w:t>
            </w:r>
            <w:r>
              <w:rPr>
                <w:spacing w:val="-5"/>
                <w:sz w:val="16"/>
              </w:rPr>
              <w:t xml:space="preserve"> </w:t>
            </w:r>
            <w:r>
              <w:rPr>
                <w:sz w:val="16"/>
              </w:rPr>
              <w:t>DE</w:t>
            </w:r>
            <w:r>
              <w:rPr>
                <w:spacing w:val="-5"/>
                <w:sz w:val="16"/>
              </w:rPr>
              <w:t xml:space="preserve"> </w:t>
            </w:r>
            <w:r>
              <w:rPr>
                <w:sz w:val="16"/>
              </w:rPr>
              <w:t>PRESENÇA</w:t>
            </w:r>
            <w:r>
              <w:rPr>
                <w:spacing w:val="-4"/>
                <w:sz w:val="16"/>
              </w:rPr>
              <w:t xml:space="preserve"> </w:t>
            </w:r>
            <w:r>
              <w:rPr>
                <w:sz w:val="16"/>
              </w:rPr>
              <w:t>P/</w:t>
            </w:r>
            <w:r>
              <w:rPr>
                <w:spacing w:val="-5"/>
                <w:sz w:val="16"/>
              </w:rPr>
              <w:t xml:space="preserve"> </w:t>
            </w:r>
            <w:r>
              <w:rPr>
                <w:sz w:val="16"/>
              </w:rPr>
              <w:t>BOCAL</w:t>
            </w:r>
            <w:r>
              <w:rPr>
                <w:spacing w:val="-4"/>
                <w:sz w:val="16"/>
              </w:rPr>
              <w:t xml:space="preserve"> </w:t>
            </w:r>
            <w:r>
              <w:rPr>
                <w:spacing w:val="-2"/>
                <w:sz w:val="16"/>
              </w:rPr>
              <w:t>(FTSOMP)</w:t>
            </w:r>
          </w:p>
        </w:tc>
      </w:tr>
      <w:tr w:rsidR="009015E7" w14:paraId="387C526B" w14:textId="77777777" w:rsidTr="009015E7">
        <w:trPr>
          <w:trHeight w:val="238"/>
        </w:trPr>
        <w:tc>
          <w:tcPr>
            <w:tcW w:w="680" w:type="dxa"/>
            <w:tcBorders>
              <w:right w:val="dotted" w:sz="6" w:space="0" w:color="000000"/>
            </w:tcBorders>
          </w:tcPr>
          <w:p w14:paraId="62930800" w14:textId="77777777" w:rsidR="009015E7" w:rsidRDefault="009015E7" w:rsidP="00C50A8B">
            <w:pPr>
              <w:pStyle w:val="TableParagraph"/>
              <w:ind w:right="15"/>
              <w:rPr>
                <w:sz w:val="16"/>
              </w:rPr>
            </w:pPr>
            <w:r>
              <w:rPr>
                <w:spacing w:val="-5"/>
                <w:sz w:val="16"/>
              </w:rPr>
              <w:t>94</w:t>
            </w:r>
          </w:p>
        </w:tc>
        <w:tc>
          <w:tcPr>
            <w:tcW w:w="1133" w:type="dxa"/>
            <w:tcBorders>
              <w:left w:val="dotted" w:sz="6" w:space="0" w:color="000000"/>
              <w:right w:val="dotted" w:sz="6" w:space="0" w:color="000000"/>
            </w:tcBorders>
          </w:tcPr>
          <w:p w14:paraId="3DA6D745" w14:textId="77777777" w:rsidR="009015E7" w:rsidRDefault="009015E7" w:rsidP="00C50A8B">
            <w:pPr>
              <w:pStyle w:val="TableParagraph"/>
              <w:ind w:right="14"/>
              <w:rPr>
                <w:sz w:val="16"/>
              </w:rPr>
            </w:pPr>
            <w:r>
              <w:rPr>
                <w:spacing w:val="-2"/>
                <w:sz w:val="16"/>
              </w:rPr>
              <w:t>50848</w:t>
            </w:r>
          </w:p>
        </w:tc>
        <w:tc>
          <w:tcPr>
            <w:tcW w:w="1133" w:type="dxa"/>
            <w:tcBorders>
              <w:left w:val="dotted" w:sz="6" w:space="0" w:color="000000"/>
              <w:right w:val="dotted" w:sz="6" w:space="0" w:color="000000"/>
            </w:tcBorders>
          </w:tcPr>
          <w:p w14:paraId="449D41CA" w14:textId="77777777" w:rsidR="009015E7" w:rsidRDefault="009015E7" w:rsidP="00C50A8B">
            <w:pPr>
              <w:pStyle w:val="TableParagraph"/>
              <w:ind w:right="13"/>
              <w:rPr>
                <w:sz w:val="16"/>
              </w:rPr>
            </w:pPr>
            <w:r>
              <w:rPr>
                <w:spacing w:val="-2"/>
                <w:sz w:val="16"/>
              </w:rPr>
              <w:t>85,00</w:t>
            </w:r>
          </w:p>
        </w:tc>
        <w:tc>
          <w:tcPr>
            <w:tcW w:w="850" w:type="dxa"/>
            <w:tcBorders>
              <w:left w:val="dotted" w:sz="6" w:space="0" w:color="000000"/>
              <w:right w:val="dotted" w:sz="6" w:space="0" w:color="000000"/>
            </w:tcBorders>
          </w:tcPr>
          <w:p w14:paraId="5FF1C66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95596C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386ABC2" w14:textId="77777777" w:rsidR="009015E7" w:rsidRDefault="009015E7" w:rsidP="00C50A8B">
            <w:pPr>
              <w:pStyle w:val="TableParagraph"/>
              <w:ind w:right="11"/>
              <w:rPr>
                <w:sz w:val="16"/>
              </w:rPr>
            </w:pPr>
            <w:r>
              <w:rPr>
                <w:spacing w:val="-2"/>
                <w:sz w:val="16"/>
              </w:rPr>
              <w:t>33,71</w:t>
            </w:r>
          </w:p>
        </w:tc>
        <w:tc>
          <w:tcPr>
            <w:tcW w:w="1015" w:type="dxa"/>
            <w:tcBorders>
              <w:left w:val="dotted" w:sz="6" w:space="0" w:color="000000"/>
            </w:tcBorders>
          </w:tcPr>
          <w:p w14:paraId="20780C4B" w14:textId="77777777" w:rsidR="009015E7" w:rsidRDefault="009015E7" w:rsidP="00C50A8B">
            <w:pPr>
              <w:pStyle w:val="TableParagraph"/>
              <w:ind w:right="10"/>
              <w:rPr>
                <w:sz w:val="16"/>
              </w:rPr>
            </w:pPr>
            <w:r>
              <w:rPr>
                <w:spacing w:val="-2"/>
                <w:sz w:val="16"/>
              </w:rPr>
              <w:t>2.865,35</w:t>
            </w:r>
          </w:p>
        </w:tc>
      </w:tr>
      <w:tr w:rsidR="009015E7" w14:paraId="0BFFCED2" w14:textId="77777777" w:rsidTr="009015E7">
        <w:trPr>
          <w:trHeight w:val="238"/>
        </w:trPr>
        <w:tc>
          <w:tcPr>
            <w:tcW w:w="10002" w:type="dxa"/>
            <w:gridSpan w:val="7"/>
          </w:tcPr>
          <w:p w14:paraId="14729D0E" w14:textId="77777777" w:rsidR="009015E7" w:rsidRDefault="009015E7" w:rsidP="00C50A8B">
            <w:pPr>
              <w:pStyle w:val="TableParagraph"/>
              <w:ind w:left="42"/>
              <w:jc w:val="left"/>
              <w:rPr>
                <w:sz w:val="16"/>
              </w:rPr>
            </w:pPr>
            <w:r>
              <w:rPr>
                <w:sz w:val="16"/>
              </w:rPr>
              <w:t>SENSOR</w:t>
            </w:r>
            <w:r>
              <w:rPr>
                <w:spacing w:val="-9"/>
                <w:sz w:val="16"/>
              </w:rPr>
              <w:t xml:space="preserve"> </w:t>
            </w:r>
            <w:r>
              <w:rPr>
                <w:sz w:val="16"/>
              </w:rPr>
              <w:t>DE</w:t>
            </w:r>
            <w:r>
              <w:rPr>
                <w:spacing w:val="-6"/>
                <w:sz w:val="16"/>
              </w:rPr>
              <w:t xml:space="preserve"> </w:t>
            </w:r>
            <w:r>
              <w:rPr>
                <w:sz w:val="16"/>
              </w:rPr>
              <w:t>PRESENÇA</w:t>
            </w:r>
            <w:r>
              <w:rPr>
                <w:spacing w:val="-6"/>
                <w:sz w:val="16"/>
              </w:rPr>
              <w:t xml:space="preserve"> </w:t>
            </w:r>
            <w:r>
              <w:rPr>
                <w:sz w:val="16"/>
              </w:rPr>
              <w:t>SOBREPOR</w:t>
            </w:r>
            <w:r>
              <w:rPr>
                <w:spacing w:val="-7"/>
                <w:sz w:val="16"/>
              </w:rPr>
              <w:t xml:space="preserve"> </w:t>
            </w:r>
            <w:r>
              <w:rPr>
                <w:sz w:val="16"/>
              </w:rPr>
              <w:t>C/</w:t>
            </w:r>
            <w:r>
              <w:rPr>
                <w:spacing w:val="-6"/>
                <w:sz w:val="16"/>
              </w:rPr>
              <w:t xml:space="preserve"> </w:t>
            </w:r>
            <w:r>
              <w:rPr>
                <w:sz w:val="16"/>
              </w:rPr>
              <w:t>FOTCÉLULA</w:t>
            </w:r>
            <w:r>
              <w:rPr>
                <w:spacing w:val="-6"/>
                <w:sz w:val="16"/>
              </w:rPr>
              <w:t xml:space="preserve"> </w:t>
            </w:r>
            <w:r>
              <w:rPr>
                <w:sz w:val="16"/>
              </w:rPr>
              <w:t>EA-</w:t>
            </w:r>
            <w:r>
              <w:rPr>
                <w:spacing w:val="-5"/>
                <w:sz w:val="16"/>
              </w:rPr>
              <w:t>21</w:t>
            </w:r>
          </w:p>
        </w:tc>
      </w:tr>
      <w:tr w:rsidR="009015E7" w14:paraId="3EA8493D" w14:textId="77777777" w:rsidTr="009015E7">
        <w:trPr>
          <w:trHeight w:val="238"/>
        </w:trPr>
        <w:tc>
          <w:tcPr>
            <w:tcW w:w="680" w:type="dxa"/>
            <w:tcBorders>
              <w:right w:val="dotted" w:sz="6" w:space="0" w:color="000000"/>
            </w:tcBorders>
          </w:tcPr>
          <w:p w14:paraId="6FAE129F" w14:textId="77777777" w:rsidR="009015E7" w:rsidRDefault="009015E7" w:rsidP="00C50A8B">
            <w:pPr>
              <w:pStyle w:val="TableParagraph"/>
              <w:ind w:right="15"/>
              <w:rPr>
                <w:sz w:val="16"/>
              </w:rPr>
            </w:pPr>
            <w:r>
              <w:rPr>
                <w:spacing w:val="-5"/>
                <w:sz w:val="16"/>
              </w:rPr>
              <w:t>95</w:t>
            </w:r>
          </w:p>
        </w:tc>
        <w:tc>
          <w:tcPr>
            <w:tcW w:w="1133" w:type="dxa"/>
            <w:tcBorders>
              <w:left w:val="dotted" w:sz="6" w:space="0" w:color="000000"/>
              <w:right w:val="dotted" w:sz="6" w:space="0" w:color="000000"/>
            </w:tcBorders>
          </w:tcPr>
          <w:p w14:paraId="040D50C8" w14:textId="77777777" w:rsidR="009015E7" w:rsidRDefault="009015E7" w:rsidP="00C50A8B">
            <w:pPr>
              <w:pStyle w:val="TableParagraph"/>
              <w:ind w:right="14"/>
              <w:rPr>
                <w:sz w:val="16"/>
              </w:rPr>
            </w:pPr>
            <w:r>
              <w:rPr>
                <w:spacing w:val="-2"/>
                <w:sz w:val="16"/>
              </w:rPr>
              <w:t>50849</w:t>
            </w:r>
          </w:p>
        </w:tc>
        <w:tc>
          <w:tcPr>
            <w:tcW w:w="1133" w:type="dxa"/>
            <w:tcBorders>
              <w:left w:val="dotted" w:sz="6" w:space="0" w:color="000000"/>
              <w:right w:val="dotted" w:sz="6" w:space="0" w:color="000000"/>
            </w:tcBorders>
          </w:tcPr>
          <w:p w14:paraId="0DE0B53E"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0095C1E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C3D4FA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724A59D" w14:textId="77777777" w:rsidR="009015E7" w:rsidRDefault="009015E7" w:rsidP="00C50A8B">
            <w:pPr>
              <w:pStyle w:val="TableParagraph"/>
              <w:ind w:right="11"/>
              <w:rPr>
                <w:sz w:val="16"/>
              </w:rPr>
            </w:pPr>
            <w:r>
              <w:rPr>
                <w:spacing w:val="-2"/>
                <w:sz w:val="16"/>
              </w:rPr>
              <w:t>36,44</w:t>
            </w:r>
          </w:p>
        </w:tc>
        <w:tc>
          <w:tcPr>
            <w:tcW w:w="1015" w:type="dxa"/>
            <w:tcBorders>
              <w:left w:val="dotted" w:sz="6" w:space="0" w:color="000000"/>
            </w:tcBorders>
          </w:tcPr>
          <w:p w14:paraId="43F23A02" w14:textId="77777777" w:rsidR="009015E7" w:rsidRDefault="009015E7" w:rsidP="00C50A8B">
            <w:pPr>
              <w:pStyle w:val="TableParagraph"/>
              <w:ind w:right="10"/>
              <w:rPr>
                <w:sz w:val="16"/>
              </w:rPr>
            </w:pPr>
            <w:r>
              <w:rPr>
                <w:spacing w:val="-2"/>
                <w:sz w:val="16"/>
              </w:rPr>
              <w:t>1.093,20</w:t>
            </w:r>
          </w:p>
        </w:tc>
      </w:tr>
      <w:tr w:rsidR="009015E7" w14:paraId="1B0C9C76" w14:textId="77777777" w:rsidTr="009015E7">
        <w:trPr>
          <w:trHeight w:val="238"/>
        </w:trPr>
        <w:tc>
          <w:tcPr>
            <w:tcW w:w="10002" w:type="dxa"/>
            <w:gridSpan w:val="7"/>
          </w:tcPr>
          <w:p w14:paraId="590E7789" w14:textId="77777777" w:rsidR="009015E7" w:rsidRDefault="009015E7" w:rsidP="00C50A8B">
            <w:pPr>
              <w:pStyle w:val="TableParagraph"/>
              <w:ind w:left="42"/>
              <w:jc w:val="left"/>
              <w:rPr>
                <w:sz w:val="16"/>
              </w:rPr>
            </w:pPr>
            <w:r>
              <w:rPr>
                <w:sz w:val="16"/>
              </w:rPr>
              <w:t>|SENSOR</w:t>
            </w:r>
            <w:r>
              <w:rPr>
                <w:spacing w:val="-7"/>
                <w:sz w:val="16"/>
              </w:rPr>
              <w:t xml:space="preserve"> </w:t>
            </w:r>
            <w:r>
              <w:rPr>
                <w:sz w:val="16"/>
              </w:rPr>
              <w:t>DE</w:t>
            </w:r>
            <w:r>
              <w:rPr>
                <w:spacing w:val="-5"/>
                <w:sz w:val="16"/>
              </w:rPr>
              <w:t xml:space="preserve"> </w:t>
            </w:r>
            <w:r>
              <w:rPr>
                <w:sz w:val="16"/>
              </w:rPr>
              <w:t>PRESENÇA</w:t>
            </w:r>
            <w:r>
              <w:rPr>
                <w:spacing w:val="-4"/>
                <w:sz w:val="16"/>
              </w:rPr>
              <w:t xml:space="preserve"> </w:t>
            </w:r>
            <w:r>
              <w:rPr>
                <w:sz w:val="16"/>
              </w:rPr>
              <w:t>TETO</w:t>
            </w:r>
            <w:r>
              <w:rPr>
                <w:spacing w:val="-5"/>
                <w:sz w:val="16"/>
              </w:rPr>
              <w:t xml:space="preserve"> </w:t>
            </w:r>
            <w:r>
              <w:rPr>
                <w:sz w:val="16"/>
              </w:rPr>
              <w:t>C/</w:t>
            </w:r>
            <w:r>
              <w:rPr>
                <w:spacing w:val="-5"/>
                <w:sz w:val="16"/>
              </w:rPr>
              <w:t xml:space="preserve"> </w:t>
            </w:r>
            <w:r>
              <w:rPr>
                <w:sz w:val="16"/>
              </w:rPr>
              <w:t>FOTOCÉLULA</w:t>
            </w:r>
            <w:r>
              <w:rPr>
                <w:spacing w:val="-4"/>
                <w:sz w:val="16"/>
              </w:rPr>
              <w:t xml:space="preserve"> </w:t>
            </w:r>
            <w:r>
              <w:rPr>
                <w:sz w:val="16"/>
              </w:rPr>
              <w:t>BI</w:t>
            </w:r>
            <w:r>
              <w:rPr>
                <w:spacing w:val="-5"/>
                <w:sz w:val="16"/>
              </w:rPr>
              <w:t xml:space="preserve"> </w:t>
            </w:r>
            <w:r>
              <w:rPr>
                <w:sz w:val="16"/>
              </w:rPr>
              <w:t>EA</w:t>
            </w:r>
            <w:r>
              <w:rPr>
                <w:spacing w:val="-4"/>
                <w:sz w:val="16"/>
              </w:rPr>
              <w:t xml:space="preserve"> </w:t>
            </w:r>
            <w:r>
              <w:rPr>
                <w:spacing w:val="-5"/>
                <w:sz w:val="16"/>
              </w:rPr>
              <w:t>29</w:t>
            </w:r>
          </w:p>
        </w:tc>
      </w:tr>
      <w:tr w:rsidR="009015E7" w14:paraId="3A9F16F0" w14:textId="77777777" w:rsidTr="009015E7">
        <w:trPr>
          <w:trHeight w:val="238"/>
        </w:trPr>
        <w:tc>
          <w:tcPr>
            <w:tcW w:w="680" w:type="dxa"/>
            <w:tcBorders>
              <w:right w:val="dotted" w:sz="6" w:space="0" w:color="000000"/>
            </w:tcBorders>
          </w:tcPr>
          <w:p w14:paraId="4DDB1E9A" w14:textId="77777777" w:rsidR="009015E7" w:rsidRDefault="009015E7" w:rsidP="00C50A8B">
            <w:pPr>
              <w:pStyle w:val="TableParagraph"/>
              <w:ind w:right="15"/>
              <w:rPr>
                <w:sz w:val="16"/>
              </w:rPr>
            </w:pPr>
            <w:r>
              <w:rPr>
                <w:spacing w:val="-5"/>
                <w:sz w:val="16"/>
              </w:rPr>
              <w:t>96</w:t>
            </w:r>
          </w:p>
        </w:tc>
        <w:tc>
          <w:tcPr>
            <w:tcW w:w="1133" w:type="dxa"/>
            <w:tcBorders>
              <w:left w:val="dotted" w:sz="6" w:space="0" w:color="000000"/>
              <w:right w:val="dotted" w:sz="6" w:space="0" w:color="000000"/>
            </w:tcBorders>
          </w:tcPr>
          <w:p w14:paraId="6A31DB93" w14:textId="77777777" w:rsidR="009015E7" w:rsidRDefault="009015E7" w:rsidP="00C50A8B">
            <w:pPr>
              <w:pStyle w:val="TableParagraph"/>
              <w:ind w:right="14"/>
              <w:rPr>
                <w:sz w:val="16"/>
              </w:rPr>
            </w:pPr>
            <w:r>
              <w:rPr>
                <w:spacing w:val="-2"/>
                <w:sz w:val="16"/>
              </w:rPr>
              <w:t>19403</w:t>
            </w:r>
          </w:p>
        </w:tc>
        <w:tc>
          <w:tcPr>
            <w:tcW w:w="1133" w:type="dxa"/>
            <w:tcBorders>
              <w:left w:val="dotted" w:sz="6" w:space="0" w:color="000000"/>
              <w:right w:val="dotted" w:sz="6" w:space="0" w:color="000000"/>
            </w:tcBorders>
          </w:tcPr>
          <w:p w14:paraId="15C18A3F"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3CE13F52"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846FB9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62F932C" w14:textId="77777777" w:rsidR="009015E7" w:rsidRDefault="009015E7" w:rsidP="00C50A8B">
            <w:pPr>
              <w:pStyle w:val="TableParagraph"/>
              <w:ind w:right="11"/>
              <w:rPr>
                <w:sz w:val="16"/>
              </w:rPr>
            </w:pPr>
            <w:r>
              <w:rPr>
                <w:spacing w:val="-2"/>
                <w:sz w:val="16"/>
              </w:rPr>
              <w:t>34,38</w:t>
            </w:r>
          </w:p>
        </w:tc>
        <w:tc>
          <w:tcPr>
            <w:tcW w:w="1015" w:type="dxa"/>
            <w:tcBorders>
              <w:left w:val="dotted" w:sz="6" w:space="0" w:color="000000"/>
            </w:tcBorders>
          </w:tcPr>
          <w:p w14:paraId="2A2DD05C" w14:textId="77777777" w:rsidR="009015E7" w:rsidRDefault="009015E7" w:rsidP="00C50A8B">
            <w:pPr>
              <w:pStyle w:val="TableParagraph"/>
              <w:ind w:right="10"/>
              <w:rPr>
                <w:sz w:val="16"/>
              </w:rPr>
            </w:pPr>
            <w:r>
              <w:rPr>
                <w:spacing w:val="-2"/>
                <w:sz w:val="16"/>
              </w:rPr>
              <w:t>1.031,40</w:t>
            </w:r>
          </w:p>
        </w:tc>
      </w:tr>
      <w:tr w:rsidR="009015E7" w14:paraId="1FB0E8D0" w14:textId="77777777" w:rsidTr="009015E7">
        <w:trPr>
          <w:trHeight w:val="238"/>
        </w:trPr>
        <w:tc>
          <w:tcPr>
            <w:tcW w:w="10002" w:type="dxa"/>
            <w:gridSpan w:val="7"/>
          </w:tcPr>
          <w:p w14:paraId="043FD3E7" w14:textId="77777777" w:rsidR="009015E7" w:rsidRDefault="009015E7" w:rsidP="00C50A8B">
            <w:pPr>
              <w:pStyle w:val="TableParagraph"/>
              <w:ind w:left="42"/>
              <w:jc w:val="left"/>
              <w:rPr>
                <w:sz w:val="16"/>
              </w:rPr>
            </w:pPr>
            <w:r>
              <w:rPr>
                <w:sz w:val="16"/>
              </w:rPr>
              <w:t>SENSOR</w:t>
            </w:r>
            <w:r>
              <w:rPr>
                <w:spacing w:val="-5"/>
                <w:sz w:val="16"/>
              </w:rPr>
              <w:t xml:space="preserve"> </w:t>
            </w:r>
            <w:r>
              <w:rPr>
                <w:sz w:val="16"/>
              </w:rPr>
              <w:t>DE</w:t>
            </w:r>
            <w:r>
              <w:rPr>
                <w:spacing w:val="-4"/>
                <w:sz w:val="16"/>
              </w:rPr>
              <w:t xml:space="preserve"> </w:t>
            </w:r>
            <w:r>
              <w:rPr>
                <w:sz w:val="16"/>
              </w:rPr>
              <w:t>PRESENÇA</w:t>
            </w:r>
            <w:r>
              <w:rPr>
                <w:spacing w:val="-4"/>
                <w:sz w:val="16"/>
              </w:rPr>
              <w:t xml:space="preserve"> </w:t>
            </w:r>
            <w:r>
              <w:rPr>
                <w:sz w:val="16"/>
              </w:rPr>
              <w:t>COM</w:t>
            </w:r>
            <w:r>
              <w:rPr>
                <w:spacing w:val="-4"/>
                <w:sz w:val="16"/>
              </w:rPr>
              <w:t xml:space="preserve"> </w:t>
            </w:r>
            <w:r>
              <w:rPr>
                <w:sz w:val="16"/>
              </w:rPr>
              <w:t>RELÊ</w:t>
            </w:r>
            <w:r>
              <w:rPr>
                <w:spacing w:val="-4"/>
                <w:sz w:val="16"/>
              </w:rPr>
              <w:t xml:space="preserve"> </w:t>
            </w:r>
            <w:r>
              <w:rPr>
                <w:spacing w:val="-2"/>
                <w:sz w:val="16"/>
              </w:rPr>
              <w:t>FOTOCELULA</w:t>
            </w:r>
          </w:p>
        </w:tc>
      </w:tr>
      <w:tr w:rsidR="009015E7" w14:paraId="7BDACE32" w14:textId="77777777" w:rsidTr="009015E7">
        <w:trPr>
          <w:trHeight w:val="238"/>
        </w:trPr>
        <w:tc>
          <w:tcPr>
            <w:tcW w:w="680" w:type="dxa"/>
            <w:tcBorders>
              <w:right w:val="dotted" w:sz="6" w:space="0" w:color="000000"/>
            </w:tcBorders>
          </w:tcPr>
          <w:p w14:paraId="60E02743" w14:textId="77777777" w:rsidR="009015E7" w:rsidRDefault="009015E7" w:rsidP="00C50A8B">
            <w:pPr>
              <w:pStyle w:val="TableParagraph"/>
              <w:ind w:right="15"/>
              <w:rPr>
                <w:sz w:val="16"/>
              </w:rPr>
            </w:pPr>
            <w:r>
              <w:rPr>
                <w:spacing w:val="-5"/>
                <w:sz w:val="16"/>
              </w:rPr>
              <w:t>97</w:t>
            </w:r>
          </w:p>
        </w:tc>
        <w:tc>
          <w:tcPr>
            <w:tcW w:w="1133" w:type="dxa"/>
            <w:tcBorders>
              <w:left w:val="dotted" w:sz="6" w:space="0" w:color="000000"/>
              <w:right w:val="dotted" w:sz="6" w:space="0" w:color="000000"/>
            </w:tcBorders>
          </w:tcPr>
          <w:p w14:paraId="124F1BEB" w14:textId="77777777" w:rsidR="009015E7" w:rsidRDefault="009015E7" w:rsidP="00C50A8B">
            <w:pPr>
              <w:pStyle w:val="TableParagraph"/>
              <w:ind w:right="14"/>
              <w:rPr>
                <w:sz w:val="16"/>
              </w:rPr>
            </w:pPr>
            <w:r>
              <w:rPr>
                <w:spacing w:val="-2"/>
                <w:sz w:val="16"/>
              </w:rPr>
              <w:t>19402</w:t>
            </w:r>
          </w:p>
        </w:tc>
        <w:tc>
          <w:tcPr>
            <w:tcW w:w="1133" w:type="dxa"/>
            <w:tcBorders>
              <w:left w:val="dotted" w:sz="6" w:space="0" w:color="000000"/>
              <w:right w:val="dotted" w:sz="6" w:space="0" w:color="000000"/>
            </w:tcBorders>
          </w:tcPr>
          <w:p w14:paraId="7FEED365" w14:textId="77777777" w:rsidR="009015E7" w:rsidRDefault="009015E7" w:rsidP="00C50A8B">
            <w:pPr>
              <w:pStyle w:val="TableParagraph"/>
              <w:ind w:right="13"/>
              <w:rPr>
                <w:sz w:val="16"/>
              </w:rPr>
            </w:pPr>
            <w:r>
              <w:rPr>
                <w:spacing w:val="-2"/>
                <w:sz w:val="16"/>
              </w:rPr>
              <w:t>30,00</w:t>
            </w:r>
          </w:p>
        </w:tc>
        <w:tc>
          <w:tcPr>
            <w:tcW w:w="850" w:type="dxa"/>
            <w:tcBorders>
              <w:left w:val="dotted" w:sz="6" w:space="0" w:color="000000"/>
              <w:right w:val="dotted" w:sz="6" w:space="0" w:color="000000"/>
            </w:tcBorders>
          </w:tcPr>
          <w:p w14:paraId="0830BF6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12BBA0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58D19DB" w14:textId="77777777" w:rsidR="009015E7" w:rsidRDefault="009015E7" w:rsidP="00C50A8B">
            <w:pPr>
              <w:pStyle w:val="TableParagraph"/>
              <w:ind w:right="11"/>
              <w:rPr>
                <w:sz w:val="16"/>
              </w:rPr>
            </w:pPr>
            <w:r>
              <w:rPr>
                <w:spacing w:val="-2"/>
                <w:sz w:val="16"/>
              </w:rPr>
              <w:t>36,73</w:t>
            </w:r>
          </w:p>
        </w:tc>
        <w:tc>
          <w:tcPr>
            <w:tcW w:w="1015" w:type="dxa"/>
            <w:tcBorders>
              <w:left w:val="dotted" w:sz="6" w:space="0" w:color="000000"/>
            </w:tcBorders>
          </w:tcPr>
          <w:p w14:paraId="6125A293" w14:textId="77777777" w:rsidR="009015E7" w:rsidRDefault="009015E7" w:rsidP="00C50A8B">
            <w:pPr>
              <w:pStyle w:val="TableParagraph"/>
              <w:ind w:right="10"/>
              <w:rPr>
                <w:sz w:val="16"/>
              </w:rPr>
            </w:pPr>
            <w:r>
              <w:rPr>
                <w:spacing w:val="-2"/>
                <w:sz w:val="16"/>
              </w:rPr>
              <w:t>1.101,90</w:t>
            </w:r>
          </w:p>
        </w:tc>
      </w:tr>
      <w:tr w:rsidR="009015E7" w14:paraId="75A6FCF7" w14:textId="77777777" w:rsidTr="009015E7">
        <w:trPr>
          <w:trHeight w:val="238"/>
        </w:trPr>
        <w:tc>
          <w:tcPr>
            <w:tcW w:w="10002" w:type="dxa"/>
            <w:gridSpan w:val="7"/>
          </w:tcPr>
          <w:p w14:paraId="14254A7B" w14:textId="77777777" w:rsidR="009015E7" w:rsidRDefault="009015E7" w:rsidP="00C50A8B">
            <w:pPr>
              <w:pStyle w:val="TableParagraph"/>
              <w:ind w:left="42"/>
              <w:jc w:val="left"/>
              <w:rPr>
                <w:sz w:val="16"/>
              </w:rPr>
            </w:pPr>
            <w:r>
              <w:rPr>
                <w:sz w:val="16"/>
              </w:rPr>
              <w:t>SENSOR</w:t>
            </w:r>
            <w:r>
              <w:rPr>
                <w:spacing w:val="-5"/>
                <w:sz w:val="16"/>
              </w:rPr>
              <w:t xml:space="preserve"> </w:t>
            </w:r>
            <w:r>
              <w:rPr>
                <w:sz w:val="16"/>
              </w:rPr>
              <w:t>DE</w:t>
            </w:r>
            <w:r>
              <w:rPr>
                <w:spacing w:val="-4"/>
                <w:sz w:val="16"/>
              </w:rPr>
              <w:t xml:space="preserve"> </w:t>
            </w:r>
            <w:r>
              <w:rPr>
                <w:sz w:val="16"/>
              </w:rPr>
              <w:t>PRESENÇA</w:t>
            </w:r>
            <w:r>
              <w:rPr>
                <w:spacing w:val="-4"/>
                <w:sz w:val="16"/>
              </w:rPr>
              <w:t xml:space="preserve"> </w:t>
            </w:r>
            <w:r>
              <w:rPr>
                <w:sz w:val="16"/>
              </w:rPr>
              <w:t>COM</w:t>
            </w:r>
            <w:r>
              <w:rPr>
                <w:spacing w:val="-4"/>
                <w:sz w:val="16"/>
              </w:rPr>
              <w:t xml:space="preserve"> </w:t>
            </w:r>
            <w:r>
              <w:rPr>
                <w:sz w:val="16"/>
              </w:rPr>
              <w:t>BASE</w:t>
            </w:r>
            <w:r>
              <w:rPr>
                <w:spacing w:val="-4"/>
                <w:sz w:val="16"/>
              </w:rPr>
              <w:t xml:space="preserve"> </w:t>
            </w:r>
            <w:r>
              <w:rPr>
                <w:spacing w:val="-2"/>
                <w:sz w:val="16"/>
              </w:rPr>
              <w:t>FOTOCELULA</w:t>
            </w:r>
          </w:p>
        </w:tc>
      </w:tr>
      <w:tr w:rsidR="009015E7" w14:paraId="142B4DEE" w14:textId="77777777" w:rsidTr="009015E7">
        <w:trPr>
          <w:trHeight w:val="238"/>
        </w:trPr>
        <w:tc>
          <w:tcPr>
            <w:tcW w:w="680" w:type="dxa"/>
            <w:tcBorders>
              <w:right w:val="dotted" w:sz="6" w:space="0" w:color="000000"/>
            </w:tcBorders>
          </w:tcPr>
          <w:p w14:paraId="224376FC" w14:textId="77777777" w:rsidR="009015E7" w:rsidRDefault="009015E7" w:rsidP="00C50A8B">
            <w:pPr>
              <w:pStyle w:val="TableParagraph"/>
              <w:ind w:right="15"/>
              <w:rPr>
                <w:sz w:val="16"/>
              </w:rPr>
            </w:pPr>
            <w:r>
              <w:rPr>
                <w:spacing w:val="-5"/>
                <w:sz w:val="16"/>
              </w:rPr>
              <w:t>98</w:t>
            </w:r>
          </w:p>
        </w:tc>
        <w:tc>
          <w:tcPr>
            <w:tcW w:w="1133" w:type="dxa"/>
            <w:tcBorders>
              <w:left w:val="dotted" w:sz="6" w:space="0" w:color="000000"/>
              <w:right w:val="dotted" w:sz="6" w:space="0" w:color="000000"/>
            </w:tcBorders>
          </w:tcPr>
          <w:p w14:paraId="113860B7" w14:textId="77777777" w:rsidR="009015E7" w:rsidRDefault="009015E7" w:rsidP="00C50A8B">
            <w:pPr>
              <w:pStyle w:val="TableParagraph"/>
              <w:ind w:right="14"/>
              <w:rPr>
                <w:sz w:val="16"/>
              </w:rPr>
            </w:pPr>
            <w:r>
              <w:rPr>
                <w:spacing w:val="-2"/>
                <w:sz w:val="16"/>
              </w:rPr>
              <w:t>20824</w:t>
            </w:r>
          </w:p>
        </w:tc>
        <w:tc>
          <w:tcPr>
            <w:tcW w:w="1133" w:type="dxa"/>
            <w:tcBorders>
              <w:left w:val="dotted" w:sz="6" w:space="0" w:color="000000"/>
              <w:right w:val="dotted" w:sz="6" w:space="0" w:color="000000"/>
            </w:tcBorders>
          </w:tcPr>
          <w:p w14:paraId="3AE304AD" w14:textId="77777777" w:rsidR="009015E7" w:rsidRDefault="009015E7" w:rsidP="00C50A8B">
            <w:pPr>
              <w:pStyle w:val="TableParagraph"/>
              <w:ind w:right="13"/>
              <w:rPr>
                <w:sz w:val="16"/>
              </w:rPr>
            </w:pPr>
            <w:r>
              <w:rPr>
                <w:spacing w:val="-2"/>
                <w:sz w:val="16"/>
              </w:rPr>
              <w:t>20,00</w:t>
            </w:r>
          </w:p>
        </w:tc>
        <w:tc>
          <w:tcPr>
            <w:tcW w:w="850" w:type="dxa"/>
            <w:tcBorders>
              <w:left w:val="dotted" w:sz="6" w:space="0" w:color="000000"/>
              <w:right w:val="dotted" w:sz="6" w:space="0" w:color="000000"/>
            </w:tcBorders>
          </w:tcPr>
          <w:p w14:paraId="3237438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D26745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74A602A" w14:textId="77777777" w:rsidR="009015E7" w:rsidRDefault="009015E7" w:rsidP="00C50A8B">
            <w:pPr>
              <w:pStyle w:val="TableParagraph"/>
              <w:ind w:right="11"/>
              <w:rPr>
                <w:sz w:val="16"/>
              </w:rPr>
            </w:pPr>
            <w:r>
              <w:rPr>
                <w:spacing w:val="-2"/>
                <w:sz w:val="16"/>
              </w:rPr>
              <w:t>533,01</w:t>
            </w:r>
          </w:p>
        </w:tc>
        <w:tc>
          <w:tcPr>
            <w:tcW w:w="1015" w:type="dxa"/>
            <w:tcBorders>
              <w:left w:val="dotted" w:sz="6" w:space="0" w:color="000000"/>
            </w:tcBorders>
          </w:tcPr>
          <w:p w14:paraId="1B57D8F7" w14:textId="77777777" w:rsidR="009015E7" w:rsidRDefault="009015E7" w:rsidP="00C50A8B">
            <w:pPr>
              <w:pStyle w:val="TableParagraph"/>
              <w:ind w:right="10"/>
              <w:rPr>
                <w:sz w:val="16"/>
              </w:rPr>
            </w:pPr>
            <w:r>
              <w:rPr>
                <w:spacing w:val="-2"/>
                <w:sz w:val="16"/>
              </w:rPr>
              <w:t>10.660,20</w:t>
            </w:r>
          </w:p>
        </w:tc>
      </w:tr>
      <w:tr w:rsidR="009015E7" w14:paraId="6BE755A8" w14:textId="77777777" w:rsidTr="009015E7">
        <w:trPr>
          <w:trHeight w:val="238"/>
        </w:trPr>
        <w:tc>
          <w:tcPr>
            <w:tcW w:w="10002" w:type="dxa"/>
            <w:gridSpan w:val="7"/>
          </w:tcPr>
          <w:p w14:paraId="5C5960E7" w14:textId="77777777" w:rsidR="009015E7" w:rsidRDefault="009015E7" w:rsidP="00C50A8B">
            <w:pPr>
              <w:pStyle w:val="TableParagraph"/>
              <w:ind w:left="42"/>
              <w:jc w:val="left"/>
              <w:rPr>
                <w:sz w:val="16"/>
              </w:rPr>
            </w:pPr>
            <w:r>
              <w:rPr>
                <w:sz w:val="16"/>
              </w:rPr>
              <w:t>TAMPA</w:t>
            </w:r>
            <w:r>
              <w:rPr>
                <w:spacing w:val="-5"/>
                <w:sz w:val="16"/>
              </w:rPr>
              <w:t xml:space="preserve"> </w:t>
            </w:r>
            <w:r>
              <w:rPr>
                <w:sz w:val="16"/>
              </w:rPr>
              <w:t>EM</w:t>
            </w:r>
            <w:r>
              <w:rPr>
                <w:spacing w:val="-5"/>
                <w:sz w:val="16"/>
              </w:rPr>
              <w:t xml:space="preserve"> </w:t>
            </w:r>
            <w:r>
              <w:rPr>
                <w:sz w:val="16"/>
              </w:rPr>
              <w:t>FERRO</w:t>
            </w:r>
            <w:r>
              <w:rPr>
                <w:spacing w:val="-5"/>
                <w:sz w:val="16"/>
              </w:rPr>
              <w:t xml:space="preserve"> </w:t>
            </w:r>
            <w:r>
              <w:rPr>
                <w:sz w:val="16"/>
              </w:rPr>
              <w:t>PARA</w:t>
            </w:r>
            <w:r>
              <w:rPr>
                <w:spacing w:val="-5"/>
                <w:sz w:val="16"/>
              </w:rPr>
              <w:t xml:space="preserve"> </w:t>
            </w:r>
            <w:r>
              <w:rPr>
                <w:sz w:val="16"/>
              </w:rPr>
              <w:t>CAIXA</w:t>
            </w:r>
            <w:r>
              <w:rPr>
                <w:spacing w:val="-5"/>
                <w:sz w:val="16"/>
              </w:rPr>
              <w:t xml:space="preserve"> </w:t>
            </w:r>
            <w:r>
              <w:rPr>
                <w:sz w:val="16"/>
              </w:rPr>
              <w:t>DE</w:t>
            </w:r>
            <w:r>
              <w:rPr>
                <w:spacing w:val="-5"/>
                <w:sz w:val="16"/>
              </w:rPr>
              <w:t xml:space="preserve"> </w:t>
            </w:r>
            <w:r>
              <w:rPr>
                <w:sz w:val="16"/>
              </w:rPr>
              <w:t>INSPEÇÃO</w:t>
            </w:r>
            <w:r>
              <w:rPr>
                <w:spacing w:val="-5"/>
                <w:sz w:val="16"/>
              </w:rPr>
              <w:t xml:space="preserve"> </w:t>
            </w:r>
            <w:r>
              <w:rPr>
                <w:sz w:val="16"/>
              </w:rPr>
              <w:t>CONCRETO</w:t>
            </w:r>
            <w:r>
              <w:rPr>
                <w:spacing w:val="-5"/>
                <w:sz w:val="16"/>
              </w:rPr>
              <w:t xml:space="preserve"> </w:t>
            </w:r>
            <w:r>
              <w:rPr>
                <w:sz w:val="16"/>
              </w:rPr>
              <w:t>PADRÃO</w:t>
            </w:r>
            <w:r>
              <w:rPr>
                <w:spacing w:val="-5"/>
                <w:sz w:val="16"/>
              </w:rPr>
              <w:t xml:space="preserve"> </w:t>
            </w:r>
            <w:r>
              <w:rPr>
                <w:sz w:val="16"/>
              </w:rPr>
              <w:t>CELESC</w:t>
            </w:r>
            <w:r>
              <w:rPr>
                <w:spacing w:val="-5"/>
                <w:sz w:val="16"/>
              </w:rPr>
              <w:t xml:space="preserve"> </w:t>
            </w:r>
            <w:r>
              <w:rPr>
                <w:spacing w:val="-2"/>
                <w:sz w:val="16"/>
              </w:rPr>
              <w:t>45X75CM</w:t>
            </w:r>
          </w:p>
        </w:tc>
      </w:tr>
      <w:tr w:rsidR="009015E7" w14:paraId="4907038D" w14:textId="77777777" w:rsidTr="009015E7">
        <w:trPr>
          <w:trHeight w:val="238"/>
        </w:trPr>
        <w:tc>
          <w:tcPr>
            <w:tcW w:w="680" w:type="dxa"/>
            <w:tcBorders>
              <w:right w:val="dotted" w:sz="6" w:space="0" w:color="000000"/>
            </w:tcBorders>
          </w:tcPr>
          <w:p w14:paraId="24CE02C6" w14:textId="77777777" w:rsidR="009015E7" w:rsidRDefault="009015E7" w:rsidP="00C50A8B">
            <w:pPr>
              <w:pStyle w:val="TableParagraph"/>
              <w:ind w:right="15"/>
              <w:rPr>
                <w:sz w:val="16"/>
              </w:rPr>
            </w:pPr>
            <w:r>
              <w:rPr>
                <w:spacing w:val="-5"/>
                <w:sz w:val="16"/>
              </w:rPr>
              <w:t>99</w:t>
            </w:r>
          </w:p>
        </w:tc>
        <w:tc>
          <w:tcPr>
            <w:tcW w:w="1133" w:type="dxa"/>
            <w:tcBorders>
              <w:left w:val="dotted" w:sz="6" w:space="0" w:color="000000"/>
              <w:right w:val="dotted" w:sz="6" w:space="0" w:color="000000"/>
            </w:tcBorders>
          </w:tcPr>
          <w:p w14:paraId="0E4D1969" w14:textId="77777777" w:rsidR="009015E7" w:rsidRDefault="009015E7" w:rsidP="00C50A8B">
            <w:pPr>
              <w:pStyle w:val="TableParagraph"/>
              <w:ind w:right="14"/>
              <w:rPr>
                <w:sz w:val="16"/>
              </w:rPr>
            </w:pPr>
            <w:r>
              <w:rPr>
                <w:spacing w:val="-2"/>
                <w:sz w:val="16"/>
              </w:rPr>
              <w:t>38503</w:t>
            </w:r>
          </w:p>
        </w:tc>
        <w:tc>
          <w:tcPr>
            <w:tcW w:w="1133" w:type="dxa"/>
            <w:tcBorders>
              <w:left w:val="dotted" w:sz="6" w:space="0" w:color="000000"/>
              <w:right w:val="dotted" w:sz="6" w:space="0" w:color="000000"/>
            </w:tcBorders>
          </w:tcPr>
          <w:p w14:paraId="3ED47C74"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78B74787"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A3FFAA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37EE49A" w14:textId="77777777" w:rsidR="009015E7" w:rsidRDefault="009015E7" w:rsidP="00C50A8B">
            <w:pPr>
              <w:pStyle w:val="TableParagraph"/>
              <w:ind w:right="11"/>
              <w:rPr>
                <w:sz w:val="16"/>
              </w:rPr>
            </w:pPr>
            <w:r>
              <w:rPr>
                <w:spacing w:val="-4"/>
                <w:sz w:val="16"/>
              </w:rPr>
              <w:t>9,59</w:t>
            </w:r>
          </w:p>
        </w:tc>
        <w:tc>
          <w:tcPr>
            <w:tcW w:w="1015" w:type="dxa"/>
            <w:tcBorders>
              <w:left w:val="dotted" w:sz="6" w:space="0" w:color="000000"/>
            </w:tcBorders>
          </w:tcPr>
          <w:p w14:paraId="6614DA49" w14:textId="77777777" w:rsidR="009015E7" w:rsidRDefault="009015E7" w:rsidP="00C50A8B">
            <w:pPr>
              <w:pStyle w:val="TableParagraph"/>
              <w:ind w:right="10"/>
              <w:rPr>
                <w:sz w:val="16"/>
              </w:rPr>
            </w:pPr>
            <w:r>
              <w:rPr>
                <w:spacing w:val="-2"/>
                <w:sz w:val="16"/>
              </w:rPr>
              <w:t>383,60</w:t>
            </w:r>
          </w:p>
        </w:tc>
      </w:tr>
      <w:tr w:rsidR="009015E7" w14:paraId="43AC529D" w14:textId="77777777" w:rsidTr="009015E7">
        <w:trPr>
          <w:trHeight w:val="238"/>
        </w:trPr>
        <w:tc>
          <w:tcPr>
            <w:tcW w:w="10002" w:type="dxa"/>
            <w:gridSpan w:val="7"/>
          </w:tcPr>
          <w:p w14:paraId="2D201AAE" w14:textId="77777777" w:rsidR="009015E7" w:rsidRDefault="009015E7" w:rsidP="00C50A8B">
            <w:pPr>
              <w:pStyle w:val="TableParagraph"/>
              <w:ind w:left="42"/>
              <w:jc w:val="left"/>
              <w:rPr>
                <w:sz w:val="16"/>
              </w:rPr>
            </w:pPr>
            <w:r>
              <w:rPr>
                <w:sz w:val="16"/>
              </w:rPr>
              <w:t>TAMPA</w:t>
            </w:r>
            <w:r>
              <w:rPr>
                <w:spacing w:val="-5"/>
                <w:sz w:val="16"/>
              </w:rPr>
              <w:t xml:space="preserve"> </w:t>
            </w:r>
            <w:r>
              <w:rPr>
                <w:sz w:val="16"/>
              </w:rPr>
              <w:t>CEGA</w:t>
            </w:r>
            <w:r>
              <w:rPr>
                <w:spacing w:val="-4"/>
                <w:sz w:val="16"/>
              </w:rPr>
              <w:t xml:space="preserve"> </w:t>
            </w:r>
            <w:r>
              <w:rPr>
                <w:spacing w:val="-5"/>
                <w:sz w:val="16"/>
              </w:rPr>
              <w:t>4X2</w:t>
            </w:r>
          </w:p>
        </w:tc>
      </w:tr>
      <w:tr w:rsidR="009015E7" w14:paraId="3FED8129" w14:textId="77777777" w:rsidTr="009015E7">
        <w:trPr>
          <w:trHeight w:val="238"/>
        </w:trPr>
        <w:tc>
          <w:tcPr>
            <w:tcW w:w="680" w:type="dxa"/>
            <w:tcBorders>
              <w:right w:val="dotted" w:sz="6" w:space="0" w:color="000000"/>
            </w:tcBorders>
          </w:tcPr>
          <w:p w14:paraId="44EA1CDD" w14:textId="77777777" w:rsidR="009015E7" w:rsidRDefault="009015E7" w:rsidP="00C50A8B">
            <w:pPr>
              <w:pStyle w:val="TableParagraph"/>
              <w:ind w:right="15"/>
              <w:rPr>
                <w:sz w:val="16"/>
              </w:rPr>
            </w:pPr>
            <w:r>
              <w:rPr>
                <w:spacing w:val="-5"/>
                <w:sz w:val="16"/>
              </w:rPr>
              <w:t>100</w:t>
            </w:r>
          </w:p>
        </w:tc>
        <w:tc>
          <w:tcPr>
            <w:tcW w:w="1133" w:type="dxa"/>
            <w:tcBorders>
              <w:left w:val="dotted" w:sz="6" w:space="0" w:color="000000"/>
              <w:right w:val="dotted" w:sz="6" w:space="0" w:color="000000"/>
            </w:tcBorders>
          </w:tcPr>
          <w:p w14:paraId="64621D3B" w14:textId="77777777" w:rsidR="009015E7" w:rsidRDefault="009015E7" w:rsidP="00C50A8B">
            <w:pPr>
              <w:pStyle w:val="TableParagraph"/>
              <w:ind w:right="14"/>
              <w:rPr>
                <w:sz w:val="16"/>
              </w:rPr>
            </w:pPr>
            <w:r>
              <w:rPr>
                <w:spacing w:val="-2"/>
                <w:sz w:val="16"/>
              </w:rPr>
              <w:t>21542</w:t>
            </w:r>
          </w:p>
        </w:tc>
        <w:tc>
          <w:tcPr>
            <w:tcW w:w="1133" w:type="dxa"/>
            <w:tcBorders>
              <w:left w:val="dotted" w:sz="6" w:space="0" w:color="000000"/>
              <w:right w:val="dotted" w:sz="6" w:space="0" w:color="000000"/>
            </w:tcBorders>
          </w:tcPr>
          <w:p w14:paraId="23083D32" w14:textId="77777777" w:rsidR="009015E7" w:rsidRDefault="009015E7" w:rsidP="00C50A8B">
            <w:pPr>
              <w:pStyle w:val="TableParagraph"/>
              <w:ind w:right="13"/>
              <w:rPr>
                <w:sz w:val="16"/>
              </w:rPr>
            </w:pPr>
            <w:r>
              <w:rPr>
                <w:spacing w:val="-2"/>
                <w:sz w:val="16"/>
              </w:rPr>
              <w:t>60,00</w:t>
            </w:r>
          </w:p>
        </w:tc>
        <w:tc>
          <w:tcPr>
            <w:tcW w:w="850" w:type="dxa"/>
            <w:tcBorders>
              <w:left w:val="dotted" w:sz="6" w:space="0" w:color="000000"/>
              <w:right w:val="dotted" w:sz="6" w:space="0" w:color="000000"/>
            </w:tcBorders>
          </w:tcPr>
          <w:p w14:paraId="0E207C10"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F441D93"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32F46E0" w14:textId="77777777" w:rsidR="009015E7" w:rsidRDefault="009015E7" w:rsidP="00C50A8B">
            <w:pPr>
              <w:pStyle w:val="TableParagraph"/>
              <w:ind w:right="11"/>
              <w:rPr>
                <w:sz w:val="16"/>
              </w:rPr>
            </w:pPr>
            <w:r>
              <w:rPr>
                <w:spacing w:val="-2"/>
                <w:sz w:val="16"/>
              </w:rPr>
              <w:t>17,33</w:t>
            </w:r>
          </w:p>
        </w:tc>
        <w:tc>
          <w:tcPr>
            <w:tcW w:w="1015" w:type="dxa"/>
            <w:tcBorders>
              <w:left w:val="dotted" w:sz="6" w:space="0" w:color="000000"/>
            </w:tcBorders>
          </w:tcPr>
          <w:p w14:paraId="07BEDB3E" w14:textId="77777777" w:rsidR="009015E7" w:rsidRDefault="009015E7" w:rsidP="00C50A8B">
            <w:pPr>
              <w:pStyle w:val="TableParagraph"/>
              <w:ind w:right="10"/>
              <w:rPr>
                <w:sz w:val="16"/>
              </w:rPr>
            </w:pPr>
            <w:r>
              <w:rPr>
                <w:spacing w:val="-2"/>
                <w:sz w:val="16"/>
              </w:rPr>
              <w:t>1.039,80</w:t>
            </w:r>
          </w:p>
        </w:tc>
      </w:tr>
      <w:tr w:rsidR="009015E7" w14:paraId="0BFBE727" w14:textId="77777777" w:rsidTr="009015E7">
        <w:trPr>
          <w:trHeight w:val="238"/>
        </w:trPr>
        <w:tc>
          <w:tcPr>
            <w:tcW w:w="10002" w:type="dxa"/>
            <w:gridSpan w:val="7"/>
          </w:tcPr>
          <w:p w14:paraId="1580DF1C" w14:textId="77777777" w:rsidR="009015E7" w:rsidRDefault="009015E7" w:rsidP="00C50A8B">
            <w:pPr>
              <w:pStyle w:val="TableParagraph"/>
              <w:ind w:left="42"/>
              <w:jc w:val="left"/>
              <w:rPr>
                <w:sz w:val="16"/>
              </w:rPr>
            </w:pPr>
            <w:r>
              <w:rPr>
                <w:sz w:val="16"/>
              </w:rPr>
              <w:t>TOMADA</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MÓDULOS:</w:t>
            </w:r>
            <w:r>
              <w:rPr>
                <w:spacing w:val="-4"/>
                <w:sz w:val="16"/>
              </w:rPr>
              <w:t xml:space="preserve"> </w:t>
            </w:r>
            <w:r>
              <w:rPr>
                <w:sz w:val="16"/>
              </w:rPr>
              <w:t>01</w:t>
            </w:r>
            <w:r>
              <w:rPr>
                <w:spacing w:val="-3"/>
                <w:sz w:val="16"/>
              </w:rPr>
              <w:t xml:space="preserve"> </w:t>
            </w:r>
            <w:r>
              <w:rPr>
                <w:sz w:val="16"/>
              </w:rPr>
              <w:t>-</w:t>
            </w:r>
            <w:r>
              <w:rPr>
                <w:spacing w:val="-3"/>
                <w:sz w:val="16"/>
              </w:rPr>
              <w:t xml:space="preserve"> </w:t>
            </w:r>
            <w:r>
              <w:rPr>
                <w:sz w:val="16"/>
              </w:rPr>
              <w:t>RJ11</w:t>
            </w:r>
            <w:r>
              <w:rPr>
                <w:spacing w:val="-4"/>
                <w:sz w:val="16"/>
              </w:rPr>
              <w:t xml:space="preserve"> </w:t>
            </w:r>
            <w:r>
              <w:rPr>
                <w:sz w:val="16"/>
              </w:rPr>
              <w:t>E</w:t>
            </w:r>
            <w:r>
              <w:rPr>
                <w:spacing w:val="-3"/>
                <w:sz w:val="16"/>
              </w:rPr>
              <w:t xml:space="preserve"> </w:t>
            </w:r>
            <w:r>
              <w:rPr>
                <w:sz w:val="16"/>
              </w:rPr>
              <w:t>OUTRO</w:t>
            </w:r>
            <w:r>
              <w:rPr>
                <w:spacing w:val="-3"/>
                <w:sz w:val="16"/>
              </w:rPr>
              <w:t xml:space="preserve"> </w:t>
            </w:r>
            <w:r>
              <w:rPr>
                <w:spacing w:val="-4"/>
                <w:sz w:val="16"/>
              </w:rPr>
              <w:t>RJ45</w:t>
            </w:r>
          </w:p>
        </w:tc>
      </w:tr>
      <w:tr w:rsidR="009015E7" w14:paraId="183830DE" w14:textId="77777777" w:rsidTr="009015E7">
        <w:trPr>
          <w:trHeight w:val="238"/>
        </w:trPr>
        <w:tc>
          <w:tcPr>
            <w:tcW w:w="680" w:type="dxa"/>
            <w:tcBorders>
              <w:right w:val="dotted" w:sz="6" w:space="0" w:color="000000"/>
            </w:tcBorders>
          </w:tcPr>
          <w:p w14:paraId="59DF7C90" w14:textId="77777777" w:rsidR="009015E7" w:rsidRDefault="009015E7" w:rsidP="00C50A8B">
            <w:pPr>
              <w:pStyle w:val="TableParagraph"/>
              <w:ind w:right="15"/>
              <w:rPr>
                <w:sz w:val="16"/>
              </w:rPr>
            </w:pPr>
            <w:r>
              <w:rPr>
                <w:spacing w:val="-5"/>
                <w:sz w:val="16"/>
              </w:rPr>
              <w:t>101</w:t>
            </w:r>
          </w:p>
        </w:tc>
        <w:tc>
          <w:tcPr>
            <w:tcW w:w="1133" w:type="dxa"/>
            <w:tcBorders>
              <w:left w:val="dotted" w:sz="6" w:space="0" w:color="000000"/>
              <w:right w:val="dotted" w:sz="6" w:space="0" w:color="000000"/>
            </w:tcBorders>
          </w:tcPr>
          <w:p w14:paraId="6DBA7F65" w14:textId="77777777" w:rsidR="009015E7" w:rsidRDefault="009015E7" w:rsidP="00C50A8B">
            <w:pPr>
              <w:pStyle w:val="TableParagraph"/>
              <w:ind w:right="14"/>
              <w:rPr>
                <w:sz w:val="16"/>
              </w:rPr>
            </w:pPr>
            <w:r>
              <w:rPr>
                <w:spacing w:val="-2"/>
                <w:sz w:val="16"/>
              </w:rPr>
              <w:t>21535</w:t>
            </w:r>
          </w:p>
        </w:tc>
        <w:tc>
          <w:tcPr>
            <w:tcW w:w="1133" w:type="dxa"/>
            <w:tcBorders>
              <w:left w:val="dotted" w:sz="6" w:space="0" w:color="000000"/>
              <w:right w:val="dotted" w:sz="6" w:space="0" w:color="000000"/>
            </w:tcBorders>
          </w:tcPr>
          <w:p w14:paraId="26B632CA" w14:textId="77777777" w:rsidR="009015E7" w:rsidRDefault="009015E7" w:rsidP="00C50A8B">
            <w:pPr>
              <w:pStyle w:val="TableParagraph"/>
              <w:ind w:right="13"/>
              <w:rPr>
                <w:sz w:val="16"/>
              </w:rPr>
            </w:pPr>
            <w:r>
              <w:rPr>
                <w:spacing w:val="-2"/>
                <w:sz w:val="16"/>
              </w:rPr>
              <w:t>80,00</w:t>
            </w:r>
          </w:p>
        </w:tc>
        <w:tc>
          <w:tcPr>
            <w:tcW w:w="850" w:type="dxa"/>
            <w:tcBorders>
              <w:left w:val="dotted" w:sz="6" w:space="0" w:color="000000"/>
              <w:right w:val="dotted" w:sz="6" w:space="0" w:color="000000"/>
            </w:tcBorders>
          </w:tcPr>
          <w:p w14:paraId="36C734D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343048F"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D129D5F" w14:textId="77777777" w:rsidR="009015E7" w:rsidRDefault="009015E7" w:rsidP="00C50A8B">
            <w:pPr>
              <w:pStyle w:val="TableParagraph"/>
              <w:ind w:right="11"/>
              <w:rPr>
                <w:sz w:val="16"/>
              </w:rPr>
            </w:pPr>
            <w:r>
              <w:rPr>
                <w:spacing w:val="-4"/>
                <w:sz w:val="16"/>
              </w:rPr>
              <w:t>9,93</w:t>
            </w:r>
          </w:p>
        </w:tc>
        <w:tc>
          <w:tcPr>
            <w:tcW w:w="1015" w:type="dxa"/>
            <w:tcBorders>
              <w:left w:val="dotted" w:sz="6" w:space="0" w:color="000000"/>
            </w:tcBorders>
          </w:tcPr>
          <w:p w14:paraId="1E2BFA90" w14:textId="77777777" w:rsidR="009015E7" w:rsidRDefault="009015E7" w:rsidP="00C50A8B">
            <w:pPr>
              <w:pStyle w:val="TableParagraph"/>
              <w:ind w:right="10"/>
              <w:rPr>
                <w:sz w:val="16"/>
              </w:rPr>
            </w:pPr>
            <w:r>
              <w:rPr>
                <w:spacing w:val="-2"/>
                <w:sz w:val="16"/>
              </w:rPr>
              <w:t>794,40</w:t>
            </w:r>
          </w:p>
        </w:tc>
      </w:tr>
      <w:tr w:rsidR="009015E7" w14:paraId="215854CD" w14:textId="77777777" w:rsidTr="009015E7">
        <w:trPr>
          <w:trHeight w:val="238"/>
        </w:trPr>
        <w:tc>
          <w:tcPr>
            <w:tcW w:w="10002" w:type="dxa"/>
            <w:gridSpan w:val="7"/>
          </w:tcPr>
          <w:p w14:paraId="3EB78439" w14:textId="77777777" w:rsidR="009015E7" w:rsidRDefault="009015E7" w:rsidP="00C50A8B">
            <w:pPr>
              <w:pStyle w:val="TableParagraph"/>
              <w:ind w:left="42"/>
              <w:jc w:val="left"/>
              <w:rPr>
                <w:sz w:val="16"/>
              </w:rPr>
            </w:pPr>
            <w:r>
              <w:rPr>
                <w:sz w:val="16"/>
              </w:rPr>
              <w:t>TOMADA</w:t>
            </w:r>
            <w:r>
              <w:rPr>
                <w:spacing w:val="-5"/>
                <w:sz w:val="16"/>
              </w:rPr>
              <w:t xml:space="preserve"> </w:t>
            </w:r>
            <w:r>
              <w:rPr>
                <w:sz w:val="16"/>
              </w:rPr>
              <w:t>20AMP.</w:t>
            </w:r>
            <w:r>
              <w:rPr>
                <w:spacing w:val="-5"/>
                <w:sz w:val="16"/>
              </w:rPr>
              <w:t xml:space="preserve"> </w:t>
            </w:r>
            <w:r>
              <w:rPr>
                <w:sz w:val="16"/>
              </w:rPr>
              <w:t>COM</w:t>
            </w:r>
            <w:r>
              <w:rPr>
                <w:spacing w:val="-5"/>
                <w:sz w:val="16"/>
              </w:rPr>
              <w:t xml:space="preserve"> </w:t>
            </w:r>
            <w:r>
              <w:rPr>
                <w:sz w:val="16"/>
              </w:rPr>
              <w:t>CAIXA</w:t>
            </w:r>
            <w:r>
              <w:rPr>
                <w:spacing w:val="-5"/>
                <w:sz w:val="16"/>
              </w:rPr>
              <w:t xml:space="preserve"> </w:t>
            </w:r>
            <w:r>
              <w:rPr>
                <w:sz w:val="16"/>
              </w:rPr>
              <w:t>SISTEMA</w:t>
            </w:r>
            <w:r>
              <w:rPr>
                <w:spacing w:val="-5"/>
                <w:sz w:val="16"/>
              </w:rPr>
              <w:t xml:space="preserve"> </w:t>
            </w:r>
            <w:r>
              <w:rPr>
                <w:spacing w:val="-10"/>
                <w:sz w:val="16"/>
              </w:rPr>
              <w:t>X</w:t>
            </w:r>
          </w:p>
        </w:tc>
      </w:tr>
      <w:tr w:rsidR="009015E7" w14:paraId="6513D982" w14:textId="77777777" w:rsidTr="009015E7">
        <w:trPr>
          <w:trHeight w:val="238"/>
        </w:trPr>
        <w:tc>
          <w:tcPr>
            <w:tcW w:w="680" w:type="dxa"/>
            <w:tcBorders>
              <w:right w:val="dotted" w:sz="6" w:space="0" w:color="000000"/>
            </w:tcBorders>
          </w:tcPr>
          <w:p w14:paraId="54BA0AFF" w14:textId="77777777" w:rsidR="009015E7" w:rsidRDefault="009015E7" w:rsidP="00C50A8B">
            <w:pPr>
              <w:pStyle w:val="TableParagraph"/>
              <w:ind w:right="15"/>
              <w:rPr>
                <w:sz w:val="16"/>
              </w:rPr>
            </w:pPr>
            <w:r>
              <w:rPr>
                <w:spacing w:val="-5"/>
                <w:sz w:val="16"/>
              </w:rPr>
              <w:t>102</w:t>
            </w:r>
          </w:p>
        </w:tc>
        <w:tc>
          <w:tcPr>
            <w:tcW w:w="1133" w:type="dxa"/>
            <w:tcBorders>
              <w:left w:val="dotted" w:sz="6" w:space="0" w:color="000000"/>
              <w:right w:val="dotted" w:sz="6" w:space="0" w:color="000000"/>
            </w:tcBorders>
          </w:tcPr>
          <w:p w14:paraId="0044C044" w14:textId="77777777" w:rsidR="009015E7" w:rsidRDefault="009015E7" w:rsidP="00C50A8B">
            <w:pPr>
              <w:pStyle w:val="TableParagraph"/>
              <w:ind w:right="14"/>
              <w:rPr>
                <w:sz w:val="16"/>
              </w:rPr>
            </w:pPr>
            <w:r>
              <w:rPr>
                <w:spacing w:val="-2"/>
                <w:sz w:val="16"/>
              </w:rPr>
              <w:t>21553</w:t>
            </w:r>
          </w:p>
        </w:tc>
        <w:tc>
          <w:tcPr>
            <w:tcW w:w="1133" w:type="dxa"/>
            <w:tcBorders>
              <w:left w:val="dotted" w:sz="6" w:space="0" w:color="000000"/>
              <w:right w:val="dotted" w:sz="6" w:space="0" w:color="000000"/>
            </w:tcBorders>
          </w:tcPr>
          <w:p w14:paraId="6890AC32" w14:textId="77777777" w:rsidR="009015E7" w:rsidRDefault="009015E7" w:rsidP="00C50A8B">
            <w:pPr>
              <w:pStyle w:val="TableParagraph"/>
              <w:ind w:right="13"/>
              <w:rPr>
                <w:sz w:val="16"/>
              </w:rPr>
            </w:pPr>
            <w:r>
              <w:rPr>
                <w:spacing w:val="-2"/>
                <w:sz w:val="16"/>
              </w:rPr>
              <w:t>150,00</w:t>
            </w:r>
          </w:p>
        </w:tc>
        <w:tc>
          <w:tcPr>
            <w:tcW w:w="850" w:type="dxa"/>
            <w:tcBorders>
              <w:left w:val="dotted" w:sz="6" w:space="0" w:color="000000"/>
              <w:right w:val="dotted" w:sz="6" w:space="0" w:color="000000"/>
            </w:tcBorders>
          </w:tcPr>
          <w:p w14:paraId="112ADC8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45BBBAE"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E3BCD5D" w14:textId="77777777" w:rsidR="009015E7" w:rsidRDefault="009015E7" w:rsidP="00C50A8B">
            <w:pPr>
              <w:pStyle w:val="TableParagraph"/>
              <w:ind w:right="11"/>
              <w:rPr>
                <w:sz w:val="16"/>
              </w:rPr>
            </w:pPr>
            <w:r>
              <w:rPr>
                <w:spacing w:val="-2"/>
                <w:sz w:val="16"/>
              </w:rPr>
              <w:t>41,15</w:t>
            </w:r>
          </w:p>
        </w:tc>
        <w:tc>
          <w:tcPr>
            <w:tcW w:w="1015" w:type="dxa"/>
            <w:tcBorders>
              <w:left w:val="dotted" w:sz="6" w:space="0" w:color="000000"/>
            </w:tcBorders>
          </w:tcPr>
          <w:p w14:paraId="174249BF" w14:textId="77777777" w:rsidR="009015E7" w:rsidRDefault="009015E7" w:rsidP="00C50A8B">
            <w:pPr>
              <w:pStyle w:val="TableParagraph"/>
              <w:ind w:right="10"/>
              <w:rPr>
                <w:sz w:val="16"/>
              </w:rPr>
            </w:pPr>
            <w:r>
              <w:rPr>
                <w:spacing w:val="-2"/>
                <w:sz w:val="16"/>
              </w:rPr>
              <w:t>6.172,50</w:t>
            </w:r>
          </w:p>
        </w:tc>
      </w:tr>
      <w:tr w:rsidR="009015E7" w14:paraId="31B74BFD" w14:textId="77777777" w:rsidTr="009015E7">
        <w:trPr>
          <w:trHeight w:val="238"/>
        </w:trPr>
        <w:tc>
          <w:tcPr>
            <w:tcW w:w="10002" w:type="dxa"/>
            <w:gridSpan w:val="7"/>
          </w:tcPr>
          <w:p w14:paraId="458C481D" w14:textId="77777777" w:rsidR="009015E7" w:rsidRDefault="009015E7" w:rsidP="00C50A8B">
            <w:pPr>
              <w:pStyle w:val="TableParagraph"/>
              <w:ind w:left="42"/>
              <w:jc w:val="left"/>
              <w:rPr>
                <w:sz w:val="16"/>
              </w:rPr>
            </w:pPr>
            <w:r>
              <w:rPr>
                <w:sz w:val="16"/>
              </w:rPr>
              <w:lastRenderedPageBreak/>
              <w:t>TOMADA</w:t>
            </w:r>
            <w:r>
              <w:rPr>
                <w:spacing w:val="-7"/>
                <w:sz w:val="16"/>
              </w:rPr>
              <w:t xml:space="preserve"> </w:t>
            </w:r>
            <w:r>
              <w:rPr>
                <w:sz w:val="16"/>
              </w:rPr>
              <w:t>DUPLA</w:t>
            </w:r>
            <w:r>
              <w:rPr>
                <w:spacing w:val="-5"/>
                <w:sz w:val="16"/>
              </w:rPr>
              <w:t xml:space="preserve"> </w:t>
            </w:r>
            <w:r>
              <w:rPr>
                <w:sz w:val="16"/>
              </w:rPr>
              <w:t>20AMP.</w:t>
            </w:r>
            <w:r>
              <w:rPr>
                <w:spacing w:val="-5"/>
                <w:sz w:val="16"/>
              </w:rPr>
              <w:t xml:space="preserve"> </w:t>
            </w:r>
            <w:r>
              <w:rPr>
                <w:sz w:val="16"/>
              </w:rPr>
              <w:t>COM</w:t>
            </w:r>
            <w:r>
              <w:rPr>
                <w:spacing w:val="-5"/>
                <w:sz w:val="16"/>
              </w:rPr>
              <w:t xml:space="preserve"> </w:t>
            </w:r>
            <w:r>
              <w:rPr>
                <w:sz w:val="16"/>
              </w:rPr>
              <w:t>CAIXA</w:t>
            </w:r>
            <w:r>
              <w:rPr>
                <w:spacing w:val="-5"/>
                <w:sz w:val="16"/>
              </w:rPr>
              <w:t xml:space="preserve"> </w:t>
            </w:r>
            <w:r>
              <w:rPr>
                <w:sz w:val="16"/>
              </w:rPr>
              <w:t>SISTEMA</w:t>
            </w:r>
            <w:r>
              <w:rPr>
                <w:spacing w:val="-5"/>
                <w:sz w:val="16"/>
              </w:rPr>
              <w:t xml:space="preserve"> </w:t>
            </w:r>
            <w:r>
              <w:rPr>
                <w:spacing w:val="-10"/>
                <w:sz w:val="16"/>
              </w:rPr>
              <w:t>X</w:t>
            </w:r>
          </w:p>
        </w:tc>
      </w:tr>
      <w:tr w:rsidR="009015E7" w14:paraId="08DC1567" w14:textId="77777777" w:rsidTr="009015E7">
        <w:trPr>
          <w:trHeight w:val="238"/>
        </w:trPr>
        <w:tc>
          <w:tcPr>
            <w:tcW w:w="680" w:type="dxa"/>
            <w:tcBorders>
              <w:right w:val="dotted" w:sz="6" w:space="0" w:color="000000"/>
            </w:tcBorders>
          </w:tcPr>
          <w:p w14:paraId="5FEAFF60" w14:textId="77777777" w:rsidR="009015E7" w:rsidRDefault="009015E7" w:rsidP="00C50A8B">
            <w:pPr>
              <w:pStyle w:val="TableParagraph"/>
              <w:ind w:right="15"/>
              <w:rPr>
                <w:sz w:val="16"/>
              </w:rPr>
            </w:pPr>
            <w:r>
              <w:rPr>
                <w:spacing w:val="-5"/>
                <w:sz w:val="16"/>
              </w:rPr>
              <w:t>103</w:t>
            </w:r>
          </w:p>
        </w:tc>
        <w:tc>
          <w:tcPr>
            <w:tcW w:w="1133" w:type="dxa"/>
            <w:tcBorders>
              <w:left w:val="dotted" w:sz="6" w:space="0" w:color="000000"/>
              <w:right w:val="dotted" w:sz="6" w:space="0" w:color="000000"/>
            </w:tcBorders>
          </w:tcPr>
          <w:p w14:paraId="5553F73E" w14:textId="77777777" w:rsidR="009015E7" w:rsidRDefault="009015E7" w:rsidP="00C50A8B">
            <w:pPr>
              <w:pStyle w:val="TableParagraph"/>
              <w:ind w:right="14"/>
              <w:rPr>
                <w:sz w:val="16"/>
              </w:rPr>
            </w:pPr>
            <w:r>
              <w:rPr>
                <w:spacing w:val="-2"/>
                <w:sz w:val="16"/>
              </w:rPr>
              <w:t>21536</w:t>
            </w:r>
          </w:p>
        </w:tc>
        <w:tc>
          <w:tcPr>
            <w:tcW w:w="1133" w:type="dxa"/>
            <w:tcBorders>
              <w:left w:val="dotted" w:sz="6" w:space="0" w:color="000000"/>
              <w:right w:val="dotted" w:sz="6" w:space="0" w:color="000000"/>
            </w:tcBorders>
          </w:tcPr>
          <w:p w14:paraId="1140D88C"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7FC0303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B06F1D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478BE1E" w14:textId="77777777" w:rsidR="009015E7" w:rsidRDefault="009015E7" w:rsidP="00C50A8B">
            <w:pPr>
              <w:pStyle w:val="TableParagraph"/>
              <w:ind w:right="11"/>
              <w:rPr>
                <w:sz w:val="16"/>
              </w:rPr>
            </w:pPr>
            <w:r>
              <w:rPr>
                <w:spacing w:val="-4"/>
                <w:sz w:val="16"/>
              </w:rPr>
              <w:t>9,93</w:t>
            </w:r>
          </w:p>
        </w:tc>
        <w:tc>
          <w:tcPr>
            <w:tcW w:w="1015" w:type="dxa"/>
            <w:tcBorders>
              <w:left w:val="dotted" w:sz="6" w:space="0" w:color="000000"/>
            </w:tcBorders>
          </w:tcPr>
          <w:p w14:paraId="472245C9" w14:textId="77777777" w:rsidR="009015E7" w:rsidRDefault="009015E7" w:rsidP="00C50A8B">
            <w:pPr>
              <w:pStyle w:val="TableParagraph"/>
              <w:ind w:right="10"/>
              <w:rPr>
                <w:sz w:val="16"/>
              </w:rPr>
            </w:pPr>
            <w:r>
              <w:rPr>
                <w:spacing w:val="-2"/>
                <w:sz w:val="16"/>
              </w:rPr>
              <w:t>993,00</w:t>
            </w:r>
          </w:p>
        </w:tc>
      </w:tr>
      <w:tr w:rsidR="009015E7" w14:paraId="3B5F69C5" w14:textId="77777777" w:rsidTr="009015E7">
        <w:trPr>
          <w:trHeight w:val="238"/>
        </w:trPr>
        <w:tc>
          <w:tcPr>
            <w:tcW w:w="10002" w:type="dxa"/>
            <w:gridSpan w:val="7"/>
          </w:tcPr>
          <w:p w14:paraId="7E2DBAAD" w14:textId="77777777" w:rsidR="009015E7" w:rsidRDefault="009015E7" w:rsidP="00C50A8B">
            <w:pPr>
              <w:pStyle w:val="TableParagraph"/>
              <w:ind w:left="42"/>
              <w:jc w:val="left"/>
              <w:rPr>
                <w:sz w:val="16"/>
              </w:rPr>
            </w:pPr>
            <w:r>
              <w:rPr>
                <w:sz w:val="16"/>
              </w:rPr>
              <w:t>TOMADA</w:t>
            </w:r>
            <w:r>
              <w:rPr>
                <w:spacing w:val="-6"/>
                <w:sz w:val="16"/>
              </w:rPr>
              <w:t xml:space="preserve"> </w:t>
            </w:r>
            <w:r>
              <w:rPr>
                <w:sz w:val="16"/>
              </w:rPr>
              <w:t>20AMP.</w:t>
            </w:r>
            <w:r>
              <w:rPr>
                <w:spacing w:val="-6"/>
                <w:sz w:val="16"/>
              </w:rPr>
              <w:t xml:space="preserve"> </w:t>
            </w:r>
            <w:r>
              <w:rPr>
                <w:sz w:val="16"/>
              </w:rPr>
              <w:t>DUPLA</w:t>
            </w:r>
            <w:r>
              <w:rPr>
                <w:spacing w:val="-5"/>
                <w:sz w:val="16"/>
              </w:rPr>
              <w:t xml:space="preserve"> </w:t>
            </w:r>
            <w:r>
              <w:rPr>
                <w:spacing w:val="-2"/>
                <w:sz w:val="16"/>
              </w:rPr>
              <w:t>EMBUTIR</w:t>
            </w:r>
          </w:p>
        </w:tc>
      </w:tr>
      <w:tr w:rsidR="009015E7" w14:paraId="5AD261F0" w14:textId="77777777" w:rsidTr="009015E7">
        <w:trPr>
          <w:trHeight w:val="238"/>
        </w:trPr>
        <w:tc>
          <w:tcPr>
            <w:tcW w:w="680" w:type="dxa"/>
            <w:tcBorders>
              <w:right w:val="dotted" w:sz="6" w:space="0" w:color="000000"/>
            </w:tcBorders>
          </w:tcPr>
          <w:p w14:paraId="56698C32" w14:textId="77777777" w:rsidR="009015E7" w:rsidRDefault="009015E7" w:rsidP="00C50A8B">
            <w:pPr>
              <w:pStyle w:val="TableParagraph"/>
              <w:ind w:right="15"/>
              <w:rPr>
                <w:sz w:val="16"/>
              </w:rPr>
            </w:pPr>
            <w:r>
              <w:rPr>
                <w:spacing w:val="-5"/>
                <w:sz w:val="16"/>
              </w:rPr>
              <w:t>104</w:t>
            </w:r>
          </w:p>
        </w:tc>
        <w:tc>
          <w:tcPr>
            <w:tcW w:w="1133" w:type="dxa"/>
            <w:tcBorders>
              <w:left w:val="dotted" w:sz="6" w:space="0" w:color="000000"/>
              <w:right w:val="dotted" w:sz="6" w:space="0" w:color="000000"/>
            </w:tcBorders>
          </w:tcPr>
          <w:p w14:paraId="2A344E01" w14:textId="77777777" w:rsidR="009015E7" w:rsidRDefault="009015E7" w:rsidP="00C50A8B">
            <w:pPr>
              <w:pStyle w:val="TableParagraph"/>
              <w:ind w:right="14"/>
              <w:rPr>
                <w:sz w:val="16"/>
              </w:rPr>
            </w:pPr>
            <w:r>
              <w:rPr>
                <w:spacing w:val="-2"/>
                <w:sz w:val="16"/>
              </w:rPr>
              <w:t>113748</w:t>
            </w:r>
          </w:p>
        </w:tc>
        <w:tc>
          <w:tcPr>
            <w:tcW w:w="1133" w:type="dxa"/>
            <w:tcBorders>
              <w:left w:val="dotted" w:sz="6" w:space="0" w:color="000000"/>
              <w:right w:val="dotted" w:sz="6" w:space="0" w:color="000000"/>
            </w:tcBorders>
          </w:tcPr>
          <w:p w14:paraId="33A14F29"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4E66A6B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316BDF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A83178F" w14:textId="77777777" w:rsidR="009015E7" w:rsidRDefault="009015E7" w:rsidP="00C50A8B">
            <w:pPr>
              <w:pStyle w:val="TableParagraph"/>
              <w:ind w:right="11"/>
              <w:rPr>
                <w:sz w:val="16"/>
              </w:rPr>
            </w:pPr>
            <w:r>
              <w:rPr>
                <w:spacing w:val="-2"/>
                <w:sz w:val="16"/>
              </w:rPr>
              <w:t>20,18</w:t>
            </w:r>
          </w:p>
        </w:tc>
        <w:tc>
          <w:tcPr>
            <w:tcW w:w="1015" w:type="dxa"/>
            <w:tcBorders>
              <w:left w:val="dotted" w:sz="6" w:space="0" w:color="000000"/>
            </w:tcBorders>
          </w:tcPr>
          <w:p w14:paraId="022B8678" w14:textId="77777777" w:rsidR="009015E7" w:rsidRDefault="009015E7" w:rsidP="00C50A8B">
            <w:pPr>
              <w:pStyle w:val="TableParagraph"/>
              <w:ind w:right="10"/>
              <w:rPr>
                <w:sz w:val="16"/>
              </w:rPr>
            </w:pPr>
            <w:r>
              <w:rPr>
                <w:spacing w:val="-2"/>
                <w:sz w:val="16"/>
              </w:rPr>
              <w:t>1.009,00</w:t>
            </w:r>
          </w:p>
        </w:tc>
      </w:tr>
      <w:tr w:rsidR="009015E7" w14:paraId="5D994505" w14:textId="77777777" w:rsidTr="009015E7">
        <w:trPr>
          <w:trHeight w:val="238"/>
        </w:trPr>
        <w:tc>
          <w:tcPr>
            <w:tcW w:w="680" w:type="dxa"/>
            <w:shd w:val="clear" w:color="auto" w:fill="7F7F7F"/>
          </w:tcPr>
          <w:p w14:paraId="540424CE" w14:textId="77777777" w:rsidR="009015E7" w:rsidRDefault="009015E7" w:rsidP="00C50A8B">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3E04E3E7" w14:textId="77777777" w:rsidR="009015E7" w:rsidRDefault="009015E7" w:rsidP="00C50A8B">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CA7F26D" w14:textId="77777777" w:rsidR="009015E7" w:rsidRDefault="009015E7" w:rsidP="00C50A8B">
            <w:pPr>
              <w:pStyle w:val="TableParagraph"/>
              <w:spacing w:before="32"/>
              <w:ind w:right="13"/>
              <w:rPr>
                <w:rFonts w:ascii="Arial"/>
                <w:b/>
                <w:sz w:val="16"/>
              </w:rPr>
            </w:pPr>
            <w:r>
              <w:rPr>
                <w:rFonts w:ascii="Arial"/>
                <w:b/>
                <w:spacing w:val="-2"/>
                <w:sz w:val="16"/>
              </w:rPr>
              <w:t>Qtde.</w:t>
            </w:r>
          </w:p>
        </w:tc>
        <w:tc>
          <w:tcPr>
            <w:tcW w:w="850" w:type="dxa"/>
            <w:shd w:val="clear" w:color="auto" w:fill="7F7F7F"/>
          </w:tcPr>
          <w:p w14:paraId="320C33D0" w14:textId="77777777" w:rsidR="009015E7" w:rsidRDefault="009015E7" w:rsidP="00C50A8B">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192C81D7" w14:textId="77777777" w:rsidR="009015E7" w:rsidRDefault="009015E7" w:rsidP="00C50A8B">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B7DCF53" w14:textId="77777777" w:rsidR="009015E7" w:rsidRDefault="009015E7" w:rsidP="00C50A8B">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015" w:type="dxa"/>
            <w:shd w:val="clear" w:color="auto" w:fill="7F7F7F"/>
          </w:tcPr>
          <w:p w14:paraId="0487822A" w14:textId="77777777" w:rsidR="009015E7" w:rsidRDefault="009015E7" w:rsidP="00C50A8B">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9015E7" w14:paraId="1764BA8E" w14:textId="77777777" w:rsidTr="009015E7">
        <w:trPr>
          <w:trHeight w:val="238"/>
        </w:trPr>
        <w:tc>
          <w:tcPr>
            <w:tcW w:w="10002" w:type="dxa"/>
            <w:gridSpan w:val="7"/>
          </w:tcPr>
          <w:p w14:paraId="5BF9C0C2" w14:textId="77777777" w:rsidR="009015E7" w:rsidRDefault="009015E7" w:rsidP="00C50A8B">
            <w:pPr>
              <w:pStyle w:val="TableParagraph"/>
              <w:ind w:left="42"/>
              <w:jc w:val="left"/>
              <w:rPr>
                <w:sz w:val="16"/>
              </w:rPr>
            </w:pPr>
            <w:r>
              <w:rPr>
                <w:sz w:val="16"/>
              </w:rPr>
              <w:t>TOMADA</w:t>
            </w:r>
            <w:r>
              <w:rPr>
                <w:spacing w:val="-6"/>
                <w:sz w:val="16"/>
              </w:rPr>
              <w:t xml:space="preserve"> </w:t>
            </w:r>
            <w:r>
              <w:rPr>
                <w:sz w:val="16"/>
              </w:rPr>
              <w:t>20AMP</w:t>
            </w:r>
            <w:r>
              <w:rPr>
                <w:spacing w:val="-6"/>
                <w:sz w:val="16"/>
              </w:rPr>
              <w:t xml:space="preserve"> </w:t>
            </w:r>
            <w:r>
              <w:rPr>
                <w:sz w:val="16"/>
              </w:rPr>
              <w:t>TRIPLA</w:t>
            </w:r>
            <w:r>
              <w:rPr>
                <w:spacing w:val="-5"/>
                <w:sz w:val="16"/>
              </w:rPr>
              <w:t xml:space="preserve"> </w:t>
            </w:r>
            <w:r>
              <w:rPr>
                <w:spacing w:val="-2"/>
                <w:sz w:val="16"/>
              </w:rPr>
              <w:t>EMBUTIR</w:t>
            </w:r>
          </w:p>
        </w:tc>
      </w:tr>
      <w:tr w:rsidR="009015E7" w14:paraId="61DB08F4" w14:textId="77777777" w:rsidTr="009015E7">
        <w:trPr>
          <w:trHeight w:val="238"/>
        </w:trPr>
        <w:tc>
          <w:tcPr>
            <w:tcW w:w="680" w:type="dxa"/>
            <w:tcBorders>
              <w:right w:val="dotted" w:sz="6" w:space="0" w:color="000000"/>
            </w:tcBorders>
          </w:tcPr>
          <w:p w14:paraId="0E559887" w14:textId="77777777" w:rsidR="009015E7" w:rsidRDefault="009015E7" w:rsidP="00C50A8B">
            <w:pPr>
              <w:pStyle w:val="TableParagraph"/>
              <w:ind w:right="15"/>
              <w:rPr>
                <w:sz w:val="16"/>
              </w:rPr>
            </w:pPr>
            <w:r>
              <w:rPr>
                <w:spacing w:val="-5"/>
                <w:sz w:val="16"/>
              </w:rPr>
              <w:t>105</w:t>
            </w:r>
          </w:p>
        </w:tc>
        <w:tc>
          <w:tcPr>
            <w:tcW w:w="1133" w:type="dxa"/>
            <w:tcBorders>
              <w:left w:val="dotted" w:sz="6" w:space="0" w:color="000000"/>
              <w:right w:val="dotted" w:sz="6" w:space="0" w:color="000000"/>
            </w:tcBorders>
          </w:tcPr>
          <w:p w14:paraId="04C93CB4" w14:textId="77777777" w:rsidR="009015E7" w:rsidRDefault="009015E7" w:rsidP="00C50A8B">
            <w:pPr>
              <w:pStyle w:val="TableParagraph"/>
              <w:ind w:right="14"/>
              <w:rPr>
                <w:sz w:val="16"/>
              </w:rPr>
            </w:pPr>
            <w:r>
              <w:rPr>
                <w:spacing w:val="-2"/>
                <w:sz w:val="16"/>
              </w:rPr>
              <w:t>21533</w:t>
            </w:r>
          </w:p>
        </w:tc>
        <w:tc>
          <w:tcPr>
            <w:tcW w:w="1133" w:type="dxa"/>
            <w:tcBorders>
              <w:left w:val="dotted" w:sz="6" w:space="0" w:color="000000"/>
              <w:right w:val="dotted" w:sz="6" w:space="0" w:color="000000"/>
            </w:tcBorders>
          </w:tcPr>
          <w:p w14:paraId="372A67B5"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70D96BE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00EA037"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C254981" w14:textId="77777777" w:rsidR="009015E7" w:rsidRDefault="009015E7" w:rsidP="00C50A8B">
            <w:pPr>
              <w:pStyle w:val="TableParagraph"/>
              <w:ind w:right="11"/>
              <w:rPr>
                <w:sz w:val="16"/>
              </w:rPr>
            </w:pPr>
            <w:r>
              <w:rPr>
                <w:spacing w:val="-4"/>
                <w:sz w:val="16"/>
              </w:rPr>
              <w:t>7,23</w:t>
            </w:r>
          </w:p>
        </w:tc>
        <w:tc>
          <w:tcPr>
            <w:tcW w:w="1015" w:type="dxa"/>
            <w:tcBorders>
              <w:left w:val="dotted" w:sz="6" w:space="0" w:color="000000"/>
            </w:tcBorders>
          </w:tcPr>
          <w:p w14:paraId="2D81A671" w14:textId="77777777" w:rsidR="009015E7" w:rsidRDefault="009015E7" w:rsidP="00C50A8B">
            <w:pPr>
              <w:pStyle w:val="TableParagraph"/>
              <w:ind w:right="10"/>
              <w:rPr>
                <w:sz w:val="16"/>
              </w:rPr>
            </w:pPr>
            <w:r>
              <w:rPr>
                <w:spacing w:val="-2"/>
                <w:sz w:val="16"/>
              </w:rPr>
              <w:t>361,50</w:t>
            </w:r>
          </w:p>
        </w:tc>
      </w:tr>
      <w:tr w:rsidR="009015E7" w14:paraId="53B2EA3A" w14:textId="77777777" w:rsidTr="009015E7">
        <w:trPr>
          <w:trHeight w:val="238"/>
        </w:trPr>
        <w:tc>
          <w:tcPr>
            <w:tcW w:w="10002" w:type="dxa"/>
            <w:gridSpan w:val="7"/>
          </w:tcPr>
          <w:p w14:paraId="2AF3528E" w14:textId="77777777" w:rsidR="009015E7" w:rsidRDefault="009015E7" w:rsidP="00C50A8B">
            <w:pPr>
              <w:pStyle w:val="TableParagraph"/>
              <w:ind w:left="42"/>
              <w:jc w:val="left"/>
              <w:rPr>
                <w:sz w:val="16"/>
              </w:rPr>
            </w:pPr>
            <w:r>
              <w:rPr>
                <w:sz w:val="16"/>
              </w:rPr>
              <w:t>TOMADA</w:t>
            </w:r>
            <w:r>
              <w:rPr>
                <w:spacing w:val="-4"/>
                <w:sz w:val="16"/>
              </w:rPr>
              <w:t xml:space="preserve"> </w:t>
            </w:r>
            <w:r>
              <w:rPr>
                <w:sz w:val="16"/>
              </w:rPr>
              <w:t>20</w:t>
            </w:r>
            <w:r>
              <w:rPr>
                <w:spacing w:val="-4"/>
                <w:sz w:val="16"/>
              </w:rPr>
              <w:t xml:space="preserve"> </w:t>
            </w:r>
            <w:r>
              <w:rPr>
                <w:sz w:val="16"/>
              </w:rPr>
              <w:t>AMP.</w:t>
            </w:r>
            <w:r>
              <w:rPr>
                <w:spacing w:val="-4"/>
                <w:sz w:val="16"/>
              </w:rPr>
              <w:t xml:space="preserve"> </w:t>
            </w:r>
            <w:r>
              <w:rPr>
                <w:spacing w:val="-2"/>
                <w:sz w:val="16"/>
              </w:rPr>
              <w:t>EMBUTIR</w:t>
            </w:r>
          </w:p>
        </w:tc>
      </w:tr>
      <w:tr w:rsidR="009015E7" w14:paraId="0E4B6F37" w14:textId="77777777" w:rsidTr="009015E7">
        <w:trPr>
          <w:trHeight w:val="238"/>
        </w:trPr>
        <w:tc>
          <w:tcPr>
            <w:tcW w:w="680" w:type="dxa"/>
            <w:tcBorders>
              <w:right w:val="dotted" w:sz="6" w:space="0" w:color="000000"/>
            </w:tcBorders>
          </w:tcPr>
          <w:p w14:paraId="11D08858" w14:textId="77777777" w:rsidR="009015E7" w:rsidRDefault="009015E7" w:rsidP="00C50A8B">
            <w:pPr>
              <w:pStyle w:val="TableParagraph"/>
              <w:ind w:right="15"/>
              <w:rPr>
                <w:sz w:val="16"/>
              </w:rPr>
            </w:pPr>
            <w:r>
              <w:rPr>
                <w:spacing w:val="-5"/>
                <w:sz w:val="16"/>
              </w:rPr>
              <w:t>106</w:t>
            </w:r>
          </w:p>
        </w:tc>
        <w:tc>
          <w:tcPr>
            <w:tcW w:w="1133" w:type="dxa"/>
            <w:tcBorders>
              <w:left w:val="dotted" w:sz="6" w:space="0" w:color="000000"/>
              <w:right w:val="dotted" w:sz="6" w:space="0" w:color="000000"/>
            </w:tcBorders>
          </w:tcPr>
          <w:p w14:paraId="080B4036" w14:textId="77777777" w:rsidR="009015E7" w:rsidRDefault="009015E7" w:rsidP="00C50A8B">
            <w:pPr>
              <w:pStyle w:val="TableParagraph"/>
              <w:ind w:right="14"/>
              <w:rPr>
                <w:sz w:val="16"/>
              </w:rPr>
            </w:pPr>
            <w:r>
              <w:rPr>
                <w:spacing w:val="-2"/>
                <w:sz w:val="16"/>
              </w:rPr>
              <w:t>113744</w:t>
            </w:r>
          </w:p>
        </w:tc>
        <w:tc>
          <w:tcPr>
            <w:tcW w:w="1133" w:type="dxa"/>
            <w:tcBorders>
              <w:left w:val="dotted" w:sz="6" w:space="0" w:color="000000"/>
              <w:right w:val="dotted" w:sz="6" w:space="0" w:color="000000"/>
            </w:tcBorders>
          </w:tcPr>
          <w:p w14:paraId="32AAF97C"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6431E7C8"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995C66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1E9936C" w14:textId="77777777" w:rsidR="009015E7" w:rsidRDefault="009015E7" w:rsidP="00C50A8B">
            <w:pPr>
              <w:pStyle w:val="TableParagraph"/>
              <w:ind w:right="11"/>
              <w:rPr>
                <w:sz w:val="16"/>
              </w:rPr>
            </w:pPr>
            <w:r>
              <w:rPr>
                <w:spacing w:val="-2"/>
                <w:sz w:val="16"/>
              </w:rPr>
              <w:t>13,35</w:t>
            </w:r>
          </w:p>
        </w:tc>
        <w:tc>
          <w:tcPr>
            <w:tcW w:w="1015" w:type="dxa"/>
            <w:tcBorders>
              <w:left w:val="dotted" w:sz="6" w:space="0" w:color="000000"/>
            </w:tcBorders>
          </w:tcPr>
          <w:p w14:paraId="68C95193" w14:textId="77777777" w:rsidR="009015E7" w:rsidRDefault="009015E7" w:rsidP="00C50A8B">
            <w:pPr>
              <w:pStyle w:val="TableParagraph"/>
              <w:ind w:right="10"/>
              <w:rPr>
                <w:sz w:val="16"/>
              </w:rPr>
            </w:pPr>
            <w:r>
              <w:rPr>
                <w:spacing w:val="-2"/>
                <w:sz w:val="16"/>
              </w:rPr>
              <w:t>667,50</w:t>
            </w:r>
          </w:p>
        </w:tc>
      </w:tr>
      <w:tr w:rsidR="009015E7" w14:paraId="4700C172" w14:textId="77777777" w:rsidTr="009015E7">
        <w:trPr>
          <w:trHeight w:val="238"/>
        </w:trPr>
        <w:tc>
          <w:tcPr>
            <w:tcW w:w="10002" w:type="dxa"/>
            <w:gridSpan w:val="7"/>
          </w:tcPr>
          <w:p w14:paraId="7EF6394A" w14:textId="77777777" w:rsidR="009015E7" w:rsidRDefault="009015E7" w:rsidP="00C50A8B">
            <w:pPr>
              <w:pStyle w:val="TableParagraph"/>
              <w:ind w:left="42"/>
              <w:jc w:val="left"/>
              <w:rPr>
                <w:sz w:val="16"/>
              </w:rPr>
            </w:pPr>
            <w:r>
              <w:rPr>
                <w:sz w:val="16"/>
              </w:rPr>
              <w:t>TOMADA</w:t>
            </w:r>
            <w:r>
              <w:rPr>
                <w:spacing w:val="-5"/>
                <w:sz w:val="16"/>
              </w:rPr>
              <w:t xml:space="preserve"> </w:t>
            </w:r>
            <w:r>
              <w:rPr>
                <w:sz w:val="16"/>
              </w:rPr>
              <w:t>DE</w:t>
            </w:r>
            <w:r>
              <w:rPr>
                <w:spacing w:val="-4"/>
                <w:sz w:val="16"/>
              </w:rPr>
              <w:t xml:space="preserve"> </w:t>
            </w:r>
            <w:r>
              <w:rPr>
                <w:sz w:val="16"/>
              </w:rPr>
              <w:t>SOBREPOR</w:t>
            </w:r>
            <w:r>
              <w:rPr>
                <w:spacing w:val="-5"/>
                <w:sz w:val="16"/>
              </w:rPr>
              <w:t xml:space="preserve"> </w:t>
            </w:r>
            <w:r>
              <w:rPr>
                <w:sz w:val="16"/>
              </w:rPr>
              <w:t>20</w:t>
            </w:r>
            <w:r>
              <w:rPr>
                <w:spacing w:val="-4"/>
                <w:sz w:val="16"/>
              </w:rPr>
              <w:t xml:space="preserve"> AMP.</w:t>
            </w:r>
          </w:p>
        </w:tc>
      </w:tr>
      <w:tr w:rsidR="009015E7" w14:paraId="19CE2A2D" w14:textId="77777777" w:rsidTr="009015E7">
        <w:trPr>
          <w:trHeight w:val="238"/>
        </w:trPr>
        <w:tc>
          <w:tcPr>
            <w:tcW w:w="680" w:type="dxa"/>
            <w:tcBorders>
              <w:right w:val="dotted" w:sz="6" w:space="0" w:color="000000"/>
            </w:tcBorders>
          </w:tcPr>
          <w:p w14:paraId="030A0C1B" w14:textId="77777777" w:rsidR="009015E7" w:rsidRDefault="009015E7" w:rsidP="00C50A8B">
            <w:pPr>
              <w:pStyle w:val="TableParagraph"/>
              <w:ind w:right="15"/>
              <w:rPr>
                <w:sz w:val="16"/>
              </w:rPr>
            </w:pPr>
            <w:r>
              <w:rPr>
                <w:spacing w:val="-5"/>
                <w:sz w:val="16"/>
              </w:rPr>
              <w:t>107</w:t>
            </w:r>
          </w:p>
        </w:tc>
        <w:tc>
          <w:tcPr>
            <w:tcW w:w="1133" w:type="dxa"/>
            <w:tcBorders>
              <w:left w:val="dotted" w:sz="6" w:space="0" w:color="000000"/>
              <w:right w:val="dotted" w:sz="6" w:space="0" w:color="000000"/>
            </w:tcBorders>
          </w:tcPr>
          <w:p w14:paraId="337F2B8B" w14:textId="77777777" w:rsidR="009015E7" w:rsidRDefault="009015E7" w:rsidP="00C50A8B">
            <w:pPr>
              <w:pStyle w:val="TableParagraph"/>
              <w:ind w:right="14"/>
              <w:rPr>
                <w:sz w:val="16"/>
              </w:rPr>
            </w:pPr>
            <w:r>
              <w:rPr>
                <w:spacing w:val="-2"/>
                <w:sz w:val="16"/>
              </w:rPr>
              <w:t>113745</w:t>
            </w:r>
          </w:p>
        </w:tc>
        <w:tc>
          <w:tcPr>
            <w:tcW w:w="1133" w:type="dxa"/>
            <w:tcBorders>
              <w:left w:val="dotted" w:sz="6" w:space="0" w:color="000000"/>
              <w:right w:val="dotted" w:sz="6" w:space="0" w:color="000000"/>
            </w:tcBorders>
          </w:tcPr>
          <w:p w14:paraId="30B65522" w14:textId="77777777" w:rsidR="009015E7" w:rsidRDefault="009015E7" w:rsidP="00C50A8B">
            <w:pPr>
              <w:pStyle w:val="TableParagraph"/>
              <w:ind w:right="13"/>
              <w:rPr>
                <w:sz w:val="16"/>
              </w:rPr>
            </w:pPr>
            <w:r>
              <w:rPr>
                <w:spacing w:val="-2"/>
                <w:sz w:val="16"/>
              </w:rPr>
              <w:t>150,00</w:t>
            </w:r>
          </w:p>
        </w:tc>
        <w:tc>
          <w:tcPr>
            <w:tcW w:w="850" w:type="dxa"/>
            <w:tcBorders>
              <w:left w:val="dotted" w:sz="6" w:space="0" w:color="000000"/>
              <w:right w:val="dotted" w:sz="6" w:space="0" w:color="000000"/>
            </w:tcBorders>
          </w:tcPr>
          <w:p w14:paraId="5DECB777"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D47405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17B7FCE" w14:textId="77777777" w:rsidR="009015E7" w:rsidRDefault="009015E7" w:rsidP="00C50A8B">
            <w:pPr>
              <w:pStyle w:val="TableParagraph"/>
              <w:ind w:right="11"/>
              <w:rPr>
                <w:sz w:val="16"/>
              </w:rPr>
            </w:pPr>
            <w:r>
              <w:rPr>
                <w:spacing w:val="-2"/>
                <w:sz w:val="16"/>
              </w:rPr>
              <w:t>12,38</w:t>
            </w:r>
          </w:p>
        </w:tc>
        <w:tc>
          <w:tcPr>
            <w:tcW w:w="1015" w:type="dxa"/>
            <w:tcBorders>
              <w:left w:val="dotted" w:sz="6" w:space="0" w:color="000000"/>
            </w:tcBorders>
          </w:tcPr>
          <w:p w14:paraId="49E2B889" w14:textId="77777777" w:rsidR="009015E7" w:rsidRDefault="009015E7" w:rsidP="00C50A8B">
            <w:pPr>
              <w:pStyle w:val="TableParagraph"/>
              <w:ind w:right="10"/>
              <w:rPr>
                <w:sz w:val="16"/>
              </w:rPr>
            </w:pPr>
            <w:r>
              <w:rPr>
                <w:spacing w:val="-2"/>
                <w:sz w:val="16"/>
              </w:rPr>
              <w:t>1.857,00</w:t>
            </w:r>
          </w:p>
        </w:tc>
      </w:tr>
      <w:tr w:rsidR="009015E7" w14:paraId="2402BEE2" w14:textId="77777777" w:rsidTr="009015E7">
        <w:trPr>
          <w:trHeight w:val="238"/>
        </w:trPr>
        <w:tc>
          <w:tcPr>
            <w:tcW w:w="10002" w:type="dxa"/>
            <w:gridSpan w:val="7"/>
          </w:tcPr>
          <w:p w14:paraId="1534C1FD" w14:textId="77777777" w:rsidR="009015E7" w:rsidRDefault="009015E7" w:rsidP="00C50A8B">
            <w:pPr>
              <w:pStyle w:val="TableParagraph"/>
              <w:ind w:left="42"/>
              <w:jc w:val="left"/>
              <w:rPr>
                <w:sz w:val="16"/>
              </w:rPr>
            </w:pPr>
            <w:r>
              <w:rPr>
                <w:sz w:val="16"/>
              </w:rPr>
              <w:t>TOMADA</w:t>
            </w:r>
            <w:r>
              <w:rPr>
                <w:spacing w:val="-5"/>
                <w:sz w:val="16"/>
              </w:rPr>
              <w:t xml:space="preserve"> </w:t>
            </w:r>
            <w:r>
              <w:rPr>
                <w:sz w:val="16"/>
              </w:rPr>
              <w:t>DE</w:t>
            </w:r>
            <w:r>
              <w:rPr>
                <w:spacing w:val="-4"/>
                <w:sz w:val="16"/>
              </w:rPr>
              <w:t xml:space="preserve"> </w:t>
            </w:r>
            <w:r>
              <w:rPr>
                <w:sz w:val="16"/>
              </w:rPr>
              <w:t>SOBREPOR</w:t>
            </w:r>
            <w:r>
              <w:rPr>
                <w:spacing w:val="-4"/>
                <w:sz w:val="16"/>
              </w:rPr>
              <w:t xml:space="preserve"> </w:t>
            </w:r>
            <w:r>
              <w:rPr>
                <w:sz w:val="16"/>
              </w:rPr>
              <w:t>20</w:t>
            </w:r>
            <w:r>
              <w:rPr>
                <w:spacing w:val="-4"/>
                <w:sz w:val="16"/>
              </w:rPr>
              <w:t xml:space="preserve"> </w:t>
            </w:r>
            <w:r>
              <w:rPr>
                <w:sz w:val="16"/>
              </w:rPr>
              <w:t>AMP</w:t>
            </w:r>
            <w:r>
              <w:rPr>
                <w:spacing w:val="-4"/>
                <w:sz w:val="16"/>
              </w:rPr>
              <w:t xml:space="preserve"> </w:t>
            </w:r>
            <w:r>
              <w:rPr>
                <w:spacing w:val="-2"/>
                <w:sz w:val="16"/>
              </w:rPr>
              <w:t>DUPLA</w:t>
            </w:r>
          </w:p>
        </w:tc>
      </w:tr>
      <w:tr w:rsidR="009015E7" w14:paraId="3CC61448" w14:textId="77777777" w:rsidTr="009015E7">
        <w:trPr>
          <w:trHeight w:val="238"/>
        </w:trPr>
        <w:tc>
          <w:tcPr>
            <w:tcW w:w="680" w:type="dxa"/>
            <w:tcBorders>
              <w:right w:val="dotted" w:sz="6" w:space="0" w:color="000000"/>
            </w:tcBorders>
          </w:tcPr>
          <w:p w14:paraId="1861B1E1" w14:textId="77777777" w:rsidR="009015E7" w:rsidRDefault="009015E7" w:rsidP="00C50A8B">
            <w:pPr>
              <w:pStyle w:val="TableParagraph"/>
              <w:ind w:right="15"/>
              <w:rPr>
                <w:sz w:val="16"/>
              </w:rPr>
            </w:pPr>
            <w:r>
              <w:rPr>
                <w:spacing w:val="-5"/>
                <w:sz w:val="16"/>
              </w:rPr>
              <w:t>108</w:t>
            </w:r>
          </w:p>
        </w:tc>
        <w:tc>
          <w:tcPr>
            <w:tcW w:w="1133" w:type="dxa"/>
            <w:tcBorders>
              <w:left w:val="dotted" w:sz="6" w:space="0" w:color="000000"/>
              <w:right w:val="dotted" w:sz="6" w:space="0" w:color="000000"/>
            </w:tcBorders>
          </w:tcPr>
          <w:p w14:paraId="76F1CD0B" w14:textId="77777777" w:rsidR="009015E7" w:rsidRDefault="009015E7" w:rsidP="00C50A8B">
            <w:pPr>
              <w:pStyle w:val="TableParagraph"/>
              <w:ind w:right="14"/>
              <w:rPr>
                <w:sz w:val="16"/>
              </w:rPr>
            </w:pPr>
            <w:r>
              <w:rPr>
                <w:spacing w:val="-2"/>
                <w:sz w:val="16"/>
              </w:rPr>
              <w:t>50845</w:t>
            </w:r>
          </w:p>
        </w:tc>
        <w:tc>
          <w:tcPr>
            <w:tcW w:w="1133" w:type="dxa"/>
            <w:tcBorders>
              <w:left w:val="dotted" w:sz="6" w:space="0" w:color="000000"/>
              <w:right w:val="dotted" w:sz="6" w:space="0" w:color="000000"/>
            </w:tcBorders>
          </w:tcPr>
          <w:p w14:paraId="355403B3" w14:textId="77777777" w:rsidR="009015E7" w:rsidRDefault="009015E7" w:rsidP="00C50A8B">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731EC8A9"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F04E50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9D3B554" w14:textId="77777777" w:rsidR="009015E7" w:rsidRDefault="009015E7" w:rsidP="00C50A8B">
            <w:pPr>
              <w:pStyle w:val="TableParagraph"/>
              <w:ind w:right="11"/>
              <w:rPr>
                <w:sz w:val="16"/>
              </w:rPr>
            </w:pPr>
            <w:r>
              <w:rPr>
                <w:spacing w:val="-2"/>
                <w:sz w:val="16"/>
              </w:rPr>
              <w:t>10,60</w:t>
            </w:r>
          </w:p>
        </w:tc>
        <w:tc>
          <w:tcPr>
            <w:tcW w:w="1015" w:type="dxa"/>
            <w:tcBorders>
              <w:left w:val="dotted" w:sz="6" w:space="0" w:color="000000"/>
            </w:tcBorders>
          </w:tcPr>
          <w:p w14:paraId="49E04BBB" w14:textId="77777777" w:rsidR="009015E7" w:rsidRDefault="009015E7" w:rsidP="00C50A8B">
            <w:pPr>
              <w:pStyle w:val="TableParagraph"/>
              <w:ind w:right="10"/>
              <w:rPr>
                <w:sz w:val="16"/>
              </w:rPr>
            </w:pPr>
            <w:r>
              <w:rPr>
                <w:spacing w:val="-2"/>
                <w:sz w:val="16"/>
              </w:rPr>
              <w:t>3.180,00</w:t>
            </w:r>
          </w:p>
        </w:tc>
      </w:tr>
      <w:tr w:rsidR="009015E7" w14:paraId="5752FBA4" w14:textId="77777777" w:rsidTr="009015E7">
        <w:trPr>
          <w:trHeight w:val="953"/>
        </w:trPr>
        <w:tc>
          <w:tcPr>
            <w:tcW w:w="10002" w:type="dxa"/>
            <w:gridSpan w:val="7"/>
          </w:tcPr>
          <w:p w14:paraId="1604F5B6" w14:textId="77777777" w:rsidR="009015E7" w:rsidRDefault="009015E7" w:rsidP="00C50A8B">
            <w:pPr>
              <w:pStyle w:val="TableParagraph"/>
              <w:spacing w:before="39" w:line="232" w:lineRule="auto"/>
              <w:ind w:left="42" w:right="12"/>
              <w:jc w:val="both"/>
              <w:rPr>
                <w:sz w:val="16"/>
              </w:rPr>
            </w:pPr>
            <w:r>
              <w:rPr>
                <w:sz w:val="16"/>
              </w:rPr>
              <w:t>TUBO DE LED LÂMPADA DE LED TUBULAR T-8 09W-BIVOLT FULL RANGER (EQUIVALENTE A LÂMPADA FLUORESCENTE TUBULAR 18/20W) BULBO TUBULAR, BASE G-13, GRAU DE PROTEÇÃO IP40, ÂNGULO DE ABRANGÊNCIA 125º, IRC MAIOR OU IGUAL 80%, FLUXO LUMINOSO 1.050 LM, EFICIÊNCIA 116LM/W, CLASSIFICAÇÃO ENERGÉTICA CLASSE A, VIDA MEDIANA DE 25.000H, TEMPERATURA DE COR 3.000K, FATOR DE POTÊNCIA 0,95% CIRCUITO DE PROTEÇÃO. GARANTIA DE 36 MESES CONTRA DEFEITO DE FABRICAÇÃO. APRESENTAR FICHA TÉCNICA DOS MATERIAIS E O MATERIAL DEVE ESTAR DENTRO DO PROGRAMA SELO PROCEL INMETRO.</w:t>
            </w:r>
          </w:p>
        </w:tc>
      </w:tr>
      <w:tr w:rsidR="009015E7" w14:paraId="38972F30" w14:textId="77777777" w:rsidTr="009015E7">
        <w:trPr>
          <w:trHeight w:val="238"/>
        </w:trPr>
        <w:tc>
          <w:tcPr>
            <w:tcW w:w="680" w:type="dxa"/>
            <w:tcBorders>
              <w:right w:val="dotted" w:sz="6" w:space="0" w:color="000000"/>
            </w:tcBorders>
          </w:tcPr>
          <w:p w14:paraId="258CA915" w14:textId="77777777" w:rsidR="009015E7" w:rsidRDefault="009015E7" w:rsidP="00C50A8B">
            <w:pPr>
              <w:pStyle w:val="TableParagraph"/>
              <w:ind w:right="15"/>
              <w:rPr>
                <w:sz w:val="16"/>
              </w:rPr>
            </w:pPr>
            <w:r>
              <w:rPr>
                <w:spacing w:val="-5"/>
                <w:sz w:val="16"/>
              </w:rPr>
              <w:t>109</w:t>
            </w:r>
          </w:p>
        </w:tc>
        <w:tc>
          <w:tcPr>
            <w:tcW w:w="1133" w:type="dxa"/>
            <w:tcBorders>
              <w:left w:val="dotted" w:sz="6" w:space="0" w:color="000000"/>
              <w:right w:val="dotted" w:sz="6" w:space="0" w:color="000000"/>
            </w:tcBorders>
          </w:tcPr>
          <w:p w14:paraId="203F50B0" w14:textId="77777777" w:rsidR="009015E7" w:rsidRDefault="009015E7" w:rsidP="00C50A8B">
            <w:pPr>
              <w:pStyle w:val="TableParagraph"/>
              <w:ind w:right="14"/>
              <w:rPr>
                <w:sz w:val="16"/>
              </w:rPr>
            </w:pPr>
            <w:r>
              <w:rPr>
                <w:spacing w:val="-2"/>
                <w:sz w:val="16"/>
              </w:rPr>
              <w:t>22135</w:t>
            </w:r>
          </w:p>
        </w:tc>
        <w:tc>
          <w:tcPr>
            <w:tcW w:w="1133" w:type="dxa"/>
            <w:tcBorders>
              <w:left w:val="dotted" w:sz="6" w:space="0" w:color="000000"/>
              <w:right w:val="dotted" w:sz="6" w:space="0" w:color="000000"/>
            </w:tcBorders>
          </w:tcPr>
          <w:p w14:paraId="38074369" w14:textId="77777777" w:rsidR="009015E7" w:rsidRDefault="009015E7" w:rsidP="00C50A8B">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09B1D3F6"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61D3C6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AA38341" w14:textId="77777777" w:rsidR="009015E7" w:rsidRDefault="009015E7" w:rsidP="00C50A8B">
            <w:pPr>
              <w:pStyle w:val="TableParagraph"/>
              <w:ind w:right="11"/>
              <w:rPr>
                <w:sz w:val="16"/>
              </w:rPr>
            </w:pPr>
            <w:r>
              <w:rPr>
                <w:spacing w:val="-2"/>
                <w:sz w:val="16"/>
              </w:rPr>
              <w:t>10,95</w:t>
            </w:r>
          </w:p>
        </w:tc>
        <w:tc>
          <w:tcPr>
            <w:tcW w:w="1015" w:type="dxa"/>
            <w:tcBorders>
              <w:left w:val="dotted" w:sz="6" w:space="0" w:color="000000"/>
            </w:tcBorders>
          </w:tcPr>
          <w:p w14:paraId="5DEF18CC" w14:textId="77777777" w:rsidR="009015E7" w:rsidRDefault="009015E7" w:rsidP="00C50A8B">
            <w:pPr>
              <w:pStyle w:val="TableParagraph"/>
              <w:ind w:right="10"/>
              <w:rPr>
                <w:sz w:val="16"/>
              </w:rPr>
            </w:pPr>
            <w:r>
              <w:rPr>
                <w:spacing w:val="-2"/>
                <w:sz w:val="16"/>
              </w:rPr>
              <w:t>3.285,00</w:t>
            </w:r>
          </w:p>
        </w:tc>
      </w:tr>
      <w:tr w:rsidR="009015E7" w14:paraId="08993945" w14:textId="77777777" w:rsidTr="009015E7">
        <w:trPr>
          <w:trHeight w:val="1132"/>
        </w:trPr>
        <w:tc>
          <w:tcPr>
            <w:tcW w:w="10002" w:type="dxa"/>
            <w:gridSpan w:val="7"/>
          </w:tcPr>
          <w:p w14:paraId="1AFA1F8E" w14:textId="77777777" w:rsidR="009015E7" w:rsidRDefault="009015E7" w:rsidP="00C50A8B">
            <w:pPr>
              <w:pStyle w:val="TableParagraph"/>
              <w:spacing w:before="39" w:line="232" w:lineRule="auto"/>
              <w:ind w:left="42" w:right="11"/>
              <w:jc w:val="both"/>
              <w:rPr>
                <w:sz w:val="16"/>
              </w:rPr>
            </w:pPr>
            <w:r>
              <w:rPr>
                <w:sz w:val="16"/>
              </w:rPr>
              <w:t>TUBO LED LÂMPADA DE LED TUBULAR T-8 18W- BIVOLT FULL RANGER (EQUIVALENTE A LÂMPADA FLUORESCENTE TUBULAR 36/40W) BULBO TUBULAR, BASE G-13, GRAU DE PROTEÇÃO IP40, ÂNGULO DE ABRANGÊNCIA 125º, IRC MAIOR OU IGUAL 80%, FLUXO</w:t>
            </w:r>
            <w:r>
              <w:rPr>
                <w:spacing w:val="40"/>
                <w:sz w:val="16"/>
              </w:rPr>
              <w:t xml:space="preserve"> </w:t>
            </w:r>
            <w:r>
              <w:rPr>
                <w:sz w:val="16"/>
              </w:rPr>
              <w:t xml:space="preserve">LUMINOSO 2.100 LM, EFICIÊNCIA LUMINOSA 116LM/W, CLASSIFICAÇÃO ENERGÉTICA CLASSE A, VIDA MEDIANA DE 25.000H, TEMPERATURA DE COR 4.000K, FATOR DE POTÊNCIA 0,95% CIRCUITO DE PROTEÇÃO. GARANTIA DE 36 MESES CONTRA DEFEITO DE FABRICAÇÃO. APRESENTAR FICHA TÉCNICA DOS MATERIAIS E O MATERIAL DEVE ESTAR DENTRO DO PROGRAMA SELO PROCEL </w:t>
            </w:r>
            <w:r>
              <w:rPr>
                <w:spacing w:val="-2"/>
                <w:sz w:val="16"/>
              </w:rPr>
              <w:t>INMETRO.</w:t>
            </w:r>
          </w:p>
        </w:tc>
      </w:tr>
      <w:tr w:rsidR="009015E7" w14:paraId="45CE6618" w14:textId="77777777" w:rsidTr="009015E7">
        <w:trPr>
          <w:trHeight w:val="238"/>
        </w:trPr>
        <w:tc>
          <w:tcPr>
            <w:tcW w:w="680" w:type="dxa"/>
            <w:tcBorders>
              <w:right w:val="dotted" w:sz="6" w:space="0" w:color="000000"/>
            </w:tcBorders>
          </w:tcPr>
          <w:p w14:paraId="7936C5C2" w14:textId="77777777" w:rsidR="009015E7" w:rsidRDefault="009015E7" w:rsidP="00C50A8B">
            <w:pPr>
              <w:pStyle w:val="TableParagraph"/>
              <w:ind w:right="15"/>
              <w:rPr>
                <w:sz w:val="16"/>
              </w:rPr>
            </w:pPr>
            <w:r>
              <w:rPr>
                <w:spacing w:val="-5"/>
                <w:sz w:val="16"/>
              </w:rPr>
              <w:t>110</w:t>
            </w:r>
          </w:p>
        </w:tc>
        <w:tc>
          <w:tcPr>
            <w:tcW w:w="1133" w:type="dxa"/>
            <w:tcBorders>
              <w:left w:val="dotted" w:sz="6" w:space="0" w:color="000000"/>
              <w:right w:val="dotted" w:sz="6" w:space="0" w:color="000000"/>
            </w:tcBorders>
          </w:tcPr>
          <w:p w14:paraId="454D9E6F" w14:textId="77777777" w:rsidR="009015E7" w:rsidRDefault="009015E7" w:rsidP="00C50A8B">
            <w:pPr>
              <w:pStyle w:val="TableParagraph"/>
              <w:ind w:right="14"/>
              <w:rPr>
                <w:sz w:val="16"/>
              </w:rPr>
            </w:pPr>
            <w:r>
              <w:rPr>
                <w:spacing w:val="-2"/>
                <w:sz w:val="16"/>
              </w:rPr>
              <w:t>114231</w:t>
            </w:r>
          </w:p>
        </w:tc>
        <w:tc>
          <w:tcPr>
            <w:tcW w:w="1133" w:type="dxa"/>
            <w:tcBorders>
              <w:left w:val="dotted" w:sz="6" w:space="0" w:color="000000"/>
              <w:right w:val="dotted" w:sz="6" w:space="0" w:color="000000"/>
            </w:tcBorders>
          </w:tcPr>
          <w:p w14:paraId="4DC3E503"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6F35720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063D9B1"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1A35E33" w14:textId="77777777" w:rsidR="009015E7" w:rsidRDefault="009015E7" w:rsidP="00C50A8B">
            <w:pPr>
              <w:pStyle w:val="TableParagraph"/>
              <w:ind w:right="11"/>
              <w:rPr>
                <w:sz w:val="16"/>
              </w:rPr>
            </w:pPr>
            <w:r>
              <w:rPr>
                <w:spacing w:val="-2"/>
                <w:sz w:val="16"/>
              </w:rPr>
              <w:t>23,47</w:t>
            </w:r>
          </w:p>
        </w:tc>
        <w:tc>
          <w:tcPr>
            <w:tcW w:w="1015" w:type="dxa"/>
            <w:tcBorders>
              <w:left w:val="dotted" w:sz="6" w:space="0" w:color="000000"/>
            </w:tcBorders>
          </w:tcPr>
          <w:p w14:paraId="3361B0F5" w14:textId="77777777" w:rsidR="009015E7" w:rsidRDefault="009015E7" w:rsidP="00C50A8B">
            <w:pPr>
              <w:pStyle w:val="TableParagraph"/>
              <w:ind w:right="10"/>
              <w:rPr>
                <w:sz w:val="16"/>
              </w:rPr>
            </w:pPr>
            <w:r>
              <w:rPr>
                <w:spacing w:val="-2"/>
                <w:sz w:val="16"/>
              </w:rPr>
              <w:t>2.347,00</w:t>
            </w:r>
          </w:p>
        </w:tc>
      </w:tr>
      <w:tr w:rsidR="009015E7" w14:paraId="2B0D8381" w14:textId="77777777" w:rsidTr="009015E7">
        <w:trPr>
          <w:trHeight w:val="238"/>
        </w:trPr>
        <w:tc>
          <w:tcPr>
            <w:tcW w:w="10002" w:type="dxa"/>
            <w:gridSpan w:val="7"/>
          </w:tcPr>
          <w:p w14:paraId="1A2F7E50" w14:textId="77777777" w:rsidR="009015E7" w:rsidRDefault="009015E7" w:rsidP="00C50A8B">
            <w:pPr>
              <w:pStyle w:val="TableParagraph"/>
              <w:ind w:left="42"/>
              <w:jc w:val="left"/>
              <w:rPr>
                <w:sz w:val="16"/>
              </w:rPr>
            </w:pPr>
            <w:r>
              <w:rPr>
                <w:sz w:val="16"/>
              </w:rPr>
              <w:t>CAIXA</w:t>
            </w:r>
            <w:r>
              <w:rPr>
                <w:spacing w:val="-7"/>
                <w:sz w:val="16"/>
              </w:rPr>
              <w:t xml:space="preserve"> </w:t>
            </w:r>
            <w:r>
              <w:rPr>
                <w:sz w:val="16"/>
              </w:rPr>
              <w:t>DE</w:t>
            </w:r>
            <w:r>
              <w:rPr>
                <w:spacing w:val="-4"/>
                <w:sz w:val="16"/>
              </w:rPr>
              <w:t xml:space="preserve"> </w:t>
            </w:r>
            <w:r>
              <w:rPr>
                <w:sz w:val="16"/>
              </w:rPr>
              <w:t>SOBREPOR</w:t>
            </w:r>
            <w:r>
              <w:rPr>
                <w:spacing w:val="-4"/>
                <w:sz w:val="16"/>
              </w:rPr>
              <w:t xml:space="preserve"> </w:t>
            </w:r>
            <w:r>
              <w:rPr>
                <w:sz w:val="16"/>
              </w:rPr>
              <w:t>COM</w:t>
            </w:r>
            <w:r>
              <w:rPr>
                <w:spacing w:val="-4"/>
                <w:sz w:val="16"/>
              </w:rPr>
              <w:t xml:space="preserve"> </w:t>
            </w:r>
            <w:r>
              <w:rPr>
                <w:sz w:val="16"/>
              </w:rPr>
              <w:t>DISJUNTOR</w:t>
            </w:r>
            <w:r>
              <w:rPr>
                <w:spacing w:val="-4"/>
                <w:sz w:val="16"/>
              </w:rPr>
              <w:t xml:space="preserve"> </w:t>
            </w:r>
            <w:r>
              <w:rPr>
                <w:sz w:val="16"/>
              </w:rPr>
              <w:t>UNIPOLAR</w:t>
            </w:r>
            <w:r>
              <w:rPr>
                <w:spacing w:val="-4"/>
                <w:sz w:val="16"/>
              </w:rPr>
              <w:t xml:space="preserve"> </w:t>
            </w:r>
            <w:r>
              <w:rPr>
                <w:sz w:val="16"/>
              </w:rPr>
              <w:t>25</w:t>
            </w:r>
            <w:r>
              <w:rPr>
                <w:spacing w:val="-4"/>
                <w:sz w:val="16"/>
              </w:rPr>
              <w:t xml:space="preserve"> </w:t>
            </w:r>
            <w:r>
              <w:rPr>
                <w:sz w:val="16"/>
              </w:rPr>
              <w:t>A</w:t>
            </w:r>
            <w:r>
              <w:rPr>
                <w:spacing w:val="-4"/>
                <w:sz w:val="16"/>
              </w:rPr>
              <w:t xml:space="preserve"> </w:t>
            </w:r>
            <w:r>
              <w:rPr>
                <w:sz w:val="16"/>
              </w:rPr>
              <w:t>+</w:t>
            </w:r>
            <w:r>
              <w:rPr>
                <w:spacing w:val="-4"/>
                <w:sz w:val="16"/>
              </w:rPr>
              <w:t xml:space="preserve"> </w:t>
            </w:r>
            <w:r>
              <w:rPr>
                <w:sz w:val="16"/>
              </w:rPr>
              <w:t>TOMADA</w:t>
            </w:r>
            <w:r>
              <w:rPr>
                <w:spacing w:val="-4"/>
                <w:sz w:val="16"/>
              </w:rPr>
              <w:t xml:space="preserve"> </w:t>
            </w:r>
            <w:r>
              <w:rPr>
                <w:sz w:val="16"/>
              </w:rPr>
              <w:t>20</w:t>
            </w:r>
            <w:r>
              <w:rPr>
                <w:spacing w:val="-4"/>
                <w:sz w:val="16"/>
              </w:rPr>
              <w:t xml:space="preserve"> </w:t>
            </w:r>
            <w:r>
              <w:rPr>
                <w:spacing w:val="-10"/>
                <w:sz w:val="16"/>
              </w:rPr>
              <w:t>A</w:t>
            </w:r>
          </w:p>
        </w:tc>
      </w:tr>
      <w:tr w:rsidR="009015E7" w14:paraId="40480C3D" w14:textId="77777777" w:rsidTr="009015E7">
        <w:trPr>
          <w:trHeight w:val="238"/>
        </w:trPr>
        <w:tc>
          <w:tcPr>
            <w:tcW w:w="680" w:type="dxa"/>
            <w:tcBorders>
              <w:right w:val="dotted" w:sz="6" w:space="0" w:color="000000"/>
            </w:tcBorders>
          </w:tcPr>
          <w:p w14:paraId="407AA76E" w14:textId="77777777" w:rsidR="009015E7" w:rsidRDefault="009015E7" w:rsidP="00C50A8B">
            <w:pPr>
              <w:pStyle w:val="TableParagraph"/>
              <w:ind w:right="15"/>
              <w:rPr>
                <w:sz w:val="16"/>
              </w:rPr>
            </w:pPr>
            <w:r>
              <w:rPr>
                <w:spacing w:val="-5"/>
                <w:sz w:val="16"/>
              </w:rPr>
              <w:t>111</w:t>
            </w:r>
          </w:p>
        </w:tc>
        <w:tc>
          <w:tcPr>
            <w:tcW w:w="1133" w:type="dxa"/>
            <w:tcBorders>
              <w:left w:val="dotted" w:sz="6" w:space="0" w:color="000000"/>
              <w:right w:val="dotted" w:sz="6" w:space="0" w:color="000000"/>
            </w:tcBorders>
          </w:tcPr>
          <w:p w14:paraId="3C761050" w14:textId="77777777" w:rsidR="009015E7" w:rsidRDefault="009015E7" w:rsidP="00C50A8B">
            <w:pPr>
              <w:pStyle w:val="TableParagraph"/>
              <w:ind w:right="14"/>
              <w:rPr>
                <w:sz w:val="16"/>
              </w:rPr>
            </w:pPr>
            <w:r>
              <w:rPr>
                <w:spacing w:val="-2"/>
                <w:sz w:val="16"/>
              </w:rPr>
              <w:t>114232</w:t>
            </w:r>
          </w:p>
        </w:tc>
        <w:tc>
          <w:tcPr>
            <w:tcW w:w="1133" w:type="dxa"/>
            <w:tcBorders>
              <w:left w:val="dotted" w:sz="6" w:space="0" w:color="000000"/>
              <w:right w:val="dotted" w:sz="6" w:space="0" w:color="000000"/>
            </w:tcBorders>
          </w:tcPr>
          <w:p w14:paraId="185C8F60"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31F5263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4C7419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2B9672" w14:textId="77777777" w:rsidR="009015E7" w:rsidRDefault="009015E7" w:rsidP="00C50A8B">
            <w:pPr>
              <w:pStyle w:val="TableParagraph"/>
              <w:ind w:right="11"/>
              <w:rPr>
                <w:sz w:val="16"/>
              </w:rPr>
            </w:pPr>
            <w:r>
              <w:rPr>
                <w:spacing w:val="-4"/>
                <w:sz w:val="16"/>
              </w:rPr>
              <w:t>7,43</w:t>
            </w:r>
          </w:p>
        </w:tc>
        <w:tc>
          <w:tcPr>
            <w:tcW w:w="1015" w:type="dxa"/>
            <w:tcBorders>
              <w:left w:val="dotted" w:sz="6" w:space="0" w:color="000000"/>
            </w:tcBorders>
          </w:tcPr>
          <w:p w14:paraId="2237586D" w14:textId="77777777" w:rsidR="009015E7" w:rsidRDefault="009015E7" w:rsidP="00C50A8B">
            <w:pPr>
              <w:pStyle w:val="TableParagraph"/>
              <w:ind w:right="10"/>
              <w:rPr>
                <w:sz w:val="16"/>
              </w:rPr>
            </w:pPr>
            <w:r>
              <w:rPr>
                <w:spacing w:val="-2"/>
                <w:sz w:val="16"/>
              </w:rPr>
              <w:t>371,50</w:t>
            </w:r>
          </w:p>
        </w:tc>
      </w:tr>
      <w:tr w:rsidR="009015E7" w14:paraId="52510D80" w14:textId="77777777" w:rsidTr="009015E7">
        <w:trPr>
          <w:trHeight w:val="238"/>
        </w:trPr>
        <w:tc>
          <w:tcPr>
            <w:tcW w:w="10002" w:type="dxa"/>
            <w:gridSpan w:val="7"/>
          </w:tcPr>
          <w:p w14:paraId="270A544E" w14:textId="77777777" w:rsidR="009015E7" w:rsidRDefault="009015E7" w:rsidP="00C50A8B">
            <w:pPr>
              <w:pStyle w:val="TableParagraph"/>
              <w:ind w:left="42"/>
              <w:jc w:val="left"/>
              <w:rPr>
                <w:sz w:val="16"/>
              </w:rPr>
            </w:pPr>
            <w:r>
              <w:rPr>
                <w:sz w:val="16"/>
              </w:rPr>
              <w:t>CONECTOR</w:t>
            </w:r>
            <w:r>
              <w:rPr>
                <w:spacing w:val="-7"/>
                <w:sz w:val="16"/>
              </w:rPr>
              <w:t xml:space="preserve"> </w:t>
            </w:r>
            <w:r>
              <w:rPr>
                <w:sz w:val="16"/>
              </w:rPr>
              <w:t>DE</w:t>
            </w:r>
            <w:r>
              <w:rPr>
                <w:spacing w:val="-6"/>
                <w:sz w:val="16"/>
              </w:rPr>
              <w:t xml:space="preserve"> </w:t>
            </w:r>
            <w:r>
              <w:rPr>
                <w:sz w:val="16"/>
              </w:rPr>
              <w:t>PORCELANA</w:t>
            </w:r>
            <w:r>
              <w:rPr>
                <w:spacing w:val="-6"/>
                <w:sz w:val="16"/>
              </w:rPr>
              <w:t xml:space="preserve"> </w:t>
            </w:r>
            <w:r>
              <w:rPr>
                <w:sz w:val="16"/>
              </w:rPr>
              <w:t>CERÂMICA</w:t>
            </w:r>
            <w:r>
              <w:rPr>
                <w:spacing w:val="-6"/>
                <w:sz w:val="16"/>
              </w:rPr>
              <w:t xml:space="preserve"> </w:t>
            </w:r>
            <w:r>
              <w:rPr>
                <w:sz w:val="16"/>
              </w:rPr>
              <w:t>PARA</w:t>
            </w:r>
            <w:r>
              <w:rPr>
                <w:spacing w:val="-6"/>
                <w:sz w:val="16"/>
              </w:rPr>
              <w:t xml:space="preserve"> </w:t>
            </w:r>
            <w:r>
              <w:rPr>
                <w:spacing w:val="-2"/>
                <w:sz w:val="16"/>
              </w:rPr>
              <w:t>CHUVEIRO</w:t>
            </w:r>
          </w:p>
        </w:tc>
      </w:tr>
      <w:tr w:rsidR="009015E7" w14:paraId="22F43307" w14:textId="77777777" w:rsidTr="009015E7">
        <w:trPr>
          <w:trHeight w:val="238"/>
        </w:trPr>
        <w:tc>
          <w:tcPr>
            <w:tcW w:w="680" w:type="dxa"/>
            <w:tcBorders>
              <w:right w:val="dotted" w:sz="6" w:space="0" w:color="000000"/>
            </w:tcBorders>
          </w:tcPr>
          <w:p w14:paraId="0A7FC730" w14:textId="77777777" w:rsidR="009015E7" w:rsidRDefault="009015E7" w:rsidP="00C50A8B">
            <w:pPr>
              <w:pStyle w:val="TableParagraph"/>
              <w:ind w:right="15"/>
              <w:rPr>
                <w:sz w:val="16"/>
              </w:rPr>
            </w:pPr>
            <w:r>
              <w:rPr>
                <w:spacing w:val="-5"/>
                <w:sz w:val="16"/>
              </w:rPr>
              <w:t>112</w:t>
            </w:r>
          </w:p>
        </w:tc>
        <w:tc>
          <w:tcPr>
            <w:tcW w:w="1133" w:type="dxa"/>
            <w:tcBorders>
              <w:left w:val="dotted" w:sz="6" w:space="0" w:color="000000"/>
              <w:right w:val="dotted" w:sz="6" w:space="0" w:color="000000"/>
            </w:tcBorders>
          </w:tcPr>
          <w:p w14:paraId="63092E30" w14:textId="77777777" w:rsidR="009015E7" w:rsidRDefault="009015E7" w:rsidP="00C50A8B">
            <w:pPr>
              <w:pStyle w:val="TableParagraph"/>
              <w:ind w:right="14"/>
              <w:rPr>
                <w:sz w:val="16"/>
              </w:rPr>
            </w:pPr>
            <w:r>
              <w:rPr>
                <w:spacing w:val="-2"/>
                <w:sz w:val="16"/>
              </w:rPr>
              <w:t>114233</w:t>
            </w:r>
          </w:p>
        </w:tc>
        <w:tc>
          <w:tcPr>
            <w:tcW w:w="1133" w:type="dxa"/>
            <w:tcBorders>
              <w:left w:val="dotted" w:sz="6" w:space="0" w:color="000000"/>
              <w:right w:val="dotted" w:sz="6" w:space="0" w:color="000000"/>
            </w:tcBorders>
          </w:tcPr>
          <w:p w14:paraId="723DD8A7" w14:textId="77777777" w:rsidR="009015E7" w:rsidRDefault="009015E7" w:rsidP="00C50A8B">
            <w:pPr>
              <w:pStyle w:val="TableParagraph"/>
              <w:ind w:right="13"/>
              <w:rPr>
                <w:sz w:val="16"/>
              </w:rPr>
            </w:pPr>
            <w:r>
              <w:rPr>
                <w:spacing w:val="-2"/>
                <w:sz w:val="16"/>
              </w:rPr>
              <w:t>250,00</w:t>
            </w:r>
          </w:p>
        </w:tc>
        <w:tc>
          <w:tcPr>
            <w:tcW w:w="850" w:type="dxa"/>
            <w:tcBorders>
              <w:left w:val="dotted" w:sz="6" w:space="0" w:color="000000"/>
              <w:right w:val="dotted" w:sz="6" w:space="0" w:color="000000"/>
            </w:tcBorders>
          </w:tcPr>
          <w:p w14:paraId="49AD6A1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1CCCC6A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6EDF8FD" w14:textId="77777777" w:rsidR="009015E7" w:rsidRDefault="009015E7" w:rsidP="00C50A8B">
            <w:pPr>
              <w:pStyle w:val="TableParagraph"/>
              <w:ind w:right="11"/>
              <w:rPr>
                <w:sz w:val="16"/>
              </w:rPr>
            </w:pPr>
            <w:r>
              <w:rPr>
                <w:spacing w:val="-2"/>
                <w:sz w:val="16"/>
              </w:rPr>
              <w:t>11,18</w:t>
            </w:r>
          </w:p>
        </w:tc>
        <w:tc>
          <w:tcPr>
            <w:tcW w:w="1015" w:type="dxa"/>
            <w:tcBorders>
              <w:left w:val="dotted" w:sz="6" w:space="0" w:color="000000"/>
            </w:tcBorders>
          </w:tcPr>
          <w:p w14:paraId="2275F993" w14:textId="77777777" w:rsidR="009015E7" w:rsidRDefault="009015E7" w:rsidP="00C50A8B">
            <w:pPr>
              <w:pStyle w:val="TableParagraph"/>
              <w:ind w:right="10"/>
              <w:rPr>
                <w:sz w:val="16"/>
              </w:rPr>
            </w:pPr>
            <w:r>
              <w:rPr>
                <w:spacing w:val="-2"/>
                <w:sz w:val="16"/>
              </w:rPr>
              <w:t>2.795,00</w:t>
            </w:r>
          </w:p>
        </w:tc>
      </w:tr>
      <w:tr w:rsidR="009015E7" w14:paraId="4453A0F1" w14:textId="77777777" w:rsidTr="009015E7">
        <w:trPr>
          <w:trHeight w:val="238"/>
        </w:trPr>
        <w:tc>
          <w:tcPr>
            <w:tcW w:w="10002" w:type="dxa"/>
            <w:gridSpan w:val="7"/>
          </w:tcPr>
          <w:p w14:paraId="0D5656FB"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5"/>
                <w:sz w:val="16"/>
              </w:rPr>
              <w:t xml:space="preserve"> </w:t>
            </w:r>
            <w:r>
              <w:rPr>
                <w:sz w:val="16"/>
              </w:rPr>
              <w:t>LED</w:t>
            </w:r>
            <w:r>
              <w:rPr>
                <w:spacing w:val="-4"/>
                <w:sz w:val="16"/>
              </w:rPr>
              <w:t xml:space="preserve"> </w:t>
            </w:r>
            <w:r>
              <w:rPr>
                <w:sz w:val="16"/>
              </w:rPr>
              <w:t>A70</w:t>
            </w:r>
            <w:r>
              <w:rPr>
                <w:spacing w:val="-5"/>
                <w:sz w:val="16"/>
              </w:rPr>
              <w:t xml:space="preserve"> </w:t>
            </w:r>
            <w:r>
              <w:rPr>
                <w:sz w:val="16"/>
              </w:rPr>
              <w:t>20W</w:t>
            </w:r>
            <w:r>
              <w:rPr>
                <w:spacing w:val="-5"/>
                <w:sz w:val="16"/>
              </w:rPr>
              <w:t xml:space="preserve"> </w:t>
            </w:r>
            <w:r>
              <w:rPr>
                <w:sz w:val="16"/>
              </w:rPr>
              <w:t>3000K/6500</w:t>
            </w:r>
            <w:r>
              <w:rPr>
                <w:spacing w:val="-4"/>
                <w:sz w:val="16"/>
              </w:rPr>
              <w:t xml:space="preserve"> </w:t>
            </w:r>
            <w:r>
              <w:rPr>
                <w:spacing w:val="-5"/>
                <w:sz w:val="16"/>
              </w:rPr>
              <w:t>E27</w:t>
            </w:r>
          </w:p>
        </w:tc>
      </w:tr>
      <w:tr w:rsidR="009015E7" w14:paraId="2F421B62" w14:textId="77777777" w:rsidTr="009015E7">
        <w:trPr>
          <w:trHeight w:val="238"/>
        </w:trPr>
        <w:tc>
          <w:tcPr>
            <w:tcW w:w="680" w:type="dxa"/>
            <w:tcBorders>
              <w:right w:val="dotted" w:sz="6" w:space="0" w:color="000000"/>
            </w:tcBorders>
          </w:tcPr>
          <w:p w14:paraId="57521B82" w14:textId="77777777" w:rsidR="009015E7" w:rsidRDefault="009015E7" w:rsidP="00C50A8B">
            <w:pPr>
              <w:pStyle w:val="TableParagraph"/>
              <w:ind w:right="15"/>
              <w:rPr>
                <w:sz w:val="16"/>
              </w:rPr>
            </w:pPr>
            <w:r>
              <w:rPr>
                <w:spacing w:val="-5"/>
                <w:sz w:val="16"/>
              </w:rPr>
              <w:t>113</w:t>
            </w:r>
          </w:p>
        </w:tc>
        <w:tc>
          <w:tcPr>
            <w:tcW w:w="1133" w:type="dxa"/>
            <w:tcBorders>
              <w:left w:val="dotted" w:sz="6" w:space="0" w:color="000000"/>
              <w:right w:val="dotted" w:sz="6" w:space="0" w:color="000000"/>
            </w:tcBorders>
          </w:tcPr>
          <w:p w14:paraId="03F641E4" w14:textId="77777777" w:rsidR="009015E7" w:rsidRDefault="009015E7" w:rsidP="00C50A8B">
            <w:pPr>
              <w:pStyle w:val="TableParagraph"/>
              <w:ind w:right="14"/>
              <w:rPr>
                <w:sz w:val="16"/>
              </w:rPr>
            </w:pPr>
            <w:r>
              <w:rPr>
                <w:spacing w:val="-2"/>
                <w:sz w:val="16"/>
              </w:rPr>
              <w:t>114234</w:t>
            </w:r>
          </w:p>
        </w:tc>
        <w:tc>
          <w:tcPr>
            <w:tcW w:w="1133" w:type="dxa"/>
            <w:tcBorders>
              <w:left w:val="dotted" w:sz="6" w:space="0" w:color="000000"/>
              <w:right w:val="dotted" w:sz="6" w:space="0" w:color="000000"/>
            </w:tcBorders>
          </w:tcPr>
          <w:p w14:paraId="194A7E61"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59DF0BB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5CD0E8A2"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5796C70" w14:textId="77777777" w:rsidR="009015E7" w:rsidRDefault="009015E7" w:rsidP="00C50A8B">
            <w:pPr>
              <w:pStyle w:val="TableParagraph"/>
              <w:ind w:right="11"/>
              <w:rPr>
                <w:sz w:val="16"/>
              </w:rPr>
            </w:pPr>
            <w:r>
              <w:rPr>
                <w:spacing w:val="-2"/>
                <w:sz w:val="16"/>
              </w:rPr>
              <w:t>22,23</w:t>
            </w:r>
          </w:p>
        </w:tc>
        <w:tc>
          <w:tcPr>
            <w:tcW w:w="1015" w:type="dxa"/>
            <w:tcBorders>
              <w:left w:val="dotted" w:sz="6" w:space="0" w:color="000000"/>
            </w:tcBorders>
          </w:tcPr>
          <w:p w14:paraId="2E41D982" w14:textId="77777777" w:rsidR="009015E7" w:rsidRDefault="009015E7" w:rsidP="00C50A8B">
            <w:pPr>
              <w:pStyle w:val="TableParagraph"/>
              <w:ind w:right="10"/>
              <w:rPr>
                <w:sz w:val="16"/>
              </w:rPr>
            </w:pPr>
            <w:r>
              <w:rPr>
                <w:spacing w:val="-2"/>
                <w:sz w:val="16"/>
              </w:rPr>
              <w:t>1.111,50</w:t>
            </w:r>
          </w:p>
        </w:tc>
      </w:tr>
      <w:tr w:rsidR="009015E7" w14:paraId="139C0EA8" w14:textId="77777777" w:rsidTr="009015E7">
        <w:trPr>
          <w:trHeight w:val="238"/>
        </w:trPr>
        <w:tc>
          <w:tcPr>
            <w:tcW w:w="10002" w:type="dxa"/>
            <w:gridSpan w:val="7"/>
          </w:tcPr>
          <w:p w14:paraId="16213933"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5"/>
                <w:sz w:val="16"/>
              </w:rPr>
              <w:t xml:space="preserve"> </w:t>
            </w:r>
            <w:r>
              <w:rPr>
                <w:sz w:val="16"/>
              </w:rPr>
              <w:t>LED</w:t>
            </w:r>
            <w:r>
              <w:rPr>
                <w:spacing w:val="-4"/>
                <w:sz w:val="16"/>
              </w:rPr>
              <w:t xml:space="preserve"> </w:t>
            </w:r>
            <w:r>
              <w:rPr>
                <w:sz w:val="16"/>
              </w:rPr>
              <w:t>A70</w:t>
            </w:r>
            <w:r>
              <w:rPr>
                <w:spacing w:val="-5"/>
                <w:sz w:val="16"/>
              </w:rPr>
              <w:t xml:space="preserve"> </w:t>
            </w:r>
            <w:r>
              <w:rPr>
                <w:sz w:val="16"/>
              </w:rPr>
              <w:t>60W</w:t>
            </w:r>
            <w:r>
              <w:rPr>
                <w:spacing w:val="-5"/>
                <w:sz w:val="16"/>
              </w:rPr>
              <w:t xml:space="preserve"> </w:t>
            </w:r>
            <w:r>
              <w:rPr>
                <w:sz w:val="16"/>
              </w:rPr>
              <w:t>3000K/6500</w:t>
            </w:r>
            <w:r>
              <w:rPr>
                <w:spacing w:val="-4"/>
                <w:sz w:val="16"/>
              </w:rPr>
              <w:t xml:space="preserve"> </w:t>
            </w:r>
            <w:r>
              <w:rPr>
                <w:spacing w:val="-5"/>
                <w:sz w:val="16"/>
              </w:rPr>
              <w:t>E27</w:t>
            </w:r>
          </w:p>
        </w:tc>
      </w:tr>
      <w:tr w:rsidR="009015E7" w14:paraId="2A7F697B" w14:textId="77777777" w:rsidTr="009015E7">
        <w:trPr>
          <w:trHeight w:val="238"/>
        </w:trPr>
        <w:tc>
          <w:tcPr>
            <w:tcW w:w="680" w:type="dxa"/>
            <w:tcBorders>
              <w:right w:val="dotted" w:sz="6" w:space="0" w:color="000000"/>
            </w:tcBorders>
          </w:tcPr>
          <w:p w14:paraId="64EAEE30" w14:textId="77777777" w:rsidR="009015E7" w:rsidRDefault="009015E7" w:rsidP="00C50A8B">
            <w:pPr>
              <w:pStyle w:val="TableParagraph"/>
              <w:ind w:right="15"/>
              <w:rPr>
                <w:sz w:val="16"/>
              </w:rPr>
            </w:pPr>
            <w:r>
              <w:rPr>
                <w:spacing w:val="-5"/>
                <w:sz w:val="16"/>
              </w:rPr>
              <w:t>114</w:t>
            </w:r>
          </w:p>
        </w:tc>
        <w:tc>
          <w:tcPr>
            <w:tcW w:w="1133" w:type="dxa"/>
            <w:tcBorders>
              <w:left w:val="dotted" w:sz="6" w:space="0" w:color="000000"/>
              <w:right w:val="dotted" w:sz="6" w:space="0" w:color="000000"/>
            </w:tcBorders>
          </w:tcPr>
          <w:p w14:paraId="23C09941" w14:textId="77777777" w:rsidR="009015E7" w:rsidRDefault="009015E7" w:rsidP="00C50A8B">
            <w:pPr>
              <w:pStyle w:val="TableParagraph"/>
              <w:ind w:right="14"/>
              <w:rPr>
                <w:sz w:val="16"/>
              </w:rPr>
            </w:pPr>
            <w:r>
              <w:rPr>
                <w:spacing w:val="-2"/>
                <w:sz w:val="16"/>
              </w:rPr>
              <w:t>114235</w:t>
            </w:r>
          </w:p>
        </w:tc>
        <w:tc>
          <w:tcPr>
            <w:tcW w:w="1133" w:type="dxa"/>
            <w:tcBorders>
              <w:left w:val="dotted" w:sz="6" w:space="0" w:color="000000"/>
              <w:right w:val="dotted" w:sz="6" w:space="0" w:color="000000"/>
            </w:tcBorders>
          </w:tcPr>
          <w:p w14:paraId="2EC42915" w14:textId="77777777" w:rsidR="009015E7" w:rsidRDefault="009015E7" w:rsidP="00C50A8B">
            <w:pPr>
              <w:pStyle w:val="TableParagraph"/>
              <w:ind w:right="13"/>
              <w:rPr>
                <w:sz w:val="16"/>
              </w:rPr>
            </w:pPr>
            <w:r>
              <w:rPr>
                <w:spacing w:val="-2"/>
                <w:sz w:val="16"/>
              </w:rPr>
              <w:t>400,00</w:t>
            </w:r>
          </w:p>
        </w:tc>
        <w:tc>
          <w:tcPr>
            <w:tcW w:w="850" w:type="dxa"/>
            <w:tcBorders>
              <w:left w:val="dotted" w:sz="6" w:space="0" w:color="000000"/>
              <w:right w:val="dotted" w:sz="6" w:space="0" w:color="000000"/>
            </w:tcBorders>
          </w:tcPr>
          <w:p w14:paraId="3668D5A2"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ED87ADF"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1EEA0BF" w14:textId="77777777" w:rsidR="009015E7" w:rsidRDefault="009015E7" w:rsidP="00C50A8B">
            <w:pPr>
              <w:pStyle w:val="TableParagraph"/>
              <w:ind w:right="11"/>
              <w:rPr>
                <w:sz w:val="16"/>
              </w:rPr>
            </w:pPr>
            <w:r>
              <w:rPr>
                <w:spacing w:val="-4"/>
                <w:sz w:val="16"/>
              </w:rPr>
              <w:t>7,64</w:t>
            </w:r>
          </w:p>
        </w:tc>
        <w:tc>
          <w:tcPr>
            <w:tcW w:w="1015" w:type="dxa"/>
            <w:tcBorders>
              <w:left w:val="dotted" w:sz="6" w:space="0" w:color="000000"/>
            </w:tcBorders>
          </w:tcPr>
          <w:p w14:paraId="3A9969DF" w14:textId="77777777" w:rsidR="009015E7" w:rsidRDefault="009015E7" w:rsidP="00C50A8B">
            <w:pPr>
              <w:pStyle w:val="TableParagraph"/>
              <w:ind w:right="10"/>
              <w:rPr>
                <w:sz w:val="16"/>
              </w:rPr>
            </w:pPr>
            <w:r>
              <w:rPr>
                <w:spacing w:val="-2"/>
                <w:sz w:val="16"/>
              </w:rPr>
              <w:t>3.056,00</w:t>
            </w:r>
          </w:p>
        </w:tc>
      </w:tr>
      <w:tr w:rsidR="009015E7" w14:paraId="5CBD01E1" w14:textId="77777777" w:rsidTr="009015E7">
        <w:trPr>
          <w:trHeight w:val="238"/>
        </w:trPr>
        <w:tc>
          <w:tcPr>
            <w:tcW w:w="10002" w:type="dxa"/>
            <w:gridSpan w:val="7"/>
          </w:tcPr>
          <w:p w14:paraId="74FE5984"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4"/>
                <w:sz w:val="16"/>
              </w:rPr>
              <w:t xml:space="preserve"> </w:t>
            </w:r>
            <w:r>
              <w:rPr>
                <w:sz w:val="16"/>
              </w:rPr>
              <w:t>LED</w:t>
            </w:r>
            <w:r>
              <w:rPr>
                <w:spacing w:val="-4"/>
                <w:sz w:val="16"/>
              </w:rPr>
              <w:t xml:space="preserve"> </w:t>
            </w:r>
            <w:r>
              <w:rPr>
                <w:sz w:val="16"/>
              </w:rPr>
              <w:t>BULBO</w:t>
            </w:r>
            <w:r>
              <w:rPr>
                <w:spacing w:val="-5"/>
                <w:sz w:val="16"/>
              </w:rPr>
              <w:t xml:space="preserve"> </w:t>
            </w:r>
            <w:r>
              <w:rPr>
                <w:sz w:val="16"/>
              </w:rPr>
              <w:t>E27</w:t>
            </w:r>
            <w:r>
              <w:rPr>
                <w:spacing w:val="-4"/>
                <w:sz w:val="16"/>
              </w:rPr>
              <w:t xml:space="preserve"> </w:t>
            </w:r>
            <w:r>
              <w:rPr>
                <w:sz w:val="16"/>
              </w:rPr>
              <w:t>BIVOLT</w:t>
            </w:r>
            <w:r>
              <w:rPr>
                <w:spacing w:val="-4"/>
                <w:sz w:val="16"/>
              </w:rPr>
              <w:t xml:space="preserve"> </w:t>
            </w:r>
            <w:r>
              <w:rPr>
                <w:spacing w:val="-5"/>
                <w:sz w:val="16"/>
              </w:rPr>
              <w:t>20W</w:t>
            </w:r>
          </w:p>
        </w:tc>
      </w:tr>
      <w:tr w:rsidR="009015E7" w14:paraId="53207F0E" w14:textId="77777777" w:rsidTr="009015E7">
        <w:trPr>
          <w:trHeight w:val="238"/>
        </w:trPr>
        <w:tc>
          <w:tcPr>
            <w:tcW w:w="680" w:type="dxa"/>
            <w:tcBorders>
              <w:right w:val="dotted" w:sz="6" w:space="0" w:color="000000"/>
            </w:tcBorders>
          </w:tcPr>
          <w:p w14:paraId="59FE085A" w14:textId="77777777" w:rsidR="009015E7" w:rsidRDefault="009015E7" w:rsidP="00C50A8B">
            <w:pPr>
              <w:pStyle w:val="TableParagraph"/>
              <w:ind w:right="15"/>
              <w:rPr>
                <w:sz w:val="16"/>
              </w:rPr>
            </w:pPr>
            <w:r>
              <w:rPr>
                <w:spacing w:val="-5"/>
                <w:sz w:val="16"/>
              </w:rPr>
              <w:t>115</w:t>
            </w:r>
          </w:p>
        </w:tc>
        <w:tc>
          <w:tcPr>
            <w:tcW w:w="1133" w:type="dxa"/>
            <w:tcBorders>
              <w:left w:val="dotted" w:sz="6" w:space="0" w:color="000000"/>
              <w:right w:val="dotted" w:sz="6" w:space="0" w:color="000000"/>
            </w:tcBorders>
          </w:tcPr>
          <w:p w14:paraId="019348F4" w14:textId="77777777" w:rsidR="009015E7" w:rsidRDefault="009015E7" w:rsidP="00C50A8B">
            <w:pPr>
              <w:pStyle w:val="TableParagraph"/>
              <w:ind w:right="14"/>
              <w:rPr>
                <w:sz w:val="16"/>
              </w:rPr>
            </w:pPr>
            <w:r>
              <w:rPr>
                <w:spacing w:val="-2"/>
                <w:sz w:val="16"/>
              </w:rPr>
              <w:t>114236</w:t>
            </w:r>
          </w:p>
        </w:tc>
        <w:tc>
          <w:tcPr>
            <w:tcW w:w="1133" w:type="dxa"/>
            <w:tcBorders>
              <w:left w:val="dotted" w:sz="6" w:space="0" w:color="000000"/>
              <w:right w:val="dotted" w:sz="6" w:space="0" w:color="000000"/>
            </w:tcBorders>
          </w:tcPr>
          <w:p w14:paraId="0A626D78" w14:textId="77777777" w:rsidR="009015E7" w:rsidRDefault="009015E7" w:rsidP="00C50A8B">
            <w:pPr>
              <w:pStyle w:val="TableParagraph"/>
              <w:ind w:right="13"/>
              <w:rPr>
                <w:sz w:val="16"/>
              </w:rPr>
            </w:pPr>
            <w:r>
              <w:rPr>
                <w:spacing w:val="-2"/>
                <w:sz w:val="16"/>
              </w:rPr>
              <w:t>300,00</w:t>
            </w:r>
          </w:p>
        </w:tc>
        <w:tc>
          <w:tcPr>
            <w:tcW w:w="850" w:type="dxa"/>
            <w:tcBorders>
              <w:left w:val="dotted" w:sz="6" w:space="0" w:color="000000"/>
              <w:right w:val="dotted" w:sz="6" w:space="0" w:color="000000"/>
            </w:tcBorders>
          </w:tcPr>
          <w:p w14:paraId="7D0E4A3D"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84313F7"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061A819" w14:textId="77777777" w:rsidR="009015E7" w:rsidRDefault="009015E7" w:rsidP="00C50A8B">
            <w:pPr>
              <w:pStyle w:val="TableParagraph"/>
              <w:ind w:right="11"/>
              <w:rPr>
                <w:sz w:val="16"/>
              </w:rPr>
            </w:pPr>
            <w:r>
              <w:rPr>
                <w:spacing w:val="-4"/>
                <w:sz w:val="16"/>
              </w:rPr>
              <w:t>8,36</w:t>
            </w:r>
          </w:p>
        </w:tc>
        <w:tc>
          <w:tcPr>
            <w:tcW w:w="1015" w:type="dxa"/>
            <w:tcBorders>
              <w:left w:val="dotted" w:sz="6" w:space="0" w:color="000000"/>
            </w:tcBorders>
          </w:tcPr>
          <w:p w14:paraId="2D7A97DB" w14:textId="77777777" w:rsidR="009015E7" w:rsidRDefault="009015E7" w:rsidP="00C50A8B">
            <w:pPr>
              <w:pStyle w:val="TableParagraph"/>
              <w:ind w:right="10"/>
              <w:rPr>
                <w:sz w:val="16"/>
              </w:rPr>
            </w:pPr>
            <w:r>
              <w:rPr>
                <w:spacing w:val="-2"/>
                <w:sz w:val="16"/>
              </w:rPr>
              <w:t>2.508,00</w:t>
            </w:r>
          </w:p>
        </w:tc>
      </w:tr>
      <w:tr w:rsidR="009015E7" w14:paraId="2ABCD7AD" w14:textId="77777777" w:rsidTr="009015E7">
        <w:trPr>
          <w:trHeight w:val="238"/>
        </w:trPr>
        <w:tc>
          <w:tcPr>
            <w:tcW w:w="10002" w:type="dxa"/>
            <w:gridSpan w:val="7"/>
          </w:tcPr>
          <w:p w14:paraId="20B71567"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4"/>
                <w:sz w:val="16"/>
              </w:rPr>
              <w:t xml:space="preserve"> </w:t>
            </w:r>
            <w:r>
              <w:rPr>
                <w:sz w:val="16"/>
              </w:rPr>
              <w:t>LED</w:t>
            </w:r>
            <w:r>
              <w:rPr>
                <w:spacing w:val="-4"/>
                <w:sz w:val="16"/>
              </w:rPr>
              <w:t xml:space="preserve"> </w:t>
            </w:r>
            <w:r>
              <w:rPr>
                <w:sz w:val="16"/>
              </w:rPr>
              <w:t>BULBO</w:t>
            </w:r>
            <w:r>
              <w:rPr>
                <w:spacing w:val="-5"/>
                <w:sz w:val="16"/>
              </w:rPr>
              <w:t xml:space="preserve"> </w:t>
            </w:r>
            <w:r>
              <w:rPr>
                <w:sz w:val="16"/>
              </w:rPr>
              <w:t>E27</w:t>
            </w:r>
            <w:r>
              <w:rPr>
                <w:spacing w:val="-4"/>
                <w:sz w:val="16"/>
              </w:rPr>
              <w:t xml:space="preserve"> </w:t>
            </w:r>
            <w:r>
              <w:rPr>
                <w:sz w:val="16"/>
              </w:rPr>
              <w:t>BIVOLT</w:t>
            </w:r>
            <w:r>
              <w:rPr>
                <w:spacing w:val="-4"/>
                <w:sz w:val="16"/>
              </w:rPr>
              <w:t xml:space="preserve"> </w:t>
            </w:r>
            <w:r>
              <w:rPr>
                <w:spacing w:val="-5"/>
                <w:sz w:val="16"/>
              </w:rPr>
              <w:t>30W</w:t>
            </w:r>
          </w:p>
        </w:tc>
      </w:tr>
      <w:tr w:rsidR="009015E7" w14:paraId="09754114" w14:textId="77777777" w:rsidTr="009015E7">
        <w:trPr>
          <w:trHeight w:val="238"/>
        </w:trPr>
        <w:tc>
          <w:tcPr>
            <w:tcW w:w="680" w:type="dxa"/>
            <w:tcBorders>
              <w:right w:val="dotted" w:sz="6" w:space="0" w:color="000000"/>
            </w:tcBorders>
          </w:tcPr>
          <w:p w14:paraId="29AAD7B9" w14:textId="77777777" w:rsidR="009015E7" w:rsidRDefault="009015E7" w:rsidP="00C50A8B">
            <w:pPr>
              <w:pStyle w:val="TableParagraph"/>
              <w:ind w:right="15"/>
              <w:rPr>
                <w:sz w:val="16"/>
              </w:rPr>
            </w:pPr>
            <w:r>
              <w:rPr>
                <w:spacing w:val="-5"/>
                <w:sz w:val="16"/>
              </w:rPr>
              <w:t>116</w:t>
            </w:r>
          </w:p>
        </w:tc>
        <w:tc>
          <w:tcPr>
            <w:tcW w:w="1133" w:type="dxa"/>
            <w:tcBorders>
              <w:left w:val="dotted" w:sz="6" w:space="0" w:color="000000"/>
              <w:right w:val="dotted" w:sz="6" w:space="0" w:color="000000"/>
            </w:tcBorders>
          </w:tcPr>
          <w:p w14:paraId="1A229FD0" w14:textId="77777777" w:rsidR="009015E7" w:rsidRDefault="009015E7" w:rsidP="00C50A8B">
            <w:pPr>
              <w:pStyle w:val="TableParagraph"/>
              <w:ind w:right="14"/>
              <w:rPr>
                <w:sz w:val="16"/>
              </w:rPr>
            </w:pPr>
            <w:r>
              <w:rPr>
                <w:spacing w:val="-2"/>
                <w:sz w:val="16"/>
              </w:rPr>
              <w:t>114237</w:t>
            </w:r>
          </w:p>
        </w:tc>
        <w:tc>
          <w:tcPr>
            <w:tcW w:w="1133" w:type="dxa"/>
            <w:tcBorders>
              <w:left w:val="dotted" w:sz="6" w:space="0" w:color="000000"/>
              <w:right w:val="dotted" w:sz="6" w:space="0" w:color="000000"/>
            </w:tcBorders>
          </w:tcPr>
          <w:p w14:paraId="3D59AC9B" w14:textId="77777777" w:rsidR="009015E7" w:rsidRDefault="009015E7" w:rsidP="00C50A8B">
            <w:pPr>
              <w:pStyle w:val="TableParagraph"/>
              <w:ind w:right="13"/>
              <w:rPr>
                <w:sz w:val="16"/>
              </w:rPr>
            </w:pPr>
            <w:r>
              <w:rPr>
                <w:spacing w:val="-2"/>
                <w:sz w:val="16"/>
              </w:rPr>
              <w:t>60,00</w:t>
            </w:r>
          </w:p>
        </w:tc>
        <w:tc>
          <w:tcPr>
            <w:tcW w:w="850" w:type="dxa"/>
            <w:tcBorders>
              <w:left w:val="dotted" w:sz="6" w:space="0" w:color="000000"/>
              <w:right w:val="dotted" w:sz="6" w:space="0" w:color="000000"/>
            </w:tcBorders>
          </w:tcPr>
          <w:p w14:paraId="343F7912"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2147B5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6CB6262" w14:textId="77777777" w:rsidR="009015E7" w:rsidRDefault="009015E7" w:rsidP="00C50A8B">
            <w:pPr>
              <w:pStyle w:val="TableParagraph"/>
              <w:ind w:right="11"/>
              <w:rPr>
                <w:sz w:val="16"/>
              </w:rPr>
            </w:pPr>
            <w:r>
              <w:rPr>
                <w:spacing w:val="-2"/>
                <w:sz w:val="16"/>
              </w:rPr>
              <w:t>11,58</w:t>
            </w:r>
          </w:p>
        </w:tc>
        <w:tc>
          <w:tcPr>
            <w:tcW w:w="1015" w:type="dxa"/>
            <w:tcBorders>
              <w:left w:val="dotted" w:sz="6" w:space="0" w:color="000000"/>
            </w:tcBorders>
          </w:tcPr>
          <w:p w14:paraId="238A3DE5" w14:textId="77777777" w:rsidR="009015E7" w:rsidRDefault="009015E7" w:rsidP="00C50A8B">
            <w:pPr>
              <w:pStyle w:val="TableParagraph"/>
              <w:ind w:right="10"/>
              <w:rPr>
                <w:sz w:val="16"/>
              </w:rPr>
            </w:pPr>
            <w:r>
              <w:rPr>
                <w:spacing w:val="-2"/>
                <w:sz w:val="16"/>
              </w:rPr>
              <w:t>694,80</w:t>
            </w:r>
          </w:p>
        </w:tc>
      </w:tr>
      <w:tr w:rsidR="009015E7" w14:paraId="405EC8D1" w14:textId="77777777" w:rsidTr="009015E7">
        <w:trPr>
          <w:trHeight w:val="238"/>
        </w:trPr>
        <w:tc>
          <w:tcPr>
            <w:tcW w:w="10002" w:type="dxa"/>
            <w:gridSpan w:val="7"/>
          </w:tcPr>
          <w:p w14:paraId="724E494B"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4"/>
                <w:sz w:val="16"/>
              </w:rPr>
              <w:t xml:space="preserve"> </w:t>
            </w:r>
            <w:r>
              <w:rPr>
                <w:sz w:val="16"/>
              </w:rPr>
              <w:t>LED</w:t>
            </w:r>
            <w:r>
              <w:rPr>
                <w:spacing w:val="-4"/>
                <w:sz w:val="16"/>
              </w:rPr>
              <w:t xml:space="preserve"> </w:t>
            </w:r>
            <w:r>
              <w:rPr>
                <w:sz w:val="16"/>
              </w:rPr>
              <w:t>BULBO</w:t>
            </w:r>
            <w:r>
              <w:rPr>
                <w:spacing w:val="-5"/>
                <w:sz w:val="16"/>
              </w:rPr>
              <w:t xml:space="preserve"> </w:t>
            </w:r>
            <w:r>
              <w:rPr>
                <w:sz w:val="16"/>
              </w:rPr>
              <w:t>E27</w:t>
            </w:r>
            <w:r>
              <w:rPr>
                <w:spacing w:val="-4"/>
                <w:sz w:val="16"/>
              </w:rPr>
              <w:t xml:space="preserve"> </w:t>
            </w:r>
            <w:r>
              <w:rPr>
                <w:sz w:val="16"/>
              </w:rPr>
              <w:t>BIVOLT</w:t>
            </w:r>
            <w:r>
              <w:rPr>
                <w:spacing w:val="-4"/>
                <w:sz w:val="16"/>
              </w:rPr>
              <w:t xml:space="preserve"> </w:t>
            </w:r>
            <w:r>
              <w:rPr>
                <w:spacing w:val="-5"/>
                <w:sz w:val="16"/>
              </w:rPr>
              <w:t>40W</w:t>
            </w:r>
          </w:p>
        </w:tc>
      </w:tr>
      <w:tr w:rsidR="009015E7" w14:paraId="7B8D2360" w14:textId="77777777" w:rsidTr="009015E7">
        <w:trPr>
          <w:trHeight w:val="238"/>
        </w:trPr>
        <w:tc>
          <w:tcPr>
            <w:tcW w:w="680" w:type="dxa"/>
            <w:tcBorders>
              <w:right w:val="dotted" w:sz="6" w:space="0" w:color="000000"/>
            </w:tcBorders>
          </w:tcPr>
          <w:p w14:paraId="0F4ADC76" w14:textId="77777777" w:rsidR="009015E7" w:rsidRDefault="009015E7" w:rsidP="00C50A8B">
            <w:pPr>
              <w:pStyle w:val="TableParagraph"/>
              <w:ind w:right="15"/>
              <w:rPr>
                <w:sz w:val="16"/>
              </w:rPr>
            </w:pPr>
            <w:r>
              <w:rPr>
                <w:spacing w:val="-5"/>
                <w:sz w:val="16"/>
              </w:rPr>
              <w:t>117</w:t>
            </w:r>
          </w:p>
        </w:tc>
        <w:tc>
          <w:tcPr>
            <w:tcW w:w="1133" w:type="dxa"/>
            <w:tcBorders>
              <w:left w:val="dotted" w:sz="6" w:space="0" w:color="000000"/>
              <w:right w:val="dotted" w:sz="6" w:space="0" w:color="000000"/>
            </w:tcBorders>
          </w:tcPr>
          <w:p w14:paraId="45F848E0" w14:textId="77777777" w:rsidR="009015E7" w:rsidRDefault="009015E7" w:rsidP="00C50A8B">
            <w:pPr>
              <w:pStyle w:val="TableParagraph"/>
              <w:ind w:right="14"/>
              <w:rPr>
                <w:sz w:val="16"/>
              </w:rPr>
            </w:pPr>
            <w:r>
              <w:rPr>
                <w:spacing w:val="-2"/>
                <w:sz w:val="16"/>
              </w:rPr>
              <w:t>114238</w:t>
            </w:r>
          </w:p>
        </w:tc>
        <w:tc>
          <w:tcPr>
            <w:tcW w:w="1133" w:type="dxa"/>
            <w:tcBorders>
              <w:left w:val="dotted" w:sz="6" w:space="0" w:color="000000"/>
              <w:right w:val="dotted" w:sz="6" w:space="0" w:color="000000"/>
            </w:tcBorders>
          </w:tcPr>
          <w:p w14:paraId="61108114" w14:textId="77777777" w:rsidR="009015E7" w:rsidRDefault="009015E7" w:rsidP="00C50A8B">
            <w:pPr>
              <w:pStyle w:val="TableParagraph"/>
              <w:ind w:right="13"/>
              <w:rPr>
                <w:sz w:val="16"/>
              </w:rPr>
            </w:pPr>
            <w:r>
              <w:rPr>
                <w:spacing w:val="-2"/>
                <w:sz w:val="16"/>
              </w:rPr>
              <w:t>950,00</w:t>
            </w:r>
          </w:p>
        </w:tc>
        <w:tc>
          <w:tcPr>
            <w:tcW w:w="850" w:type="dxa"/>
            <w:tcBorders>
              <w:left w:val="dotted" w:sz="6" w:space="0" w:color="000000"/>
              <w:right w:val="dotted" w:sz="6" w:space="0" w:color="000000"/>
            </w:tcBorders>
          </w:tcPr>
          <w:p w14:paraId="5134D5F3"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300A48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AB4429A" w14:textId="77777777" w:rsidR="009015E7" w:rsidRDefault="009015E7" w:rsidP="00C50A8B">
            <w:pPr>
              <w:pStyle w:val="TableParagraph"/>
              <w:ind w:right="11"/>
              <w:rPr>
                <w:sz w:val="16"/>
              </w:rPr>
            </w:pPr>
            <w:r>
              <w:rPr>
                <w:spacing w:val="-2"/>
                <w:sz w:val="16"/>
              </w:rPr>
              <w:t>14,96</w:t>
            </w:r>
          </w:p>
        </w:tc>
        <w:tc>
          <w:tcPr>
            <w:tcW w:w="1015" w:type="dxa"/>
            <w:tcBorders>
              <w:left w:val="dotted" w:sz="6" w:space="0" w:color="000000"/>
            </w:tcBorders>
          </w:tcPr>
          <w:p w14:paraId="706C0873" w14:textId="77777777" w:rsidR="009015E7" w:rsidRDefault="009015E7" w:rsidP="00C50A8B">
            <w:pPr>
              <w:pStyle w:val="TableParagraph"/>
              <w:ind w:right="10"/>
              <w:rPr>
                <w:sz w:val="16"/>
              </w:rPr>
            </w:pPr>
            <w:r>
              <w:rPr>
                <w:spacing w:val="-2"/>
                <w:sz w:val="16"/>
              </w:rPr>
              <w:t>14.212,00</w:t>
            </w:r>
          </w:p>
        </w:tc>
      </w:tr>
      <w:tr w:rsidR="009015E7" w14:paraId="584AACC4" w14:textId="77777777" w:rsidTr="009015E7">
        <w:trPr>
          <w:trHeight w:val="238"/>
        </w:trPr>
        <w:tc>
          <w:tcPr>
            <w:tcW w:w="10002" w:type="dxa"/>
            <w:gridSpan w:val="7"/>
          </w:tcPr>
          <w:p w14:paraId="709326F6"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4"/>
                <w:sz w:val="16"/>
              </w:rPr>
              <w:t xml:space="preserve"> </w:t>
            </w:r>
            <w:r>
              <w:rPr>
                <w:sz w:val="16"/>
              </w:rPr>
              <w:t>LED</w:t>
            </w:r>
            <w:r>
              <w:rPr>
                <w:spacing w:val="-4"/>
                <w:sz w:val="16"/>
              </w:rPr>
              <w:t xml:space="preserve"> </w:t>
            </w:r>
            <w:r>
              <w:rPr>
                <w:sz w:val="16"/>
              </w:rPr>
              <w:t>BULBO</w:t>
            </w:r>
            <w:r>
              <w:rPr>
                <w:spacing w:val="-5"/>
                <w:sz w:val="16"/>
              </w:rPr>
              <w:t xml:space="preserve"> </w:t>
            </w:r>
            <w:r>
              <w:rPr>
                <w:sz w:val="16"/>
              </w:rPr>
              <w:t>E27</w:t>
            </w:r>
            <w:r>
              <w:rPr>
                <w:spacing w:val="-4"/>
                <w:sz w:val="16"/>
              </w:rPr>
              <w:t xml:space="preserve"> </w:t>
            </w:r>
            <w:r>
              <w:rPr>
                <w:sz w:val="16"/>
              </w:rPr>
              <w:t>BIVOLT</w:t>
            </w:r>
            <w:r>
              <w:rPr>
                <w:spacing w:val="-4"/>
                <w:sz w:val="16"/>
              </w:rPr>
              <w:t xml:space="preserve"> </w:t>
            </w:r>
            <w:r>
              <w:rPr>
                <w:spacing w:val="-5"/>
                <w:sz w:val="16"/>
              </w:rPr>
              <w:t>50W</w:t>
            </w:r>
          </w:p>
        </w:tc>
      </w:tr>
      <w:tr w:rsidR="009015E7" w14:paraId="1A63E503" w14:textId="77777777" w:rsidTr="009015E7">
        <w:trPr>
          <w:trHeight w:val="238"/>
        </w:trPr>
        <w:tc>
          <w:tcPr>
            <w:tcW w:w="680" w:type="dxa"/>
            <w:tcBorders>
              <w:right w:val="dotted" w:sz="6" w:space="0" w:color="000000"/>
            </w:tcBorders>
          </w:tcPr>
          <w:p w14:paraId="43D2CFB7" w14:textId="77777777" w:rsidR="009015E7" w:rsidRDefault="009015E7" w:rsidP="00C50A8B">
            <w:pPr>
              <w:pStyle w:val="TableParagraph"/>
              <w:ind w:right="15"/>
              <w:rPr>
                <w:sz w:val="16"/>
              </w:rPr>
            </w:pPr>
            <w:r>
              <w:rPr>
                <w:spacing w:val="-5"/>
                <w:sz w:val="16"/>
              </w:rPr>
              <w:t>118</w:t>
            </w:r>
          </w:p>
        </w:tc>
        <w:tc>
          <w:tcPr>
            <w:tcW w:w="1133" w:type="dxa"/>
            <w:tcBorders>
              <w:left w:val="dotted" w:sz="6" w:space="0" w:color="000000"/>
              <w:right w:val="dotted" w:sz="6" w:space="0" w:color="000000"/>
            </w:tcBorders>
          </w:tcPr>
          <w:p w14:paraId="09778AA2" w14:textId="77777777" w:rsidR="009015E7" w:rsidRDefault="009015E7" w:rsidP="00C50A8B">
            <w:pPr>
              <w:pStyle w:val="TableParagraph"/>
              <w:ind w:right="14"/>
              <w:rPr>
                <w:sz w:val="16"/>
              </w:rPr>
            </w:pPr>
            <w:r>
              <w:rPr>
                <w:spacing w:val="-2"/>
                <w:sz w:val="16"/>
              </w:rPr>
              <w:t>114239</w:t>
            </w:r>
          </w:p>
        </w:tc>
        <w:tc>
          <w:tcPr>
            <w:tcW w:w="1133" w:type="dxa"/>
            <w:tcBorders>
              <w:left w:val="dotted" w:sz="6" w:space="0" w:color="000000"/>
              <w:right w:val="dotted" w:sz="6" w:space="0" w:color="000000"/>
            </w:tcBorders>
          </w:tcPr>
          <w:p w14:paraId="4A0E1296"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18EBE501"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2CBD090B"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B10AEE1" w14:textId="77777777" w:rsidR="009015E7" w:rsidRDefault="009015E7" w:rsidP="00C50A8B">
            <w:pPr>
              <w:pStyle w:val="TableParagraph"/>
              <w:ind w:right="11"/>
              <w:rPr>
                <w:sz w:val="16"/>
              </w:rPr>
            </w:pPr>
            <w:r>
              <w:rPr>
                <w:spacing w:val="-2"/>
                <w:sz w:val="16"/>
              </w:rPr>
              <w:t>18,90</w:t>
            </w:r>
          </w:p>
        </w:tc>
        <w:tc>
          <w:tcPr>
            <w:tcW w:w="1015" w:type="dxa"/>
            <w:tcBorders>
              <w:left w:val="dotted" w:sz="6" w:space="0" w:color="000000"/>
            </w:tcBorders>
          </w:tcPr>
          <w:p w14:paraId="7A11DD4E" w14:textId="77777777" w:rsidR="009015E7" w:rsidRDefault="009015E7" w:rsidP="00C50A8B">
            <w:pPr>
              <w:pStyle w:val="TableParagraph"/>
              <w:ind w:right="10"/>
              <w:rPr>
                <w:sz w:val="16"/>
              </w:rPr>
            </w:pPr>
            <w:r>
              <w:rPr>
                <w:spacing w:val="-2"/>
                <w:sz w:val="16"/>
              </w:rPr>
              <w:t>1.890,00</w:t>
            </w:r>
          </w:p>
        </w:tc>
      </w:tr>
      <w:tr w:rsidR="009015E7" w14:paraId="3629E60E" w14:textId="77777777" w:rsidTr="009015E7">
        <w:trPr>
          <w:trHeight w:val="238"/>
        </w:trPr>
        <w:tc>
          <w:tcPr>
            <w:tcW w:w="10002" w:type="dxa"/>
            <w:gridSpan w:val="7"/>
          </w:tcPr>
          <w:p w14:paraId="05555852" w14:textId="77777777" w:rsidR="009015E7" w:rsidRDefault="009015E7" w:rsidP="00C50A8B">
            <w:pPr>
              <w:pStyle w:val="TableParagraph"/>
              <w:ind w:left="42"/>
              <w:jc w:val="left"/>
              <w:rPr>
                <w:sz w:val="16"/>
              </w:rPr>
            </w:pPr>
            <w:r>
              <w:rPr>
                <w:sz w:val="16"/>
              </w:rPr>
              <w:t>LÂMPADA</w:t>
            </w:r>
            <w:r>
              <w:rPr>
                <w:spacing w:val="-5"/>
                <w:sz w:val="16"/>
              </w:rPr>
              <w:t xml:space="preserve"> </w:t>
            </w:r>
            <w:r>
              <w:rPr>
                <w:sz w:val="16"/>
              </w:rPr>
              <w:t>DE</w:t>
            </w:r>
            <w:r>
              <w:rPr>
                <w:spacing w:val="-4"/>
                <w:sz w:val="16"/>
              </w:rPr>
              <w:t xml:space="preserve"> </w:t>
            </w:r>
            <w:r>
              <w:rPr>
                <w:sz w:val="16"/>
              </w:rPr>
              <w:t>LED</w:t>
            </w:r>
            <w:r>
              <w:rPr>
                <w:spacing w:val="-4"/>
                <w:sz w:val="16"/>
              </w:rPr>
              <w:t xml:space="preserve"> </w:t>
            </w:r>
            <w:r>
              <w:rPr>
                <w:sz w:val="16"/>
              </w:rPr>
              <w:t>BULBO</w:t>
            </w:r>
            <w:r>
              <w:rPr>
                <w:spacing w:val="-5"/>
                <w:sz w:val="16"/>
              </w:rPr>
              <w:t xml:space="preserve"> </w:t>
            </w:r>
            <w:r>
              <w:rPr>
                <w:sz w:val="16"/>
              </w:rPr>
              <w:t>E27</w:t>
            </w:r>
            <w:r>
              <w:rPr>
                <w:spacing w:val="-4"/>
                <w:sz w:val="16"/>
              </w:rPr>
              <w:t xml:space="preserve"> </w:t>
            </w:r>
            <w:r>
              <w:rPr>
                <w:sz w:val="16"/>
              </w:rPr>
              <w:t>BIVOLT</w:t>
            </w:r>
            <w:r>
              <w:rPr>
                <w:spacing w:val="-4"/>
                <w:sz w:val="16"/>
              </w:rPr>
              <w:t xml:space="preserve"> </w:t>
            </w:r>
            <w:r>
              <w:rPr>
                <w:spacing w:val="-5"/>
                <w:sz w:val="16"/>
              </w:rPr>
              <w:t>60W</w:t>
            </w:r>
          </w:p>
        </w:tc>
      </w:tr>
      <w:tr w:rsidR="009015E7" w14:paraId="0A79E2D7" w14:textId="77777777" w:rsidTr="009015E7">
        <w:trPr>
          <w:trHeight w:val="238"/>
        </w:trPr>
        <w:tc>
          <w:tcPr>
            <w:tcW w:w="680" w:type="dxa"/>
            <w:tcBorders>
              <w:right w:val="dotted" w:sz="6" w:space="0" w:color="000000"/>
            </w:tcBorders>
          </w:tcPr>
          <w:p w14:paraId="006B7DA2" w14:textId="77777777" w:rsidR="009015E7" w:rsidRDefault="009015E7" w:rsidP="00C50A8B">
            <w:pPr>
              <w:pStyle w:val="TableParagraph"/>
              <w:ind w:right="15"/>
              <w:rPr>
                <w:sz w:val="16"/>
              </w:rPr>
            </w:pPr>
            <w:r>
              <w:rPr>
                <w:spacing w:val="-5"/>
                <w:sz w:val="16"/>
              </w:rPr>
              <w:t>119</w:t>
            </w:r>
          </w:p>
        </w:tc>
        <w:tc>
          <w:tcPr>
            <w:tcW w:w="1133" w:type="dxa"/>
            <w:tcBorders>
              <w:left w:val="dotted" w:sz="6" w:space="0" w:color="000000"/>
              <w:right w:val="dotted" w:sz="6" w:space="0" w:color="000000"/>
            </w:tcBorders>
          </w:tcPr>
          <w:p w14:paraId="36BF5B76" w14:textId="77777777" w:rsidR="009015E7" w:rsidRDefault="009015E7" w:rsidP="00C50A8B">
            <w:pPr>
              <w:pStyle w:val="TableParagraph"/>
              <w:ind w:right="14"/>
              <w:rPr>
                <w:sz w:val="16"/>
              </w:rPr>
            </w:pPr>
            <w:r>
              <w:rPr>
                <w:spacing w:val="-2"/>
                <w:sz w:val="16"/>
              </w:rPr>
              <w:t>114240</w:t>
            </w:r>
          </w:p>
        </w:tc>
        <w:tc>
          <w:tcPr>
            <w:tcW w:w="1133" w:type="dxa"/>
            <w:tcBorders>
              <w:left w:val="dotted" w:sz="6" w:space="0" w:color="000000"/>
              <w:right w:val="dotted" w:sz="6" w:space="0" w:color="000000"/>
            </w:tcBorders>
          </w:tcPr>
          <w:p w14:paraId="66248CC4"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23392AC6"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32AB329"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82825CD" w14:textId="77777777" w:rsidR="009015E7" w:rsidRDefault="009015E7" w:rsidP="00C50A8B">
            <w:pPr>
              <w:pStyle w:val="TableParagraph"/>
              <w:ind w:right="11"/>
              <w:rPr>
                <w:sz w:val="16"/>
              </w:rPr>
            </w:pPr>
            <w:r>
              <w:rPr>
                <w:spacing w:val="-4"/>
                <w:sz w:val="16"/>
              </w:rPr>
              <w:t>6,67</w:t>
            </w:r>
          </w:p>
        </w:tc>
        <w:tc>
          <w:tcPr>
            <w:tcW w:w="1015" w:type="dxa"/>
            <w:tcBorders>
              <w:left w:val="dotted" w:sz="6" w:space="0" w:color="000000"/>
            </w:tcBorders>
          </w:tcPr>
          <w:p w14:paraId="373F179E" w14:textId="77777777" w:rsidR="009015E7" w:rsidRDefault="009015E7" w:rsidP="00C50A8B">
            <w:pPr>
              <w:pStyle w:val="TableParagraph"/>
              <w:ind w:right="10"/>
              <w:rPr>
                <w:sz w:val="16"/>
              </w:rPr>
            </w:pPr>
            <w:r>
              <w:rPr>
                <w:spacing w:val="-2"/>
                <w:sz w:val="16"/>
              </w:rPr>
              <w:t>667,00</w:t>
            </w:r>
          </w:p>
        </w:tc>
      </w:tr>
      <w:tr w:rsidR="009015E7" w14:paraId="7A4486E4" w14:textId="77777777" w:rsidTr="009015E7">
        <w:trPr>
          <w:trHeight w:val="238"/>
        </w:trPr>
        <w:tc>
          <w:tcPr>
            <w:tcW w:w="10002" w:type="dxa"/>
            <w:gridSpan w:val="7"/>
          </w:tcPr>
          <w:p w14:paraId="01000ECD"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1</w:t>
            </w:r>
            <w:r>
              <w:rPr>
                <w:spacing w:val="-6"/>
                <w:sz w:val="16"/>
              </w:rPr>
              <w:t xml:space="preserve"> </w:t>
            </w:r>
            <w:r>
              <w:rPr>
                <w:sz w:val="16"/>
              </w:rPr>
              <w:t>TECLA</w:t>
            </w:r>
            <w:r>
              <w:rPr>
                <w:spacing w:val="-6"/>
                <w:sz w:val="16"/>
              </w:rPr>
              <w:t xml:space="preserve"> </w:t>
            </w:r>
            <w:r>
              <w:rPr>
                <w:sz w:val="16"/>
              </w:rPr>
              <w:t>PARALELO</w:t>
            </w:r>
            <w:r>
              <w:rPr>
                <w:spacing w:val="-6"/>
                <w:sz w:val="16"/>
              </w:rPr>
              <w:t xml:space="preserve"> </w:t>
            </w:r>
            <w:r>
              <w:rPr>
                <w:spacing w:val="-2"/>
                <w:sz w:val="16"/>
              </w:rPr>
              <w:t>EMBUTIR</w:t>
            </w:r>
          </w:p>
        </w:tc>
      </w:tr>
      <w:tr w:rsidR="009015E7" w14:paraId="0DAF5CB2" w14:textId="77777777" w:rsidTr="009015E7">
        <w:trPr>
          <w:trHeight w:val="238"/>
        </w:trPr>
        <w:tc>
          <w:tcPr>
            <w:tcW w:w="680" w:type="dxa"/>
            <w:tcBorders>
              <w:right w:val="dotted" w:sz="6" w:space="0" w:color="000000"/>
            </w:tcBorders>
          </w:tcPr>
          <w:p w14:paraId="31F7D06B" w14:textId="77777777" w:rsidR="009015E7" w:rsidRDefault="009015E7" w:rsidP="00C50A8B">
            <w:pPr>
              <w:pStyle w:val="TableParagraph"/>
              <w:ind w:right="15"/>
              <w:rPr>
                <w:sz w:val="16"/>
              </w:rPr>
            </w:pPr>
            <w:r>
              <w:rPr>
                <w:spacing w:val="-5"/>
                <w:sz w:val="16"/>
              </w:rPr>
              <w:t>120</w:t>
            </w:r>
          </w:p>
        </w:tc>
        <w:tc>
          <w:tcPr>
            <w:tcW w:w="1133" w:type="dxa"/>
            <w:tcBorders>
              <w:left w:val="dotted" w:sz="6" w:space="0" w:color="000000"/>
              <w:right w:val="dotted" w:sz="6" w:space="0" w:color="000000"/>
            </w:tcBorders>
          </w:tcPr>
          <w:p w14:paraId="0B0353FE" w14:textId="77777777" w:rsidR="009015E7" w:rsidRDefault="009015E7" w:rsidP="00C50A8B">
            <w:pPr>
              <w:pStyle w:val="TableParagraph"/>
              <w:ind w:right="14"/>
              <w:rPr>
                <w:sz w:val="16"/>
              </w:rPr>
            </w:pPr>
            <w:r>
              <w:rPr>
                <w:spacing w:val="-2"/>
                <w:sz w:val="16"/>
              </w:rPr>
              <w:t>114241</w:t>
            </w:r>
          </w:p>
        </w:tc>
        <w:tc>
          <w:tcPr>
            <w:tcW w:w="1133" w:type="dxa"/>
            <w:tcBorders>
              <w:left w:val="dotted" w:sz="6" w:space="0" w:color="000000"/>
              <w:right w:val="dotted" w:sz="6" w:space="0" w:color="000000"/>
            </w:tcBorders>
          </w:tcPr>
          <w:p w14:paraId="19B9F6D1"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0E3E649B"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AA63606"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57341FF" w14:textId="77777777" w:rsidR="009015E7" w:rsidRDefault="009015E7" w:rsidP="00C50A8B">
            <w:pPr>
              <w:pStyle w:val="TableParagraph"/>
              <w:ind w:right="11"/>
              <w:rPr>
                <w:sz w:val="16"/>
              </w:rPr>
            </w:pPr>
            <w:r>
              <w:rPr>
                <w:spacing w:val="-2"/>
                <w:sz w:val="16"/>
              </w:rPr>
              <w:t>14,16</w:t>
            </w:r>
          </w:p>
        </w:tc>
        <w:tc>
          <w:tcPr>
            <w:tcW w:w="1015" w:type="dxa"/>
            <w:tcBorders>
              <w:left w:val="dotted" w:sz="6" w:space="0" w:color="000000"/>
            </w:tcBorders>
          </w:tcPr>
          <w:p w14:paraId="51B7A7DB" w14:textId="77777777" w:rsidR="009015E7" w:rsidRDefault="009015E7" w:rsidP="00C50A8B">
            <w:pPr>
              <w:pStyle w:val="TableParagraph"/>
              <w:ind w:right="10"/>
              <w:rPr>
                <w:sz w:val="16"/>
              </w:rPr>
            </w:pPr>
            <w:r>
              <w:rPr>
                <w:spacing w:val="-2"/>
                <w:sz w:val="16"/>
              </w:rPr>
              <w:t>708,00</w:t>
            </w:r>
          </w:p>
        </w:tc>
      </w:tr>
      <w:tr w:rsidR="009015E7" w14:paraId="2A7D6FC7" w14:textId="77777777" w:rsidTr="009015E7">
        <w:trPr>
          <w:trHeight w:val="238"/>
        </w:trPr>
        <w:tc>
          <w:tcPr>
            <w:tcW w:w="10002" w:type="dxa"/>
            <w:gridSpan w:val="7"/>
          </w:tcPr>
          <w:p w14:paraId="1B83CDDE"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2</w:t>
            </w:r>
            <w:r>
              <w:rPr>
                <w:spacing w:val="-6"/>
                <w:sz w:val="16"/>
              </w:rPr>
              <w:t xml:space="preserve"> </w:t>
            </w:r>
            <w:r>
              <w:rPr>
                <w:sz w:val="16"/>
              </w:rPr>
              <w:t>TECLAS</w:t>
            </w:r>
            <w:r>
              <w:rPr>
                <w:spacing w:val="-6"/>
                <w:sz w:val="16"/>
              </w:rPr>
              <w:t xml:space="preserve"> </w:t>
            </w:r>
            <w:r>
              <w:rPr>
                <w:sz w:val="16"/>
              </w:rPr>
              <w:t>SIMPLES</w:t>
            </w:r>
            <w:r>
              <w:rPr>
                <w:spacing w:val="-6"/>
                <w:sz w:val="16"/>
              </w:rPr>
              <w:t xml:space="preserve"> </w:t>
            </w:r>
            <w:r>
              <w:rPr>
                <w:spacing w:val="-2"/>
                <w:sz w:val="16"/>
              </w:rPr>
              <w:t>EMBUTIR</w:t>
            </w:r>
          </w:p>
        </w:tc>
      </w:tr>
      <w:tr w:rsidR="009015E7" w14:paraId="7BF9C12F" w14:textId="77777777" w:rsidTr="009015E7">
        <w:trPr>
          <w:trHeight w:val="238"/>
        </w:trPr>
        <w:tc>
          <w:tcPr>
            <w:tcW w:w="680" w:type="dxa"/>
            <w:tcBorders>
              <w:right w:val="dotted" w:sz="6" w:space="0" w:color="000000"/>
            </w:tcBorders>
          </w:tcPr>
          <w:p w14:paraId="2935ECA0" w14:textId="77777777" w:rsidR="009015E7" w:rsidRDefault="009015E7" w:rsidP="00C50A8B">
            <w:pPr>
              <w:pStyle w:val="TableParagraph"/>
              <w:ind w:right="15"/>
              <w:rPr>
                <w:sz w:val="16"/>
              </w:rPr>
            </w:pPr>
            <w:r>
              <w:rPr>
                <w:spacing w:val="-5"/>
                <w:sz w:val="16"/>
              </w:rPr>
              <w:t>121</w:t>
            </w:r>
          </w:p>
        </w:tc>
        <w:tc>
          <w:tcPr>
            <w:tcW w:w="1133" w:type="dxa"/>
            <w:tcBorders>
              <w:left w:val="dotted" w:sz="6" w:space="0" w:color="000000"/>
              <w:right w:val="dotted" w:sz="6" w:space="0" w:color="000000"/>
            </w:tcBorders>
          </w:tcPr>
          <w:p w14:paraId="14C38CF8" w14:textId="77777777" w:rsidR="009015E7" w:rsidRDefault="009015E7" w:rsidP="00C50A8B">
            <w:pPr>
              <w:pStyle w:val="TableParagraph"/>
              <w:ind w:right="14"/>
              <w:rPr>
                <w:sz w:val="16"/>
              </w:rPr>
            </w:pPr>
            <w:r>
              <w:rPr>
                <w:spacing w:val="-2"/>
                <w:sz w:val="16"/>
              </w:rPr>
              <w:t>114242</w:t>
            </w:r>
          </w:p>
        </w:tc>
        <w:tc>
          <w:tcPr>
            <w:tcW w:w="1133" w:type="dxa"/>
            <w:tcBorders>
              <w:left w:val="dotted" w:sz="6" w:space="0" w:color="000000"/>
              <w:right w:val="dotted" w:sz="6" w:space="0" w:color="000000"/>
            </w:tcBorders>
          </w:tcPr>
          <w:p w14:paraId="2D03CD94"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05F2652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F207B5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C279197" w14:textId="77777777" w:rsidR="009015E7" w:rsidRDefault="009015E7" w:rsidP="00C50A8B">
            <w:pPr>
              <w:pStyle w:val="TableParagraph"/>
              <w:ind w:right="11"/>
              <w:rPr>
                <w:sz w:val="16"/>
              </w:rPr>
            </w:pPr>
            <w:r>
              <w:rPr>
                <w:spacing w:val="-2"/>
                <w:sz w:val="16"/>
              </w:rPr>
              <w:t>18,52</w:t>
            </w:r>
          </w:p>
        </w:tc>
        <w:tc>
          <w:tcPr>
            <w:tcW w:w="1015" w:type="dxa"/>
            <w:tcBorders>
              <w:left w:val="dotted" w:sz="6" w:space="0" w:color="000000"/>
            </w:tcBorders>
          </w:tcPr>
          <w:p w14:paraId="75092C69" w14:textId="77777777" w:rsidR="009015E7" w:rsidRDefault="009015E7" w:rsidP="00C50A8B">
            <w:pPr>
              <w:pStyle w:val="TableParagraph"/>
              <w:ind w:right="10"/>
              <w:rPr>
                <w:sz w:val="16"/>
              </w:rPr>
            </w:pPr>
            <w:r>
              <w:rPr>
                <w:spacing w:val="-2"/>
                <w:sz w:val="16"/>
              </w:rPr>
              <w:t>1.852,00</w:t>
            </w:r>
          </w:p>
        </w:tc>
      </w:tr>
      <w:tr w:rsidR="009015E7" w14:paraId="25DEAECC" w14:textId="77777777" w:rsidTr="009015E7">
        <w:trPr>
          <w:trHeight w:val="238"/>
        </w:trPr>
        <w:tc>
          <w:tcPr>
            <w:tcW w:w="10002" w:type="dxa"/>
            <w:gridSpan w:val="7"/>
          </w:tcPr>
          <w:p w14:paraId="377530D2"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3</w:t>
            </w:r>
            <w:r>
              <w:rPr>
                <w:spacing w:val="-6"/>
                <w:sz w:val="16"/>
              </w:rPr>
              <w:t xml:space="preserve"> </w:t>
            </w:r>
            <w:r>
              <w:rPr>
                <w:sz w:val="16"/>
              </w:rPr>
              <w:t>TECLAS</w:t>
            </w:r>
            <w:r>
              <w:rPr>
                <w:spacing w:val="-6"/>
                <w:sz w:val="16"/>
              </w:rPr>
              <w:t xml:space="preserve"> </w:t>
            </w:r>
            <w:r>
              <w:rPr>
                <w:sz w:val="16"/>
              </w:rPr>
              <w:t>SIMPLES</w:t>
            </w:r>
            <w:r>
              <w:rPr>
                <w:spacing w:val="-6"/>
                <w:sz w:val="16"/>
              </w:rPr>
              <w:t xml:space="preserve"> </w:t>
            </w:r>
            <w:r>
              <w:rPr>
                <w:spacing w:val="-2"/>
                <w:sz w:val="16"/>
              </w:rPr>
              <w:t>EMBUTIR</w:t>
            </w:r>
          </w:p>
        </w:tc>
      </w:tr>
      <w:tr w:rsidR="009015E7" w14:paraId="6A2E5E51" w14:textId="77777777" w:rsidTr="009015E7">
        <w:trPr>
          <w:trHeight w:val="238"/>
        </w:trPr>
        <w:tc>
          <w:tcPr>
            <w:tcW w:w="680" w:type="dxa"/>
            <w:tcBorders>
              <w:right w:val="dotted" w:sz="6" w:space="0" w:color="000000"/>
            </w:tcBorders>
          </w:tcPr>
          <w:p w14:paraId="6AE49F06" w14:textId="77777777" w:rsidR="009015E7" w:rsidRDefault="009015E7" w:rsidP="00C50A8B">
            <w:pPr>
              <w:pStyle w:val="TableParagraph"/>
              <w:ind w:right="15"/>
              <w:rPr>
                <w:sz w:val="16"/>
              </w:rPr>
            </w:pPr>
            <w:r>
              <w:rPr>
                <w:spacing w:val="-5"/>
                <w:sz w:val="16"/>
              </w:rPr>
              <w:lastRenderedPageBreak/>
              <w:t>122</w:t>
            </w:r>
          </w:p>
        </w:tc>
        <w:tc>
          <w:tcPr>
            <w:tcW w:w="1133" w:type="dxa"/>
            <w:tcBorders>
              <w:left w:val="dotted" w:sz="6" w:space="0" w:color="000000"/>
              <w:right w:val="dotted" w:sz="6" w:space="0" w:color="000000"/>
            </w:tcBorders>
          </w:tcPr>
          <w:p w14:paraId="5FB59DFE" w14:textId="77777777" w:rsidR="009015E7" w:rsidRDefault="009015E7" w:rsidP="00C50A8B">
            <w:pPr>
              <w:pStyle w:val="TableParagraph"/>
              <w:ind w:right="14"/>
              <w:rPr>
                <w:sz w:val="16"/>
              </w:rPr>
            </w:pPr>
            <w:r>
              <w:rPr>
                <w:spacing w:val="-2"/>
                <w:sz w:val="16"/>
              </w:rPr>
              <w:t>114243</w:t>
            </w:r>
          </w:p>
        </w:tc>
        <w:tc>
          <w:tcPr>
            <w:tcW w:w="1133" w:type="dxa"/>
            <w:tcBorders>
              <w:left w:val="dotted" w:sz="6" w:space="0" w:color="000000"/>
              <w:right w:val="dotted" w:sz="6" w:space="0" w:color="000000"/>
            </w:tcBorders>
          </w:tcPr>
          <w:p w14:paraId="557AFA01" w14:textId="77777777" w:rsidR="009015E7" w:rsidRDefault="009015E7" w:rsidP="00C50A8B">
            <w:pPr>
              <w:pStyle w:val="TableParagraph"/>
              <w:ind w:right="13"/>
              <w:rPr>
                <w:sz w:val="16"/>
              </w:rPr>
            </w:pPr>
            <w:r>
              <w:rPr>
                <w:spacing w:val="-2"/>
                <w:sz w:val="16"/>
              </w:rPr>
              <w:t>100,00</w:t>
            </w:r>
          </w:p>
        </w:tc>
        <w:tc>
          <w:tcPr>
            <w:tcW w:w="850" w:type="dxa"/>
            <w:tcBorders>
              <w:left w:val="dotted" w:sz="6" w:space="0" w:color="000000"/>
              <w:right w:val="dotted" w:sz="6" w:space="0" w:color="000000"/>
            </w:tcBorders>
          </w:tcPr>
          <w:p w14:paraId="69D5E54F"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4DCAE595"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BD675D1" w14:textId="77777777" w:rsidR="009015E7" w:rsidRDefault="009015E7" w:rsidP="00C50A8B">
            <w:pPr>
              <w:pStyle w:val="TableParagraph"/>
              <w:ind w:right="11"/>
              <w:rPr>
                <w:sz w:val="16"/>
              </w:rPr>
            </w:pPr>
            <w:r>
              <w:rPr>
                <w:spacing w:val="-2"/>
                <w:sz w:val="16"/>
              </w:rPr>
              <w:t>13,74</w:t>
            </w:r>
          </w:p>
        </w:tc>
        <w:tc>
          <w:tcPr>
            <w:tcW w:w="1015" w:type="dxa"/>
            <w:tcBorders>
              <w:left w:val="dotted" w:sz="6" w:space="0" w:color="000000"/>
            </w:tcBorders>
          </w:tcPr>
          <w:p w14:paraId="6D72DA52" w14:textId="77777777" w:rsidR="009015E7" w:rsidRDefault="009015E7" w:rsidP="00C50A8B">
            <w:pPr>
              <w:pStyle w:val="TableParagraph"/>
              <w:ind w:right="10"/>
              <w:rPr>
                <w:sz w:val="16"/>
              </w:rPr>
            </w:pPr>
            <w:r>
              <w:rPr>
                <w:spacing w:val="-2"/>
                <w:sz w:val="16"/>
              </w:rPr>
              <w:t>1.374,00</w:t>
            </w:r>
          </w:p>
        </w:tc>
      </w:tr>
      <w:tr w:rsidR="009015E7" w14:paraId="69778078" w14:textId="77777777" w:rsidTr="009015E7">
        <w:trPr>
          <w:trHeight w:val="238"/>
        </w:trPr>
        <w:tc>
          <w:tcPr>
            <w:tcW w:w="10002" w:type="dxa"/>
            <w:gridSpan w:val="7"/>
          </w:tcPr>
          <w:p w14:paraId="0FE5443D" w14:textId="77777777" w:rsidR="009015E7" w:rsidRDefault="009015E7" w:rsidP="00C50A8B">
            <w:pPr>
              <w:pStyle w:val="TableParagraph"/>
              <w:ind w:left="42"/>
              <w:jc w:val="left"/>
              <w:rPr>
                <w:sz w:val="16"/>
              </w:rPr>
            </w:pPr>
            <w:r>
              <w:rPr>
                <w:sz w:val="16"/>
              </w:rPr>
              <w:t>INTERRUPTOR</w:t>
            </w:r>
            <w:r>
              <w:rPr>
                <w:spacing w:val="-7"/>
                <w:sz w:val="16"/>
              </w:rPr>
              <w:t xml:space="preserve"> </w:t>
            </w:r>
            <w:r>
              <w:rPr>
                <w:sz w:val="16"/>
              </w:rPr>
              <w:t>3</w:t>
            </w:r>
            <w:r>
              <w:rPr>
                <w:spacing w:val="-6"/>
                <w:sz w:val="16"/>
              </w:rPr>
              <w:t xml:space="preserve"> </w:t>
            </w:r>
            <w:r>
              <w:rPr>
                <w:sz w:val="16"/>
              </w:rPr>
              <w:t>TECLAS</w:t>
            </w:r>
            <w:r>
              <w:rPr>
                <w:spacing w:val="-7"/>
                <w:sz w:val="16"/>
              </w:rPr>
              <w:t xml:space="preserve"> </w:t>
            </w:r>
            <w:r>
              <w:rPr>
                <w:sz w:val="16"/>
              </w:rPr>
              <w:t>PARALELO</w:t>
            </w:r>
            <w:r>
              <w:rPr>
                <w:spacing w:val="-6"/>
                <w:sz w:val="16"/>
              </w:rPr>
              <w:t xml:space="preserve"> </w:t>
            </w:r>
            <w:r>
              <w:rPr>
                <w:spacing w:val="-2"/>
                <w:sz w:val="16"/>
              </w:rPr>
              <w:t>EMBUTIR</w:t>
            </w:r>
          </w:p>
        </w:tc>
      </w:tr>
      <w:tr w:rsidR="009015E7" w14:paraId="3AA45E0F" w14:textId="77777777" w:rsidTr="009015E7">
        <w:trPr>
          <w:trHeight w:val="238"/>
        </w:trPr>
        <w:tc>
          <w:tcPr>
            <w:tcW w:w="680" w:type="dxa"/>
            <w:tcBorders>
              <w:right w:val="dotted" w:sz="6" w:space="0" w:color="000000"/>
            </w:tcBorders>
          </w:tcPr>
          <w:p w14:paraId="28887128" w14:textId="77777777" w:rsidR="009015E7" w:rsidRDefault="009015E7" w:rsidP="00C50A8B">
            <w:pPr>
              <w:pStyle w:val="TableParagraph"/>
              <w:ind w:right="15"/>
              <w:rPr>
                <w:sz w:val="16"/>
              </w:rPr>
            </w:pPr>
            <w:r>
              <w:rPr>
                <w:spacing w:val="-5"/>
                <w:sz w:val="16"/>
              </w:rPr>
              <w:t>123</w:t>
            </w:r>
          </w:p>
        </w:tc>
        <w:tc>
          <w:tcPr>
            <w:tcW w:w="1133" w:type="dxa"/>
            <w:tcBorders>
              <w:left w:val="dotted" w:sz="6" w:space="0" w:color="000000"/>
              <w:right w:val="dotted" w:sz="6" w:space="0" w:color="000000"/>
            </w:tcBorders>
          </w:tcPr>
          <w:p w14:paraId="1569E526" w14:textId="77777777" w:rsidR="009015E7" w:rsidRDefault="009015E7" w:rsidP="00C50A8B">
            <w:pPr>
              <w:pStyle w:val="TableParagraph"/>
              <w:ind w:right="14"/>
              <w:rPr>
                <w:sz w:val="16"/>
              </w:rPr>
            </w:pPr>
            <w:r>
              <w:rPr>
                <w:spacing w:val="-2"/>
                <w:sz w:val="16"/>
              </w:rPr>
              <w:t>119551</w:t>
            </w:r>
          </w:p>
        </w:tc>
        <w:tc>
          <w:tcPr>
            <w:tcW w:w="1133" w:type="dxa"/>
            <w:tcBorders>
              <w:left w:val="dotted" w:sz="6" w:space="0" w:color="000000"/>
              <w:right w:val="dotted" w:sz="6" w:space="0" w:color="000000"/>
            </w:tcBorders>
          </w:tcPr>
          <w:p w14:paraId="1A889F93"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065E89CC"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73D8FDD8"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68F4426" w14:textId="77777777" w:rsidR="009015E7" w:rsidRDefault="009015E7" w:rsidP="00C50A8B">
            <w:pPr>
              <w:pStyle w:val="TableParagraph"/>
              <w:ind w:right="11"/>
              <w:rPr>
                <w:sz w:val="16"/>
              </w:rPr>
            </w:pPr>
            <w:r>
              <w:rPr>
                <w:spacing w:val="-2"/>
                <w:sz w:val="16"/>
              </w:rPr>
              <w:t>21,23</w:t>
            </w:r>
          </w:p>
        </w:tc>
        <w:tc>
          <w:tcPr>
            <w:tcW w:w="1015" w:type="dxa"/>
            <w:tcBorders>
              <w:left w:val="dotted" w:sz="6" w:space="0" w:color="000000"/>
            </w:tcBorders>
          </w:tcPr>
          <w:p w14:paraId="2136493D" w14:textId="77777777" w:rsidR="009015E7" w:rsidRDefault="009015E7" w:rsidP="00C50A8B">
            <w:pPr>
              <w:pStyle w:val="TableParagraph"/>
              <w:ind w:right="10"/>
              <w:rPr>
                <w:sz w:val="16"/>
              </w:rPr>
            </w:pPr>
            <w:r>
              <w:rPr>
                <w:spacing w:val="-2"/>
                <w:sz w:val="16"/>
              </w:rPr>
              <w:t>1.061,50</w:t>
            </w:r>
          </w:p>
        </w:tc>
      </w:tr>
      <w:tr w:rsidR="009015E7" w14:paraId="351C7BC7" w14:textId="77777777" w:rsidTr="009015E7">
        <w:trPr>
          <w:trHeight w:val="238"/>
        </w:trPr>
        <w:tc>
          <w:tcPr>
            <w:tcW w:w="10002" w:type="dxa"/>
            <w:gridSpan w:val="7"/>
          </w:tcPr>
          <w:p w14:paraId="4EB9486E" w14:textId="77777777" w:rsidR="009015E7" w:rsidRDefault="009015E7" w:rsidP="00C50A8B">
            <w:pPr>
              <w:pStyle w:val="TableParagraph"/>
              <w:ind w:left="42"/>
              <w:jc w:val="left"/>
              <w:rPr>
                <w:sz w:val="16"/>
              </w:rPr>
            </w:pPr>
            <w:r>
              <w:rPr>
                <w:sz w:val="16"/>
              </w:rPr>
              <w:t>RÉGUA</w:t>
            </w:r>
            <w:r>
              <w:rPr>
                <w:spacing w:val="-3"/>
                <w:sz w:val="16"/>
              </w:rPr>
              <w:t xml:space="preserve"> </w:t>
            </w:r>
            <w:r>
              <w:rPr>
                <w:sz w:val="16"/>
              </w:rPr>
              <w:t>DE</w:t>
            </w:r>
            <w:r>
              <w:rPr>
                <w:spacing w:val="-3"/>
                <w:sz w:val="16"/>
              </w:rPr>
              <w:t xml:space="preserve"> </w:t>
            </w:r>
            <w:r>
              <w:rPr>
                <w:sz w:val="16"/>
              </w:rPr>
              <w:t>5</w:t>
            </w:r>
            <w:r>
              <w:rPr>
                <w:spacing w:val="-2"/>
                <w:sz w:val="16"/>
              </w:rPr>
              <w:t xml:space="preserve"> TOMADAS</w:t>
            </w:r>
          </w:p>
        </w:tc>
      </w:tr>
      <w:tr w:rsidR="009015E7" w14:paraId="5C939DCF" w14:textId="77777777" w:rsidTr="009015E7">
        <w:trPr>
          <w:trHeight w:val="238"/>
        </w:trPr>
        <w:tc>
          <w:tcPr>
            <w:tcW w:w="680" w:type="dxa"/>
            <w:tcBorders>
              <w:right w:val="dotted" w:sz="6" w:space="0" w:color="000000"/>
            </w:tcBorders>
          </w:tcPr>
          <w:p w14:paraId="20C556A3" w14:textId="77777777" w:rsidR="009015E7" w:rsidRDefault="009015E7" w:rsidP="00C50A8B">
            <w:pPr>
              <w:pStyle w:val="TableParagraph"/>
              <w:ind w:right="15"/>
              <w:rPr>
                <w:sz w:val="16"/>
              </w:rPr>
            </w:pPr>
            <w:r>
              <w:rPr>
                <w:spacing w:val="-5"/>
                <w:sz w:val="16"/>
              </w:rPr>
              <w:t>124</w:t>
            </w:r>
          </w:p>
        </w:tc>
        <w:tc>
          <w:tcPr>
            <w:tcW w:w="1133" w:type="dxa"/>
            <w:tcBorders>
              <w:left w:val="dotted" w:sz="6" w:space="0" w:color="000000"/>
              <w:right w:val="dotted" w:sz="6" w:space="0" w:color="000000"/>
            </w:tcBorders>
          </w:tcPr>
          <w:p w14:paraId="4D9980C8" w14:textId="77777777" w:rsidR="009015E7" w:rsidRDefault="009015E7" w:rsidP="00C50A8B">
            <w:pPr>
              <w:pStyle w:val="TableParagraph"/>
              <w:ind w:right="14"/>
              <w:rPr>
                <w:sz w:val="16"/>
              </w:rPr>
            </w:pPr>
            <w:r>
              <w:rPr>
                <w:spacing w:val="-2"/>
                <w:sz w:val="16"/>
              </w:rPr>
              <w:t>130851</w:t>
            </w:r>
          </w:p>
        </w:tc>
        <w:tc>
          <w:tcPr>
            <w:tcW w:w="1133" w:type="dxa"/>
            <w:tcBorders>
              <w:left w:val="dotted" w:sz="6" w:space="0" w:color="000000"/>
              <w:right w:val="dotted" w:sz="6" w:space="0" w:color="000000"/>
            </w:tcBorders>
          </w:tcPr>
          <w:p w14:paraId="14EE6322" w14:textId="77777777" w:rsidR="009015E7" w:rsidRDefault="009015E7" w:rsidP="00C50A8B">
            <w:pPr>
              <w:pStyle w:val="TableParagraph"/>
              <w:ind w:right="13"/>
              <w:rPr>
                <w:sz w:val="16"/>
              </w:rPr>
            </w:pPr>
            <w:r>
              <w:rPr>
                <w:spacing w:val="-2"/>
                <w:sz w:val="16"/>
              </w:rPr>
              <w:t>50,00</w:t>
            </w:r>
          </w:p>
        </w:tc>
        <w:tc>
          <w:tcPr>
            <w:tcW w:w="850" w:type="dxa"/>
            <w:tcBorders>
              <w:left w:val="dotted" w:sz="6" w:space="0" w:color="000000"/>
              <w:right w:val="dotted" w:sz="6" w:space="0" w:color="000000"/>
            </w:tcBorders>
          </w:tcPr>
          <w:p w14:paraId="185DC71A"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60ABE950"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E229D18" w14:textId="77777777" w:rsidR="009015E7" w:rsidRDefault="009015E7" w:rsidP="00C50A8B">
            <w:pPr>
              <w:pStyle w:val="TableParagraph"/>
              <w:ind w:right="11"/>
              <w:rPr>
                <w:sz w:val="16"/>
              </w:rPr>
            </w:pPr>
            <w:r>
              <w:rPr>
                <w:spacing w:val="-2"/>
                <w:sz w:val="16"/>
              </w:rPr>
              <w:t>20,21</w:t>
            </w:r>
          </w:p>
        </w:tc>
        <w:tc>
          <w:tcPr>
            <w:tcW w:w="1015" w:type="dxa"/>
            <w:tcBorders>
              <w:left w:val="dotted" w:sz="6" w:space="0" w:color="000000"/>
            </w:tcBorders>
          </w:tcPr>
          <w:p w14:paraId="50F1854C" w14:textId="77777777" w:rsidR="009015E7" w:rsidRDefault="009015E7" w:rsidP="00C50A8B">
            <w:pPr>
              <w:pStyle w:val="TableParagraph"/>
              <w:ind w:right="10"/>
              <w:rPr>
                <w:sz w:val="16"/>
              </w:rPr>
            </w:pPr>
            <w:r>
              <w:rPr>
                <w:spacing w:val="-2"/>
                <w:sz w:val="16"/>
              </w:rPr>
              <w:t>1.010,50</w:t>
            </w:r>
          </w:p>
        </w:tc>
      </w:tr>
      <w:tr w:rsidR="009015E7" w14:paraId="4B0A17C1" w14:textId="77777777" w:rsidTr="009015E7">
        <w:trPr>
          <w:trHeight w:val="238"/>
        </w:trPr>
        <w:tc>
          <w:tcPr>
            <w:tcW w:w="10002" w:type="dxa"/>
            <w:gridSpan w:val="7"/>
          </w:tcPr>
          <w:p w14:paraId="2619E8F0" w14:textId="77777777" w:rsidR="009015E7" w:rsidRDefault="009015E7" w:rsidP="00C50A8B">
            <w:pPr>
              <w:pStyle w:val="TableParagraph"/>
              <w:ind w:left="42"/>
              <w:jc w:val="left"/>
              <w:rPr>
                <w:sz w:val="16"/>
              </w:rPr>
            </w:pPr>
            <w:r>
              <w:rPr>
                <w:sz w:val="16"/>
              </w:rPr>
              <w:t>RELÉ</w:t>
            </w:r>
            <w:r>
              <w:rPr>
                <w:spacing w:val="-4"/>
                <w:sz w:val="16"/>
              </w:rPr>
              <w:t xml:space="preserve"> </w:t>
            </w:r>
            <w:r>
              <w:rPr>
                <w:spacing w:val="-2"/>
                <w:sz w:val="16"/>
              </w:rPr>
              <w:t>FOTOCÉLULA.</w:t>
            </w:r>
          </w:p>
        </w:tc>
      </w:tr>
      <w:tr w:rsidR="009015E7" w14:paraId="195EC7AC" w14:textId="77777777" w:rsidTr="009015E7">
        <w:trPr>
          <w:trHeight w:val="238"/>
        </w:trPr>
        <w:tc>
          <w:tcPr>
            <w:tcW w:w="680" w:type="dxa"/>
            <w:tcBorders>
              <w:right w:val="dotted" w:sz="6" w:space="0" w:color="000000"/>
            </w:tcBorders>
          </w:tcPr>
          <w:p w14:paraId="5D3E1569" w14:textId="77777777" w:rsidR="009015E7" w:rsidRDefault="009015E7" w:rsidP="00C50A8B">
            <w:pPr>
              <w:pStyle w:val="TableParagraph"/>
              <w:ind w:right="15"/>
              <w:rPr>
                <w:sz w:val="16"/>
              </w:rPr>
            </w:pPr>
            <w:r>
              <w:rPr>
                <w:spacing w:val="-5"/>
                <w:sz w:val="16"/>
              </w:rPr>
              <w:t>125</w:t>
            </w:r>
          </w:p>
        </w:tc>
        <w:tc>
          <w:tcPr>
            <w:tcW w:w="1133" w:type="dxa"/>
            <w:tcBorders>
              <w:left w:val="dotted" w:sz="6" w:space="0" w:color="000000"/>
              <w:right w:val="dotted" w:sz="6" w:space="0" w:color="000000"/>
            </w:tcBorders>
          </w:tcPr>
          <w:p w14:paraId="31C8563B" w14:textId="77777777" w:rsidR="009015E7" w:rsidRDefault="009015E7" w:rsidP="00C50A8B">
            <w:pPr>
              <w:pStyle w:val="TableParagraph"/>
              <w:ind w:right="14"/>
              <w:rPr>
                <w:sz w:val="16"/>
              </w:rPr>
            </w:pPr>
            <w:r>
              <w:rPr>
                <w:spacing w:val="-2"/>
                <w:sz w:val="16"/>
              </w:rPr>
              <w:t>130852</w:t>
            </w:r>
          </w:p>
        </w:tc>
        <w:tc>
          <w:tcPr>
            <w:tcW w:w="1133" w:type="dxa"/>
            <w:tcBorders>
              <w:left w:val="dotted" w:sz="6" w:space="0" w:color="000000"/>
              <w:right w:val="dotted" w:sz="6" w:space="0" w:color="000000"/>
            </w:tcBorders>
          </w:tcPr>
          <w:p w14:paraId="6DA0DD4A" w14:textId="77777777" w:rsidR="009015E7" w:rsidRDefault="009015E7" w:rsidP="00C50A8B">
            <w:pPr>
              <w:pStyle w:val="TableParagraph"/>
              <w:ind w:right="13"/>
              <w:rPr>
                <w:sz w:val="16"/>
              </w:rPr>
            </w:pPr>
            <w:r>
              <w:rPr>
                <w:spacing w:val="-2"/>
                <w:sz w:val="16"/>
              </w:rPr>
              <w:t>40,00</w:t>
            </w:r>
          </w:p>
        </w:tc>
        <w:tc>
          <w:tcPr>
            <w:tcW w:w="850" w:type="dxa"/>
            <w:tcBorders>
              <w:left w:val="dotted" w:sz="6" w:space="0" w:color="000000"/>
              <w:right w:val="dotted" w:sz="6" w:space="0" w:color="000000"/>
            </w:tcBorders>
          </w:tcPr>
          <w:p w14:paraId="4F564124"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3B0DD33A"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C6D270C" w14:textId="77777777" w:rsidR="009015E7" w:rsidRDefault="009015E7" w:rsidP="00C50A8B">
            <w:pPr>
              <w:pStyle w:val="TableParagraph"/>
              <w:ind w:right="11"/>
              <w:rPr>
                <w:sz w:val="16"/>
              </w:rPr>
            </w:pPr>
            <w:r>
              <w:rPr>
                <w:spacing w:val="-2"/>
                <w:sz w:val="16"/>
              </w:rPr>
              <w:t>20,97</w:t>
            </w:r>
          </w:p>
        </w:tc>
        <w:tc>
          <w:tcPr>
            <w:tcW w:w="1015" w:type="dxa"/>
            <w:tcBorders>
              <w:left w:val="dotted" w:sz="6" w:space="0" w:color="000000"/>
            </w:tcBorders>
          </w:tcPr>
          <w:p w14:paraId="227FBC12" w14:textId="77777777" w:rsidR="009015E7" w:rsidRDefault="009015E7" w:rsidP="00C50A8B">
            <w:pPr>
              <w:pStyle w:val="TableParagraph"/>
              <w:ind w:right="10"/>
              <w:rPr>
                <w:sz w:val="16"/>
              </w:rPr>
            </w:pPr>
            <w:r>
              <w:rPr>
                <w:spacing w:val="-2"/>
                <w:sz w:val="16"/>
              </w:rPr>
              <w:t>838,80</w:t>
            </w:r>
          </w:p>
        </w:tc>
      </w:tr>
      <w:tr w:rsidR="009015E7" w14:paraId="0D14D06B" w14:textId="77777777" w:rsidTr="009015E7">
        <w:trPr>
          <w:trHeight w:val="238"/>
        </w:trPr>
        <w:tc>
          <w:tcPr>
            <w:tcW w:w="10002" w:type="dxa"/>
            <w:gridSpan w:val="7"/>
          </w:tcPr>
          <w:p w14:paraId="641ECFBF" w14:textId="77777777" w:rsidR="009015E7" w:rsidRDefault="009015E7" w:rsidP="00C50A8B">
            <w:pPr>
              <w:pStyle w:val="TableParagraph"/>
              <w:ind w:left="42"/>
              <w:jc w:val="left"/>
              <w:rPr>
                <w:sz w:val="16"/>
              </w:rPr>
            </w:pPr>
            <w:r>
              <w:rPr>
                <w:sz w:val="16"/>
              </w:rPr>
              <w:t>LUMINÁRIA</w:t>
            </w:r>
            <w:r>
              <w:rPr>
                <w:spacing w:val="-6"/>
                <w:sz w:val="16"/>
              </w:rPr>
              <w:t xml:space="preserve"> </w:t>
            </w:r>
            <w:r>
              <w:rPr>
                <w:sz w:val="16"/>
              </w:rPr>
              <w:t>DE</w:t>
            </w:r>
            <w:r>
              <w:rPr>
                <w:spacing w:val="-5"/>
                <w:sz w:val="16"/>
              </w:rPr>
              <w:t xml:space="preserve"> </w:t>
            </w:r>
            <w:r>
              <w:rPr>
                <w:sz w:val="16"/>
              </w:rPr>
              <w:t>EMERGÊNCIA</w:t>
            </w:r>
            <w:r>
              <w:rPr>
                <w:spacing w:val="-5"/>
                <w:sz w:val="16"/>
              </w:rPr>
              <w:t xml:space="preserve"> </w:t>
            </w:r>
            <w:r>
              <w:rPr>
                <w:sz w:val="16"/>
              </w:rPr>
              <w:t>AUTÔNOMA</w:t>
            </w:r>
            <w:r>
              <w:rPr>
                <w:spacing w:val="-6"/>
                <w:sz w:val="16"/>
              </w:rPr>
              <w:t xml:space="preserve"> </w:t>
            </w:r>
            <w:r>
              <w:rPr>
                <w:sz w:val="16"/>
              </w:rPr>
              <w:t>DE</w:t>
            </w:r>
            <w:r>
              <w:rPr>
                <w:spacing w:val="-5"/>
                <w:sz w:val="16"/>
              </w:rPr>
              <w:t xml:space="preserve"> </w:t>
            </w:r>
            <w:r>
              <w:rPr>
                <w:sz w:val="16"/>
              </w:rPr>
              <w:t>LED</w:t>
            </w:r>
            <w:r>
              <w:rPr>
                <w:spacing w:val="-5"/>
                <w:sz w:val="16"/>
              </w:rPr>
              <w:t xml:space="preserve"> </w:t>
            </w:r>
            <w:r>
              <w:rPr>
                <w:sz w:val="16"/>
              </w:rPr>
              <w:t>LDE</w:t>
            </w:r>
            <w:r>
              <w:rPr>
                <w:spacing w:val="-5"/>
                <w:sz w:val="16"/>
              </w:rPr>
              <w:t xml:space="preserve"> 30I</w:t>
            </w:r>
          </w:p>
        </w:tc>
      </w:tr>
      <w:tr w:rsidR="009015E7" w14:paraId="76CB9540" w14:textId="77777777" w:rsidTr="009015E7">
        <w:trPr>
          <w:trHeight w:val="238"/>
        </w:trPr>
        <w:tc>
          <w:tcPr>
            <w:tcW w:w="680" w:type="dxa"/>
            <w:tcBorders>
              <w:right w:val="dotted" w:sz="6" w:space="0" w:color="000000"/>
            </w:tcBorders>
          </w:tcPr>
          <w:p w14:paraId="728C6046" w14:textId="77777777" w:rsidR="009015E7" w:rsidRDefault="009015E7" w:rsidP="00C50A8B">
            <w:pPr>
              <w:pStyle w:val="TableParagraph"/>
              <w:ind w:right="15"/>
              <w:rPr>
                <w:sz w:val="16"/>
              </w:rPr>
            </w:pPr>
            <w:r>
              <w:rPr>
                <w:spacing w:val="-5"/>
                <w:sz w:val="16"/>
              </w:rPr>
              <w:t>126</w:t>
            </w:r>
          </w:p>
        </w:tc>
        <w:tc>
          <w:tcPr>
            <w:tcW w:w="1133" w:type="dxa"/>
            <w:tcBorders>
              <w:left w:val="dotted" w:sz="6" w:space="0" w:color="000000"/>
              <w:right w:val="dotted" w:sz="6" w:space="0" w:color="000000"/>
            </w:tcBorders>
          </w:tcPr>
          <w:p w14:paraId="0E56619B" w14:textId="77777777" w:rsidR="009015E7" w:rsidRDefault="009015E7" w:rsidP="00C50A8B">
            <w:pPr>
              <w:pStyle w:val="TableParagraph"/>
              <w:ind w:right="14"/>
              <w:rPr>
                <w:sz w:val="16"/>
              </w:rPr>
            </w:pPr>
            <w:r>
              <w:rPr>
                <w:spacing w:val="-2"/>
                <w:sz w:val="16"/>
              </w:rPr>
              <w:t>130853</w:t>
            </w:r>
          </w:p>
        </w:tc>
        <w:tc>
          <w:tcPr>
            <w:tcW w:w="1133" w:type="dxa"/>
            <w:tcBorders>
              <w:left w:val="dotted" w:sz="6" w:space="0" w:color="000000"/>
              <w:right w:val="dotted" w:sz="6" w:space="0" w:color="000000"/>
            </w:tcBorders>
          </w:tcPr>
          <w:p w14:paraId="22EB3AAC" w14:textId="77777777" w:rsidR="009015E7" w:rsidRDefault="009015E7" w:rsidP="00C50A8B">
            <w:pPr>
              <w:pStyle w:val="TableParagraph"/>
              <w:ind w:right="13"/>
              <w:rPr>
                <w:sz w:val="16"/>
              </w:rPr>
            </w:pPr>
            <w:r>
              <w:rPr>
                <w:spacing w:val="-2"/>
                <w:sz w:val="16"/>
              </w:rPr>
              <w:t>155,00</w:t>
            </w:r>
          </w:p>
        </w:tc>
        <w:tc>
          <w:tcPr>
            <w:tcW w:w="850" w:type="dxa"/>
            <w:tcBorders>
              <w:left w:val="dotted" w:sz="6" w:space="0" w:color="000000"/>
              <w:right w:val="dotted" w:sz="6" w:space="0" w:color="000000"/>
            </w:tcBorders>
          </w:tcPr>
          <w:p w14:paraId="35369746" w14:textId="77777777" w:rsidR="009015E7" w:rsidRDefault="009015E7" w:rsidP="00C50A8B">
            <w:pPr>
              <w:pStyle w:val="TableParagraph"/>
              <w:ind w:right="13"/>
              <w:rPr>
                <w:sz w:val="16"/>
              </w:rPr>
            </w:pPr>
            <w:r>
              <w:rPr>
                <w:spacing w:val="-5"/>
                <w:sz w:val="16"/>
              </w:rPr>
              <w:t>UN</w:t>
            </w:r>
          </w:p>
        </w:tc>
        <w:tc>
          <w:tcPr>
            <w:tcW w:w="3491" w:type="dxa"/>
            <w:tcBorders>
              <w:left w:val="dotted" w:sz="6" w:space="0" w:color="000000"/>
              <w:right w:val="dotted" w:sz="6" w:space="0" w:color="000000"/>
            </w:tcBorders>
          </w:tcPr>
          <w:p w14:paraId="0A563A84" w14:textId="77777777" w:rsidR="009015E7" w:rsidRDefault="009015E7" w:rsidP="00C50A8B">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90F8484" w14:textId="77777777" w:rsidR="009015E7" w:rsidRDefault="009015E7" w:rsidP="00C50A8B">
            <w:pPr>
              <w:pStyle w:val="TableParagraph"/>
              <w:ind w:right="11"/>
              <w:rPr>
                <w:sz w:val="16"/>
              </w:rPr>
            </w:pPr>
            <w:r>
              <w:rPr>
                <w:spacing w:val="-2"/>
                <w:sz w:val="16"/>
              </w:rPr>
              <w:t>76,53</w:t>
            </w:r>
          </w:p>
        </w:tc>
        <w:tc>
          <w:tcPr>
            <w:tcW w:w="1015" w:type="dxa"/>
            <w:tcBorders>
              <w:left w:val="dotted" w:sz="6" w:space="0" w:color="000000"/>
            </w:tcBorders>
          </w:tcPr>
          <w:p w14:paraId="535B7606" w14:textId="77777777" w:rsidR="009015E7" w:rsidRDefault="009015E7" w:rsidP="00C50A8B">
            <w:pPr>
              <w:pStyle w:val="TableParagraph"/>
              <w:ind w:right="10"/>
              <w:rPr>
                <w:sz w:val="16"/>
              </w:rPr>
            </w:pPr>
            <w:r>
              <w:rPr>
                <w:spacing w:val="-2"/>
                <w:sz w:val="16"/>
              </w:rPr>
              <w:t>11.862,15</w:t>
            </w:r>
          </w:p>
        </w:tc>
      </w:tr>
      <w:tr w:rsidR="009015E7" w14:paraId="07E9EAAC" w14:textId="77777777" w:rsidTr="009015E7">
        <w:trPr>
          <w:trHeight w:val="238"/>
        </w:trPr>
        <w:tc>
          <w:tcPr>
            <w:tcW w:w="10002" w:type="dxa"/>
            <w:gridSpan w:val="7"/>
          </w:tcPr>
          <w:p w14:paraId="7B29A69E" w14:textId="77777777" w:rsidR="009015E7" w:rsidRDefault="009015E7" w:rsidP="00C50A8B">
            <w:pPr>
              <w:pStyle w:val="TableParagraph"/>
              <w:ind w:left="42"/>
              <w:jc w:val="left"/>
              <w:rPr>
                <w:sz w:val="16"/>
              </w:rPr>
            </w:pPr>
            <w:r>
              <w:rPr>
                <w:sz w:val="16"/>
              </w:rPr>
              <w:t>LUMINÁRIA</w:t>
            </w:r>
            <w:r>
              <w:rPr>
                <w:spacing w:val="-6"/>
                <w:sz w:val="16"/>
              </w:rPr>
              <w:t xml:space="preserve"> </w:t>
            </w:r>
            <w:r>
              <w:rPr>
                <w:sz w:val="16"/>
              </w:rPr>
              <w:t>DE</w:t>
            </w:r>
            <w:r>
              <w:rPr>
                <w:spacing w:val="-6"/>
                <w:sz w:val="16"/>
              </w:rPr>
              <w:t xml:space="preserve"> </w:t>
            </w:r>
            <w:r>
              <w:rPr>
                <w:sz w:val="16"/>
              </w:rPr>
              <w:t>EMERGÊNCIA</w:t>
            </w:r>
            <w:r>
              <w:rPr>
                <w:spacing w:val="-5"/>
                <w:sz w:val="16"/>
              </w:rPr>
              <w:t xml:space="preserve"> </w:t>
            </w:r>
            <w:r>
              <w:rPr>
                <w:sz w:val="16"/>
              </w:rPr>
              <w:t>LED</w:t>
            </w:r>
            <w:r>
              <w:rPr>
                <w:spacing w:val="-6"/>
                <w:sz w:val="16"/>
              </w:rPr>
              <w:t xml:space="preserve"> </w:t>
            </w:r>
            <w:r>
              <w:rPr>
                <w:sz w:val="16"/>
              </w:rPr>
              <w:t>1200</w:t>
            </w:r>
            <w:r>
              <w:rPr>
                <w:spacing w:val="-5"/>
                <w:sz w:val="16"/>
              </w:rPr>
              <w:t xml:space="preserve"> </w:t>
            </w:r>
            <w:r>
              <w:rPr>
                <w:spacing w:val="-2"/>
                <w:sz w:val="16"/>
              </w:rPr>
              <w:t>LUMENS</w:t>
            </w:r>
          </w:p>
        </w:tc>
      </w:tr>
    </w:tbl>
    <w:p w14:paraId="33DC71EC" w14:textId="77777777" w:rsidR="009015E7" w:rsidRPr="009A1AAB" w:rsidRDefault="009015E7" w:rsidP="009015E7">
      <w:pPr>
        <w:pStyle w:val="Ttulo2"/>
        <w:tabs>
          <w:tab w:val="left" w:pos="2232"/>
        </w:tabs>
        <w:spacing w:before="86"/>
        <w:ind w:right="64"/>
        <w:jc w:val="right"/>
        <w:rPr>
          <w:rFonts w:ascii="Calibri" w:hAnsi="Calibri" w:cs="Calibri"/>
          <w:sz w:val="24"/>
          <w:szCs w:val="24"/>
        </w:rPr>
      </w:pPr>
      <w:r w:rsidRPr="009A1AAB">
        <w:rPr>
          <w:rFonts w:ascii="Calibri" w:hAnsi="Calibri" w:cs="Calibri"/>
          <w:sz w:val="24"/>
          <w:szCs w:val="24"/>
        </w:rPr>
        <w:t>Total</w:t>
      </w:r>
      <w:r w:rsidRPr="009A1AAB">
        <w:rPr>
          <w:rFonts w:ascii="Calibri" w:hAnsi="Calibri" w:cs="Calibri"/>
          <w:spacing w:val="-5"/>
          <w:sz w:val="24"/>
          <w:szCs w:val="24"/>
        </w:rPr>
        <w:t xml:space="preserve"> </w:t>
      </w:r>
      <w:r w:rsidRPr="009A1AAB">
        <w:rPr>
          <w:rFonts w:ascii="Calibri" w:hAnsi="Calibri" w:cs="Calibri"/>
          <w:spacing w:val="-2"/>
          <w:sz w:val="24"/>
          <w:szCs w:val="24"/>
        </w:rPr>
        <w:t>Requisição:</w:t>
      </w:r>
      <w:r w:rsidRPr="009A1AAB">
        <w:rPr>
          <w:rFonts w:ascii="Calibri" w:hAnsi="Calibri" w:cs="Calibri"/>
          <w:sz w:val="24"/>
          <w:szCs w:val="24"/>
        </w:rPr>
        <w:tab/>
      </w:r>
      <w:r w:rsidRPr="009A1AAB">
        <w:rPr>
          <w:rFonts w:ascii="Calibri" w:hAnsi="Calibri" w:cs="Calibri"/>
          <w:spacing w:val="-2"/>
          <w:sz w:val="24"/>
          <w:szCs w:val="24"/>
        </w:rPr>
        <w:t>445.513,28</w:t>
      </w:r>
    </w:p>
    <w:p w14:paraId="6F2FDAC0" w14:textId="77777777" w:rsidR="000E3190" w:rsidRPr="003C1BAB" w:rsidRDefault="000E3190" w:rsidP="000E3190">
      <w:pPr>
        <w:rPr>
          <w:lang w:val="x-none"/>
        </w:rPr>
      </w:pPr>
    </w:p>
    <w:p w14:paraId="60BA66AC" w14:textId="4FA222C5" w:rsidR="00CE7BC6" w:rsidRDefault="00CE7BC6" w:rsidP="00BE675A">
      <w:pPr>
        <w:tabs>
          <w:tab w:val="left" w:pos="251"/>
          <w:tab w:val="left" w:pos="2143"/>
        </w:tabs>
      </w:pP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344E1AD8" w14:textId="1467FBD4" w:rsidR="00511C8D" w:rsidRPr="00997559" w:rsidRDefault="00302F3E" w:rsidP="00997559">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0E3190">
        <w:rPr>
          <w:rFonts w:eastAsia="Arial MT" w:cstheme="minorHAnsi"/>
          <w:sz w:val="24"/>
          <w:szCs w:val="24"/>
          <w:lang w:val="pt-PT" w:eastAsia="en-US"/>
        </w:rPr>
        <w:t>15</w:t>
      </w:r>
      <w:r w:rsidR="00005E97">
        <w:rPr>
          <w:rFonts w:eastAsia="Arial MT" w:cstheme="minorHAnsi"/>
          <w:sz w:val="24"/>
          <w:szCs w:val="24"/>
          <w:lang w:val="pt-PT" w:eastAsia="en-US"/>
        </w:rPr>
        <w:t xml:space="preserve"> de </w:t>
      </w:r>
      <w:r w:rsidR="003E6A14">
        <w:rPr>
          <w:rFonts w:eastAsia="Arial MT" w:cstheme="minorHAnsi"/>
          <w:sz w:val="24"/>
          <w:szCs w:val="24"/>
          <w:lang w:val="pt-PT" w:eastAsia="en-US"/>
        </w:rPr>
        <w:t>junho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13A0" w14:textId="77777777" w:rsidR="00EE678D" w:rsidRDefault="00EE678D" w:rsidP="00A07622">
      <w:pPr>
        <w:spacing w:after="0" w:line="240" w:lineRule="auto"/>
      </w:pPr>
      <w:r>
        <w:separator/>
      </w:r>
    </w:p>
  </w:endnote>
  <w:endnote w:type="continuationSeparator" w:id="0">
    <w:p w14:paraId="1A43687F" w14:textId="77777777" w:rsidR="00EE678D" w:rsidRDefault="00EE678D"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76D99" w14:textId="77777777" w:rsidR="00EE678D" w:rsidRDefault="00EE678D" w:rsidP="00A07622">
      <w:pPr>
        <w:spacing w:after="0" w:line="240" w:lineRule="auto"/>
      </w:pPr>
      <w:r>
        <w:separator/>
      </w:r>
    </w:p>
  </w:footnote>
  <w:footnote w:type="continuationSeparator" w:id="0">
    <w:p w14:paraId="3BFD68B9" w14:textId="77777777" w:rsidR="00EE678D" w:rsidRDefault="00EE678D"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0619B2"/>
    <w:multiLevelType w:val="hybridMultilevel"/>
    <w:tmpl w:val="CF3CCD0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10"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1"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2" w15:restartNumberingAfterBreak="0">
    <w:nsid w:val="0DBA4787"/>
    <w:multiLevelType w:val="multilevel"/>
    <w:tmpl w:val="5F70E56C"/>
    <w:lvl w:ilvl="0">
      <w:start w:val="1"/>
      <w:numFmt w:val="decimal"/>
      <w:lvlText w:val="%1."/>
      <w:lvlJc w:val="left"/>
      <w:rPr>
        <w:rFonts w:ascii="Calibri" w:eastAsia="Times New Roman" w:hAnsi="Calibri" w:cs="Calibri" w:hint="default"/>
        <w:b/>
        <w:bCs/>
        <w:w w:val="100"/>
        <w:sz w:val="24"/>
        <w:szCs w:val="24"/>
        <w:lang w:val="pt-PT" w:eastAsia="en-US" w:bidi="ar-SA"/>
      </w:rPr>
    </w:lvl>
    <w:lvl w:ilvl="1">
      <w:start w:val="1"/>
      <w:numFmt w:val="decimal"/>
      <w:lvlText w:val="%1.%2."/>
      <w:lvlJc w:val="left"/>
      <w:pPr>
        <w:ind w:left="588" w:hanging="475"/>
      </w:pPr>
      <w:rPr>
        <w:rFonts w:hint="default"/>
        <w:b/>
        <w:bCs/>
        <w:w w:val="100"/>
        <w:lang w:val="pt-PT" w:eastAsia="en-US" w:bidi="ar-SA"/>
      </w:rPr>
    </w:lvl>
    <w:lvl w:ilvl="2">
      <w:start w:val="1"/>
      <w:numFmt w:val="decimal"/>
      <w:lvlText w:val="%1.%2.%3."/>
      <w:lvlJc w:val="left"/>
      <w:rPr>
        <w:rFonts w:ascii="Calibri" w:eastAsia="Times New Roman" w:hAnsi="Calibri" w:cs="Calibri" w:hint="default"/>
        <w:b/>
        <w:w w:val="100"/>
        <w:sz w:val="24"/>
        <w:szCs w:val="24"/>
        <w:lang w:val="pt-PT" w:eastAsia="en-US" w:bidi="ar-SA"/>
      </w:rPr>
    </w:lvl>
    <w:lvl w:ilvl="3">
      <w:numFmt w:val="bullet"/>
      <w:lvlText w:val="•"/>
      <w:lvlJc w:val="left"/>
      <w:pPr>
        <w:ind w:left="580" w:hanging="475"/>
      </w:pPr>
      <w:rPr>
        <w:rFonts w:hint="default"/>
        <w:lang w:val="pt-PT" w:eastAsia="en-US" w:bidi="ar-SA"/>
      </w:rPr>
    </w:lvl>
    <w:lvl w:ilvl="4">
      <w:numFmt w:val="bullet"/>
      <w:lvlText w:val="•"/>
      <w:lvlJc w:val="left"/>
      <w:pPr>
        <w:ind w:left="660" w:hanging="475"/>
      </w:pPr>
      <w:rPr>
        <w:rFonts w:hint="default"/>
        <w:lang w:val="pt-PT" w:eastAsia="en-US" w:bidi="ar-SA"/>
      </w:rPr>
    </w:lvl>
    <w:lvl w:ilvl="5">
      <w:numFmt w:val="bullet"/>
      <w:lvlText w:val="•"/>
      <w:lvlJc w:val="left"/>
      <w:pPr>
        <w:ind w:left="1920" w:hanging="475"/>
      </w:pPr>
      <w:rPr>
        <w:rFonts w:hint="default"/>
        <w:lang w:val="pt-PT" w:eastAsia="en-US" w:bidi="ar-SA"/>
      </w:rPr>
    </w:lvl>
    <w:lvl w:ilvl="6">
      <w:numFmt w:val="bullet"/>
      <w:lvlText w:val="•"/>
      <w:lvlJc w:val="left"/>
      <w:pPr>
        <w:ind w:left="3461" w:hanging="475"/>
      </w:pPr>
      <w:rPr>
        <w:rFonts w:hint="default"/>
        <w:lang w:val="pt-PT" w:eastAsia="en-US" w:bidi="ar-SA"/>
      </w:rPr>
    </w:lvl>
    <w:lvl w:ilvl="7">
      <w:numFmt w:val="bullet"/>
      <w:lvlText w:val="•"/>
      <w:lvlJc w:val="left"/>
      <w:pPr>
        <w:ind w:left="5002" w:hanging="475"/>
      </w:pPr>
      <w:rPr>
        <w:rFonts w:hint="default"/>
        <w:lang w:val="pt-PT" w:eastAsia="en-US" w:bidi="ar-SA"/>
      </w:rPr>
    </w:lvl>
    <w:lvl w:ilvl="8">
      <w:numFmt w:val="bullet"/>
      <w:lvlText w:val="•"/>
      <w:lvlJc w:val="left"/>
      <w:pPr>
        <w:ind w:left="6543" w:hanging="475"/>
      </w:pPr>
      <w:rPr>
        <w:rFonts w:hint="default"/>
        <w:lang w:val="pt-PT" w:eastAsia="en-US" w:bidi="ar-SA"/>
      </w:rPr>
    </w:lvl>
  </w:abstractNum>
  <w:abstractNum w:abstractNumId="13"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4" w15:restartNumberingAfterBreak="0">
    <w:nsid w:val="11E657DF"/>
    <w:multiLevelType w:val="hybridMultilevel"/>
    <w:tmpl w:val="A210AFA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6" w15:restartNumberingAfterBreak="0">
    <w:nsid w:val="18482B81"/>
    <w:multiLevelType w:val="hybridMultilevel"/>
    <w:tmpl w:val="DA5C853C"/>
    <w:lvl w:ilvl="0" w:tplc="22DA5A20">
      <w:numFmt w:val="bullet"/>
      <w:lvlText w:val="•"/>
      <w:lvlJc w:val="left"/>
      <w:pPr>
        <w:ind w:left="1065" w:hanging="705"/>
      </w:pPr>
      <w:rPr>
        <w:rFonts w:ascii="Calibri" w:eastAsia="Times New Roman"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8" w15:restartNumberingAfterBreak="0">
    <w:nsid w:val="190A5BC8"/>
    <w:multiLevelType w:val="hybridMultilevel"/>
    <w:tmpl w:val="491ABB08"/>
    <w:lvl w:ilvl="0" w:tplc="07EAF180">
      <w:numFmt w:val="bullet"/>
      <w:lvlText w:val="•"/>
      <w:lvlJc w:val="left"/>
      <w:pPr>
        <w:ind w:left="1065" w:hanging="705"/>
      </w:pPr>
      <w:rPr>
        <w:rFonts w:ascii="Calibri" w:eastAsia="Times New Roman"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20"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6B8254C"/>
    <w:multiLevelType w:val="multilevel"/>
    <w:tmpl w:val="00E8FC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804F93"/>
    <w:multiLevelType w:val="multilevel"/>
    <w:tmpl w:val="B18016DA"/>
    <w:lvl w:ilvl="0">
      <w:start w:val="1"/>
      <w:numFmt w:val="decimal"/>
      <w:lvlText w:val="%1."/>
      <w:lvlJc w:val="left"/>
      <w:pPr>
        <w:ind w:left="375" w:hanging="375"/>
      </w:pPr>
      <w:rPr>
        <w:rFonts w:hint="default"/>
      </w:rPr>
    </w:lvl>
    <w:lvl w:ilvl="1">
      <w:start w:val="1"/>
      <w:numFmt w:val="decimal"/>
      <w:lvlText w:val="%1.%2-"/>
      <w:lvlJc w:val="left"/>
      <w:pPr>
        <w:ind w:left="862"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BD70B1D"/>
    <w:multiLevelType w:val="hybridMultilevel"/>
    <w:tmpl w:val="0D0E180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27"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39541979"/>
    <w:multiLevelType w:val="hybridMultilevel"/>
    <w:tmpl w:val="7F06894C"/>
    <w:lvl w:ilvl="0" w:tplc="EC422054">
      <w:numFmt w:val="bullet"/>
      <w:lvlText w:val="•"/>
      <w:lvlJc w:val="left"/>
      <w:pPr>
        <w:ind w:left="1065" w:hanging="705"/>
      </w:pPr>
      <w:rPr>
        <w:rFonts w:ascii="Calibri" w:eastAsia="Times New Roman"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3ED12293"/>
    <w:multiLevelType w:val="multilevel"/>
    <w:tmpl w:val="8BC0BF2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4"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36"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9" w15:restartNumberingAfterBreak="0">
    <w:nsid w:val="4BF67470"/>
    <w:multiLevelType w:val="multilevel"/>
    <w:tmpl w:val="57BA0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1" w15:restartNumberingAfterBreak="0">
    <w:nsid w:val="520D76CB"/>
    <w:multiLevelType w:val="multilevel"/>
    <w:tmpl w:val="296686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2"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44"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5D27740D"/>
    <w:multiLevelType w:val="multilevel"/>
    <w:tmpl w:val="EE0CF2E6"/>
    <w:lvl w:ilvl="0">
      <w:start w:val="1"/>
      <w:numFmt w:val="decimal"/>
      <w:lvlText w:val="%1."/>
      <w:lvlJc w:val="left"/>
      <w:pPr>
        <w:tabs>
          <w:tab w:val="num" w:pos="4897"/>
        </w:tabs>
        <w:ind w:left="4897" w:hanging="360"/>
      </w:pPr>
    </w:lvl>
    <w:lvl w:ilvl="1">
      <w:start w:val="1"/>
      <w:numFmt w:val="decimal"/>
      <w:lvlText w:val="%2."/>
      <w:lvlJc w:val="left"/>
      <w:pPr>
        <w:tabs>
          <w:tab w:val="num" w:pos="5617"/>
        </w:tabs>
        <w:ind w:left="5617" w:hanging="360"/>
      </w:pPr>
    </w:lvl>
    <w:lvl w:ilvl="2">
      <w:start w:val="1"/>
      <w:numFmt w:val="decimal"/>
      <w:lvlText w:val="%3."/>
      <w:lvlJc w:val="left"/>
      <w:pPr>
        <w:tabs>
          <w:tab w:val="num" w:pos="6337"/>
        </w:tabs>
        <w:ind w:left="6337" w:hanging="360"/>
      </w:pPr>
    </w:lvl>
    <w:lvl w:ilvl="3">
      <w:start w:val="1"/>
      <w:numFmt w:val="decimal"/>
      <w:lvlText w:val="%4."/>
      <w:lvlJc w:val="left"/>
      <w:pPr>
        <w:tabs>
          <w:tab w:val="num" w:pos="7057"/>
        </w:tabs>
        <w:ind w:left="7057" w:hanging="360"/>
      </w:pPr>
    </w:lvl>
    <w:lvl w:ilvl="4">
      <w:start w:val="1"/>
      <w:numFmt w:val="decimal"/>
      <w:lvlText w:val="%5."/>
      <w:lvlJc w:val="left"/>
      <w:pPr>
        <w:tabs>
          <w:tab w:val="num" w:pos="7777"/>
        </w:tabs>
        <w:ind w:left="7777" w:hanging="360"/>
      </w:pPr>
    </w:lvl>
    <w:lvl w:ilvl="5">
      <w:start w:val="1"/>
      <w:numFmt w:val="decimal"/>
      <w:lvlText w:val="%6."/>
      <w:lvlJc w:val="left"/>
      <w:pPr>
        <w:tabs>
          <w:tab w:val="num" w:pos="8497"/>
        </w:tabs>
        <w:ind w:left="8497" w:hanging="360"/>
      </w:pPr>
    </w:lvl>
    <w:lvl w:ilvl="6">
      <w:start w:val="1"/>
      <w:numFmt w:val="decimal"/>
      <w:lvlText w:val="%7."/>
      <w:lvlJc w:val="left"/>
      <w:pPr>
        <w:tabs>
          <w:tab w:val="num" w:pos="9217"/>
        </w:tabs>
        <w:ind w:left="9217" w:hanging="360"/>
      </w:pPr>
    </w:lvl>
    <w:lvl w:ilvl="7">
      <w:start w:val="1"/>
      <w:numFmt w:val="decimal"/>
      <w:lvlText w:val="%8."/>
      <w:lvlJc w:val="left"/>
      <w:pPr>
        <w:tabs>
          <w:tab w:val="num" w:pos="9937"/>
        </w:tabs>
        <w:ind w:left="9937" w:hanging="360"/>
      </w:pPr>
    </w:lvl>
    <w:lvl w:ilvl="8">
      <w:start w:val="1"/>
      <w:numFmt w:val="decimal"/>
      <w:lvlText w:val="%9."/>
      <w:lvlJc w:val="left"/>
      <w:pPr>
        <w:tabs>
          <w:tab w:val="num" w:pos="10657"/>
        </w:tabs>
        <w:ind w:left="10657" w:hanging="360"/>
      </w:pPr>
    </w:lvl>
  </w:abstractNum>
  <w:abstractNum w:abstractNumId="46"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47" w15:restartNumberingAfterBreak="0">
    <w:nsid w:val="6DD6688B"/>
    <w:multiLevelType w:val="hybridMultilevel"/>
    <w:tmpl w:val="29982158"/>
    <w:lvl w:ilvl="0" w:tplc="8BC214D8">
      <w:numFmt w:val="bullet"/>
      <w:lvlText w:val="•"/>
      <w:lvlJc w:val="left"/>
      <w:pPr>
        <w:ind w:left="1065" w:hanging="705"/>
      </w:pPr>
      <w:rPr>
        <w:rFonts w:ascii="Calibri" w:eastAsia="Times New Roman"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49" w15:restartNumberingAfterBreak="0">
    <w:nsid w:val="76796049"/>
    <w:multiLevelType w:val="hybridMultilevel"/>
    <w:tmpl w:val="AA482BBE"/>
    <w:lvl w:ilvl="0" w:tplc="0416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1" w15:restartNumberingAfterBreak="0">
    <w:nsid w:val="7FAD519F"/>
    <w:multiLevelType w:val="hybridMultilevel"/>
    <w:tmpl w:val="2122777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989088519">
    <w:abstractNumId w:val="19"/>
  </w:num>
  <w:num w:numId="2" w16cid:durableId="1121680203">
    <w:abstractNumId w:val="38"/>
  </w:num>
  <w:num w:numId="3" w16cid:durableId="1519538106">
    <w:abstractNumId w:val="0"/>
  </w:num>
  <w:num w:numId="4" w16cid:durableId="1741170677">
    <w:abstractNumId w:val="1"/>
  </w:num>
  <w:num w:numId="5" w16cid:durableId="698816711">
    <w:abstractNumId w:val="2"/>
  </w:num>
  <w:num w:numId="6" w16cid:durableId="1020207660">
    <w:abstractNumId w:val="3"/>
  </w:num>
  <w:num w:numId="7" w16cid:durableId="465129680">
    <w:abstractNumId w:val="4"/>
  </w:num>
  <w:num w:numId="8" w16cid:durableId="1981376668">
    <w:abstractNumId w:val="40"/>
  </w:num>
  <w:num w:numId="9" w16cid:durableId="56708943">
    <w:abstractNumId w:val="10"/>
  </w:num>
  <w:num w:numId="10" w16cid:durableId="1512573261">
    <w:abstractNumId w:val="44"/>
  </w:num>
  <w:num w:numId="11" w16cid:durableId="1957711913">
    <w:abstractNumId w:val="34"/>
  </w:num>
  <w:num w:numId="12" w16cid:durableId="116148911">
    <w:abstractNumId w:val="21"/>
  </w:num>
  <w:num w:numId="13" w16cid:durableId="1456755573">
    <w:abstractNumId w:val="29"/>
  </w:num>
  <w:num w:numId="14" w16cid:durableId="2122989296">
    <w:abstractNumId w:val="27"/>
  </w:num>
  <w:num w:numId="15" w16cid:durableId="997810224">
    <w:abstractNumId w:val="8"/>
  </w:num>
  <w:num w:numId="16" w16cid:durableId="1574856904">
    <w:abstractNumId w:val="11"/>
  </w:num>
  <w:num w:numId="17" w16cid:durableId="467670085">
    <w:abstractNumId w:val="17"/>
  </w:num>
  <w:num w:numId="18" w16cid:durableId="1274747565">
    <w:abstractNumId w:val="48"/>
  </w:num>
  <w:num w:numId="19" w16cid:durableId="137380717">
    <w:abstractNumId w:val="26"/>
  </w:num>
  <w:num w:numId="20" w16cid:durableId="1684626091">
    <w:abstractNumId w:val="28"/>
  </w:num>
  <w:num w:numId="21" w16cid:durableId="471480864">
    <w:abstractNumId w:val="9"/>
  </w:num>
  <w:num w:numId="22" w16cid:durableId="451095655">
    <w:abstractNumId w:val="5"/>
  </w:num>
  <w:num w:numId="23" w16cid:durableId="678847107">
    <w:abstractNumId w:val="30"/>
  </w:num>
  <w:num w:numId="24" w16cid:durableId="435487022">
    <w:abstractNumId w:val="15"/>
  </w:num>
  <w:num w:numId="25" w16cid:durableId="1948921813">
    <w:abstractNumId w:val="35"/>
  </w:num>
  <w:num w:numId="26" w16cid:durableId="739863177">
    <w:abstractNumId w:val="46"/>
  </w:num>
  <w:num w:numId="27" w16cid:durableId="1688093331">
    <w:abstractNumId w:val="6"/>
  </w:num>
  <w:num w:numId="28" w16cid:durableId="1244485344">
    <w:abstractNumId w:val="50"/>
  </w:num>
  <w:num w:numId="29" w16cid:durableId="668602578">
    <w:abstractNumId w:val="33"/>
  </w:num>
  <w:num w:numId="30" w16cid:durableId="2095127776">
    <w:abstractNumId w:val="37"/>
  </w:num>
  <w:num w:numId="31" w16cid:durableId="1973944536">
    <w:abstractNumId w:val="42"/>
  </w:num>
  <w:num w:numId="32" w16cid:durableId="200870440">
    <w:abstractNumId w:val="43"/>
  </w:num>
  <w:num w:numId="33" w16cid:durableId="1055659650">
    <w:abstractNumId w:val="36"/>
  </w:num>
  <w:num w:numId="34" w16cid:durableId="586040026">
    <w:abstractNumId w:val="25"/>
  </w:num>
  <w:num w:numId="35" w16cid:durableId="1843273296">
    <w:abstractNumId w:val="13"/>
  </w:num>
  <w:num w:numId="36" w16cid:durableId="705957188">
    <w:abstractNumId w:val="20"/>
  </w:num>
  <w:num w:numId="37" w16cid:durableId="776870689">
    <w:abstractNumId w:val="12"/>
  </w:num>
  <w:num w:numId="38" w16cid:durableId="1893229253">
    <w:abstractNumId w:val="22"/>
  </w:num>
  <w:num w:numId="39" w16cid:durableId="2036227804">
    <w:abstractNumId w:val="39"/>
  </w:num>
  <w:num w:numId="40" w16cid:durableId="203360977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0214939">
    <w:abstractNumId w:val="41"/>
  </w:num>
  <w:num w:numId="42" w16cid:durableId="1738893321">
    <w:abstractNumId w:val="7"/>
  </w:num>
  <w:num w:numId="43" w16cid:durableId="1758017814">
    <w:abstractNumId w:val="18"/>
  </w:num>
  <w:num w:numId="44" w16cid:durableId="958223409">
    <w:abstractNumId w:val="49"/>
  </w:num>
  <w:num w:numId="45" w16cid:durableId="598682290">
    <w:abstractNumId w:val="14"/>
  </w:num>
  <w:num w:numId="46" w16cid:durableId="865555126">
    <w:abstractNumId w:val="47"/>
  </w:num>
  <w:num w:numId="47" w16cid:durableId="1436559621">
    <w:abstractNumId w:val="51"/>
  </w:num>
  <w:num w:numId="48" w16cid:durableId="1784029876">
    <w:abstractNumId w:val="31"/>
  </w:num>
  <w:num w:numId="49" w16cid:durableId="2122257227">
    <w:abstractNumId w:val="24"/>
  </w:num>
  <w:num w:numId="50" w16cid:durableId="1707177641">
    <w:abstractNumId w:val="16"/>
  </w:num>
  <w:num w:numId="51" w16cid:durableId="527449032">
    <w:abstractNumId w:val="23"/>
  </w:num>
  <w:num w:numId="52" w16cid:durableId="1329943447">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17D3"/>
    <w:rsid w:val="000834C4"/>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9C0"/>
    <w:rsid w:val="00157485"/>
    <w:rsid w:val="00176BC4"/>
    <w:rsid w:val="0018432E"/>
    <w:rsid w:val="001847C6"/>
    <w:rsid w:val="00186FB1"/>
    <w:rsid w:val="00187C6A"/>
    <w:rsid w:val="00196BF5"/>
    <w:rsid w:val="00197159"/>
    <w:rsid w:val="001A0860"/>
    <w:rsid w:val="001A751A"/>
    <w:rsid w:val="001A757B"/>
    <w:rsid w:val="001C294E"/>
    <w:rsid w:val="001C37CA"/>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47A13"/>
    <w:rsid w:val="00253A2B"/>
    <w:rsid w:val="0025548F"/>
    <w:rsid w:val="0026248C"/>
    <w:rsid w:val="00264BC9"/>
    <w:rsid w:val="00267683"/>
    <w:rsid w:val="002743A7"/>
    <w:rsid w:val="00284481"/>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7F45"/>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93286"/>
    <w:rsid w:val="00494CED"/>
    <w:rsid w:val="004A20B8"/>
    <w:rsid w:val="004A634A"/>
    <w:rsid w:val="004B1D83"/>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48"/>
    <w:rsid w:val="005D7FE5"/>
    <w:rsid w:val="005E36A4"/>
    <w:rsid w:val="005F1D62"/>
    <w:rsid w:val="005F4E0C"/>
    <w:rsid w:val="0060020E"/>
    <w:rsid w:val="006013D8"/>
    <w:rsid w:val="0060272D"/>
    <w:rsid w:val="0060436F"/>
    <w:rsid w:val="006065A9"/>
    <w:rsid w:val="00607FC9"/>
    <w:rsid w:val="00616DBF"/>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24321"/>
    <w:rsid w:val="007255E8"/>
    <w:rsid w:val="00725AE1"/>
    <w:rsid w:val="00747DA2"/>
    <w:rsid w:val="00760ABA"/>
    <w:rsid w:val="007708FD"/>
    <w:rsid w:val="007828E9"/>
    <w:rsid w:val="00785F1B"/>
    <w:rsid w:val="00796452"/>
    <w:rsid w:val="007A1F4C"/>
    <w:rsid w:val="007A2D66"/>
    <w:rsid w:val="007A34A3"/>
    <w:rsid w:val="007B27F1"/>
    <w:rsid w:val="007B32A4"/>
    <w:rsid w:val="007C1150"/>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2E40"/>
    <w:rsid w:val="008B5BCC"/>
    <w:rsid w:val="008D06EE"/>
    <w:rsid w:val="008D2A62"/>
    <w:rsid w:val="008D5A5A"/>
    <w:rsid w:val="008E56F9"/>
    <w:rsid w:val="008E7550"/>
    <w:rsid w:val="008E7A9A"/>
    <w:rsid w:val="008F26D5"/>
    <w:rsid w:val="008F42C5"/>
    <w:rsid w:val="009015E7"/>
    <w:rsid w:val="009142D7"/>
    <w:rsid w:val="00915B33"/>
    <w:rsid w:val="0091760B"/>
    <w:rsid w:val="00920BAB"/>
    <w:rsid w:val="00924513"/>
    <w:rsid w:val="00934897"/>
    <w:rsid w:val="00934936"/>
    <w:rsid w:val="00941BD8"/>
    <w:rsid w:val="00942DAA"/>
    <w:rsid w:val="00954C79"/>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BD2"/>
    <w:rsid w:val="00A64023"/>
    <w:rsid w:val="00A65C66"/>
    <w:rsid w:val="00A67756"/>
    <w:rsid w:val="00A753B7"/>
    <w:rsid w:val="00A94771"/>
    <w:rsid w:val="00AA22E6"/>
    <w:rsid w:val="00AA2328"/>
    <w:rsid w:val="00AA24E5"/>
    <w:rsid w:val="00AB1E00"/>
    <w:rsid w:val="00AB3390"/>
    <w:rsid w:val="00AB4D2A"/>
    <w:rsid w:val="00AB627A"/>
    <w:rsid w:val="00AC4037"/>
    <w:rsid w:val="00AC4064"/>
    <w:rsid w:val="00AC4327"/>
    <w:rsid w:val="00AC7CA4"/>
    <w:rsid w:val="00AD1A8A"/>
    <w:rsid w:val="00AD72D2"/>
    <w:rsid w:val="00AE24AA"/>
    <w:rsid w:val="00AE3AAA"/>
    <w:rsid w:val="00AF195E"/>
    <w:rsid w:val="00AF6C9B"/>
    <w:rsid w:val="00B057C7"/>
    <w:rsid w:val="00B05A74"/>
    <w:rsid w:val="00B05B96"/>
    <w:rsid w:val="00B06503"/>
    <w:rsid w:val="00B075ED"/>
    <w:rsid w:val="00B10584"/>
    <w:rsid w:val="00B132B8"/>
    <w:rsid w:val="00B3059B"/>
    <w:rsid w:val="00B3672E"/>
    <w:rsid w:val="00B41FC2"/>
    <w:rsid w:val="00B4224C"/>
    <w:rsid w:val="00B43AA2"/>
    <w:rsid w:val="00B5189F"/>
    <w:rsid w:val="00B57F76"/>
    <w:rsid w:val="00B623B2"/>
    <w:rsid w:val="00B656E7"/>
    <w:rsid w:val="00B6668C"/>
    <w:rsid w:val="00B712EB"/>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BC6"/>
    <w:rsid w:val="00CF0B73"/>
    <w:rsid w:val="00CF6B22"/>
    <w:rsid w:val="00CF6D61"/>
    <w:rsid w:val="00D05219"/>
    <w:rsid w:val="00D0778F"/>
    <w:rsid w:val="00D215EB"/>
    <w:rsid w:val="00D25C1C"/>
    <w:rsid w:val="00D261F9"/>
    <w:rsid w:val="00D26A37"/>
    <w:rsid w:val="00D27665"/>
    <w:rsid w:val="00D355D4"/>
    <w:rsid w:val="00D51A17"/>
    <w:rsid w:val="00D529C5"/>
    <w:rsid w:val="00D5391E"/>
    <w:rsid w:val="00D5554C"/>
    <w:rsid w:val="00D626A4"/>
    <w:rsid w:val="00D6273F"/>
    <w:rsid w:val="00D669DB"/>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51FD0"/>
    <w:rsid w:val="00E65AAF"/>
    <w:rsid w:val="00E66B60"/>
    <w:rsid w:val="00E80D90"/>
    <w:rsid w:val="00E82E64"/>
    <w:rsid w:val="00E87866"/>
    <w:rsid w:val="00E918A8"/>
    <w:rsid w:val="00E92C60"/>
    <w:rsid w:val="00E947F6"/>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tulo19">
    <w:name w:val="Título 19"/>
    <w:basedOn w:val="Normal"/>
    <w:uiPriority w:val="1"/>
    <w:qFormat/>
    <w:rsid w:val="009015E7"/>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2250</Words>
  <Characters>12152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Vinicius Otto</cp:lastModifiedBy>
  <cp:revision>17</cp:revision>
  <cp:lastPrinted>2024-11-01T15:45:00Z</cp:lastPrinted>
  <dcterms:created xsi:type="dcterms:W3CDTF">2026-05-13T18:00:00Z</dcterms:created>
  <dcterms:modified xsi:type="dcterms:W3CDTF">2026-06-16T12:13:00Z</dcterms:modified>
</cp:coreProperties>
</file>