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61294003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</w:t>
      </w:r>
      <w:r w:rsidR="003E6A14">
        <w:rPr>
          <w:rFonts w:eastAsia="Times New Roman" w:cstheme="minorHAnsi"/>
          <w:b/>
          <w:sz w:val="24"/>
          <w:szCs w:val="24"/>
        </w:rPr>
        <w:t>40</w:t>
      </w:r>
      <w:r w:rsidR="00005E97">
        <w:rPr>
          <w:rFonts w:eastAsia="Times New Roman" w:cstheme="minorHAnsi"/>
          <w:b/>
          <w:sz w:val="24"/>
          <w:szCs w:val="24"/>
        </w:rPr>
        <w:t>/2026 - 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081C2194" w14:textId="4DD103EC" w:rsidR="003E6A14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tbl>
      <w:tblPr>
        <w:tblW w:w="10285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298"/>
      </w:tblGrid>
      <w:tr w:rsidR="003E6A14" w:rsidRPr="00FF00E6" w14:paraId="6D981B4F" w14:textId="77777777" w:rsidTr="003E6A1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490EE74" w14:textId="77777777" w:rsidR="003E6A14" w:rsidRPr="00FF00E6" w:rsidRDefault="003E6A14" w:rsidP="001F27FA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 w:rsidRPr="00FF00E6"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718D32B" w14:textId="77777777" w:rsidR="003E6A14" w:rsidRPr="00FF00E6" w:rsidRDefault="003E6A14" w:rsidP="001F27FA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 w:rsidRPr="00FF00E6"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E6A22B8" w14:textId="77777777" w:rsidR="003E6A14" w:rsidRPr="00FF00E6" w:rsidRDefault="003E6A14" w:rsidP="001F27FA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 w:rsidRPr="00FF00E6"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8C29755" w14:textId="77777777" w:rsidR="003E6A14" w:rsidRPr="00FF00E6" w:rsidRDefault="003E6A14" w:rsidP="001F27FA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FF00E6"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C344AFA" w14:textId="77777777" w:rsidR="003E6A14" w:rsidRPr="00FF00E6" w:rsidRDefault="003E6A14" w:rsidP="001F27FA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FF00E6"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D2D5460" w14:textId="77777777" w:rsidR="003E6A14" w:rsidRPr="00FF00E6" w:rsidRDefault="003E6A14" w:rsidP="001F27FA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 w:rsidRPr="00FF00E6">
              <w:rPr>
                <w:rFonts w:ascii="Arial" w:hAnsi="Arial"/>
                <w:b/>
                <w:sz w:val="16"/>
              </w:rPr>
              <w:t>Preço</w:t>
            </w:r>
            <w:r w:rsidRPr="00FF00E6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FF00E6"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F0AD4F2" w14:textId="77777777" w:rsidR="003E6A14" w:rsidRPr="00FF00E6" w:rsidRDefault="003E6A14" w:rsidP="001F27FA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 w:rsidRPr="00FF00E6">
              <w:rPr>
                <w:rFonts w:ascii="Arial" w:hAnsi="Arial"/>
                <w:b/>
                <w:sz w:val="16"/>
              </w:rPr>
              <w:t>Preço</w:t>
            </w:r>
            <w:r w:rsidRPr="00FF00E6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FF00E6"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3E6A14" w:rsidRPr="00FF00E6" w14:paraId="6B7CE72B" w14:textId="77777777" w:rsidTr="003E6A1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5C85E7" w14:textId="77777777" w:rsidR="003E6A14" w:rsidRPr="00FF00E6" w:rsidRDefault="003E6A14" w:rsidP="001F27FA">
            <w:pPr>
              <w:pStyle w:val="TableParagraph"/>
              <w:ind w:right="15"/>
              <w:rPr>
                <w:sz w:val="16"/>
              </w:rPr>
            </w:pPr>
            <w:r w:rsidRPr="00FF00E6"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89F7D1" w14:textId="77777777" w:rsidR="003E6A14" w:rsidRPr="00FF00E6" w:rsidRDefault="003E6A14" w:rsidP="001F27FA">
            <w:pPr>
              <w:pStyle w:val="TableParagraph"/>
              <w:ind w:right="14"/>
              <w:rPr>
                <w:sz w:val="16"/>
              </w:rPr>
            </w:pPr>
            <w:r w:rsidRPr="00FF00E6">
              <w:rPr>
                <w:spacing w:val="-2"/>
                <w:sz w:val="16"/>
              </w:rPr>
              <w:t>127461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F4BB02" w14:textId="77777777" w:rsidR="003E6A14" w:rsidRPr="00FF00E6" w:rsidRDefault="003E6A14" w:rsidP="001F27FA">
            <w:pPr>
              <w:pStyle w:val="TableParagraph"/>
              <w:ind w:right="13"/>
              <w:rPr>
                <w:sz w:val="16"/>
              </w:rPr>
            </w:pPr>
            <w:r w:rsidRPr="00FF00E6"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5B70A67" w14:textId="77777777" w:rsidR="003E6A14" w:rsidRPr="00FF00E6" w:rsidRDefault="003E6A14" w:rsidP="001F27FA">
            <w:pPr>
              <w:pStyle w:val="TableParagraph"/>
              <w:ind w:right="13"/>
              <w:rPr>
                <w:sz w:val="16"/>
              </w:rPr>
            </w:pPr>
            <w:r w:rsidRPr="00FF00E6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A16E09F" w14:textId="77777777" w:rsidR="003E6A14" w:rsidRPr="00FF00E6" w:rsidRDefault="003E6A14" w:rsidP="001F27FA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B3E702" w14:textId="77777777" w:rsidR="003E6A14" w:rsidRPr="00FF00E6" w:rsidRDefault="003E6A14" w:rsidP="001F27FA">
            <w:pPr>
              <w:pStyle w:val="TableParagraph"/>
              <w:ind w:right="11"/>
              <w:rPr>
                <w:sz w:val="16"/>
              </w:rPr>
            </w:pPr>
            <w:r w:rsidRPr="00FF00E6">
              <w:rPr>
                <w:spacing w:val="-2"/>
                <w:sz w:val="16"/>
              </w:rPr>
              <w:t>350,74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B24138" w14:textId="77777777" w:rsidR="003E6A14" w:rsidRPr="00FF00E6" w:rsidRDefault="003E6A14" w:rsidP="001F27FA">
            <w:pPr>
              <w:pStyle w:val="TableParagraph"/>
              <w:ind w:right="10"/>
              <w:rPr>
                <w:sz w:val="16"/>
              </w:rPr>
            </w:pPr>
            <w:r w:rsidRPr="00FF00E6">
              <w:rPr>
                <w:spacing w:val="-2"/>
                <w:sz w:val="16"/>
              </w:rPr>
              <w:t>35.074,00</w:t>
            </w:r>
          </w:p>
        </w:tc>
      </w:tr>
      <w:tr w:rsidR="003E6A14" w:rsidRPr="00FF00E6" w14:paraId="47C1866F" w14:textId="77777777" w:rsidTr="003E6A14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BD570E" w14:textId="77777777" w:rsidR="003E6A14" w:rsidRPr="00FF00E6" w:rsidRDefault="003E6A14" w:rsidP="001F27FA">
            <w:pPr>
              <w:pStyle w:val="TableParagraph"/>
              <w:ind w:left="42"/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FF00E6">
              <w:rPr>
                <w:rFonts w:ascii="Calibri" w:hAnsi="Calibri" w:cs="Calibri"/>
                <w:sz w:val="18"/>
                <w:szCs w:val="18"/>
              </w:rPr>
              <w:t>TAMPA</w:t>
            </w:r>
            <w:r w:rsidRPr="00FF00E6">
              <w:rPr>
                <w:rFonts w:ascii="Calibri" w:hAnsi="Calibri" w:cs="Calibri"/>
                <w:spacing w:val="-6"/>
                <w:sz w:val="18"/>
                <w:szCs w:val="18"/>
              </w:rPr>
              <w:t xml:space="preserve"> </w:t>
            </w:r>
            <w:r w:rsidRPr="00FF00E6">
              <w:rPr>
                <w:rFonts w:ascii="Calibri" w:hAnsi="Calibri" w:cs="Calibri"/>
                <w:sz w:val="18"/>
                <w:szCs w:val="18"/>
              </w:rPr>
              <w:t>0,90</w:t>
            </w:r>
            <w:r w:rsidRPr="00FF00E6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FF00E6">
              <w:rPr>
                <w:rFonts w:ascii="Calibri" w:hAnsi="Calibri" w:cs="Calibri"/>
                <w:sz w:val="18"/>
                <w:szCs w:val="18"/>
              </w:rPr>
              <w:t>X</w:t>
            </w:r>
            <w:r w:rsidRPr="00FF00E6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FF00E6">
              <w:rPr>
                <w:rFonts w:ascii="Calibri" w:hAnsi="Calibri" w:cs="Calibri"/>
                <w:sz w:val="18"/>
                <w:szCs w:val="18"/>
              </w:rPr>
              <w:t>0,90M</w:t>
            </w:r>
            <w:r w:rsidRPr="00FF00E6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FF00E6">
              <w:rPr>
                <w:rFonts w:ascii="Calibri" w:hAnsi="Calibri" w:cs="Calibri"/>
                <w:sz w:val="18"/>
                <w:szCs w:val="18"/>
              </w:rPr>
              <w:t>COM</w:t>
            </w:r>
            <w:r w:rsidRPr="00FF00E6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FF00E6">
              <w:rPr>
                <w:rFonts w:ascii="Calibri" w:hAnsi="Calibri" w:cs="Calibri"/>
                <w:sz w:val="18"/>
                <w:szCs w:val="18"/>
              </w:rPr>
              <w:t>ARMAÇÃO</w:t>
            </w:r>
            <w:r w:rsidRPr="00FF00E6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FF00E6">
              <w:rPr>
                <w:rFonts w:ascii="Calibri" w:hAnsi="Calibri" w:cs="Calibri"/>
                <w:sz w:val="18"/>
                <w:szCs w:val="18"/>
              </w:rPr>
              <w:t>DUPLA</w:t>
            </w:r>
            <w:r w:rsidRPr="00FF00E6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FF00E6">
              <w:rPr>
                <w:rFonts w:ascii="Calibri" w:hAnsi="Calibri" w:cs="Calibri"/>
                <w:sz w:val="18"/>
                <w:szCs w:val="18"/>
              </w:rPr>
              <w:t>SOLDADA</w:t>
            </w:r>
            <w:r w:rsidRPr="00FF00E6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FF00E6">
              <w:rPr>
                <w:rFonts w:ascii="Calibri" w:hAnsi="Calibri" w:cs="Calibri"/>
                <w:sz w:val="18"/>
                <w:szCs w:val="18"/>
              </w:rPr>
              <w:t>COM</w:t>
            </w:r>
            <w:r w:rsidRPr="00FF00E6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FF00E6">
              <w:rPr>
                <w:rFonts w:ascii="Calibri" w:hAnsi="Calibri" w:cs="Calibri"/>
                <w:sz w:val="18"/>
                <w:szCs w:val="18"/>
              </w:rPr>
              <w:t>15</w:t>
            </w:r>
            <w:r w:rsidRPr="00FF00E6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FF00E6">
              <w:rPr>
                <w:rFonts w:ascii="Calibri" w:hAnsi="Calibri" w:cs="Calibri"/>
                <w:sz w:val="18"/>
                <w:szCs w:val="18"/>
              </w:rPr>
              <w:t>CM</w:t>
            </w:r>
            <w:r w:rsidRPr="00FF00E6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FF00E6">
              <w:rPr>
                <w:rFonts w:ascii="Calibri" w:hAnsi="Calibri" w:cs="Calibri"/>
                <w:sz w:val="18"/>
                <w:szCs w:val="18"/>
              </w:rPr>
              <w:t>DE</w:t>
            </w:r>
            <w:r w:rsidRPr="00FF00E6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FF00E6">
              <w:rPr>
                <w:rFonts w:ascii="Calibri" w:hAnsi="Calibri" w:cs="Calibri"/>
                <w:spacing w:val="-2"/>
                <w:sz w:val="18"/>
                <w:szCs w:val="18"/>
              </w:rPr>
              <w:t>ESPESSURA</w:t>
            </w:r>
          </w:p>
        </w:tc>
      </w:tr>
      <w:tr w:rsidR="003E6A14" w:rsidRPr="00FF00E6" w14:paraId="64A03AB1" w14:textId="77777777" w:rsidTr="003E6A1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64F1BB3" w14:textId="77777777" w:rsidR="003E6A14" w:rsidRPr="00FF00E6" w:rsidRDefault="003E6A14" w:rsidP="001F27FA">
            <w:pPr>
              <w:pStyle w:val="TableParagraph"/>
              <w:ind w:right="15"/>
              <w:rPr>
                <w:rFonts w:ascii="Calibri" w:hAnsi="Calibri" w:cs="Calibri"/>
                <w:sz w:val="18"/>
                <w:szCs w:val="18"/>
              </w:rPr>
            </w:pPr>
            <w:r w:rsidRPr="00FF00E6">
              <w:rPr>
                <w:rFonts w:ascii="Calibri" w:hAnsi="Calibri" w:cs="Calibri"/>
                <w:spacing w:val="-10"/>
                <w:sz w:val="18"/>
                <w:szCs w:val="18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E697E5" w14:textId="77777777" w:rsidR="003E6A14" w:rsidRPr="00FF00E6" w:rsidRDefault="003E6A14" w:rsidP="001F27FA">
            <w:pPr>
              <w:pStyle w:val="TableParagraph"/>
              <w:ind w:right="14"/>
              <w:rPr>
                <w:rFonts w:ascii="Calibri" w:hAnsi="Calibri" w:cs="Calibri"/>
                <w:sz w:val="18"/>
                <w:szCs w:val="18"/>
              </w:rPr>
            </w:pPr>
            <w:r w:rsidRPr="00FF00E6">
              <w:rPr>
                <w:rFonts w:ascii="Calibri" w:hAnsi="Calibri" w:cs="Calibri"/>
                <w:spacing w:val="-2"/>
                <w:sz w:val="18"/>
                <w:szCs w:val="18"/>
              </w:rPr>
              <w:t>127462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5DD4F4" w14:textId="77777777" w:rsidR="003E6A14" w:rsidRPr="00FF00E6" w:rsidRDefault="003E6A14" w:rsidP="001F27FA">
            <w:pPr>
              <w:pStyle w:val="TableParagraph"/>
              <w:ind w:right="13"/>
              <w:rPr>
                <w:rFonts w:ascii="Calibri" w:hAnsi="Calibri" w:cs="Calibri"/>
                <w:sz w:val="18"/>
                <w:szCs w:val="18"/>
              </w:rPr>
            </w:pPr>
            <w:r w:rsidRPr="00FF00E6">
              <w:rPr>
                <w:rFonts w:ascii="Calibri" w:hAnsi="Calibri" w:cs="Calibri"/>
                <w:spacing w:val="-2"/>
                <w:sz w:val="18"/>
                <w:szCs w:val="18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ABF6749" w14:textId="77777777" w:rsidR="003E6A14" w:rsidRPr="00FF00E6" w:rsidRDefault="003E6A14" w:rsidP="001F27FA">
            <w:pPr>
              <w:pStyle w:val="TableParagraph"/>
              <w:ind w:right="13"/>
              <w:rPr>
                <w:rFonts w:ascii="Calibri" w:hAnsi="Calibri" w:cs="Calibri"/>
                <w:sz w:val="18"/>
                <w:szCs w:val="18"/>
              </w:rPr>
            </w:pPr>
            <w:r w:rsidRPr="00FF00E6">
              <w:rPr>
                <w:rFonts w:ascii="Calibri" w:hAnsi="Calibri" w:cs="Calibri"/>
                <w:spacing w:val="-5"/>
                <w:sz w:val="18"/>
                <w:szCs w:val="18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BEA42C5" w14:textId="77777777" w:rsidR="003E6A14" w:rsidRPr="00FF00E6" w:rsidRDefault="003E6A14" w:rsidP="001F27FA">
            <w:pPr>
              <w:pStyle w:val="TableParagraph"/>
              <w:spacing w:before="0"/>
              <w:jc w:val="lef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51064F1" w14:textId="77777777" w:rsidR="003E6A14" w:rsidRPr="00FF00E6" w:rsidRDefault="003E6A14" w:rsidP="001F27FA">
            <w:pPr>
              <w:pStyle w:val="TableParagraph"/>
              <w:ind w:right="11"/>
              <w:rPr>
                <w:rFonts w:ascii="Calibri" w:hAnsi="Calibri" w:cs="Calibri"/>
                <w:sz w:val="18"/>
                <w:szCs w:val="18"/>
              </w:rPr>
            </w:pPr>
            <w:r w:rsidRPr="00FF00E6">
              <w:rPr>
                <w:rFonts w:ascii="Calibri" w:hAnsi="Calibri" w:cs="Calibri"/>
                <w:spacing w:val="-2"/>
                <w:sz w:val="18"/>
                <w:szCs w:val="18"/>
              </w:rPr>
              <w:t>254,52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FD688A" w14:textId="77777777" w:rsidR="003E6A14" w:rsidRPr="00FF00E6" w:rsidRDefault="003E6A14" w:rsidP="001F27FA">
            <w:pPr>
              <w:pStyle w:val="TableParagraph"/>
              <w:ind w:right="10"/>
              <w:rPr>
                <w:rFonts w:ascii="Calibri" w:hAnsi="Calibri" w:cs="Calibri"/>
                <w:sz w:val="18"/>
                <w:szCs w:val="18"/>
              </w:rPr>
            </w:pPr>
            <w:r w:rsidRPr="00FF00E6">
              <w:rPr>
                <w:rFonts w:ascii="Calibri" w:hAnsi="Calibri" w:cs="Calibri"/>
                <w:spacing w:val="-2"/>
                <w:sz w:val="18"/>
                <w:szCs w:val="18"/>
              </w:rPr>
              <w:t>25.452,00</w:t>
            </w:r>
          </w:p>
        </w:tc>
      </w:tr>
      <w:tr w:rsidR="003E6A14" w:rsidRPr="00FF00E6" w14:paraId="6467B36D" w14:textId="77777777" w:rsidTr="003E6A14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F879DB" w14:textId="77777777" w:rsidR="003E6A14" w:rsidRPr="00FF00E6" w:rsidRDefault="003E6A14" w:rsidP="001F27FA">
            <w:pPr>
              <w:pStyle w:val="TableParagraph"/>
              <w:ind w:left="42"/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FF00E6">
              <w:rPr>
                <w:rFonts w:ascii="Calibri" w:hAnsi="Calibri" w:cs="Calibri"/>
                <w:sz w:val="18"/>
                <w:szCs w:val="18"/>
              </w:rPr>
              <w:t>TAMPA</w:t>
            </w:r>
            <w:r w:rsidRPr="00FF00E6">
              <w:rPr>
                <w:rFonts w:ascii="Calibri" w:hAnsi="Calibri" w:cs="Calibri"/>
                <w:spacing w:val="-6"/>
                <w:sz w:val="18"/>
                <w:szCs w:val="18"/>
              </w:rPr>
              <w:t xml:space="preserve"> </w:t>
            </w:r>
            <w:r w:rsidRPr="00FF00E6">
              <w:rPr>
                <w:rFonts w:ascii="Calibri" w:hAnsi="Calibri" w:cs="Calibri"/>
                <w:sz w:val="18"/>
                <w:szCs w:val="18"/>
              </w:rPr>
              <w:t>0,80</w:t>
            </w:r>
            <w:r w:rsidRPr="00FF00E6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FF00E6">
              <w:rPr>
                <w:rFonts w:ascii="Calibri" w:hAnsi="Calibri" w:cs="Calibri"/>
                <w:sz w:val="18"/>
                <w:szCs w:val="18"/>
              </w:rPr>
              <w:t>X</w:t>
            </w:r>
            <w:r w:rsidRPr="00FF00E6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FF00E6">
              <w:rPr>
                <w:rFonts w:ascii="Calibri" w:hAnsi="Calibri" w:cs="Calibri"/>
                <w:sz w:val="18"/>
                <w:szCs w:val="18"/>
              </w:rPr>
              <w:t>0,80M</w:t>
            </w:r>
            <w:r w:rsidRPr="00FF00E6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FF00E6">
              <w:rPr>
                <w:rFonts w:ascii="Calibri" w:hAnsi="Calibri" w:cs="Calibri"/>
                <w:sz w:val="18"/>
                <w:szCs w:val="18"/>
              </w:rPr>
              <w:t>COM</w:t>
            </w:r>
            <w:r w:rsidRPr="00FF00E6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FF00E6">
              <w:rPr>
                <w:rFonts w:ascii="Calibri" w:hAnsi="Calibri" w:cs="Calibri"/>
                <w:sz w:val="18"/>
                <w:szCs w:val="18"/>
              </w:rPr>
              <w:t>ARMAÇÃO</w:t>
            </w:r>
            <w:r w:rsidRPr="00FF00E6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FF00E6">
              <w:rPr>
                <w:rFonts w:ascii="Calibri" w:hAnsi="Calibri" w:cs="Calibri"/>
                <w:sz w:val="18"/>
                <w:szCs w:val="18"/>
              </w:rPr>
              <w:t>DUPLA</w:t>
            </w:r>
            <w:r w:rsidRPr="00FF00E6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FF00E6">
              <w:rPr>
                <w:rFonts w:ascii="Calibri" w:hAnsi="Calibri" w:cs="Calibri"/>
                <w:sz w:val="18"/>
                <w:szCs w:val="18"/>
              </w:rPr>
              <w:t>SOLDADA</w:t>
            </w:r>
            <w:r w:rsidRPr="00FF00E6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FF00E6">
              <w:rPr>
                <w:rFonts w:ascii="Calibri" w:hAnsi="Calibri" w:cs="Calibri"/>
                <w:sz w:val="18"/>
                <w:szCs w:val="18"/>
              </w:rPr>
              <w:t>COM</w:t>
            </w:r>
            <w:r w:rsidRPr="00FF00E6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FF00E6">
              <w:rPr>
                <w:rFonts w:ascii="Calibri" w:hAnsi="Calibri" w:cs="Calibri"/>
                <w:sz w:val="18"/>
                <w:szCs w:val="18"/>
              </w:rPr>
              <w:t>15</w:t>
            </w:r>
            <w:r w:rsidRPr="00FF00E6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FF00E6">
              <w:rPr>
                <w:rFonts w:ascii="Calibri" w:hAnsi="Calibri" w:cs="Calibri"/>
                <w:sz w:val="18"/>
                <w:szCs w:val="18"/>
              </w:rPr>
              <w:t>CM</w:t>
            </w:r>
            <w:r w:rsidRPr="00FF00E6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FF00E6">
              <w:rPr>
                <w:rFonts w:ascii="Calibri" w:hAnsi="Calibri" w:cs="Calibri"/>
                <w:sz w:val="18"/>
                <w:szCs w:val="18"/>
              </w:rPr>
              <w:t>DE</w:t>
            </w:r>
            <w:r w:rsidRPr="00FF00E6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FF00E6">
              <w:rPr>
                <w:rFonts w:ascii="Calibri" w:hAnsi="Calibri" w:cs="Calibri"/>
                <w:spacing w:val="-2"/>
                <w:sz w:val="18"/>
                <w:szCs w:val="18"/>
              </w:rPr>
              <w:t>ESPESSURA</w:t>
            </w:r>
          </w:p>
        </w:tc>
      </w:tr>
      <w:tr w:rsidR="003E6A14" w:rsidRPr="00FF00E6" w14:paraId="1DD7028D" w14:textId="77777777" w:rsidTr="003E6A1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5B59F3" w14:textId="77777777" w:rsidR="003E6A14" w:rsidRPr="00FF00E6" w:rsidRDefault="003E6A14" w:rsidP="001F27FA">
            <w:pPr>
              <w:pStyle w:val="TableParagraph"/>
              <w:ind w:right="15"/>
              <w:rPr>
                <w:rFonts w:ascii="Calibri" w:hAnsi="Calibri" w:cs="Calibri"/>
                <w:sz w:val="18"/>
                <w:szCs w:val="18"/>
              </w:rPr>
            </w:pPr>
            <w:r w:rsidRPr="00FF00E6">
              <w:rPr>
                <w:rFonts w:ascii="Calibri" w:hAnsi="Calibri" w:cs="Calibri"/>
                <w:spacing w:val="-10"/>
                <w:sz w:val="18"/>
                <w:szCs w:val="18"/>
              </w:rPr>
              <w:t>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96BB0F" w14:textId="77777777" w:rsidR="003E6A14" w:rsidRPr="00FF00E6" w:rsidRDefault="003E6A14" w:rsidP="001F27FA">
            <w:pPr>
              <w:pStyle w:val="TableParagraph"/>
              <w:ind w:right="14"/>
              <w:rPr>
                <w:rFonts w:ascii="Calibri" w:hAnsi="Calibri" w:cs="Calibri"/>
                <w:sz w:val="18"/>
                <w:szCs w:val="18"/>
              </w:rPr>
            </w:pPr>
            <w:r w:rsidRPr="00FF00E6">
              <w:rPr>
                <w:rFonts w:ascii="Calibri" w:hAnsi="Calibri" w:cs="Calibri"/>
                <w:spacing w:val="-2"/>
                <w:sz w:val="18"/>
                <w:szCs w:val="18"/>
              </w:rPr>
              <w:t>127463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1930AFC" w14:textId="77777777" w:rsidR="003E6A14" w:rsidRPr="00FF00E6" w:rsidRDefault="003E6A14" w:rsidP="001F27FA">
            <w:pPr>
              <w:pStyle w:val="TableParagraph"/>
              <w:ind w:right="13"/>
              <w:rPr>
                <w:rFonts w:ascii="Calibri" w:hAnsi="Calibri" w:cs="Calibri"/>
                <w:sz w:val="18"/>
                <w:szCs w:val="18"/>
              </w:rPr>
            </w:pPr>
            <w:r w:rsidRPr="00FF00E6">
              <w:rPr>
                <w:rFonts w:ascii="Calibri" w:hAnsi="Calibri" w:cs="Calibri"/>
                <w:spacing w:val="-2"/>
                <w:sz w:val="18"/>
                <w:szCs w:val="18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194BE6" w14:textId="77777777" w:rsidR="003E6A14" w:rsidRPr="00FF00E6" w:rsidRDefault="003E6A14" w:rsidP="001F27FA">
            <w:pPr>
              <w:pStyle w:val="TableParagraph"/>
              <w:ind w:right="13"/>
              <w:rPr>
                <w:rFonts w:ascii="Calibri" w:hAnsi="Calibri" w:cs="Calibri"/>
                <w:sz w:val="18"/>
                <w:szCs w:val="18"/>
              </w:rPr>
            </w:pPr>
            <w:r w:rsidRPr="00FF00E6">
              <w:rPr>
                <w:rFonts w:ascii="Calibri" w:hAnsi="Calibri" w:cs="Calibri"/>
                <w:spacing w:val="-5"/>
                <w:sz w:val="18"/>
                <w:szCs w:val="18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2819531" w14:textId="77777777" w:rsidR="003E6A14" w:rsidRPr="00FF00E6" w:rsidRDefault="003E6A14" w:rsidP="001F27FA">
            <w:pPr>
              <w:pStyle w:val="TableParagraph"/>
              <w:spacing w:before="0"/>
              <w:jc w:val="lef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453C16" w14:textId="77777777" w:rsidR="003E6A14" w:rsidRPr="00FF00E6" w:rsidRDefault="003E6A14" w:rsidP="001F27FA">
            <w:pPr>
              <w:pStyle w:val="TableParagraph"/>
              <w:ind w:right="11"/>
              <w:rPr>
                <w:rFonts w:ascii="Calibri" w:hAnsi="Calibri" w:cs="Calibri"/>
                <w:sz w:val="18"/>
                <w:szCs w:val="18"/>
              </w:rPr>
            </w:pPr>
            <w:r w:rsidRPr="00FF00E6">
              <w:rPr>
                <w:rFonts w:ascii="Calibri" w:hAnsi="Calibri" w:cs="Calibri"/>
                <w:spacing w:val="-2"/>
                <w:sz w:val="18"/>
                <w:szCs w:val="18"/>
              </w:rPr>
              <w:t>270,50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1EF62D" w14:textId="77777777" w:rsidR="003E6A14" w:rsidRPr="00FF00E6" w:rsidRDefault="003E6A14" w:rsidP="001F27FA">
            <w:pPr>
              <w:pStyle w:val="TableParagraph"/>
              <w:ind w:right="10"/>
              <w:rPr>
                <w:rFonts w:ascii="Calibri" w:hAnsi="Calibri" w:cs="Calibri"/>
                <w:sz w:val="18"/>
                <w:szCs w:val="18"/>
              </w:rPr>
            </w:pPr>
            <w:r w:rsidRPr="00FF00E6">
              <w:rPr>
                <w:rFonts w:ascii="Calibri" w:hAnsi="Calibri" w:cs="Calibri"/>
                <w:spacing w:val="-2"/>
                <w:sz w:val="18"/>
                <w:szCs w:val="18"/>
              </w:rPr>
              <w:t>27.050,00</w:t>
            </w:r>
          </w:p>
        </w:tc>
      </w:tr>
      <w:tr w:rsidR="003E6A14" w:rsidRPr="00FF00E6" w14:paraId="288F8886" w14:textId="77777777" w:rsidTr="003E6A14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89ABC5" w14:textId="77777777" w:rsidR="003E6A14" w:rsidRPr="00FF00E6" w:rsidRDefault="003E6A14" w:rsidP="001F27FA">
            <w:pPr>
              <w:pStyle w:val="TableParagraph"/>
              <w:ind w:left="42"/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FF00E6">
              <w:rPr>
                <w:rFonts w:ascii="Calibri" w:hAnsi="Calibri" w:cs="Calibri"/>
                <w:sz w:val="18"/>
                <w:szCs w:val="18"/>
              </w:rPr>
              <w:t>TAMPA</w:t>
            </w:r>
            <w:r w:rsidRPr="00FF00E6">
              <w:rPr>
                <w:rFonts w:ascii="Calibri" w:hAnsi="Calibri" w:cs="Calibri"/>
                <w:spacing w:val="-6"/>
                <w:sz w:val="18"/>
                <w:szCs w:val="18"/>
              </w:rPr>
              <w:t xml:space="preserve"> </w:t>
            </w:r>
            <w:r w:rsidRPr="00FF00E6">
              <w:rPr>
                <w:rFonts w:ascii="Calibri" w:hAnsi="Calibri" w:cs="Calibri"/>
                <w:sz w:val="18"/>
                <w:szCs w:val="18"/>
              </w:rPr>
              <w:t>0,70</w:t>
            </w:r>
            <w:r w:rsidRPr="00FF00E6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FF00E6">
              <w:rPr>
                <w:rFonts w:ascii="Calibri" w:hAnsi="Calibri" w:cs="Calibri"/>
                <w:sz w:val="18"/>
                <w:szCs w:val="18"/>
              </w:rPr>
              <w:t>X</w:t>
            </w:r>
            <w:r w:rsidRPr="00FF00E6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FF00E6">
              <w:rPr>
                <w:rFonts w:ascii="Calibri" w:hAnsi="Calibri" w:cs="Calibri"/>
                <w:sz w:val="18"/>
                <w:szCs w:val="18"/>
              </w:rPr>
              <w:t>0,70M</w:t>
            </w:r>
            <w:r w:rsidRPr="00FF00E6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FF00E6">
              <w:rPr>
                <w:rFonts w:ascii="Calibri" w:hAnsi="Calibri" w:cs="Calibri"/>
                <w:sz w:val="18"/>
                <w:szCs w:val="18"/>
              </w:rPr>
              <w:t>COM</w:t>
            </w:r>
            <w:r w:rsidRPr="00FF00E6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FF00E6">
              <w:rPr>
                <w:rFonts w:ascii="Calibri" w:hAnsi="Calibri" w:cs="Calibri"/>
                <w:sz w:val="18"/>
                <w:szCs w:val="18"/>
              </w:rPr>
              <w:t>ARMAÇÃO</w:t>
            </w:r>
            <w:r w:rsidRPr="00FF00E6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FF00E6">
              <w:rPr>
                <w:rFonts w:ascii="Calibri" w:hAnsi="Calibri" w:cs="Calibri"/>
                <w:sz w:val="18"/>
                <w:szCs w:val="18"/>
              </w:rPr>
              <w:t>DUPLA</w:t>
            </w:r>
            <w:r w:rsidRPr="00FF00E6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FF00E6">
              <w:rPr>
                <w:rFonts w:ascii="Calibri" w:hAnsi="Calibri" w:cs="Calibri"/>
                <w:sz w:val="18"/>
                <w:szCs w:val="18"/>
              </w:rPr>
              <w:t>SOLDADA</w:t>
            </w:r>
            <w:r w:rsidRPr="00FF00E6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FF00E6">
              <w:rPr>
                <w:rFonts w:ascii="Calibri" w:hAnsi="Calibri" w:cs="Calibri"/>
                <w:sz w:val="18"/>
                <w:szCs w:val="18"/>
              </w:rPr>
              <w:t>COM</w:t>
            </w:r>
            <w:r w:rsidRPr="00FF00E6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FF00E6">
              <w:rPr>
                <w:rFonts w:ascii="Calibri" w:hAnsi="Calibri" w:cs="Calibri"/>
                <w:sz w:val="18"/>
                <w:szCs w:val="18"/>
              </w:rPr>
              <w:t>15</w:t>
            </w:r>
            <w:r w:rsidRPr="00FF00E6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FF00E6">
              <w:rPr>
                <w:rFonts w:ascii="Calibri" w:hAnsi="Calibri" w:cs="Calibri"/>
                <w:sz w:val="18"/>
                <w:szCs w:val="18"/>
              </w:rPr>
              <w:t>CM</w:t>
            </w:r>
            <w:r w:rsidRPr="00FF00E6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FF00E6">
              <w:rPr>
                <w:rFonts w:ascii="Calibri" w:hAnsi="Calibri" w:cs="Calibri"/>
                <w:sz w:val="18"/>
                <w:szCs w:val="18"/>
              </w:rPr>
              <w:t>DE</w:t>
            </w:r>
            <w:r w:rsidRPr="00FF00E6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FF00E6">
              <w:rPr>
                <w:rFonts w:ascii="Calibri" w:hAnsi="Calibri" w:cs="Calibri"/>
                <w:spacing w:val="-2"/>
                <w:sz w:val="18"/>
                <w:szCs w:val="18"/>
              </w:rPr>
              <w:t>ESPESSURA</w:t>
            </w:r>
          </w:p>
        </w:tc>
      </w:tr>
      <w:tr w:rsidR="003E6A14" w:rsidRPr="00FF00E6" w14:paraId="66163289" w14:textId="77777777" w:rsidTr="003E6A1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753BFF" w14:textId="77777777" w:rsidR="003E6A14" w:rsidRPr="00FF00E6" w:rsidRDefault="003E6A14" w:rsidP="001F27FA">
            <w:pPr>
              <w:pStyle w:val="TableParagraph"/>
              <w:ind w:right="15"/>
              <w:rPr>
                <w:rFonts w:ascii="Calibri" w:hAnsi="Calibri" w:cs="Calibri"/>
                <w:sz w:val="18"/>
                <w:szCs w:val="18"/>
              </w:rPr>
            </w:pPr>
            <w:r w:rsidRPr="00FF00E6">
              <w:rPr>
                <w:rFonts w:ascii="Calibri" w:hAnsi="Calibri" w:cs="Calibri"/>
                <w:spacing w:val="-10"/>
                <w:sz w:val="18"/>
                <w:szCs w:val="18"/>
              </w:rPr>
              <w:t>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8B6BC6" w14:textId="77777777" w:rsidR="003E6A14" w:rsidRPr="00FF00E6" w:rsidRDefault="003E6A14" w:rsidP="001F27FA">
            <w:pPr>
              <w:pStyle w:val="TableParagraph"/>
              <w:ind w:right="14"/>
              <w:rPr>
                <w:rFonts w:ascii="Calibri" w:hAnsi="Calibri" w:cs="Calibri"/>
                <w:sz w:val="18"/>
                <w:szCs w:val="18"/>
              </w:rPr>
            </w:pPr>
            <w:r w:rsidRPr="00FF00E6">
              <w:rPr>
                <w:rFonts w:ascii="Calibri" w:hAnsi="Calibri" w:cs="Calibri"/>
                <w:spacing w:val="-2"/>
                <w:sz w:val="18"/>
                <w:szCs w:val="18"/>
              </w:rPr>
              <w:t>127464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8B23F02" w14:textId="77777777" w:rsidR="003E6A14" w:rsidRPr="00FF00E6" w:rsidRDefault="003E6A14" w:rsidP="001F27FA">
            <w:pPr>
              <w:pStyle w:val="TableParagraph"/>
              <w:ind w:right="13"/>
              <w:rPr>
                <w:rFonts w:ascii="Calibri" w:hAnsi="Calibri" w:cs="Calibri"/>
                <w:sz w:val="18"/>
                <w:szCs w:val="18"/>
              </w:rPr>
            </w:pPr>
            <w:r w:rsidRPr="00FF00E6">
              <w:rPr>
                <w:rFonts w:ascii="Calibri" w:hAnsi="Calibri" w:cs="Calibri"/>
                <w:spacing w:val="-2"/>
                <w:sz w:val="18"/>
                <w:szCs w:val="18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27EC6B" w14:textId="77777777" w:rsidR="003E6A14" w:rsidRPr="00FF00E6" w:rsidRDefault="003E6A14" w:rsidP="001F27FA">
            <w:pPr>
              <w:pStyle w:val="TableParagraph"/>
              <w:ind w:right="13"/>
              <w:rPr>
                <w:rFonts w:ascii="Calibri" w:hAnsi="Calibri" w:cs="Calibri"/>
                <w:sz w:val="18"/>
                <w:szCs w:val="18"/>
              </w:rPr>
            </w:pPr>
            <w:r w:rsidRPr="00FF00E6">
              <w:rPr>
                <w:rFonts w:ascii="Calibri" w:hAnsi="Calibri" w:cs="Calibri"/>
                <w:spacing w:val="-5"/>
                <w:sz w:val="18"/>
                <w:szCs w:val="18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BA5A3A8" w14:textId="77777777" w:rsidR="003E6A14" w:rsidRPr="00FF00E6" w:rsidRDefault="003E6A14" w:rsidP="001F27FA">
            <w:pPr>
              <w:pStyle w:val="TableParagraph"/>
              <w:spacing w:before="0"/>
              <w:jc w:val="lef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843541" w14:textId="77777777" w:rsidR="003E6A14" w:rsidRPr="00FF00E6" w:rsidRDefault="003E6A14" w:rsidP="001F27FA">
            <w:pPr>
              <w:pStyle w:val="TableParagraph"/>
              <w:ind w:right="11"/>
              <w:rPr>
                <w:rFonts w:ascii="Calibri" w:hAnsi="Calibri" w:cs="Calibri"/>
                <w:sz w:val="18"/>
                <w:szCs w:val="18"/>
              </w:rPr>
            </w:pPr>
            <w:r w:rsidRPr="00FF00E6">
              <w:rPr>
                <w:rFonts w:ascii="Calibri" w:hAnsi="Calibri" w:cs="Calibri"/>
                <w:spacing w:val="-2"/>
                <w:sz w:val="18"/>
                <w:szCs w:val="18"/>
              </w:rPr>
              <w:t>260,50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FBD48E" w14:textId="77777777" w:rsidR="003E6A14" w:rsidRPr="00FF00E6" w:rsidRDefault="003E6A14" w:rsidP="001F27FA">
            <w:pPr>
              <w:pStyle w:val="TableParagraph"/>
              <w:ind w:right="10"/>
              <w:rPr>
                <w:rFonts w:ascii="Calibri" w:hAnsi="Calibri" w:cs="Calibri"/>
                <w:sz w:val="18"/>
                <w:szCs w:val="18"/>
              </w:rPr>
            </w:pPr>
            <w:r w:rsidRPr="00FF00E6">
              <w:rPr>
                <w:rFonts w:ascii="Calibri" w:hAnsi="Calibri" w:cs="Calibri"/>
                <w:spacing w:val="-2"/>
                <w:sz w:val="18"/>
                <w:szCs w:val="18"/>
              </w:rPr>
              <w:t>26.050,00</w:t>
            </w:r>
          </w:p>
        </w:tc>
      </w:tr>
      <w:tr w:rsidR="003E6A14" w:rsidRPr="00FF00E6" w14:paraId="464ECB52" w14:textId="77777777" w:rsidTr="003E6A14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9DA1A2" w14:textId="77777777" w:rsidR="003E6A14" w:rsidRPr="00FF00E6" w:rsidRDefault="003E6A14" w:rsidP="001F27FA">
            <w:pPr>
              <w:pStyle w:val="TableParagraph"/>
              <w:ind w:left="42"/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FF00E6">
              <w:rPr>
                <w:rFonts w:ascii="Calibri" w:hAnsi="Calibri" w:cs="Calibri"/>
                <w:sz w:val="18"/>
                <w:szCs w:val="18"/>
              </w:rPr>
              <w:t>FUNDÃO</w:t>
            </w:r>
            <w:r w:rsidRPr="00FF00E6">
              <w:rPr>
                <w:rFonts w:ascii="Calibri" w:hAnsi="Calibri" w:cs="Calibri"/>
                <w:spacing w:val="-6"/>
                <w:sz w:val="18"/>
                <w:szCs w:val="18"/>
              </w:rPr>
              <w:t xml:space="preserve"> </w:t>
            </w:r>
            <w:r w:rsidRPr="00FF00E6">
              <w:rPr>
                <w:rFonts w:ascii="Calibri" w:hAnsi="Calibri" w:cs="Calibri"/>
                <w:sz w:val="18"/>
                <w:szCs w:val="18"/>
              </w:rPr>
              <w:t>0,90</w:t>
            </w:r>
            <w:r w:rsidRPr="00FF00E6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FF00E6">
              <w:rPr>
                <w:rFonts w:ascii="Calibri" w:hAnsi="Calibri" w:cs="Calibri"/>
                <w:sz w:val="18"/>
                <w:szCs w:val="18"/>
              </w:rPr>
              <w:t>X</w:t>
            </w:r>
            <w:r w:rsidRPr="00FF00E6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FF00E6">
              <w:rPr>
                <w:rFonts w:ascii="Calibri" w:hAnsi="Calibri" w:cs="Calibri"/>
                <w:sz w:val="18"/>
                <w:szCs w:val="18"/>
              </w:rPr>
              <w:t>0,90M</w:t>
            </w:r>
            <w:r w:rsidRPr="00FF00E6"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 w:rsidRPr="00FF00E6">
              <w:rPr>
                <w:rFonts w:ascii="Calibri" w:hAnsi="Calibri" w:cs="Calibri"/>
                <w:sz w:val="18"/>
                <w:szCs w:val="18"/>
              </w:rPr>
              <w:t>REFORÇADO</w:t>
            </w:r>
            <w:r w:rsidRPr="00FF00E6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FF00E6">
              <w:rPr>
                <w:rFonts w:ascii="Calibri" w:hAnsi="Calibri" w:cs="Calibri"/>
                <w:sz w:val="18"/>
                <w:szCs w:val="18"/>
              </w:rPr>
              <w:t>COM</w:t>
            </w:r>
            <w:r w:rsidRPr="00FF00E6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FF00E6">
              <w:rPr>
                <w:rFonts w:ascii="Calibri" w:hAnsi="Calibri" w:cs="Calibri"/>
                <w:sz w:val="18"/>
                <w:szCs w:val="18"/>
              </w:rPr>
              <w:t>ARMAÇÃO</w:t>
            </w:r>
            <w:r w:rsidRPr="00FF00E6"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 w:rsidRPr="00FF00E6">
              <w:rPr>
                <w:rFonts w:ascii="Calibri" w:hAnsi="Calibri" w:cs="Calibri"/>
                <w:sz w:val="18"/>
                <w:szCs w:val="18"/>
              </w:rPr>
              <w:t>COM</w:t>
            </w:r>
            <w:r w:rsidRPr="00FF00E6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FF00E6">
              <w:rPr>
                <w:rFonts w:ascii="Calibri" w:hAnsi="Calibri" w:cs="Calibri"/>
                <w:sz w:val="18"/>
                <w:szCs w:val="18"/>
              </w:rPr>
              <w:t>12CM</w:t>
            </w:r>
            <w:r w:rsidRPr="00FF00E6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FF00E6">
              <w:rPr>
                <w:rFonts w:ascii="Calibri" w:hAnsi="Calibri" w:cs="Calibri"/>
                <w:sz w:val="18"/>
                <w:szCs w:val="18"/>
              </w:rPr>
              <w:t>DE</w:t>
            </w:r>
            <w:r w:rsidRPr="00FF00E6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FF00E6">
              <w:rPr>
                <w:rFonts w:ascii="Calibri" w:hAnsi="Calibri" w:cs="Calibri"/>
                <w:spacing w:val="-2"/>
                <w:sz w:val="18"/>
                <w:szCs w:val="18"/>
              </w:rPr>
              <w:t>ESPESSURA</w:t>
            </w:r>
          </w:p>
        </w:tc>
      </w:tr>
      <w:tr w:rsidR="003E6A14" w:rsidRPr="00FF00E6" w14:paraId="3110F39F" w14:textId="77777777" w:rsidTr="003E6A1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DAF236" w14:textId="77777777" w:rsidR="003E6A14" w:rsidRPr="00FF00E6" w:rsidRDefault="003E6A14" w:rsidP="001F27FA">
            <w:pPr>
              <w:pStyle w:val="TableParagraph"/>
              <w:ind w:right="15"/>
              <w:rPr>
                <w:rFonts w:ascii="Calibri" w:hAnsi="Calibri" w:cs="Calibri"/>
                <w:sz w:val="18"/>
                <w:szCs w:val="18"/>
              </w:rPr>
            </w:pPr>
            <w:r w:rsidRPr="00FF00E6">
              <w:rPr>
                <w:rFonts w:ascii="Calibri" w:hAnsi="Calibri" w:cs="Calibri"/>
                <w:spacing w:val="-10"/>
                <w:sz w:val="18"/>
                <w:szCs w:val="18"/>
              </w:rPr>
              <w:t>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8AF144" w14:textId="77777777" w:rsidR="003E6A14" w:rsidRPr="00FF00E6" w:rsidRDefault="003E6A14" w:rsidP="001F27FA">
            <w:pPr>
              <w:pStyle w:val="TableParagraph"/>
              <w:ind w:right="14"/>
              <w:rPr>
                <w:rFonts w:ascii="Calibri" w:hAnsi="Calibri" w:cs="Calibri"/>
                <w:sz w:val="18"/>
                <w:szCs w:val="18"/>
              </w:rPr>
            </w:pPr>
            <w:r w:rsidRPr="00FF00E6">
              <w:rPr>
                <w:rFonts w:ascii="Calibri" w:hAnsi="Calibri" w:cs="Calibri"/>
                <w:spacing w:val="-2"/>
                <w:sz w:val="18"/>
                <w:szCs w:val="18"/>
              </w:rPr>
              <w:t>127465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56638B" w14:textId="77777777" w:rsidR="003E6A14" w:rsidRPr="00FF00E6" w:rsidRDefault="003E6A14" w:rsidP="001F27FA">
            <w:pPr>
              <w:pStyle w:val="TableParagraph"/>
              <w:ind w:right="13"/>
              <w:rPr>
                <w:rFonts w:ascii="Calibri" w:hAnsi="Calibri" w:cs="Calibri"/>
                <w:sz w:val="18"/>
                <w:szCs w:val="18"/>
              </w:rPr>
            </w:pPr>
            <w:r w:rsidRPr="00FF00E6">
              <w:rPr>
                <w:rFonts w:ascii="Calibri" w:hAnsi="Calibri" w:cs="Calibri"/>
                <w:spacing w:val="-2"/>
                <w:sz w:val="18"/>
                <w:szCs w:val="18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3359AEC" w14:textId="77777777" w:rsidR="003E6A14" w:rsidRPr="00FF00E6" w:rsidRDefault="003E6A14" w:rsidP="001F27FA">
            <w:pPr>
              <w:pStyle w:val="TableParagraph"/>
              <w:ind w:right="13"/>
              <w:rPr>
                <w:rFonts w:ascii="Calibri" w:hAnsi="Calibri" w:cs="Calibri"/>
                <w:sz w:val="18"/>
                <w:szCs w:val="18"/>
              </w:rPr>
            </w:pPr>
            <w:r w:rsidRPr="00FF00E6">
              <w:rPr>
                <w:rFonts w:ascii="Calibri" w:hAnsi="Calibri" w:cs="Calibri"/>
                <w:spacing w:val="-5"/>
                <w:sz w:val="18"/>
                <w:szCs w:val="18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A8517E5" w14:textId="77777777" w:rsidR="003E6A14" w:rsidRPr="00FF00E6" w:rsidRDefault="003E6A14" w:rsidP="001F27FA">
            <w:pPr>
              <w:pStyle w:val="TableParagraph"/>
              <w:spacing w:before="0"/>
              <w:jc w:val="lef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F25C99" w14:textId="77777777" w:rsidR="003E6A14" w:rsidRPr="00FF00E6" w:rsidRDefault="003E6A14" w:rsidP="001F27FA">
            <w:pPr>
              <w:pStyle w:val="TableParagraph"/>
              <w:ind w:right="11"/>
              <w:rPr>
                <w:rFonts w:ascii="Calibri" w:hAnsi="Calibri" w:cs="Calibri"/>
                <w:sz w:val="18"/>
                <w:szCs w:val="18"/>
              </w:rPr>
            </w:pPr>
            <w:r w:rsidRPr="00FF00E6">
              <w:rPr>
                <w:rFonts w:ascii="Calibri" w:hAnsi="Calibri" w:cs="Calibri"/>
                <w:spacing w:val="-2"/>
                <w:sz w:val="18"/>
                <w:szCs w:val="18"/>
              </w:rPr>
              <w:t>242,83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D71A19" w14:textId="77777777" w:rsidR="003E6A14" w:rsidRPr="00FF00E6" w:rsidRDefault="003E6A14" w:rsidP="001F27FA">
            <w:pPr>
              <w:pStyle w:val="TableParagraph"/>
              <w:ind w:right="10"/>
              <w:rPr>
                <w:rFonts w:ascii="Calibri" w:hAnsi="Calibri" w:cs="Calibri"/>
                <w:sz w:val="18"/>
                <w:szCs w:val="18"/>
              </w:rPr>
            </w:pPr>
            <w:r w:rsidRPr="00FF00E6">
              <w:rPr>
                <w:rFonts w:ascii="Calibri" w:hAnsi="Calibri" w:cs="Calibri"/>
                <w:spacing w:val="-2"/>
                <w:sz w:val="18"/>
                <w:szCs w:val="18"/>
              </w:rPr>
              <w:t>24.283,00</w:t>
            </w:r>
          </w:p>
        </w:tc>
      </w:tr>
      <w:tr w:rsidR="003E6A14" w:rsidRPr="00FF00E6" w14:paraId="3BCFB82D" w14:textId="77777777" w:rsidTr="003E6A14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5ED9A0" w14:textId="77777777" w:rsidR="003E6A14" w:rsidRPr="00FF00E6" w:rsidRDefault="003E6A14" w:rsidP="001F27FA">
            <w:pPr>
              <w:pStyle w:val="TableParagraph"/>
              <w:ind w:left="42"/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FF00E6">
              <w:rPr>
                <w:rFonts w:ascii="Calibri" w:hAnsi="Calibri" w:cs="Calibri"/>
                <w:sz w:val="18"/>
                <w:szCs w:val="18"/>
              </w:rPr>
              <w:t>FUNDÃO</w:t>
            </w:r>
            <w:r w:rsidRPr="00FF00E6">
              <w:rPr>
                <w:rFonts w:ascii="Calibri" w:hAnsi="Calibri" w:cs="Calibri"/>
                <w:spacing w:val="-6"/>
                <w:sz w:val="18"/>
                <w:szCs w:val="18"/>
              </w:rPr>
              <w:t xml:space="preserve"> </w:t>
            </w:r>
            <w:r w:rsidRPr="00FF00E6">
              <w:rPr>
                <w:rFonts w:ascii="Calibri" w:hAnsi="Calibri" w:cs="Calibri"/>
                <w:sz w:val="18"/>
                <w:szCs w:val="18"/>
              </w:rPr>
              <w:t>0,80</w:t>
            </w:r>
            <w:r w:rsidRPr="00FF00E6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FF00E6">
              <w:rPr>
                <w:rFonts w:ascii="Calibri" w:hAnsi="Calibri" w:cs="Calibri"/>
                <w:sz w:val="18"/>
                <w:szCs w:val="18"/>
              </w:rPr>
              <w:t>X</w:t>
            </w:r>
            <w:r w:rsidRPr="00FF00E6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FF00E6">
              <w:rPr>
                <w:rFonts w:ascii="Calibri" w:hAnsi="Calibri" w:cs="Calibri"/>
                <w:sz w:val="18"/>
                <w:szCs w:val="18"/>
              </w:rPr>
              <w:t>0,80M</w:t>
            </w:r>
            <w:r w:rsidRPr="00FF00E6"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 w:rsidRPr="00FF00E6">
              <w:rPr>
                <w:rFonts w:ascii="Calibri" w:hAnsi="Calibri" w:cs="Calibri"/>
                <w:sz w:val="18"/>
                <w:szCs w:val="18"/>
              </w:rPr>
              <w:t>REFORÇADO</w:t>
            </w:r>
            <w:r w:rsidRPr="00FF00E6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FF00E6">
              <w:rPr>
                <w:rFonts w:ascii="Calibri" w:hAnsi="Calibri" w:cs="Calibri"/>
                <w:sz w:val="18"/>
                <w:szCs w:val="18"/>
              </w:rPr>
              <w:t>COM</w:t>
            </w:r>
            <w:r w:rsidRPr="00FF00E6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FF00E6">
              <w:rPr>
                <w:rFonts w:ascii="Calibri" w:hAnsi="Calibri" w:cs="Calibri"/>
                <w:sz w:val="18"/>
                <w:szCs w:val="18"/>
              </w:rPr>
              <w:t>ARMAÇÃO</w:t>
            </w:r>
            <w:r w:rsidRPr="00FF00E6"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 w:rsidRPr="00FF00E6">
              <w:rPr>
                <w:rFonts w:ascii="Calibri" w:hAnsi="Calibri" w:cs="Calibri"/>
                <w:sz w:val="18"/>
                <w:szCs w:val="18"/>
              </w:rPr>
              <w:t>COM</w:t>
            </w:r>
            <w:r w:rsidRPr="00FF00E6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FF00E6">
              <w:rPr>
                <w:rFonts w:ascii="Calibri" w:hAnsi="Calibri" w:cs="Calibri"/>
                <w:sz w:val="18"/>
                <w:szCs w:val="18"/>
              </w:rPr>
              <w:t>12CM</w:t>
            </w:r>
            <w:r w:rsidRPr="00FF00E6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FF00E6">
              <w:rPr>
                <w:rFonts w:ascii="Calibri" w:hAnsi="Calibri" w:cs="Calibri"/>
                <w:sz w:val="18"/>
                <w:szCs w:val="18"/>
              </w:rPr>
              <w:t>DE</w:t>
            </w:r>
            <w:r w:rsidRPr="00FF00E6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FF00E6">
              <w:rPr>
                <w:rFonts w:ascii="Calibri" w:hAnsi="Calibri" w:cs="Calibri"/>
                <w:spacing w:val="-2"/>
                <w:sz w:val="18"/>
                <w:szCs w:val="18"/>
              </w:rPr>
              <w:t>ESPESSURA</w:t>
            </w:r>
          </w:p>
        </w:tc>
      </w:tr>
      <w:tr w:rsidR="003E6A14" w:rsidRPr="00FF00E6" w14:paraId="577DDA16" w14:textId="77777777" w:rsidTr="003E6A1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D9634D" w14:textId="77777777" w:rsidR="003E6A14" w:rsidRPr="00FF00E6" w:rsidRDefault="003E6A14" w:rsidP="001F27FA">
            <w:pPr>
              <w:pStyle w:val="TableParagraph"/>
              <w:ind w:right="15"/>
              <w:rPr>
                <w:rFonts w:ascii="Calibri" w:hAnsi="Calibri" w:cs="Calibri"/>
                <w:sz w:val="18"/>
                <w:szCs w:val="18"/>
              </w:rPr>
            </w:pPr>
            <w:r w:rsidRPr="00FF00E6">
              <w:rPr>
                <w:rFonts w:ascii="Calibri" w:hAnsi="Calibri" w:cs="Calibri"/>
                <w:spacing w:val="-10"/>
                <w:sz w:val="18"/>
                <w:szCs w:val="18"/>
              </w:rPr>
              <w:t>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0C3495A" w14:textId="77777777" w:rsidR="003E6A14" w:rsidRPr="00FF00E6" w:rsidRDefault="003E6A14" w:rsidP="001F27FA">
            <w:pPr>
              <w:pStyle w:val="TableParagraph"/>
              <w:ind w:right="14"/>
              <w:rPr>
                <w:rFonts w:ascii="Calibri" w:hAnsi="Calibri" w:cs="Calibri"/>
                <w:sz w:val="18"/>
                <w:szCs w:val="18"/>
              </w:rPr>
            </w:pPr>
            <w:r w:rsidRPr="00FF00E6">
              <w:rPr>
                <w:rFonts w:ascii="Calibri" w:hAnsi="Calibri" w:cs="Calibri"/>
                <w:spacing w:val="-2"/>
                <w:sz w:val="18"/>
                <w:szCs w:val="18"/>
              </w:rPr>
              <w:t>127466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E1ED5F" w14:textId="77777777" w:rsidR="003E6A14" w:rsidRPr="00FF00E6" w:rsidRDefault="003E6A14" w:rsidP="001F27FA">
            <w:pPr>
              <w:pStyle w:val="TableParagraph"/>
              <w:ind w:right="13"/>
              <w:rPr>
                <w:rFonts w:ascii="Calibri" w:hAnsi="Calibri" w:cs="Calibri"/>
                <w:sz w:val="18"/>
                <w:szCs w:val="18"/>
              </w:rPr>
            </w:pPr>
            <w:r w:rsidRPr="00FF00E6">
              <w:rPr>
                <w:rFonts w:ascii="Calibri" w:hAnsi="Calibri" w:cs="Calibri"/>
                <w:spacing w:val="-2"/>
                <w:sz w:val="18"/>
                <w:szCs w:val="18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C5C09BD" w14:textId="77777777" w:rsidR="003E6A14" w:rsidRPr="00FF00E6" w:rsidRDefault="003E6A14" w:rsidP="001F27FA">
            <w:pPr>
              <w:pStyle w:val="TableParagraph"/>
              <w:ind w:right="13"/>
              <w:rPr>
                <w:rFonts w:ascii="Calibri" w:hAnsi="Calibri" w:cs="Calibri"/>
                <w:sz w:val="18"/>
                <w:szCs w:val="18"/>
              </w:rPr>
            </w:pPr>
            <w:r w:rsidRPr="00FF00E6">
              <w:rPr>
                <w:rFonts w:ascii="Calibri" w:hAnsi="Calibri" w:cs="Calibri"/>
                <w:spacing w:val="-5"/>
                <w:sz w:val="18"/>
                <w:szCs w:val="18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1EE624A" w14:textId="77777777" w:rsidR="003E6A14" w:rsidRPr="00FF00E6" w:rsidRDefault="003E6A14" w:rsidP="001F27FA">
            <w:pPr>
              <w:pStyle w:val="TableParagraph"/>
              <w:spacing w:before="0"/>
              <w:jc w:val="lef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13D876C" w14:textId="77777777" w:rsidR="003E6A14" w:rsidRPr="00FF00E6" w:rsidRDefault="003E6A14" w:rsidP="001F27FA">
            <w:pPr>
              <w:pStyle w:val="TableParagraph"/>
              <w:ind w:right="11"/>
              <w:rPr>
                <w:rFonts w:ascii="Calibri" w:hAnsi="Calibri" w:cs="Calibri"/>
                <w:sz w:val="18"/>
                <w:szCs w:val="18"/>
              </w:rPr>
            </w:pPr>
            <w:r w:rsidRPr="00FF00E6">
              <w:rPr>
                <w:rFonts w:ascii="Calibri" w:hAnsi="Calibri" w:cs="Calibri"/>
                <w:spacing w:val="-2"/>
                <w:sz w:val="18"/>
                <w:szCs w:val="18"/>
              </w:rPr>
              <w:t>227,50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813291" w14:textId="77777777" w:rsidR="003E6A14" w:rsidRPr="00FF00E6" w:rsidRDefault="003E6A14" w:rsidP="001F27FA">
            <w:pPr>
              <w:pStyle w:val="TableParagraph"/>
              <w:ind w:right="10"/>
              <w:rPr>
                <w:rFonts w:ascii="Calibri" w:hAnsi="Calibri" w:cs="Calibri"/>
                <w:sz w:val="18"/>
                <w:szCs w:val="18"/>
              </w:rPr>
            </w:pPr>
            <w:r w:rsidRPr="00FF00E6">
              <w:rPr>
                <w:rFonts w:ascii="Calibri" w:hAnsi="Calibri" w:cs="Calibri"/>
                <w:spacing w:val="-2"/>
                <w:sz w:val="18"/>
                <w:szCs w:val="18"/>
              </w:rPr>
              <w:t>22.750,00</w:t>
            </w:r>
          </w:p>
        </w:tc>
      </w:tr>
      <w:tr w:rsidR="003E6A14" w:rsidRPr="00FF00E6" w14:paraId="1AEACE48" w14:textId="77777777" w:rsidTr="003E6A14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247009" w14:textId="77777777" w:rsidR="003E6A14" w:rsidRPr="00FF00E6" w:rsidRDefault="003E6A14" w:rsidP="001F27FA">
            <w:pPr>
              <w:pStyle w:val="TableParagraph"/>
              <w:ind w:left="42"/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FF00E6">
              <w:rPr>
                <w:rFonts w:ascii="Calibri" w:hAnsi="Calibri" w:cs="Calibri"/>
                <w:sz w:val="18"/>
                <w:szCs w:val="18"/>
              </w:rPr>
              <w:t>FUNDÃO</w:t>
            </w:r>
            <w:r w:rsidRPr="00FF00E6">
              <w:rPr>
                <w:rFonts w:ascii="Calibri" w:hAnsi="Calibri" w:cs="Calibri"/>
                <w:spacing w:val="-6"/>
                <w:sz w:val="18"/>
                <w:szCs w:val="18"/>
              </w:rPr>
              <w:t xml:space="preserve"> </w:t>
            </w:r>
            <w:r w:rsidRPr="00FF00E6">
              <w:rPr>
                <w:rFonts w:ascii="Calibri" w:hAnsi="Calibri" w:cs="Calibri"/>
                <w:sz w:val="18"/>
                <w:szCs w:val="18"/>
              </w:rPr>
              <w:t>0,70</w:t>
            </w:r>
            <w:r w:rsidRPr="00FF00E6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FF00E6">
              <w:rPr>
                <w:rFonts w:ascii="Calibri" w:hAnsi="Calibri" w:cs="Calibri"/>
                <w:sz w:val="18"/>
                <w:szCs w:val="18"/>
              </w:rPr>
              <w:t>X</w:t>
            </w:r>
            <w:r w:rsidRPr="00FF00E6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FF00E6">
              <w:rPr>
                <w:rFonts w:ascii="Calibri" w:hAnsi="Calibri" w:cs="Calibri"/>
                <w:sz w:val="18"/>
                <w:szCs w:val="18"/>
              </w:rPr>
              <w:t>0,70M</w:t>
            </w:r>
            <w:r w:rsidRPr="00FF00E6"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 w:rsidRPr="00FF00E6">
              <w:rPr>
                <w:rFonts w:ascii="Calibri" w:hAnsi="Calibri" w:cs="Calibri"/>
                <w:sz w:val="18"/>
                <w:szCs w:val="18"/>
              </w:rPr>
              <w:t>REFORÇADO</w:t>
            </w:r>
            <w:r w:rsidRPr="00FF00E6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FF00E6">
              <w:rPr>
                <w:rFonts w:ascii="Calibri" w:hAnsi="Calibri" w:cs="Calibri"/>
                <w:sz w:val="18"/>
                <w:szCs w:val="18"/>
              </w:rPr>
              <w:t>COM</w:t>
            </w:r>
            <w:r w:rsidRPr="00FF00E6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FF00E6">
              <w:rPr>
                <w:rFonts w:ascii="Calibri" w:hAnsi="Calibri" w:cs="Calibri"/>
                <w:sz w:val="18"/>
                <w:szCs w:val="18"/>
              </w:rPr>
              <w:t>ARMAÇÃO</w:t>
            </w:r>
            <w:r w:rsidRPr="00FF00E6"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 w:rsidRPr="00FF00E6">
              <w:rPr>
                <w:rFonts w:ascii="Calibri" w:hAnsi="Calibri" w:cs="Calibri"/>
                <w:sz w:val="18"/>
                <w:szCs w:val="18"/>
              </w:rPr>
              <w:t>COM</w:t>
            </w:r>
            <w:r w:rsidRPr="00FF00E6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FF00E6">
              <w:rPr>
                <w:rFonts w:ascii="Calibri" w:hAnsi="Calibri" w:cs="Calibri"/>
                <w:sz w:val="18"/>
                <w:szCs w:val="18"/>
              </w:rPr>
              <w:t>12CM</w:t>
            </w:r>
            <w:r w:rsidRPr="00FF00E6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FF00E6">
              <w:rPr>
                <w:rFonts w:ascii="Calibri" w:hAnsi="Calibri" w:cs="Calibri"/>
                <w:sz w:val="18"/>
                <w:szCs w:val="18"/>
              </w:rPr>
              <w:t>DE</w:t>
            </w:r>
            <w:r w:rsidRPr="00FF00E6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FF00E6">
              <w:rPr>
                <w:rFonts w:ascii="Calibri" w:hAnsi="Calibri" w:cs="Calibri"/>
                <w:spacing w:val="-2"/>
                <w:sz w:val="18"/>
                <w:szCs w:val="18"/>
              </w:rPr>
              <w:t>ESPESSURA</w:t>
            </w:r>
          </w:p>
        </w:tc>
      </w:tr>
    </w:tbl>
    <w:p w14:paraId="3CF85ECC" w14:textId="77777777" w:rsidR="003E6A14" w:rsidRPr="00CA2ADC" w:rsidRDefault="003E6A14" w:rsidP="003E6A14">
      <w:pPr>
        <w:pStyle w:val="Corpodetexto"/>
        <w:tabs>
          <w:tab w:val="left" w:pos="2232"/>
        </w:tabs>
        <w:spacing w:before="42"/>
        <w:ind w:right="64"/>
        <w:jc w:val="right"/>
        <w:rPr>
          <w:rFonts w:ascii="Calibri" w:eastAsia="Arial" w:hAnsi="Calibri" w:cs="Calibri"/>
          <w:b/>
          <w:bCs/>
          <w:sz w:val="16"/>
          <w:szCs w:val="16"/>
          <w:lang w:eastAsia="en-US"/>
        </w:rPr>
      </w:pPr>
      <w:r w:rsidRPr="00CA2ADC">
        <w:rPr>
          <w:rFonts w:ascii="Calibri" w:hAnsi="Calibri" w:cs="Calibri"/>
          <w:b/>
          <w:bCs/>
        </w:rPr>
        <w:t xml:space="preserve">                        Total</w:t>
      </w:r>
      <w:r w:rsidRPr="00CA2ADC">
        <w:rPr>
          <w:rFonts w:ascii="Calibri" w:hAnsi="Calibri" w:cs="Calibri"/>
          <w:b/>
          <w:bCs/>
          <w:spacing w:val="-5"/>
        </w:rPr>
        <w:t xml:space="preserve"> </w:t>
      </w:r>
      <w:r w:rsidRPr="00CA2ADC">
        <w:rPr>
          <w:rFonts w:ascii="Calibri" w:hAnsi="Calibri" w:cs="Calibri"/>
          <w:b/>
          <w:bCs/>
          <w:spacing w:val="-2"/>
        </w:rPr>
        <w:t xml:space="preserve">Requisição: </w:t>
      </w:r>
      <w:r w:rsidRPr="00CA2ADC">
        <w:rPr>
          <w:rFonts w:ascii="Calibri" w:hAnsi="Calibri" w:cs="Calibri"/>
          <w:b/>
          <w:bCs/>
        </w:rPr>
        <w:t xml:space="preserve">R$ </w:t>
      </w:r>
      <w:r w:rsidRPr="00CA2ADC">
        <w:rPr>
          <w:rFonts w:ascii="Calibri" w:hAnsi="Calibri" w:cs="Calibri"/>
          <w:b/>
          <w:bCs/>
          <w:spacing w:val="-2"/>
        </w:rPr>
        <w:t>160.659,00.</w:t>
      </w:r>
    </w:p>
    <w:p w14:paraId="4CD3395D" w14:textId="69B689F4" w:rsidR="00302F3E" w:rsidRDefault="00BE675A" w:rsidP="00BE675A">
      <w:pPr>
        <w:tabs>
          <w:tab w:val="left" w:pos="251"/>
          <w:tab w:val="left" w:pos="2143"/>
        </w:tabs>
        <w:rPr>
          <w:rFonts w:cstheme="minorHAnsi"/>
          <w:sz w:val="24"/>
          <w:szCs w:val="24"/>
        </w:rPr>
      </w:pPr>
      <w:r>
        <w:rPr>
          <w:rFonts w:cstheme="minorHAnsi"/>
          <w:b/>
          <w:sz w:val="20"/>
          <w:szCs w:val="20"/>
          <w:lang w:val="pt-PT"/>
        </w:rPr>
        <w:tab/>
      </w:r>
      <w:bookmarkStart w:id="1" w:name="2"/>
      <w:bookmarkEnd w:id="1"/>
      <w:r w:rsidR="00302F3E" w:rsidRPr="0043197F">
        <w:rPr>
          <w:rFonts w:cstheme="minorHAnsi"/>
          <w:sz w:val="24"/>
          <w:szCs w:val="24"/>
        </w:rPr>
        <w:t>Aos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órgãos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interessados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em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integrar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futura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ata,</w:t>
      </w:r>
      <w:r w:rsidR="00302F3E" w:rsidRPr="0043197F">
        <w:rPr>
          <w:rFonts w:cstheme="minorHAnsi"/>
          <w:spacing w:val="-1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como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participantes,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solicita-se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o encaminhamento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302F3E"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302F3E"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302F3E"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="00302F3E" w:rsidRPr="0043197F">
        <w:rPr>
          <w:rFonts w:cstheme="minorHAnsi"/>
          <w:sz w:val="24"/>
          <w:szCs w:val="24"/>
        </w:rPr>
        <w:t>contendo as seguintes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B05A74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545554E6" w14:textId="66905551" w:rsidR="00302F3E" w:rsidRPr="0043197F" w:rsidRDefault="00302F3E" w:rsidP="00E14B0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2221ECDF" w14:textId="740833E1" w:rsidR="00187C6A" w:rsidRDefault="00302F3E" w:rsidP="00997559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344E1AD8" w14:textId="3892DFD0" w:rsidR="00511C8D" w:rsidRPr="00997559" w:rsidRDefault="00302F3E" w:rsidP="00997559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3E6A14">
        <w:rPr>
          <w:rFonts w:eastAsia="Arial MT" w:cstheme="minorHAnsi"/>
          <w:sz w:val="24"/>
          <w:szCs w:val="24"/>
          <w:lang w:val="pt-PT" w:eastAsia="en-US"/>
        </w:rPr>
        <w:t>01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3E6A14">
        <w:rPr>
          <w:rFonts w:eastAsia="Arial MT" w:cstheme="minorHAnsi"/>
          <w:sz w:val="24"/>
          <w:szCs w:val="24"/>
          <w:lang w:val="pt-PT" w:eastAsia="en-US"/>
        </w:rPr>
        <w:t>junho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01B58BA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25733096" w14:textId="77777777" w:rsidR="00997559" w:rsidRDefault="00997559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2062C" w14:textId="77777777" w:rsidR="00FD1BF4" w:rsidRDefault="00FD1BF4" w:rsidP="00A07622">
      <w:pPr>
        <w:spacing w:after="0" w:line="240" w:lineRule="auto"/>
      </w:pPr>
      <w:r>
        <w:separator/>
      </w:r>
    </w:p>
  </w:endnote>
  <w:endnote w:type="continuationSeparator" w:id="0">
    <w:p w14:paraId="07EF05B1" w14:textId="77777777" w:rsidR="00FD1BF4" w:rsidRDefault="00FD1BF4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E2E7B" w14:textId="77777777" w:rsidR="00FD1BF4" w:rsidRDefault="00FD1BF4" w:rsidP="00A07622">
      <w:pPr>
        <w:spacing w:after="0" w:line="240" w:lineRule="auto"/>
      </w:pPr>
      <w:r>
        <w:separator/>
      </w:r>
    </w:p>
  </w:footnote>
  <w:footnote w:type="continuationSeparator" w:id="0">
    <w:p w14:paraId="619693EC" w14:textId="77777777" w:rsidR="00FD1BF4" w:rsidRDefault="00FD1BF4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4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num w:numId="1" w16cid:durableId="1989088519">
    <w:abstractNumId w:val="3"/>
  </w:num>
  <w:num w:numId="2" w16cid:durableId="1121680203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56BDD"/>
    <w:rsid w:val="0006707F"/>
    <w:rsid w:val="00067770"/>
    <w:rsid w:val="00076A4A"/>
    <w:rsid w:val="000817D3"/>
    <w:rsid w:val="000834C4"/>
    <w:rsid w:val="000B4C12"/>
    <w:rsid w:val="000B6E60"/>
    <w:rsid w:val="000C1A5B"/>
    <w:rsid w:val="000D2321"/>
    <w:rsid w:val="000D5575"/>
    <w:rsid w:val="000E2FD1"/>
    <w:rsid w:val="000E33CB"/>
    <w:rsid w:val="000F73EA"/>
    <w:rsid w:val="00104824"/>
    <w:rsid w:val="001079FA"/>
    <w:rsid w:val="00111819"/>
    <w:rsid w:val="001120BF"/>
    <w:rsid w:val="001211A1"/>
    <w:rsid w:val="0012292B"/>
    <w:rsid w:val="001249C0"/>
    <w:rsid w:val="00157485"/>
    <w:rsid w:val="00176BC4"/>
    <w:rsid w:val="0018432E"/>
    <w:rsid w:val="001847C6"/>
    <w:rsid w:val="00186FB1"/>
    <w:rsid w:val="00187C6A"/>
    <w:rsid w:val="00196BF5"/>
    <w:rsid w:val="00197159"/>
    <w:rsid w:val="001A0860"/>
    <w:rsid w:val="001A751A"/>
    <w:rsid w:val="001A757B"/>
    <w:rsid w:val="001C294E"/>
    <w:rsid w:val="001C37CA"/>
    <w:rsid w:val="001D06DE"/>
    <w:rsid w:val="001D7039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111"/>
    <w:rsid w:val="00232CB2"/>
    <w:rsid w:val="00253A2B"/>
    <w:rsid w:val="0025548F"/>
    <w:rsid w:val="0026248C"/>
    <w:rsid w:val="00264BC9"/>
    <w:rsid w:val="00267683"/>
    <w:rsid w:val="002743A7"/>
    <w:rsid w:val="00284481"/>
    <w:rsid w:val="00290460"/>
    <w:rsid w:val="00296645"/>
    <w:rsid w:val="00296FB7"/>
    <w:rsid w:val="002A3FDC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17E19"/>
    <w:rsid w:val="003229FC"/>
    <w:rsid w:val="00335FA2"/>
    <w:rsid w:val="003376B7"/>
    <w:rsid w:val="00340DDE"/>
    <w:rsid w:val="00343ED5"/>
    <w:rsid w:val="00353EFB"/>
    <w:rsid w:val="003557E2"/>
    <w:rsid w:val="00363A13"/>
    <w:rsid w:val="00364816"/>
    <w:rsid w:val="003661E0"/>
    <w:rsid w:val="00380AC6"/>
    <w:rsid w:val="003842E2"/>
    <w:rsid w:val="00384306"/>
    <w:rsid w:val="0039100B"/>
    <w:rsid w:val="0039106B"/>
    <w:rsid w:val="003927B9"/>
    <w:rsid w:val="00394270"/>
    <w:rsid w:val="00397A22"/>
    <w:rsid w:val="003A078C"/>
    <w:rsid w:val="003B0E0B"/>
    <w:rsid w:val="003B56B4"/>
    <w:rsid w:val="003B5865"/>
    <w:rsid w:val="003C10C6"/>
    <w:rsid w:val="003C20D9"/>
    <w:rsid w:val="003C26B5"/>
    <w:rsid w:val="003C7F45"/>
    <w:rsid w:val="003E3C50"/>
    <w:rsid w:val="003E557D"/>
    <w:rsid w:val="003E6A14"/>
    <w:rsid w:val="003F18CB"/>
    <w:rsid w:val="003F451F"/>
    <w:rsid w:val="004134C0"/>
    <w:rsid w:val="0041494E"/>
    <w:rsid w:val="00416CAB"/>
    <w:rsid w:val="004215E8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6448D"/>
    <w:rsid w:val="004675AD"/>
    <w:rsid w:val="004778AD"/>
    <w:rsid w:val="00482AB0"/>
    <w:rsid w:val="004869A4"/>
    <w:rsid w:val="00493286"/>
    <w:rsid w:val="00494CED"/>
    <w:rsid w:val="004A20B8"/>
    <w:rsid w:val="004A634A"/>
    <w:rsid w:val="004B1D83"/>
    <w:rsid w:val="004B25A9"/>
    <w:rsid w:val="004C2AB2"/>
    <w:rsid w:val="004D163B"/>
    <w:rsid w:val="004E32AB"/>
    <w:rsid w:val="004E3665"/>
    <w:rsid w:val="004E424E"/>
    <w:rsid w:val="004E454E"/>
    <w:rsid w:val="004E460D"/>
    <w:rsid w:val="004F30E2"/>
    <w:rsid w:val="004F4892"/>
    <w:rsid w:val="0050292F"/>
    <w:rsid w:val="00505025"/>
    <w:rsid w:val="005057EA"/>
    <w:rsid w:val="00507120"/>
    <w:rsid w:val="00511C8D"/>
    <w:rsid w:val="0052423D"/>
    <w:rsid w:val="005278D6"/>
    <w:rsid w:val="005330B7"/>
    <w:rsid w:val="00546316"/>
    <w:rsid w:val="00547EAF"/>
    <w:rsid w:val="005529E3"/>
    <w:rsid w:val="00555C6A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B7CD3"/>
    <w:rsid w:val="005C0AF7"/>
    <w:rsid w:val="005C1588"/>
    <w:rsid w:val="005D2319"/>
    <w:rsid w:val="005D46C8"/>
    <w:rsid w:val="005D7FE5"/>
    <w:rsid w:val="005E36A4"/>
    <w:rsid w:val="005F1D62"/>
    <w:rsid w:val="005F4E0C"/>
    <w:rsid w:val="0060020E"/>
    <w:rsid w:val="006013D8"/>
    <w:rsid w:val="0060272D"/>
    <w:rsid w:val="0060436F"/>
    <w:rsid w:val="006065A9"/>
    <w:rsid w:val="00607FC9"/>
    <w:rsid w:val="00616DBF"/>
    <w:rsid w:val="00631C79"/>
    <w:rsid w:val="006406E6"/>
    <w:rsid w:val="00642D1C"/>
    <w:rsid w:val="0064527A"/>
    <w:rsid w:val="006510EA"/>
    <w:rsid w:val="006662D9"/>
    <w:rsid w:val="00672BC7"/>
    <w:rsid w:val="00673592"/>
    <w:rsid w:val="0067536F"/>
    <w:rsid w:val="006803AE"/>
    <w:rsid w:val="00680666"/>
    <w:rsid w:val="006938AD"/>
    <w:rsid w:val="00695DA1"/>
    <w:rsid w:val="006A0389"/>
    <w:rsid w:val="006A1F85"/>
    <w:rsid w:val="006C29BB"/>
    <w:rsid w:val="006C39D3"/>
    <w:rsid w:val="006C7FE7"/>
    <w:rsid w:val="006D6491"/>
    <w:rsid w:val="006E1430"/>
    <w:rsid w:val="006F155A"/>
    <w:rsid w:val="007129E4"/>
    <w:rsid w:val="007142E8"/>
    <w:rsid w:val="00724321"/>
    <w:rsid w:val="007255E8"/>
    <w:rsid w:val="00725AE1"/>
    <w:rsid w:val="00747DA2"/>
    <w:rsid w:val="00760ABA"/>
    <w:rsid w:val="007708FD"/>
    <w:rsid w:val="007828E9"/>
    <w:rsid w:val="00785F1B"/>
    <w:rsid w:val="00796452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C4B65"/>
    <w:rsid w:val="007D2B59"/>
    <w:rsid w:val="007D5C37"/>
    <w:rsid w:val="007E29C8"/>
    <w:rsid w:val="007E4C2C"/>
    <w:rsid w:val="007E64A9"/>
    <w:rsid w:val="007F625D"/>
    <w:rsid w:val="0080508F"/>
    <w:rsid w:val="008141CA"/>
    <w:rsid w:val="008170F1"/>
    <w:rsid w:val="008215B7"/>
    <w:rsid w:val="00821B0F"/>
    <w:rsid w:val="00821F8D"/>
    <w:rsid w:val="00822750"/>
    <w:rsid w:val="0082492C"/>
    <w:rsid w:val="00825A30"/>
    <w:rsid w:val="008334CF"/>
    <w:rsid w:val="00844DE2"/>
    <w:rsid w:val="0085486C"/>
    <w:rsid w:val="00854FAA"/>
    <w:rsid w:val="00861559"/>
    <w:rsid w:val="00864CD4"/>
    <w:rsid w:val="0086789A"/>
    <w:rsid w:val="008725E6"/>
    <w:rsid w:val="00875ACC"/>
    <w:rsid w:val="00882E40"/>
    <w:rsid w:val="008B5BCC"/>
    <w:rsid w:val="008D06EE"/>
    <w:rsid w:val="008D2A62"/>
    <w:rsid w:val="008D5A5A"/>
    <w:rsid w:val="008E56F9"/>
    <w:rsid w:val="008E7550"/>
    <w:rsid w:val="008E7A9A"/>
    <w:rsid w:val="008F26D5"/>
    <w:rsid w:val="008F42C5"/>
    <w:rsid w:val="009142D7"/>
    <w:rsid w:val="00915B33"/>
    <w:rsid w:val="0091760B"/>
    <w:rsid w:val="00920BAB"/>
    <w:rsid w:val="00924513"/>
    <w:rsid w:val="00934897"/>
    <w:rsid w:val="00934936"/>
    <w:rsid w:val="00941BD8"/>
    <w:rsid w:val="00942DAA"/>
    <w:rsid w:val="00954C79"/>
    <w:rsid w:val="0097716B"/>
    <w:rsid w:val="009811B6"/>
    <w:rsid w:val="009839FE"/>
    <w:rsid w:val="00994E52"/>
    <w:rsid w:val="00997559"/>
    <w:rsid w:val="009A4962"/>
    <w:rsid w:val="009B547F"/>
    <w:rsid w:val="009B6F56"/>
    <w:rsid w:val="009B71C1"/>
    <w:rsid w:val="009C55D8"/>
    <w:rsid w:val="009D03CB"/>
    <w:rsid w:val="009D5A2B"/>
    <w:rsid w:val="009E43C3"/>
    <w:rsid w:val="009E6D4B"/>
    <w:rsid w:val="009F4FB5"/>
    <w:rsid w:val="00A00BD0"/>
    <w:rsid w:val="00A0236A"/>
    <w:rsid w:val="00A056FF"/>
    <w:rsid w:val="00A07622"/>
    <w:rsid w:val="00A140AE"/>
    <w:rsid w:val="00A203C0"/>
    <w:rsid w:val="00A25461"/>
    <w:rsid w:val="00A25D1C"/>
    <w:rsid w:val="00A43E72"/>
    <w:rsid w:val="00A4487D"/>
    <w:rsid w:val="00A50E29"/>
    <w:rsid w:val="00A63BD2"/>
    <w:rsid w:val="00A64023"/>
    <w:rsid w:val="00A65C66"/>
    <w:rsid w:val="00A67756"/>
    <w:rsid w:val="00A753B7"/>
    <w:rsid w:val="00A94771"/>
    <w:rsid w:val="00AA22E6"/>
    <w:rsid w:val="00AA2328"/>
    <w:rsid w:val="00AA24E5"/>
    <w:rsid w:val="00AB1E00"/>
    <w:rsid w:val="00AB3390"/>
    <w:rsid w:val="00AB4D2A"/>
    <w:rsid w:val="00AB627A"/>
    <w:rsid w:val="00AC4037"/>
    <w:rsid w:val="00AC4064"/>
    <w:rsid w:val="00AC4327"/>
    <w:rsid w:val="00AC7CA4"/>
    <w:rsid w:val="00AD1A8A"/>
    <w:rsid w:val="00AD72D2"/>
    <w:rsid w:val="00AE24AA"/>
    <w:rsid w:val="00AE3AAA"/>
    <w:rsid w:val="00AF195E"/>
    <w:rsid w:val="00AF6C9B"/>
    <w:rsid w:val="00B057C7"/>
    <w:rsid w:val="00B05A74"/>
    <w:rsid w:val="00B05B96"/>
    <w:rsid w:val="00B06503"/>
    <w:rsid w:val="00B075ED"/>
    <w:rsid w:val="00B10584"/>
    <w:rsid w:val="00B132B8"/>
    <w:rsid w:val="00B3059B"/>
    <w:rsid w:val="00B3672E"/>
    <w:rsid w:val="00B41FC2"/>
    <w:rsid w:val="00B4224C"/>
    <w:rsid w:val="00B43AA2"/>
    <w:rsid w:val="00B5189F"/>
    <w:rsid w:val="00B57F76"/>
    <w:rsid w:val="00B623B2"/>
    <w:rsid w:val="00B656E7"/>
    <w:rsid w:val="00B712EB"/>
    <w:rsid w:val="00B8436E"/>
    <w:rsid w:val="00B84F43"/>
    <w:rsid w:val="00B942EE"/>
    <w:rsid w:val="00BA0682"/>
    <w:rsid w:val="00BA3A0A"/>
    <w:rsid w:val="00BA5F5E"/>
    <w:rsid w:val="00BB2F6C"/>
    <w:rsid w:val="00BB310D"/>
    <w:rsid w:val="00BB3C15"/>
    <w:rsid w:val="00BB56C9"/>
    <w:rsid w:val="00BD0C35"/>
    <w:rsid w:val="00BE14B1"/>
    <w:rsid w:val="00BE675A"/>
    <w:rsid w:val="00BF15EE"/>
    <w:rsid w:val="00BF5ACA"/>
    <w:rsid w:val="00BF7FB2"/>
    <w:rsid w:val="00C00615"/>
    <w:rsid w:val="00C00779"/>
    <w:rsid w:val="00C01467"/>
    <w:rsid w:val="00C025CE"/>
    <w:rsid w:val="00C03436"/>
    <w:rsid w:val="00C2106C"/>
    <w:rsid w:val="00C229DD"/>
    <w:rsid w:val="00C25EA6"/>
    <w:rsid w:val="00C26E1F"/>
    <w:rsid w:val="00C30531"/>
    <w:rsid w:val="00C41354"/>
    <w:rsid w:val="00C438FE"/>
    <w:rsid w:val="00C467C3"/>
    <w:rsid w:val="00C47B08"/>
    <w:rsid w:val="00C47E50"/>
    <w:rsid w:val="00C56B83"/>
    <w:rsid w:val="00C57F82"/>
    <w:rsid w:val="00C63B36"/>
    <w:rsid w:val="00C63D5C"/>
    <w:rsid w:val="00C64D65"/>
    <w:rsid w:val="00C64F4F"/>
    <w:rsid w:val="00C741BB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F0B73"/>
    <w:rsid w:val="00CF6B22"/>
    <w:rsid w:val="00CF6D61"/>
    <w:rsid w:val="00D05219"/>
    <w:rsid w:val="00D0778F"/>
    <w:rsid w:val="00D215EB"/>
    <w:rsid w:val="00D25C1C"/>
    <w:rsid w:val="00D261F9"/>
    <w:rsid w:val="00D26A37"/>
    <w:rsid w:val="00D27665"/>
    <w:rsid w:val="00D355D4"/>
    <w:rsid w:val="00D51A17"/>
    <w:rsid w:val="00D529C5"/>
    <w:rsid w:val="00D5391E"/>
    <w:rsid w:val="00D5554C"/>
    <w:rsid w:val="00D626A4"/>
    <w:rsid w:val="00D6273F"/>
    <w:rsid w:val="00D669DB"/>
    <w:rsid w:val="00DA444F"/>
    <w:rsid w:val="00DA5045"/>
    <w:rsid w:val="00DA583F"/>
    <w:rsid w:val="00DA68D5"/>
    <w:rsid w:val="00DB1FF8"/>
    <w:rsid w:val="00DC716F"/>
    <w:rsid w:val="00DF6FC4"/>
    <w:rsid w:val="00DF79F2"/>
    <w:rsid w:val="00E00488"/>
    <w:rsid w:val="00E02355"/>
    <w:rsid w:val="00E047B2"/>
    <w:rsid w:val="00E0641B"/>
    <w:rsid w:val="00E12C2E"/>
    <w:rsid w:val="00E14B0E"/>
    <w:rsid w:val="00E14C40"/>
    <w:rsid w:val="00E15465"/>
    <w:rsid w:val="00E24420"/>
    <w:rsid w:val="00E250E4"/>
    <w:rsid w:val="00E340BD"/>
    <w:rsid w:val="00E34EA7"/>
    <w:rsid w:val="00E51FD0"/>
    <w:rsid w:val="00E65AAF"/>
    <w:rsid w:val="00E66B60"/>
    <w:rsid w:val="00E80D90"/>
    <w:rsid w:val="00E82E64"/>
    <w:rsid w:val="00E87866"/>
    <w:rsid w:val="00E918A8"/>
    <w:rsid w:val="00E92C60"/>
    <w:rsid w:val="00E947F6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7E1D"/>
    <w:rsid w:val="00EF3A1D"/>
    <w:rsid w:val="00EF5753"/>
    <w:rsid w:val="00EF78A5"/>
    <w:rsid w:val="00F0113E"/>
    <w:rsid w:val="00F02707"/>
    <w:rsid w:val="00F067E8"/>
    <w:rsid w:val="00F11273"/>
    <w:rsid w:val="00F2293A"/>
    <w:rsid w:val="00F25C01"/>
    <w:rsid w:val="00F25DF6"/>
    <w:rsid w:val="00F46550"/>
    <w:rsid w:val="00F5529F"/>
    <w:rsid w:val="00F56BA1"/>
    <w:rsid w:val="00F66E6C"/>
    <w:rsid w:val="00F72698"/>
    <w:rsid w:val="00F75421"/>
    <w:rsid w:val="00F95504"/>
    <w:rsid w:val="00FB1C30"/>
    <w:rsid w:val="00FB1D11"/>
    <w:rsid w:val="00FB29F2"/>
    <w:rsid w:val="00FB5678"/>
    <w:rsid w:val="00FB7BE9"/>
    <w:rsid w:val="00FD1BF4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4">
    <w:name w:val="Título 14"/>
    <w:basedOn w:val="Normal"/>
    <w:uiPriority w:val="1"/>
    <w:qFormat/>
    <w:rsid w:val="0085486C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5">
    <w:name w:val="Título 15"/>
    <w:basedOn w:val="Normal"/>
    <w:uiPriority w:val="1"/>
    <w:qFormat/>
    <w:rsid w:val="004778AD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6">
    <w:name w:val="Título 16"/>
    <w:basedOn w:val="Normal"/>
    <w:uiPriority w:val="1"/>
    <w:qFormat/>
    <w:rsid w:val="005B7CD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401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Uilque Luz de Almeida</cp:lastModifiedBy>
  <cp:revision>14</cp:revision>
  <cp:lastPrinted>2024-11-01T15:45:00Z</cp:lastPrinted>
  <dcterms:created xsi:type="dcterms:W3CDTF">2026-05-13T18:00:00Z</dcterms:created>
  <dcterms:modified xsi:type="dcterms:W3CDTF">2026-06-01T13:25:00Z</dcterms:modified>
</cp:coreProperties>
</file>