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7A4E08B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25461">
        <w:rPr>
          <w:rFonts w:eastAsia="Times New Roman" w:cstheme="minorHAnsi"/>
          <w:b/>
          <w:sz w:val="24"/>
          <w:szCs w:val="24"/>
        </w:rPr>
        <w:t>3</w:t>
      </w:r>
      <w:r w:rsidR="00F72698">
        <w:rPr>
          <w:rFonts w:eastAsia="Times New Roman" w:cstheme="minorHAnsi"/>
          <w:b/>
          <w:sz w:val="24"/>
          <w:szCs w:val="24"/>
        </w:rPr>
        <w:t>9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657CEB8" w14:textId="77777777" w:rsidR="00997559" w:rsidRDefault="00997559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F72698" w14:paraId="468842A8" w14:textId="77777777" w:rsidTr="00460F5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1414219" w14:textId="77777777" w:rsidR="00F72698" w:rsidRDefault="00F72698" w:rsidP="00460F59">
            <w:pPr>
              <w:pStyle w:val="TableParagraph"/>
              <w:ind w:left="42"/>
              <w:jc w:val="left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F91A31C" w14:textId="77777777" w:rsidR="00F72698" w:rsidRDefault="00F72698" w:rsidP="00460F59">
            <w:pPr>
              <w:pStyle w:val="TableParagraph"/>
              <w:ind w:right="14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2B1D79" w14:textId="77777777" w:rsidR="00F72698" w:rsidRDefault="00F72698" w:rsidP="00460F59">
            <w:pPr>
              <w:pStyle w:val="TableParagraph"/>
              <w:ind w:right="13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167C8D" w14:textId="77777777" w:rsidR="00F72698" w:rsidRDefault="00F72698" w:rsidP="00460F59">
            <w:pPr>
              <w:pStyle w:val="TableParagraph"/>
              <w:ind w:left="44"/>
              <w:jc w:val="left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FB52602" w14:textId="77777777" w:rsidR="00F72698" w:rsidRDefault="00F72698" w:rsidP="00460F59">
            <w:pPr>
              <w:pStyle w:val="TableParagraph"/>
              <w:ind w:left="44"/>
              <w:jc w:val="left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7FED14" w14:textId="77777777" w:rsidR="00F72698" w:rsidRDefault="00F72698" w:rsidP="00460F59">
            <w:pPr>
              <w:pStyle w:val="TableParagraph"/>
              <w:ind w:right="12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Preço</w:t>
            </w:r>
            <w:r>
              <w:rPr>
                <w:rFonts w:ascii="Arial" w:hAnsi="Arial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DB6BD47" w14:textId="77777777" w:rsidR="00F72698" w:rsidRDefault="00F72698" w:rsidP="00460F59">
            <w:pPr>
              <w:pStyle w:val="TableParagraph"/>
              <w:ind w:right="11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Preço</w:t>
            </w:r>
            <w:r>
              <w:rPr>
                <w:rFonts w:ascii="Arial" w:hAnsi="Arial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F72698" w14:paraId="186B87D1" w14:textId="77777777" w:rsidTr="00460F5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71F627" w14:textId="77777777" w:rsidR="00F72698" w:rsidRDefault="00F72698" w:rsidP="00460F59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FD2F2D" w14:textId="77777777" w:rsidR="00F72698" w:rsidRDefault="00F72698" w:rsidP="00460F59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</w:rPr>
              <w:t>130787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07B8AC" w14:textId="77777777" w:rsidR="00F72698" w:rsidRDefault="00F72698" w:rsidP="00460F59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448AD6" w14:textId="77777777" w:rsidR="00F72698" w:rsidRDefault="00F72698" w:rsidP="00460F59">
            <w:pPr>
              <w:pStyle w:val="TableParagraph"/>
              <w:ind w:left="473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pacing w:val="-5"/>
                <w:sz w:val="20"/>
                <w:szCs w:val="20"/>
              </w:rPr>
              <w:t>MES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8ED9E2" w14:textId="77777777" w:rsidR="00F72698" w:rsidRDefault="00F72698" w:rsidP="00460F59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49780A" w14:textId="77777777" w:rsidR="00F72698" w:rsidRDefault="00F72698" w:rsidP="00460F59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</w:rPr>
              <w:t>1.468,66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8EDAC5" w14:textId="77777777" w:rsidR="00F72698" w:rsidRDefault="00F72698" w:rsidP="00460F59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</w:rPr>
              <w:t>88.119,60</w:t>
            </w:r>
          </w:p>
        </w:tc>
      </w:tr>
      <w:tr w:rsidR="00F72698" w14:paraId="4E068D86" w14:textId="77777777" w:rsidTr="00460F59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62501" w14:textId="77777777" w:rsidR="00F72698" w:rsidRDefault="00F72698" w:rsidP="00460F59">
            <w:pPr>
              <w:pStyle w:val="TableParagraph"/>
              <w:spacing w:before="39" w:line="228" w:lineRule="auto"/>
              <w:ind w:left="42" w:right="13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PRESTAÇÃO DE SERVIÇO DE INTERNET VIA SATÉLITE DE ALTA VELOCIDADE COM MOBILIDADE, COM FORNECIMENTO DE TERMINAL EM COMODATO, (ANTENA, ROTEADOR, ACESSÓRIOS DE INSTALAÇÃO) E SUPORTE TÉCNICO - STARLINK</w:t>
            </w:r>
          </w:p>
        </w:tc>
      </w:tr>
    </w:tbl>
    <w:p w14:paraId="6C7038C0" w14:textId="77777777" w:rsidR="00F72698" w:rsidRDefault="00F72698" w:rsidP="00F72698">
      <w:pPr>
        <w:pStyle w:val="Ttulo2"/>
        <w:tabs>
          <w:tab w:val="left" w:pos="2321"/>
        </w:tabs>
        <w:spacing w:before="34"/>
        <w:ind w:right="64"/>
        <w:jc w:val="right"/>
        <w:rPr>
          <w:spacing w:val="-2"/>
        </w:rPr>
      </w:pPr>
      <w:r>
        <w:t>Total</w:t>
      </w:r>
      <w:r>
        <w:rPr>
          <w:spacing w:val="-5"/>
        </w:rPr>
        <w:t xml:space="preserve"> </w:t>
      </w:r>
      <w:r>
        <w:rPr>
          <w:spacing w:val="-2"/>
        </w:rPr>
        <w:t xml:space="preserve">Requisição: </w:t>
      </w:r>
      <w:r>
        <w:t xml:space="preserve">R$ </w:t>
      </w:r>
      <w:r>
        <w:rPr>
          <w:spacing w:val="-2"/>
        </w:rPr>
        <w:t>88.119,60</w:t>
      </w:r>
    </w:p>
    <w:p w14:paraId="402647DC" w14:textId="77777777" w:rsidR="00F72698" w:rsidRPr="00F72698" w:rsidRDefault="00F72698" w:rsidP="00F72698">
      <w:pPr>
        <w:rPr>
          <w:lang w:val="x-none" w:eastAsia="ar-SA"/>
        </w:rPr>
      </w:pPr>
    </w:p>
    <w:p w14:paraId="4CD3395D" w14:textId="69B689F4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79BB4216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B712EB">
        <w:rPr>
          <w:rFonts w:eastAsia="Arial MT" w:cstheme="minorHAnsi"/>
          <w:sz w:val="24"/>
          <w:szCs w:val="24"/>
          <w:lang w:val="pt-PT" w:eastAsia="en-US"/>
        </w:rPr>
        <w:t>2</w:t>
      </w:r>
      <w:r w:rsidR="00D529C5">
        <w:rPr>
          <w:rFonts w:eastAsia="Arial MT" w:cstheme="minorHAnsi"/>
          <w:sz w:val="24"/>
          <w:szCs w:val="24"/>
          <w:lang w:val="pt-PT" w:eastAsia="en-US"/>
        </w:rPr>
        <w:t>9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25548F">
        <w:rPr>
          <w:rFonts w:eastAsia="Arial MT" w:cstheme="minorHAnsi"/>
          <w:sz w:val="24"/>
          <w:szCs w:val="24"/>
          <w:lang w:val="pt-PT" w:eastAsia="en-US"/>
        </w:rPr>
        <w:t>Maio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F0090" w14:textId="77777777" w:rsidR="00D0778F" w:rsidRDefault="00D0778F" w:rsidP="00A07622">
      <w:pPr>
        <w:spacing w:after="0" w:line="240" w:lineRule="auto"/>
      </w:pPr>
      <w:r>
        <w:separator/>
      </w:r>
    </w:p>
  </w:endnote>
  <w:endnote w:type="continuationSeparator" w:id="0">
    <w:p w14:paraId="6223531C" w14:textId="77777777" w:rsidR="00D0778F" w:rsidRDefault="00D0778F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24312" w14:textId="77777777" w:rsidR="00D0778F" w:rsidRDefault="00D0778F" w:rsidP="00A07622">
      <w:pPr>
        <w:spacing w:after="0" w:line="240" w:lineRule="auto"/>
      </w:pPr>
      <w:r>
        <w:separator/>
      </w:r>
    </w:p>
  </w:footnote>
  <w:footnote w:type="continuationSeparator" w:id="0">
    <w:p w14:paraId="329C3EF6" w14:textId="77777777" w:rsidR="00D0778F" w:rsidRDefault="00D0778F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672E"/>
    <w:rsid w:val="00B41FC2"/>
    <w:rsid w:val="00B4224C"/>
    <w:rsid w:val="00B43AA2"/>
    <w:rsid w:val="00B5189F"/>
    <w:rsid w:val="00B57F76"/>
    <w:rsid w:val="00B623B2"/>
    <w:rsid w:val="00B656E7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0778F"/>
    <w:rsid w:val="00D215EB"/>
    <w:rsid w:val="00D25C1C"/>
    <w:rsid w:val="00D261F9"/>
    <w:rsid w:val="00D26A37"/>
    <w:rsid w:val="00D27665"/>
    <w:rsid w:val="00D355D4"/>
    <w:rsid w:val="00D51A17"/>
    <w:rsid w:val="00D529C5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336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12</cp:revision>
  <cp:lastPrinted>2024-11-01T15:45:00Z</cp:lastPrinted>
  <dcterms:created xsi:type="dcterms:W3CDTF">2026-05-13T18:00:00Z</dcterms:created>
  <dcterms:modified xsi:type="dcterms:W3CDTF">2026-05-29T12:33:00Z</dcterms:modified>
</cp:coreProperties>
</file>