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047CAA95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005E97">
        <w:rPr>
          <w:rFonts w:eastAsia="Times New Roman" w:cstheme="minorHAnsi"/>
          <w:b/>
          <w:sz w:val="24"/>
          <w:szCs w:val="24"/>
        </w:rPr>
        <w:t>0</w:t>
      </w:r>
      <w:r w:rsidR="00A25461">
        <w:rPr>
          <w:rFonts w:eastAsia="Times New Roman" w:cstheme="minorHAnsi"/>
          <w:b/>
          <w:sz w:val="24"/>
          <w:szCs w:val="24"/>
        </w:rPr>
        <w:t>3</w:t>
      </w:r>
      <w:r w:rsidR="00D529C5">
        <w:rPr>
          <w:rFonts w:eastAsia="Times New Roman" w:cstheme="minorHAnsi"/>
          <w:b/>
          <w:sz w:val="24"/>
          <w:szCs w:val="24"/>
        </w:rPr>
        <w:t>8</w:t>
      </w:r>
      <w:r w:rsidR="00005E97">
        <w:rPr>
          <w:rFonts w:eastAsia="Times New Roman" w:cstheme="minorHAnsi"/>
          <w:b/>
          <w:sz w:val="24"/>
          <w:szCs w:val="24"/>
        </w:rPr>
        <w:t>/2026 - 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88DA239" w14:textId="28C8D938" w:rsidR="00B712EB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p w14:paraId="0657CEB8" w14:textId="77777777" w:rsidR="00997559" w:rsidRDefault="00997559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tbl>
      <w:tblPr>
        <w:tblW w:w="10427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440"/>
      </w:tblGrid>
      <w:tr w:rsidR="00D529C5" w:rsidRPr="0051739C" w14:paraId="22D8D9D8" w14:textId="77777777" w:rsidTr="00D529C5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A16C882" w14:textId="77777777" w:rsidR="00D529C5" w:rsidRPr="0051739C" w:rsidRDefault="00D529C5" w:rsidP="00612CFD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 w:rsidRPr="0051739C"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716F2A6" w14:textId="77777777" w:rsidR="00D529C5" w:rsidRPr="0051739C" w:rsidRDefault="00D529C5" w:rsidP="00612CFD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 w:rsidRPr="0051739C"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667B8D2" w14:textId="77777777" w:rsidR="00D529C5" w:rsidRPr="0051739C" w:rsidRDefault="00D529C5" w:rsidP="00612CFD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 w:rsidRPr="0051739C"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42A4D6C" w14:textId="77777777" w:rsidR="00D529C5" w:rsidRPr="0051739C" w:rsidRDefault="00D529C5" w:rsidP="00612CFD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51739C"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5E8E8E5" w14:textId="77777777" w:rsidR="00D529C5" w:rsidRPr="0051739C" w:rsidRDefault="00D529C5" w:rsidP="00612CFD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 w:rsidRPr="0051739C"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33B9007" w14:textId="77777777" w:rsidR="00D529C5" w:rsidRPr="0051739C" w:rsidRDefault="00D529C5" w:rsidP="00612CFD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 w:rsidRPr="0051739C">
              <w:rPr>
                <w:rFonts w:ascii="Arial" w:hAnsi="Arial"/>
                <w:b/>
                <w:sz w:val="16"/>
              </w:rPr>
              <w:t>Preço</w:t>
            </w:r>
            <w:r w:rsidRPr="0051739C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51739C"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F113988" w14:textId="77777777" w:rsidR="00D529C5" w:rsidRPr="0051739C" w:rsidRDefault="00D529C5" w:rsidP="00612CFD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 w:rsidRPr="0051739C">
              <w:rPr>
                <w:rFonts w:ascii="Arial" w:hAnsi="Arial"/>
                <w:b/>
                <w:sz w:val="16"/>
              </w:rPr>
              <w:t>Preço</w:t>
            </w:r>
            <w:r w:rsidRPr="0051739C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51739C"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D529C5" w:rsidRPr="0051739C" w14:paraId="2662244F" w14:textId="77777777" w:rsidTr="00D529C5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429F939" w14:textId="77777777" w:rsidR="00D529C5" w:rsidRPr="0051739C" w:rsidRDefault="00D529C5" w:rsidP="00612CFD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51739C">
              <w:rPr>
                <w:rFonts w:ascii="Calibri" w:hAnsi="Calibri" w:cs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94B0409" w14:textId="77777777" w:rsidR="00D529C5" w:rsidRPr="0051739C" w:rsidRDefault="00D529C5" w:rsidP="00612CFD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51739C">
              <w:rPr>
                <w:rFonts w:ascii="Calibri" w:hAnsi="Calibri" w:cs="Calibri"/>
                <w:spacing w:val="-2"/>
                <w:sz w:val="20"/>
                <w:szCs w:val="20"/>
              </w:rPr>
              <w:t>121962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DE6785B" w14:textId="77777777" w:rsidR="00D529C5" w:rsidRPr="0051739C" w:rsidRDefault="00D529C5" w:rsidP="00612CFD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51739C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DA3FF8B" w14:textId="77777777" w:rsidR="00D529C5" w:rsidRPr="0051739C" w:rsidRDefault="00D529C5" w:rsidP="00612CFD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51739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78F5217" w14:textId="77777777" w:rsidR="00D529C5" w:rsidRPr="0051739C" w:rsidRDefault="00D529C5" w:rsidP="00612CFD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04CE09F" w14:textId="77777777" w:rsidR="00D529C5" w:rsidRPr="0051739C" w:rsidRDefault="00D529C5" w:rsidP="00612CFD">
            <w:pPr>
              <w:pStyle w:val="TableParagraph"/>
              <w:ind w:right="11"/>
              <w:rPr>
                <w:sz w:val="16"/>
              </w:rPr>
            </w:pPr>
            <w:r w:rsidRPr="0051739C">
              <w:rPr>
                <w:spacing w:val="-2"/>
                <w:sz w:val="16"/>
              </w:rPr>
              <w:t>1.072,00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520A4E" w14:textId="77777777" w:rsidR="00D529C5" w:rsidRPr="0051739C" w:rsidRDefault="00D529C5" w:rsidP="00612CFD">
            <w:pPr>
              <w:pStyle w:val="TableParagraph"/>
              <w:ind w:right="10"/>
              <w:rPr>
                <w:sz w:val="16"/>
              </w:rPr>
            </w:pPr>
            <w:r w:rsidRPr="0051739C">
              <w:rPr>
                <w:spacing w:val="-2"/>
                <w:sz w:val="16"/>
              </w:rPr>
              <w:t>107.200,00</w:t>
            </w:r>
          </w:p>
        </w:tc>
      </w:tr>
      <w:tr w:rsidR="00D529C5" w:rsidRPr="0051739C" w14:paraId="0F3806B1" w14:textId="77777777" w:rsidTr="00D529C5">
        <w:trPr>
          <w:trHeight w:val="417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17B99A" w14:textId="77777777" w:rsidR="00D529C5" w:rsidRPr="0051739C" w:rsidRDefault="00D529C5" w:rsidP="00612CFD">
            <w:pPr>
              <w:pStyle w:val="TableParagraph"/>
              <w:spacing w:before="39" w:line="230" w:lineRule="auto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51739C">
              <w:rPr>
                <w:rFonts w:ascii="Calibri" w:hAnsi="Calibri" w:cs="Calibri"/>
                <w:sz w:val="20"/>
                <w:szCs w:val="20"/>
              </w:rPr>
              <w:t>PLACA</w:t>
            </w:r>
            <w:r w:rsidRPr="0051739C">
              <w:rPr>
                <w:rFonts w:ascii="Calibri" w:hAnsi="Calibri" w:cs="Calibri"/>
                <w:spacing w:val="23"/>
                <w:sz w:val="20"/>
                <w:szCs w:val="20"/>
              </w:rPr>
              <w:t xml:space="preserve"> </w:t>
            </w:r>
            <w:r w:rsidRPr="0051739C">
              <w:rPr>
                <w:rFonts w:ascii="Calibri" w:hAnsi="Calibri" w:cs="Calibri"/>
                <w:sz w:val="20"/>
                <w:szCs w:val="20"/>
              </w:rPr>
              <w:t>EM</w:t>
            </w:r>
            <w:r w:rsidRPr="0051739C">
              <w:rPr>
                <w:rFonts w:ascii="Calibri" w:hAnsi="Calibri" w:cs="Calibri"/>
                <w:spacing w:val="23"/>
                <w:sz w:val="20"/>
                <w:szCs w:val="20"/>
              </w:rPr>
              <w:t xml:space="preserve"> </w:t>
            </w:r>
            <w:r w:rsidRPr="0051739C">
              <w:rPr>
                <w:rFonts w:ascii="Calibri" w:hAnsi="Calibri" w:cs="Calibri"/>
                <w:sz w:val="20"/>
                <w:szCs w:val="20"/>
              </w:rPr>
              <w:t>AÇO</w:t>
            </w:r>
            <w:r w:rsidRPr="0051739C">
              <w:rPr>
                <w:rFonts w:ascii="Calibri" w:hAnsi="Calibri" w:cs="Calibri"/>
                <w:spacing w:val="23"/>
                <w:sz w:val="20"/>
                <w:szCs w:val="20"/>
              </w:rPr>
              <w:t xml:space="preserve"> </w:t>
            </w:r>
            <w:r w:rsidRPr="0051739C">
              <w:rPr>
                <w:rFonts w:ascii="Calibri" w:hAnsi="Calibri" w:cs="Calibri"/>
                <w:sz w:val="20"/>
                <w:szCs w:val="20"/>
              </w:rPr>
              <w:t>INOX</w:t>
            </w:r>
            <w:r w:rsidRPr="0051739C">
              <w:rPr>
                <w:rFonts w:ascii="Calibri" w:hAnsi="Calibri" w:cs="Calibri"/>
                <w:spacing w:val="23"/>
                <w:sz w:val="20"/>
                <w:szCs w:val="20"/>
              </w:rPr>
              <w:t xml:space="preserve"> </w:t>
            </w:r>
            <w:r w:rsidRPr="0051739C">
              <w:rPr>
                <w:rFonts w:ascii="Calibri" w:hAnsi="Calibri" w:cs="Calibri"/>
                <w:sz w:val="20"/>
                <w:szCs w:val="20"/>
              </w:rPr>
              <w:t>ESCOVADO</w:t>
            </w:r>
            <w:r w:rsidRPr="0051739C">
              <w:rPr>
                <w:rFonts w:ascii="Calibri" w:hAnsi="Calibri" w:cs="Calibri"/>
                <w:spacing w:val="23"/>
                <w:sz w:val="20"/>
                <w:szCs w:val="20"/>
              </w:rPr>
              <w:t xml:space="preserve"> </w:t>
            </w:r>
            <w:r w:rsidRPr="0051739C">
              <w:rPr>
                <w:rFonts w:ascii="Calibri" w:hAnsi="Calibri" w:cs="Calibri"/>
                <w:sz w:val="20"/>
                <w:szCs w:val="20"/>
              </w:rPr>
              <w:t>DE</w:t>
            </w:r>
            <w:r w:rsidRPr="0051739C">
              <w:rPr>
                <w:rFonts w:ascii="Calibri" w:hAnsi="Calibri" w:cs="Calibri"/>
                <w:spacing w:val="23"/>
                <w:sz w:val="20"/>
                <w:szCs w:val="20"/>
              </w:rPr>
              <w:t xml:space="preserve"> </w:t>
            </w:r>
            <w:r w:rsidRPr="0051739C">
              <w:rPr>
                <w:rFonts w:ascii="Calibri" w:hAnsi="Calibri" w:cs="Calibri"/>
                <w:sz w:val="20"/>
                <w:szCs w:val="20"/>
              </w:rPr>
              <w:t>60X80,</w:t>
            </w:r>
            <w:r w:rsidRPr="0051739C">
              <w:rPr>
                <w:rFonts w:ascii="Calibri" w:hAnsi="Calibri" w:cs="Calibri"/>
                <w:spacing w:val="23"/>
                <w:sz w:val="20"/>
                <w:szCs w:val="20"/>
              </w:rPr>
              <w:t xml:space="preserve"> </w:t>
            </w:r>
            <w:r w:rsidRPr="0051739C">
              <w:rPr>
                <w:rFonts w:ascii="Calibri" w:hAnsi="Calibri" w:cs="Calibri"/>
                <w:sz w:val="20"/>
                <w:szCs w:val="20"/>
              </w:rPr>
              <w:t>GRAVADO</w:t>
            </w:r>
            <w:r w:rsidRPr="0051739C">
              <w:rPr>
                <w:rFonts w:ascii="Calibri" w:hAnsi="Calibri" w:cs="Calibri"/>
                <w:spacing w:val="23"/>
                <w:sz w:val="20"/>
                <w:szCs w:val="20"/>
              </w:rPr>
              <w:t xml:space="preserve"> </w:t>
            </w:r>
            <w:r w:rsidRPr="0051739C">
              <w:rPr>
                <w:rFonts w:ascii="Calibri" w:hAnsi="Calibri" w:cs="Calibri"/>
                <w:sz w:val="20"/>
                <w:szCs w:val="20"/>
              </w:rPr>
              <w:t>EM</w:t>
            </w:r>
            <w:r w:rsidRPr="0051739C">
              <w:rPr>
                <w:rFonts w:ascii="Calibri" w:hAnsi="Calibri" w:cs="Calibri"/>
                <w:spacing w:val="23"/>
                <w:sz w:val="20"/>
                <w:szCs w:val="20"/>
              </w:rPr>
              <w:t xml:space="preserve"> </w:t>
            </w:r>
            <w:r w:rsidRPr="0051739C">
              <w:rPr>
                <w:rFonts w:ascii="Calibri" w:hAnsi="Calibri" w:cs="Calibri"/>
                <w:sz w:val="20"/>
                <w:szCs w:val="20"/>
              </w:rPr>
              <w:t>BAIXO</w:t>
            </w:r>
            <w:r w:rsidRPr="0051739C">
              <w:rPr>
                <w:rFonts w:ascii="Calibri" w:hAnsi="Calibri" w:cs="Calibri"/>
                <w:spacing w:val="23"/>
                <w:sz w:val="20"/>
                <w:szCs w:val="20"/>
              </w:rPr>
              <w:t xml:space="preserve"> </w:t>
            </w:r>
            <w:r w:rsidRPr="0051739C">
              <w:rPr>
                <w:rFonts w:ascii="Calibri" w:hAnsi="Calibri" w:cs="Calibri"/>
                <w:sz w:val="20"/>
                <w:szCs w:val="20"/>
              </w:rPr>
              <w:t>RELEVO</w:t>
            </w:r>
            <w:r w:rsidRPr="0051739C">
              <w:rPr>
                <w:rFonts w:ascii="Calibri" w:hAnsi="Calibri" w:cs="Calibri"/>
                <w:spacing w:val="23"/>
                <w:sz w:val="20"/>
                <w:szCs w:val="20"/>
              </w:rPr>
              <w:t xml:space="preserve"> </w:t>
            </w:r>
            <w:r w:rsidRPr="0051739C">
              <w:rPr>
                <w:rFonts w:ascii="Calibri" w:hAnsi="Calibri" w:cs="Calibri"/>
                <w:sz w:val="20"/>
                <w:szCs w:val="20"/>
              </w:rPr>
              <w:t>COM</w:t>
            </w:r>
            <w:r w:rsidRPr="0051739C">
              <w:rPr>
                <w:rFonts w:ascii="Calibri" w:hAnsi="Calibri" w:cs="Calibri"/>
                <w:spacing w:val="23"/>
                <w:sz w:val="20"/>
                <w:szCs w:val="20"/>
              </w:rPr>
              <w:t xml:space="preserve"> </w:t>
            </w:r>
            <w:r w:rsidRPr="0051739C">
              <w:rPr>
                <w:rFonts w:ascii="Calibri" w:hAnsi="Calibri" w:cs="Calibri"/>
                <w:sz w:val="20"/>
                <w:szCs w:val="20"/>
              </w:rPr>
              <w:t>LOGOMARCA</w:t>
            </w:r>
            <w:r w:rsidRPr="0051739C">
              <w:rPr>
                <w:rFonts w:ascii="Calibri" w:hAnsi="Calibri" w:cs="Calibri"/>
                <w:spacing w:val="23"/>
                <w:sz w:val="20"/>
                <w:szCs w:val="20"/>
              </w:rPr>
              <w:t xml:space="preserve"> </w:t>
            </w:r>
            <w:r w:rsidRPr="0051739C">
              <w:rPr>
                <w:rFonts w:ascii="Calibri" w:hAnsi="Calibri" w:cs="Calibri"/>
                <w:sz w:val="20"/>
                <w:szCs w:val="20"/>
              </w:rPr>
              <w:t>COLORIDA,</w:t>
            </w:r>
            <w:r w:rsidRPr="0051739C">
              <w:rPr>
                <w:rFonts w:ascii="Calibri" w:hAnsi="Calibri" w:cs="Calibri"/>
                <w:spacing w:val="23"/>
                <w:sz w:val="20"/>
                <w:szCs w:val="20"/>
              </w:rPr>
              <w:t xml:space="preserve"> </w:t>
            </w:r>
            <w:r w:rsidRPr="0051739C">
              <w:rPr>
                <w:rFonts w:ascii="Calibri" w:hAnsi="Calibri" w:cs="Calibri"/>
                <w:sz w:val="20"/>
                <w:szCs w:val="20"/>
              </w:rPr>
              <w:t>TEXTO</w:t>
            </w:r>
            <w:r w:rsidRPr="0051739C">
              <w:rPr>
                <w:rFonts w:ascii="Calibri" w:hAnsi="Calibri" w:cs="Calibri"/>
                <w:spacing w:val="23"/>
                <w:sz w:val="20"/>
                <w:szCs w:val="20"/>
              </w:rPr>
              <w:t xml:space="preserve"> </w:t>
            </w:r>
            <w:r w:rsidRPr="0051739C">
              <w:rPr>
                <w:rFonts w:ascii="Calibri" w:hAnsi="Calibri" w:cs="Calibri"/>
                <w:sz w:val="20"/>
                <w:szCs w:val="20"/>
              </w:rPr>
              <w:t>PERSONALIZADO, PINTURA AUTOMOTIVA E PARAFUSOS EM INOX COM BUCHA</w:t>
            </w:r>
          </w:p>
        </w:tc>
      </w:tr>
      <w:tr w:rsidR="00D529C5" w:rsidRPr="0051739C" w14:paraId="30BD9CC3" w14:textId="77777777" w:rsidTr="00D529C5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3655B30" w14:textId="77777777" w:rsidR="00D529C5" w:rsidRPr="0051739C" w:rsidRDefault="00D529C5" w:rsidP="00612CFD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51739C">
              <w:rPr>
                <w:rFonts w:ascii="Calibri" w:hAnsi="Calibri" w:cs="Calibri"/>
                <w:spacing w:val="-10"/>
                <w:sz w:val="20"/>
                <w:szCs w:val="20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26824B2" w14:textId="77777777" w:rsidR="00D529C5" w:rsidRPr="0051739C" w:rsidRDefault="00D529C5" w:rsidP="00612CFD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51739C">
              <w:rPr>
                <w:rFonts w:ascii="Calibri" w:hAnsi="Calibri" w:cs="Calibri"/>
                <w:spacing w:val="-2"/>
                <w:sz w:val="20"/>
                <w:szCs w:val="20"/>
              </w:rPr>
              <w:t>122412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5475A4" w14:textId="77777777" w:rsidR="00D529C5" w:rsidRPr="0051739C" w:rsidRDefault="00D529C5" w:rsidP="00612CFD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51739C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31D82B" w14:textId="77777777" w:rsidR="00D529C5" w:rsidRPr="0051739C" w:rsidRDefault="00D529C5" w:rsidP="00612CFD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51739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A3E96F4" w14:textId="77777777" w:rsidR="00D529C5" w:rsidRPr="0051739C" w:rsidRDefault="00D529C5" w:rsidP="00612CFD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E31E45D" w14:textId="77777777" w:rsidR="00D529C5" w:rsidRPr="0051739C" w:rsidRDefault="00D529C5" w:rsidP="00612CFD">
            <w:pPr>
              <w:pStyle w:val="TableParagraph"/>
              <w:ind w:right="11"/>
              <w:rPr>
                <w:sz w:val="16"/>
              </w:rPr>
            </w:pPr>
            <w:r w:rsidRPr="0051739C">
              <w:rPr>
                <w:spacing w:val="-2"/>
                <w:sz w:val="16"/>
              </w:rPr>
              <w:t>813,94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128679" w14:textId="77777777" w:rsidR="00D529C5" w:rsidRPr="0051739C" w:rsidRDefault="00D529C5" w:rsidP="00612CFD">
            <w:pPr>
              <w:pStyle w:val="TableParagraph"/>
              <w:ind w:right="10"/>
              <w:rPr>
                <w:sz w:val="16"/>
              </w:rPr>
            </w:pPr>
            <w:r w:rsidRPr="0051739C">
              <w:rPr>
                <w:spacing w:val="-2"/>
                <w:sz w:val="16"/>
              </w:rPr>
              <w:t>81.394,00</w:t>
            </w:r>
          </w:p>
        </w:tc>
      </w:tr>
      <w:tr w:rsidR="00D529C5" w:rsidRPr="0051739C" w14:paraId="58728112" w14:textId="77777777" w:rsidTr="00D529C5">
        <w:trPr>
          <w:trHeight w:val="417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339F48" w14:textId="77777777" w:rsidR="00D529C5" w:rsidRPr="0051739C" w:rsidRDefault="00D529C5" w:rsidP="00612CFD">
            <w:pPr>
              <w:pStyle w:val="TableParagraph"/>
              <w:spacing w:before="39" w:line="230" w:lineRule="auto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51739C">
              <w:rPr>
                <w:rFonts w:ascii="Calibri" w:hAnsi="Calibri" w:cs="Calibri"/>
                <w:sz w:val="20"/>
                <w:szCs w:val="20"/>
              </w:rPr>
              <w:t>PLACA EM AÇO INOX ESCOVADO DE 50X70CM, GRAVADO EM BAIXO RELEVO COM LOGOMARCA COLORIDA, TEXTO PERSONALIZADO, PINTURA AUTOMOTIVA E PARAFUSOS EM INOX C/BUCHA.</w:t>
            </w:r>
          </w:p>
        </w:tc>
      </w:tr>
      <w:tr w:rsidR="00D529C5" w:rsidRPr="0051739C" w14:paraId="3487789B" w14:textId="77777777" w:rsidTr="00D529C5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BCE6961" w14:textId="77777777" w:rsidR="00D529C5" w:rsidRPr="0051739C" w:rsidRDefault="00D529C5" w:rsidP="00612CFD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51739C">
              <w:rPr>
                <w:rFonts w:ascii="Calibri" w:hAnsi="Calibri" w:cs="Calibri"/>
                <w:spacing w:val="-10"/>
                <w:sz w:val="20"/>
                <w:szCs w:val="20"/>
              </w:rPr>
              <w:t>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AD7FE8" w14:textId="77777777" w:rsidR="00D529C5" w:rsidRPr="0051739C" w:rsidRDefault="00D529C5" w:rsidP="00612CFD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51739C">
              <w:rPr>
                <w:rFonts w:ascii="Calibri" w:hAnsi="Calibri" w:cs="Calibri"/>
                <w:spacing w:val="-2"/>
                <w:sz w:val="20"/>
                <w:szCs w:val="20"/>
              </w:rPr>
              <w:t>122413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310E709" w14:textId="77777777" w:rsidR="00D529C5" w:rsidRPr="0051739C" w:rsidRDefault="00D529C5" w:rsidP="00612CFD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51739C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A7C1292" w14:textId="77777777" w:rsidR="00D529C5" w:rsidRPr="0051739C" w:rsidRDefault="00D529C5" w:rsidP="00612CFD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51739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4E13DC2" w14:textId="77777777" w:rsidR="00D529C5" w:rsidRPr="0051739C" w:rsidRDefault="00D529C5" w:rsidP="00612CFD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00B29B3" w14:textId="77777777" w:rsidR="00D529C5" w:rsidRPr="0051739C" w:rsidRDefault="00D529C5" w:rsidP="00612CFD">
            <w:pPr>
              <w:pStyle w:val="TableParagraph"/>
              <w:ind w:right="11"/>
              <w:rPr>
                <w:sz w:val="16"/>
              </w:rPr>
            </w:pPr>
            <w:r w:rsidRPr="0051739C">
              <w:rPr>
                <w:spacing w:val="-2"/>
                <w:sz w:val="16"/>
              </w:rPr>
              <w:t>912,64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4B72FF" w14:textId="77777777" w:rsidR="00D529C5" w:rsidRPr="0051739C" w:rsidRDefault="00D529C5" w:rsidP="00612CFD">
            <w:pPr>
              <w:pStyle w:val="TableParagraph"/>
              <w:ind w:right="10"/>
              <w:rPr>
                <w:sz w:val="16"/>
              </w:rPr>
            </w:pPr>
            <w:r w:rsidRPr="0051739C">
              <w:rPr>
                <w:spacing w:val="-2"/>
                <w:sz w:val="16"/>
              </w:rPr>
              <w:t>91.264,00</w:t>
            </w:r>
          </w:p>
        </w:tc>
      </w:tr>
      <w:tr w:rsidR="00D529C5" w:rsidRPr="0051739C" w14:paraId="19D099DD" w14:textId="77777777" w:rsidTr="00D529C5">
        <w:trPr>
          <w:trHeight w:val="417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2A9CDD" w14:textId="77777777" w:rsidR="00D529C5" w:rsidRPr="0051739C" w:rsidRDefault="00D529C5" w:rsidP="00612CFD">
            <w:pPr>
              <w:pStyle w:val="TableParagraph"/>
              <w:spacing w:before="39" w:line="230" w:lineRule="auto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51739C">
              <w:rPr>
                <w:rFonts w:ascii="Calibri" w:hAnsi="Calibri" w:cs="Calibri"/>
                <w:sz w:val="20"/>
                <w:szCs w:val="20"/>
              </w:rPr>
              <w:t>PLACA EM AÇO INOX ESCOVADO DE 60X80CM, GRAVADO EM BAIXO RELEVO COM LOGOMARCA COLORIDA, TEXTO PERSONALIZADO, PINTURA AUTOMOTIVA E PARAFUSOS EM INOX C/BUCHA.</w:t>
            </w:r>
          </w:p>
        </w:tc>
      </w:tr>
      <w:tr w:rsidR="00D529C5" w:rsidRPr="0051739C" w14:paraId="1A260240" w14:textId="77777777" w:rsidTr="00D529C5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2AB6303" w14:textId="77777777" w:rsidR="00D529C5" w:rsidRPr="0051739C" w:rsidRDefault="00D529C5" w:rsidP="00612CFD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51739C">
              <w:rPr>
                <w:rFonts w:ascii="Calibri" w:hAnsi="Calibri" w:cs="Calibri"/>
                <w:spacing w:val="-10"/>
                <w:sz w:val="20"/>
                <w:szCs w:val="20"/>
              </w:rPr>
              <w:t>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4025EFB" w14:textId="77777777" w:rsidR="00D529C5" w:rsidRPr="0051739C" w:rsidRDefault="00D529C5" w:rsidP="00612CFD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51739C">
              <w:rPr>
                <w:rFonts w:ascii="Calibri" w:hAnsi="Calibri" w:cs="Calibri"/>
                <w:spacing w:val="-2"/>
                <w:sz w:val="20"/>
                <w:szCs w:val="20"/>
              </w:rPr>
              <w:t>122414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028472" w14:textId="77777777" w:rsidR="00D529C5" w:rsidRPr="0051739C" w:rsidRDefault="00D529C5" w:rsidP="00612CFD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51739C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D9FEB46" w14:textId="77777777" w:rsidR="00D529C5" w:rsidRPr="0051739C" w:rsidRDefault="00D529C5" w:rsidP="00612CFD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51739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B119872" w14:textId="77777777" w:rsidR="00D529C5" w:rsidRPr="0051739C" w:rsidRDefault="00D529C5" w:rsidP="00612CFD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D123A36" w14:textId="77777777" w:rsidR="00D529C5" w:rsidRPr="0051739C" w:rsidRDefault="00D529C5" w:rsidP="00612CFD">
            <w:pPr>
              <w:pStyle w:val="TableParagraph"/>
              <w:ind w:right="11"/>
              <w:rPr>
                <w:sz w:val="16"/>
              </w:rPr>
            </w:pPr>
            <w:r w:rsidRPr="0051739C">
              <w:rPr>
                <w:spacing w:val="-2"/>
                <w:sz w:val="16"/>
              </w:rPr>
              <w:t>185,30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4FF990" w14:textId="77777777" w:rsidR="00D529C5" w:rsidRPr="0051739C" w:rsidRDefault="00D529C5" w:rsidP="00612CFD">
            <w:pPr>
              <w:pStyle w:val="TableParagraph"/>
              <w:ind w:right="10"/>
              <w:rPr>
                <w:sz w:val="16"/>
              </w:rPr>
            </w:pPr>
            <w:r w:rsidRPr="0051739C">
              <w:rPr>
                <w:spacing w:val="-2"/>
                <w:sz w:val="16"/>
              </w:rPr>
              <w:t>9.265,00</w:t>
            </w:r>
          </w:p>
        </w:tc>
      </w:tr>
      <w:tr w:rsidR="00D529C5" w:rsidRPr="0051739C" w14:paraId="57865A1E" w14:textId="77777777" w:rsidTr="00D529C5">
        <w:trPr>
          <w:trHeight w:val="417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310B2C" w14:textId="77777777" w:rsidR="00D529C5" w:rsidRPr="0051739C" w:rsidRDefault="00D529C5" w:rsidP="00612CFD">
            <w:pPr>
              <w:pStyle w:val="TableParagraph"/>
              <w:spacing w:before="39" w:line="230" w:lineRule="auto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51739C">
              <w:rPr>
                <w:rFonts w:ascii="Calibri" w:hAnsi="Calibri" w:cs="Calibri"/>
                <w:sz w:val="20"/>
                <w:szCs w:val="20"/>
              </w:rPr>
              <w:t>PLACA</w:t>
            </w:r>
            <w:r w:rsidRPr="0051739C">
              <w:rPr>
                <w:rFonts w:ascii="Calibri" w:hAnsi="Calibri" w:cs="Calibri"/>
                <w:spacing w:val="74"/>
                <w:sz w:val="20"/>
                <w:szCs w:val="20"/>
              </w:rPr>
              <w:t xml:space="preserve"> </w:t>
            </w:r>
            <w:r w:rsidRPr="0051739C">
              <w:rPr>
                <w:rFonts w:ascii="Calibri" w:hAnsi="Calibri" w:cs="Calibri"/>
                <w:sz w:val="20"/>
                <w:szCs w:val="20"/>
              </w:rPr>
              <w:t>DE</w:t>
            </w:r>
            <w:r w:rsidRPr="0051739C">
              <w:rPr>
                <w:rFonts w:ascii="Calibri" w:hAnsi="Calibri" w:cs="Calibri"/>
                <w:spacing w:val="74"/>
                <w:sz w:val="20"/>
                <w:szCs w:val="20"/>
              </w:rPr>
              <w:t xml:space="preserve"> </w:t>
            </w:r>
            <w:r w:rsidRPr="0051739C">
              <w:rPr>
                <w:rFonts w:ascii="Calibri" w:hAnsi="Calibri" w:cs="Calibri"/>
                <w:sz w:val="20"/>
                <w:szCs w:val="20"/>
              </w:rPr>
              <w:t>HOMENAGEM</w:t>
            </w:r>
            <w:r w:rsidRPr="0051739C">
              <w:rPr>
                <w:rFonts w:ascii="Calibri" w:hAnsi="Calibri" w:cs="Calibri"/>
                <w:spacing w:val="74"/>
                <w:sz w:val="20"/>
                <w:szCs w:val="20"/>
              </w:rPr>
              <w:t xml:space="preserve"> </w:t>
            </w:r>
            <w:r w:rsidRPr="0051739C">
              <w:rPr>
                <w:rFonts w:ascii="Calibri" w:hAnsi="Calibri" w:cs="Calibri"/>
                <w:sz w:val="20"/>
                <w:szCs w:val="20"/>
              </w:rPr>
              <w:t>EM</w:t>
            </w:r>
            <w:r w:rsidRPr="0051739C">
              <w:rPr>
                <w:rFonts w:ascii="Calibri" w:hAnsi="Calibri" w:cs="Calibri"/>
                <w:spacing w:val="74"/>
                <w:sz w:val="20"/>
                <w:szCs w:val="20"/>
              </w:rPr>
              <w:t xml:space="preserve"> </w:t>
            </w:r>
            <w:r w:rsidRPr="0051739C">
              <w:rPr>
                <w:rFonts w:ascii="Calibri" w:hAnsi="Calibri" w:cs="Calibri"/>
                <w:sz w:val="20"/>
                <w:szCs w:val="20"/>
              </w:rPr>
              <w:t>AÇO</w:t>
            </w:r>
            <w:r w:rsidRPr="0051739C">
              <w:rPr>
                <w:rFonts w:ascii="Calibri" w:hAnsi="Calibri" w:cs="Calibri"/>
                <w:spacing w:val="74"/>
                <w:sz w:val="20"/>
                <w:szCs w:val="20"/>
              </w:rPr>
              <w:t xml:space="preserve"> </w:t>
            </w:r>
            <w:r w:rsidRPr="0051739C">
              <w:rPr>
                <w:rFonts w:ascii="Calibri" w:hAnsi="Calibri" w:cs="Calibri"/>
                <w:sz w:val="20"/>
                <w:szCs w:val="20"/>
              </w:rPr>
              <w:t>INOX</w:t>
            </w:r>
            <w:r w:rsidRPr="0051739C">
              <w:rPr>
                <w:rFonts w:ascii="Calibri" w:hAnsi="Calibri" w:cs="Calibri"/>
                <w:spacing w:val="74"/>
                <w:sz w:val="20"/>
                <w:szCs w:val="20"/>
              </w:rPr>
              <w:t xml:space="preserve"> </w:t>
            </w:r>
            <w:r w:rsidRPr="0051739C">
              <w:rPr>
                <w:rFonts w:ascii="Calibri" w:hAnsi="Calibri" w:cs="Calibri"/>
                <w:sz w:val="20"/>
                <w:szCs w:val="20"/>
              </w:rPr>
              <w:t>GRAVADO</w:t>
            </w:r>
            <w:r w:rsidRPr="0051739C">
              <w:rPr>
                <w:rFonts w:ascii="Calibri" w:hAnsi="Calibri" w:cs="Calibri"/>
                <w:spacing w:val="74"/>
                <w:sz w:val="20"/>
                <w:szCs w:val="20"/>
              </w:rPr>
              <w:t xml:space="preserve"> </w:t>
            </w:r>
            <w:r w:rsidRPr="0051739C">
              <w:rPr>
                <w:rFonts w:ascii="Calibri" w:hAnsi="Calibri" w:cs="Calibri"/>
                <w:sz w:val="20"/>
                <w:szCs w:val="20"/>
              </w:rPr>
              <w:t>EM</w:t>
            </w:r>
            <w:r w:rsidRPr="0051739C">
              <w:rPr>
                <w:rFonts w:ascii="Calibri" w:hAnsi="Calibri" w:cs="Calibri"/>
                <w:spacing w:val="74"/>
                <w:sz w:val="20"/>
                <w:szCs w:val="20"/>
              </w:rPr>
              <w:t xml:space="preserve"> </w:t>
            </w:r>
            <w:r w:rsidRPr="0051739C">
              <w:rPr>
                <w:rFonts w:ascii="Calibri" w:hAnsi="Calibri" w:cs="Calibri"/>
                <w:sz w:val="20"/>
                <w:szCs w:val="20"/>
              </w:rPr>
              <w:t>BAIXO</w:t>
            </w:r>
            <w:r w:rsidRPr="0051739C">
              <w:rPr>
                <w:rFonts w:ascii="Calibri" w:hAnsi="Calibri" w:cs="Calibri"/>
                <w:spacing w:val="74"/>
                <w:sz w:val="20"/>
                <w:szCs w:val="20"/>
              </w:rPr>
              <w:t xml:space="preserve"> </w:t>
            </w:r>
            <w:r w:rsidRPr="0051739C">
              <w:rPr>
                <w:rFonts w:ascii="Calibri" w:hAnsi="Calibri" w:cs="Calibri"/>
                <w:sz w:val="20"/>
                <w:szCs w:val="20"/>
              </w:rPr>
              <w:t>RELEVO</w:t>
            </w:r>
            <w:r w:rsidRPr="0051739C">
              <w:rPr>
                <w:rFonts w:ascii="Calibri" w:hAnsi="Calibri" w:cs="Calibri"/>
                <w:spacing w:val="74"/>
                <w:sz w:val="20"/>
                <w:szCs w:val="20"/>
              </w:rPr>
              <w:t xml:space="preserve"> </w:t>
            </w:r>
            <w:r w:rsidRPr="0051739C">
              <w:rPr>
                <w:rFonts w:ascii="Calibri" w:hAnsi="Calibri" w:cs="Calibri"/>
                <w:sz w:val="20"/>
                <w:szCs w:val="20"/>
              </w:rPr>
              <w:t>DE</w:t>
            </w:r>
            <w:r w:rsidRPr="0051739C">
              <w:rPr>
                <w:rFonts w:ascii="Calibri" w:hAnsi="Calibri" w:cs="Calibri"/>
                <w:spacing w:val="74"/>
                <w:sz w:val="20"/>
                <w:szCs w:val="20"/>
              </w:rPr>
              <w:t xml:space="preserve"> </w:t>
            </w:r>
            <w:r w:rsidRPr="0051739C">
              <w:rPr>
                <w:rFonts w:ascii="Calibri" w:hAnsi="Calibri" w:cs="Calibri"/>
                <w:sz w:val="20"/>
                <w:szCs w:val="20"/>
              </w:rPr>
              <w:t>20X15CM,</w:t>
            </w:r>
            <w:r w:rsidRPr="0051739C">
              <w:rPr>
                <w:rFonts w:ascii="Calibri" w:hAnsi="Calibri" w:cs="Calibri"/>
                <w:spacing w:val="74"/>
                <w:sz w:val="20"/>
                <w:szCs w:val="20"/>
              </w:rPr>
              <w:t xml:space="preserve"> </w:t>
            </w:r>
            <w:r w:rsidRPr="0051739C">
              <w:rPr>
                <w:rFonts w:ascii="Calibri" w:hAnsi="Calibri" w:cs="Calibri"/>
                <w:sz w:val="20"/>
                <w:szCs w:val="20"/>
              </w:rPr>
              <w:t>COM</w:t>
            </w:r>
            <w:r w:rsidRPr="0051739C">
              <w:rPr>
                <w:rFonts w:ascii="Calibri" w:hAnsi="Calibri" w:cs="Calibri"/>
                <w:spacing w:val="74"/>
                <w:sz w:val="20"/>
                <w:szCs w:val="20"/>
              </w:rPr>
              <w:t xml:space="preserve"> </w:t>
            </w:r>
            <w:r w:rsidRPr="0051739C">
              <w:rPr>
                <w:rFonts w:ascii="Calibri" w:hAnsi="Calibri" w:cs="Calibri"/>
                <w:sz w:val="20"/>
                <w:szCs w:val="20"/>
              </w:rPr>
              <w:t>LOGOMARCA</w:t>
            </w:r>
            <w:r w:rsidRPr="0051739C">
              <w:rPr>
                <w:rFonts w:ascii="Calibri" w:hAnsi="Calibri" w:cs="Calibri"/>
                <w:spacing w:val="74"/>
                <w:sz w:val="20"/>
                <w:szCs w:val="20"/>
              </w:rPr>
              <w:t xml:space="preserve"> </w:t>
            </w:r>
            <w:r w:rsidRPr="0051739C">
              <w:rPr>
                <w:rFonts w:ascii="Calibri" w:hAnsi="Calibri" w:cs="Calibri"/>
                <w:sz w:val="20"/>
                <w:szCs w:val="20"/>
              </w:rPr>
              <w:t>COLORIDA,</w:t>
            </w:r>
            <w:r w:rsidRPr="0051739C">
              <w:rPr>
                <w:rFonts w:ascii="Calibri" w:hAnsi="Calibri" w:cs="Calibri"/>
                <w:spacing w:val="74"/>
                <w:sz w:val="20"/>
                <w:szCs w:val="20"/>
              </w:rPr>
              <w:t xml:space="preserve"> </w:t>
            </w:r>
            <w:r w:rsidRPr="0051739C">
              <w:rPr>
                <w:rFonts w:ascii="Calibri" w:hAnsi="Calibri" w:cs="Calibri"/>
                <w:sz w:val="20"/>
                <w:szCs w:val="20"/>
              </w:rPr>
              <w:t>TEXTO PERSONALIZADO EM ESTOJO DE VELUDO PRETO COM EXPOSITOR.</w:t>
            </w:r>
          </w:p>
        </w:tc>
      </w:tr>
    </w:tbl>
    <w:p w14:paraId="7486D78D" w14:textId="1FE32FDE" w:rsidR="00997559" w:rsidRPr="00997559" w:rsidRDefault="00D529C5" w:rsidP="00997559">
      <w:pPr>
        <w:pStyle w:val="Ttulo2"/>
        <w:tabs>
          <w:tab w:val="left" w:pos="2232"/>
        </w:tabs>
        <w:spacing w:before="38"/>
        <w:ind w:right="64"/>
        <w:jc w:val="right"/>
        <w:rPr>
          <w:spacing w:val="-2"/>
        </w:rPr>
      </w:pPr>
      <w:r>
        <w:t>Total</w:t>
      </w:r>
      <w:r>
        <w:rPr>
          <w:spacing w:val="-5"/>
        </w:rPr>
        <w:t xml:space="preserve"> </w:t>
      </w:r>
      <w:r>
        <w:rPr>
          <w:spacing w:val="-2"/>
        </w:rPr>
        <w:t>Requisição:</w:t>
      </w:r>
      <w:r>
        <w:tab/>
        <w:t xml:space="preserve">R$ </w:t>
      </w:r>
      <w:r>
        <w:rPr>
          <w:spacing w:val="-2"/>
        </w:rPr>
        <w:t>289.123,00</w:t>
      </w:r>
    </w:p>
    <w:p w14:paraId="4CD3395D" w14:textId="69B689F4" w:rsidR="00302F3E" w:rsidRDefault="00BE675A" w:rsidP="00BE675A">
      <w:pPr>
        <w:tabs>
          <w:tab w:val="left" w:pos="251"/>
          <w:tab w:val="left" w:pos="2143"/>
        </w:tabs>
        <w:rPr>
          <w:rFonts w:cstheme="minorHAnsi"/>
          <w:sz w:val="24"/>
          <w:szCs w:val="24"/>
        </w:rPr>
      </w:pPr>
      <w:r>
        <w:rPr>
          <w:rFonts w:cstheme="minorHAnsi"/>
          <w:b/>
          <w:sz w:val="20"/>
          <w:szCs w:val="20"/>
          <w:lang w:val="pt-PT"/>
        </w:rPr>
        <w:tab/>
      </w:r>
      <w:bookmarkStart w:id="1" w:name="2"/>
      <w:bookmarkEnd w:id="1"/>
      <w:r w:rsidR="00302F3E" w:rsidRPr="0043197F">
        <w:rPr>
          <w:rFonts w:cstheme="minorHAnsi"/>
          <w:sz w:val="24"/>
          <w:szCs w:val="24"/>
        </w:rPr>
        <w:t>Aos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órgãos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interessados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em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integrar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futura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ata,</w:t>
      </w:r>
      <w:r w:rsidR="00302F3E" w:rsidRPr="0043197F">
        <w:rPr>
          <w:rFonts w:cstheme="minorHAnsi"/>
          <w:spacing w:val="-1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como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participantes,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solicita-se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o encaminhamento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302F3E"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302F3E"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302F3E"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="00302F3E" w:rsidRPr="0043197F">
        <w:rPr>
          <w:rFonts w:cstheme="minorHAnsi"/>
          <w:sz w:val="24"/>
          <w:szCs w:val="24"/>
        </w:rPr>
        <w:t>contendo as seguintes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43197F" w:rsidRDefault="00302F3E" w:rsidP="00B05A74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43197F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2221ECDF" w14:textId="740833E1" w:rsidR="00187C6A" w:rsidRDefault="00302F3E" w:rsidP="00997559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344E1AD8" w14:textId="79BB4216" w:rsidR="00511C8D" w:rsidRPr="00997559" w:rsidRDefault="00302F3E" w:rsidP="00997559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B712EB">
        <w:rPr>
          <w:rFonts w:eastAsia="Arial MT" w:cstheme="minorHAnsi"/>
          <w:sz w:val="24"/>
          <w:szCs w:val="24"/>
          <w:lang w:val="pt-PT" w:eastAsia="en-US"/>
        </w:rPr>
        <w:t>2</w:t>
      </w:r>
      <w:r w:rsidR="00D529C5">
        <w:rPr>
          <w:rFonts w:eastAsia="Arial MT" w:cstheme="minorHAnsi"/>
          <w:sz w:val="24"/>
          <w:szCs w:val="24"/>
          <w:lang w:val="pt-PT" w:eastAsia="en-US"/>
        </w:rPr>
        <w:t>9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</w:t>
      </w:r>
      <w:r w:rsidR="0025548F">
        <w:rPr>
          <w:rFonts w:eastAsia="Arial MT" w:cstheme="minorHAnsi"/>
          <w:sz w:val="24"/>
          <w:szCs w:val="24"/>
          <w:lang w:val="pt-PT" w:eastAsia="en-US"/>
        </w:rPr>
        <w:t>Maio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2026</w:t>
      </w:r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501B58BA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25733096" w14:textId="77777777" w:rsidR="00997559" w:rsidRDefault="00997559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5F5E6" w14:textId="77777777" w:rsidR="001A0860" w:rsidRDefault="001A0860" w:rsidP="00A07622">
      <w:pPr>
        <w:spacing w:after="0" w:line="240" w:lineRule="auto"/>
      </w:pPr>
      <w:r>
        <w:separator/>
      </w:r>
    </w:p>
  </w:endnote>
  <w:endnote w:type="continuationSeparator" w:id="0">
    <w:p w14:paraId="635D5DDC" w14:textId="77777777" w:rsidR="001A0860" w:rsidRDefault="001A0860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6283C" w14:textId="77777777" w:rsidR="001A0860" w:rsidRDefault="001A0860" w:rsidP="00A07622">
      <w:pPr>
        <w:spacing w:after="0" w:line="240" w:lineRule="auto"/>
      </w:pPr>
      <w:r>
        <w:separator/>
      </w:r>
    </w:p>
  </w:footnote>
  <w:footnote w:type="continuationSeparator" w:id="0">
    <w:p w14:paraId="621E80A6" w14:textId="77777777" w:rsidR="001A0860" w:rsidRDefault="001A0860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4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num w:numId="1" w16cid:durableId="1989088519">
    <w:abstractNumId w:val="3"/>
  </w:num>
  <w:num w:numId="2" w16cid:durableId="1121680203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05E97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56BDD"/>
    <w:rsid w:val="0006707F"/>
    <w:rsid w:val="00067770"/>
    <w:rsid w:val="00076A4A"/>
    <w:rsid w:val="000817D3"/>
    <w:rsid w:val="000834C4"/>
    <w:rsid w:val="000B4C12"/>
    <w:rsid w:val="000B6E60"/>
    <w:rsid w:val="000C1A5B"/>
    <w:rsid w:val="000D2321"/>
    <w:rsid w:val="000D5575"/>
    <w:rsid w:val="000E2FD1"/>
    <w:rsid w:val="000E33CB"/>
    <w:rsid w:val="000F73EA"/>
    <w:rsid w:val="00104824"/>
    <w:rsid w:val="001079FA"/>
    <w:rsid w:val="00111819"/>
    <w:rsid w:val="001120BF"/>
    <w:rsid w:val="001211A1"/>
    <w:rsid w:val="0012292B"/>
    <w:rsid w:val="001249C0"/>
    <w:rsid w:val="00157485"/>
    <w:rsid w:val="00176BC4"/>
    <w:rsid w:val="0018432E"/>
    <w:rsid w:val="001847C6"/>
    <w:rsid w:val="00186FB1"/>
    <w:rsid w:val="00187C6A"/>
    <w:rsid w:val="00196BF5"/>
    <w:rsid w:val="00197159"/>
    <w:rsid w:val="001A0860"/>
    <w:rsid w:val="001A751A"/>
    <w:rsid w:val="001A757B"/>
    <w:rsid w:val="001C294E"/>
    <w:rsid w:val="001C37CA"/>
    <w:rsid w:val="001D06DE"/>
    <w:rsid w:val="001D7039"/>
    <w:rsid w:val="001E3A82"/>
    <w:rsid w:val="001E7B3E"/>
    <w:rsid w:val="001F173C"/>
    <w:rsid w:val="001F1E18"/>
    <w:rsid w:val="00202C70"/>
    <w:rsid w:val="00223463"/>
    <w:rsid w:val="002237B3"/>
    <w:rsid w:val="00223DD0"/>
    <w:rsid w:val="00230653"/>
    <w:rsid w:val="0023145F"/>
    <w:rsid w:val="00232111"/>
    <w:rsid w:val="00232CB2"/>
    <w:rsid w:val="00253A2B"/>
    <w:rsid w:val="0025548F"/>
    <w:rsid w:val="0026248C"/>
    <w:rsid w:val="00264BC9"/>
    <w:rsid w:val="00267683"/>
    <w:rsid w:val="002743A7"/>
    <w:rsid w:val="00284481"/>
    <w:rsid w:val="00290460"/>
    <w:rsid w:val="00296645"/>
    <w:rsid w:val="00296FB7"/>
    <w:rsid w:val="002A3FDC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17E19"/>
    <w:rsid w:val="003229FC"/>
    <w:rsid w:val="00335FA2"/>
    <w:rsid w:val="003376B7"/>
    <w:rsid w:val="00340DDE"/>
    <w:rsid w:val="00343ED5"/>
    <w:rsid w:val="00353EFB"/>
    <w:rsid w:val="003557E2"/>
    <w:rsid w:val="00363A13"/>
    <w:rsid w:val="00364816"/>
    <w:rsid w:val="003661E0"/>
    <w:rsid w:val="00380AC6"/>
    <w:rsid w:val="003842E2"/>
    <w:rsid w:val="00384306"/>
    <w:rsid w:val="0039100B"/>
    <w:rsid w:val="0039106B"/>
    <w:rsid w:val="003927B9"/>
    <w:rsid w:val="00394270"/>
    <w:rsid w:val="00397A22"/>
    <w:rsid w:val="003A078C"/>
    <w:rsid w:val="003B0E0B"/>
    <w:rsid w:val="003B56B4"/>
    <w:rsid w:val="003B5865"/>
    <w:rsid w:val="003C10C6"/>
    <w:rsid w:val="003C20D9"/>
    <w:rsid w:val="003C26B5"/>
    <w:rsid w:val="003C7F45"/>
    <w:rsid w:val="003E3C50"/>
    <w:rsid w:val="003E557D"/>
    <w:rsid w:val="003F18CB"/>
    <w:rsid w:val="003F451F"/>
    <w:rsid w:val="004134C0"/>
    <w:rsid w:val="0041494E"/>
    <w:rsid w:val="00416CAB"/>
    <w:rsid w:val="004215E8"/>
    <w:rsid w:val="00421A21"/>
    <w:rsid w:val="004226FB"/>
    <w:rsid w:val="00422B19"/>
    <w:rsid w:val="00424BC1"/>
    <w:rsid w:val="00425928"/>
    <w:rsid w:val="0043160F"/>
    <w:rsid w:val="0043197F"/>
    <w:rsid w:val="00433261"/>
    <w:rsid w:val="0043356F"/>
    <w:rsid w:val="00445172"/>
    <w:rsid w:val="00445C42"/>
    <w:rsid w:val="0046448D"/>
    <w:rsid w:val="004675AD"/>
    <w:rsid w:val="004778AD"/>
    <w:rsid w:val="00482AB0"/>
    <w:rsid w:val="004869A4"/>
    <w:rsid w:val="00493286"/>
    <w:rsid w:val="00494CED"/>
    <w:rsid w:val="004A20B8"/>
    <w:rsid w:val="004A634A"/>
    <w:rsid w:val="004B1D83"/>
    <w:rsid w:val="004B25A9"/>
    <w:rsid w:val="004C2AB2"/>
    <w:rsid w:val="004D163B"/>
    <w:rsid w:val="004E32AB"/>
    <w:rsid w:val="004E3665"/>
    <w:rsid w:val="004E424E"/>
    <w:rsid w:val="004E454E"/>
    <w:rsid w:val="004E460D"/>
    <w:rsid w:val="004F30E2"/>
    <w:rsid w:val="004F4892"/>
    <w:rsid w:val="0050292F"/>
    <w:rsid w:val="00505025"/>
    <w:rsid w:val="005057EA"/>
    <w:rsid w:val="00507120"/>
    <w:rsid w:val="00511C8D"/>
    <w:rsid w:val="0052423D"/>
    <w:rsid w:val="005278D6"/>
    <w:rsid w:val="005330B7"/>
    <w:rsid w:val="00546316"/>
    <w:rsid w:val="00547EAF"/>
    <w:rsid w:val="005529E3"/>
    <w:rsid w:val="00555C6A"/>
    <w:rsid w:val="00565EF9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B7CD3"/>
    <w:rsid w:val="005C0AF7"/>
    <w:rsid w:val="005C1588"/>
    <w:rsid w:val="005D2319"/>
    <w:rsid w:val="005D46C8"/>
    <w:rsid w:val="005D7FE5"/>
    <w:rsid w:val="005E36A4"/>
    <w:rsid w:val="005F1D62"/>
    <w:rsid w:val="005F4E0C"/>
    <w:rsid w:val="0060020E"/>
    <w:rsid w:val="006013D8"/>
    <w:rsid w:val="0060272D"/>
    <w:rsid w:val="0060436F"/>
    <w:rsid w:val="006065A9"/>
    <w:rsid w:val="00607FC9"/>
    <w:rsid w:val="00616DBF"/>
    <w:rsid w:val="00631C79"/>
    <w:rsid w:val="006406E6"/>
    <w:rsid w:val="00642D1C"/>
    <w:rsid w:val="0064527A"/>
    <w:rsid w:val="006510EA"/>
    <w:rsid w:val="006662D9"/>
    <w:rsid w:val="00672BC7"/>
    <w:rsid w:val="00673592"/>
    <w:rsid w:val="0067536F"/>
    <w:rsid w:val="006803AE"/>
    <w:rsid w:val="00680666"/>
    <w:rsid w:val="006938AD"/>
    <w:rsid w:val="00695DA1"/>
    <w:rsid w:val="006A0389"/>
    <w:rsid w:val="006A1F85"/>
    <w:rsid w:val="006C29BB"/>
    <w:rsid w:val="006C39D3"/>
    <w:rsid w:val="006C7FE7"/>
    <w:rsid w:val="006D6491"/>
    <w:rsid w:val="006E1430"/>
    <w:rsid w:val="006F155A"/>
    <w:rsid w:val="007129E4"/>
    <w:rsid w:val="007142E8"/>
    <w:rsid w:val="00724321"/>
    <w:rsid w:val="007255E8"/>
    <w:rsid w:val="00725AE1"/>
    <w:rsid w:val="00747DA2"/>
    <w:rsid w:val="00760ABA"/>
    <w:rsid w:val="007708FD"/>
    <w:rsid w:val="007828E9"/>
    <w:rsid w:val="00785F1B"/>
    <w:rsid w:val="00796452"/>
    <w:rsid w:val="007A1F4C"/>
    <w:rsid w:val="007A2D66"/>
    <w:rsid w:val="007A34A3"/>
    <w:rsid w:val="007B27F1"/>
    <w:rsid w:val="007B32A4"/>
    <w:rsid w:val="007C1150"/>
    <w:rsid w:val="007C21BE"/>
    <w:rsid w:val="007C2762"/>
    <w:rsid w:val="007C3A3F"/>
    <w:rsid w:val="007C4B65"/>
    <w:rsid w:val="007D2B59"/>
    <w:rsid w:val="007D5C37"/>
    <w:rsid w:val="007E29C8"/>
    <w:rsid w:val="007E4C2C"/>
    <w:rsid w:val="007E64A9"/>
    <w:rsid w:val="007F625D"/>
    <w:rsid w:val="0080508F"/>
    <w:rsid w:val="008141CA"/>
    <w:rsid w:val="008170F1"/>
    <w:rsid w:val="008215B7"/>
    <w:rsid w:val="00821B0F"/>
    <w:rsid w:val="00821F8D"/>
    <w:rsid w:val="00822750"/>
    <w:rsid w:val="0082492C"/>
    <w:rsid w:val="00825A30"/>
    <w:rsid w:val="008334CF"/>
    <w:rsid w:val="00844DE2"/>
    <w:rsid w:val="0085486C"/>
    <w:rsid w:val="00854FAA"/>
    <w:rsid w:val="00861559"/>
    <w:rsid w:val="00864CD4"/>
    <w:rsid w:val="0086789A"/>
    <w:rsid w:val="008725E6"/>
    <w:rsid w:val="00875ACC"/>
    <w:rsid w:val="00882E40"/>
    <w:rsid w:val="008B5BCC"/>
    <w:rsid w:val="008D06EE"/>
    <w:rsid w:val="008D2A62"/>
    <w:rsid w:val="008E56F9"/>
    <w:rsid w:val="008E7550"/>
    <w:rsid w:val="008E7A9A"/>
    <w:rsid w:val="008F26D5"/>
    <w:rsid w:val="008F42C5"/>
    <w:rsid w:val="009142D7"/>
    <w:rsid w:val="00915B33"/>
    <w:rsid w:val="0091760B"/>
    <w:rsid w:val="00920BAB"/>
    <w:rsid w:val="00924513"/>
    <w:rsid w:val="00934897"/>
    <w:rsid w:val="00934936"/>
    <w:rsid w:val="00941BD8"/>
    <w:rsid w:val="00942DAA"/>
    <w:rsid w:val="00954C79"/>
    <w:rsid w:val="0097716B"/>
    <w:rsid w:val="009811B6"/>
    <w:rsid w:val="009839FE"/>
    <w:rsid w:val="00994E52"/>
    <w:rsid w:val="00997559"/>
    <w:rsid w:val="009A4962"/>
    <w:rsid w:val="009B547F"/>
    <w:rsid w:val="009B6F56"/>
    <w:rsid w:val="009B71C1"/>
    <w:rsid w:val="009C55D8"/>
    <w:rsid w:val="009D03CB"/>
    <w:rsid w:val="009D5A2B"/>
    <w:rsid w:val="009E43C3"/>
    <w:rsid w:val="009E6D4B"/>
    <w:rsid w:val="009F4FB5"/>
    <w:rsid w:val="00A00BD0"/>
    <w:rsid w:val="00A0236A"/>
    <w:rsid w:val="00A056FF"/>
    <w:rsid w:val="00A07622"/>
    <w:rsid w:val="00A140AE"/>
    <w:rsid w:val="00A203C0"/>
    <w:rsid w:val="00A25461"/>
    <w:rsid w:val="00A25D1C"/>
    <w:rsid w:val="00A4487D"/>
    <w:rsid w:val="00A50E29"/>
    <w:rsid w:val="00A63BD2"/>
    <w:rsid w:val="00A64023"/>
    <w:rsid w:val="00A65C66"/>
    <w:rsid w:val="00A67756"/>
    <w:rsid w:val="00A753B7"/>
    <w:rsid w:val="00A94771"/>
    <w:rsid w:val="00AA22E6"/>
    <w:rsid w:val="00AA24E5"/>
    <w:rsid w:val="00AB1E00"/>
    <w:rsid w:val="00AB3390"/>
    <w:rsid w:val="00AB4D2A"/>
    <w:rsid w:val="00AB627A"/>
    <w:rsid w:val="00AC4037"/>
    <w:rsid w:val="00AC4064"/>
    <w:rsid w:val="00AC4327"/>
    <w:rsid w:val="00AC7CA4"/>
    <w:rsid w:val="00AD1A8A"/>
    <w:rsid w:val="00AD72D2"/>
    <w:rsid w:val="00AE24AA"/>
    <w:rsid w:val="00AE3AAA"/>
    <w:rsid w:val="00AF195E"/>
    <w:rsid w:val="00AF6C9B"/>
    <w:rsid w:val="00B057C7"/>
    <w:rsid w:val="00B05A74"/>
    <w:rsid w:val="00B05B96"/>
    <w:rsid w:val="00B06503"/>
    <w:rsid w:val="00B075ED"/>
    <w:rsid w:val="00B10584"/>
    <w:rsid w:val="00B132B8"/>
    <w:rsid w:val="00B3672E"/>
    <w:rsid w:val="00B41FC2"/>
    <w:rsid w:val="00B4224C"/>
    <w:rsid w:val="00B43AA2"/>
    <w:rsid w:val="00B5189F"/>
    <w:rsid w:val="00B57F76"/>
    <w:rsid w:val="00B623B2"/>
    <w:rsid w:val="00B656E7"/>
    <w:rsid w:val="00B712EB"/>
    <w:rsid w:val="00B8436E"/>
    <w:rsid w:val="00B84F43"/>
    <w:rsid w:val="00B942EE"/>
    <w:rsid w:val="00BA0682"/>
    <w:rsid w:val="00BA3A0A"/>
    <w:rsid w:val="00BA5F5E"/>
    <w:rsid w:val="00BB2F6C"/>
    <w:rsid w:val="00BB310D"/>
    <w:rsid w:val="00BB3C15"/>
    <w:rsid w:val="00BB56C9"/>
    <w:rsid w:val="00BD0C35"/>
    <w:rsid w:val="00BE14B1"/>
    <w:rsid w:val="00BE675A"/>
    <w:rsid w:val="00BF15EE"/>
    <w:rsid w:val="00BF5ACA"/>
    <w:rsid w:val="00BF7FB2"/>
    <w:rsid w:val="00C00615"/>
    <w:rsid w:val="00C00779"/>
    <w:rsid w:val="00C01467"/>
    <w:rsid w:val="00C025CE"/>
    <w:rsid w:val="00C03436"/>
    <w:rsid w:val="00C2106C"/>
    <w:rsid w:val="00C229DD"/>
    <w:rsid w:val="00C25EA6"/>
    <w:rsid w:val="00C26E1F"/>
    <w:rsid w:val="00C30531"/>
    <w:rsid w:val="00C41354"/>
    <w:rsid w:val="00C438FE"/>
    <w:rsid w:val="00C467C3"/>
    <w:rsid w:val="00C47B08"/>
    <w:rsid w:val="00C47E50"/>
    <w:rsid w:val="00C56B83"/>
    <w:rsid w:val="00C57F82"/>
    <w:rsid w:val="00C63B36"/>
    <w:rsid w:val="00C63D5C"/>
    <w:rsid w:val="00C64D65"/>
    <w:rsid w:val="00C64F4F"/>
    <w:rsid w:val="00C741BB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F0B73"/>
    <w:rsid w:val="00CF6B22"/>
    <w:rsid w:val="00CF6D61"/>
    <w:rsid w:val="00D05219"/>
    <w:rsid w:val="00D215EB"/>
    <w:rsid w:val="00D25C1C"/>
    <w:rsid w:val="00D261F9"/>
    <w:rsid w:val="00D26A37"/>
    <w:rsid w:val="00D27665"/>
    <w:rsid w:val="00D355D4"/>
    <w:rsid w:val="00D51A17"/>
    <w:rsid w:val="00D529C5"/>
    <w:rsid w:val="00D5391E"/>
    <w:rsid w:val="00D5554C"/>
    <w:rsid w:val="00D626A4"/>
    <w:rsid w:val="00D6273F"/>
    <w:rsid w:val="00D669DB"/>
    <w:rsid w:val="00DA444F"/>
    <w:rsid w:val="00DA5045"/>
    <w:rsid w:val="00DA583F"/>
    <w:rsid w:val="00DA68D5"/>
    <w:rsid w:val="00DB1FF8"/>
    <w:rsid w:val="00DC716F"/>
    <w:rsid w:val="00DF6FC4"/>
    <w:rsid w:val="00DF79F2"/>
    <w:rsid w:val="00E00488"/>
    <w:rsid w:val="00E02355"/>
    <w:rsid w:val="00E047B2"/>
    <w:rsid w:val="00E0641B"/>
    <w:rsid w:val="00E12C2E"/>
    <w:rsid w:val="00E14C40"/>
    <w:rsid w:val="00E15465"/>
    <w:rsid w:val="00E24420"/>
    <w:rsid w:val="00E250E4"/>
    <w:rsid w:val="00E340BD"/>
    <w:rsid w:val="00E34EA7"/>
    <w:rsid w:val="00E51FD0"/>
    <w:rsid w:val="00E65AAF"/>
    <w:rsid w:val="00E66B60"/>
    <w:rsid w:val="00E80D90"/>
    <w:rsid w:val="00E82E64"/>
    <w:rsid w:val="00E87866"/>
    <w:rsid w:val="00E918A8"/>
    <w:rsid w:val="00E92C60"/>
    <w:rsid w:val="00E947F6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7E1D"/>
    <w:rsid w:val="00EF3A1D"/>
    <w:rsid w:val="00EF5753"/>
    <w:rsid w:val="00EF78A5"/>
    <w:rsid w:val="00F0113E"/>
    <w:rsid w:val="00F02707"/>
    <w:rsid w:val="00F067E8"/>
    <w:rsid w:val="00F11273"/>
    <w:rsid w:val="00F2293A"/>
    <w:rsid w:val="00F25C01"/>
    <w:rsid w:val="00F25DF6"/>
    <w:rsid w:val="00F46550"/>
    <w:rsid w:val="00F5529F"/>
    <w:rsid w:val="00F56BA1"/>
    <w:rsid w:val="00F66E6C"/>
    <w:rsid w:val="00F75421"/>
    <w:rsid w:val="00F95504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4">
    <w:name w:val="Título 14"/>
    <w:basedOn w:val="Normal"/>
    <w:uiPriority w:val="1"/>
    <w:qFormat/>
    <w:rsid w:val="0085486C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5">
    <w:name w:val="Título 15"/>
    <w:basedOn w:val="Normal"/>
    <w:uiPriority w:val="1"/>
    <w:qFormat/>
    <w:rsid w:val="004778AD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6">
    <w:name w:val="Título 16"/>
    <w:basedOn w:val="Normal"/>
    <w:uiPriority w:val="1"/>
    <w:qFormat/>
    <w:rsid w:val="005B7CD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420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Uilque Luz de Almeida</cp:lastModifiedBy>
  <cp:revision>11</cp:revision>
  <cp:lastPrinted>2024-11-01T15:45:00Z</cp:lastPrinted>
  <dcterms:created xsi:type="dcterms:W3CDTF">2026-05-13T18:00:00Z</dcterms:created>
  <dcterms:modified xsi:type="dcterms:W3CDTF">2026-05-29T11:40:00Z</dcterms:modified>
</cp:coreProperties>
</file>