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3CF5DF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672BC7">
        <w:rPr>
          <w:rFonts w:eastAsia="Times New Roman" w:cstheme="minorHAnsi"/>
          <w:b/>
          <w:sz w:val="24"/>
          <w:szCs w:val="24"/>
        </w:rPr>
        <w:t>5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301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672BC7" w:rsidRPr="00672BC7" w14:paraId="0830BDA5" w14:textId="77777777" w:rsidTr="00672BC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CE02A0A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jc w:val="right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EB996E7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DEEA85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2D7B88C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jc w:val="right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8CFB098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jc w:val="right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B699FA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Preço 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23DCEBC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Preço Total</w:t>
            </w:r>
          </w:p>
        </w:tc>
      </w:tr>
      <w:tr w:rsidR="00672BC7" w:rsidRPr="00672BC7" w14:paraId="5BC8C61C" w14:textId="77777777" w:rsidTr="00672BC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E82806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545A26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130680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135A31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77E357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F595CC5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jc w:val="right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48B514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510,07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78CFF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2.550.350,00</w:t>
            </w:r>
          </w:p>
        </w:tc>
      </w:tr>
      <w:tr w:rsidR="00672BC7" w:rsidRPr="00672BC7" w14:paraId="015E82A6" w14:textId="77777777" w:rsidTr="00672BC7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51835" w14:textId="77777777" w:rsidR="00672BC7" w:rsidRPr="00672BC7" w:rsidRDefault="00672BC7" w:rsidP="00672BC7">
            <w:pPr>
              <w:pStyle w:val="Corpodetexto"/>
              <w:tabs>
                <w:tab w:val="left" w:pos="2099"/>
              </w:tabs>
              <w:spacing w:before="37"/>
              <w:ind w:right="63"/>
              <w:jc w:val="right"/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</w:pPr>
            <w:r w:rsidRPr="00672BC7">
              <w:rPr>
                <w:rFonts w:ascii="Calibri" w:eastAsia="Arial MT" w:hAnsi="Calibri" w:cs="Calibri"/>
                <w:b/>
                <w:spacing w:val="-4"/>
                <w:sz w:val="20"/>
                <w:szCs w:val="20"/>
                <w:lang w:val="pt-PT" w:eastAsia="en-US"/>
              </w:rPr>
              <w:t>EXECUÇÃO E INSTALAÇÃO DE DEFENSA METÁLICA SEMI-MALEÁVEL SIMPLES (GUARD-RAIL)</w:t>
            </w:r>
          </w:p>
        </w:tc>
      </w:tr>
    </w:tbl>
    <w:p w14:paraId="1986B5BE" w14:textId="21C6C22B" w:rsidR="00C57F82" w:rsidRPr="0015499F" w:rsidRDefault="00672BC7" w:rsidP="00C57F82">
      <w:pPr>
        <w:pStyle w:val="Corpodetexto"/>
        <w:tabs>
          <w:tab w:val="left" w:pos="2099"/>
        </w:tabs>
        <w:spacing w:before="37"/>
        <w:ind w:right="63"/>
        <w:jc w:val="right"/>
        <w:rPr>
          <w:rFonts w:ascii="Calibri" w:hAnsi="Calibri" w:cs="Calibri"/>
          <w:b/>
          <w:bCs/>
        </w:rPr>
      </w:pPr>
      <w:r w:rsidRPr="00672BC7">
        <w:rPr>
          <w:rFonts w:ascii="Calibri" w:eastAsia="Arial MT" w:hAnsi="Calibri" w:cs="Calibri"/>
          <w:b/>
          <w:spacing w:val="-4"/>
          <w:sz w:val="20"/>
          <w:szCs w:val="20"/>
          <w:lang w:eastAsia="en-US"/>
        </w:rPr>
        <w:t xml:space="preserve">Total Requisição: R$ </w:t>
      </w:r>
      <w:bookmarkStart w:id="1" w:name="_Hlk229041111"/>
      <w:r w:rsidRPr="00672BC7">
        <w:rPr>
          <w:rFonts w:ascii="Calibri" w:eastAsia="Arial MT" w:hAnsi="Calibri" w:cs="Calibri"/>
          <w:b/>
          <w:spacing w:val="-4"/>
          <w:sz w:val="20"/>
          <w:szCs w:val="20"/>
          <w:lang w:eastAsia="en-US"/>
        </w:rPr>
        <w:t>2.550.350,00.</w:t>
      </w:r>
      <w:bookmarkEnd w:id="1"/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357B683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72BC7">
        <w:rPr>
          <w:rFonts w:eastAsia="Arial MT" w:cstheme="minorHAnsi"/>
          <w:sz w:val="24"/>
          <w:szCs w:val="24"/>
          <w:lang w:val="pt-PT" w:eastAsia="en-US"/>
        </w:rPr>
        <w:t>19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E7AA" w14:textId="77777777" w:rsidR="001A751A" w:rsidRDefault="001A751A" w:rsidP="00A07622">
      <w:pPr>
        <w:spacing w:after="0" w:line="240" w:lineRule="auto"/>
      </w:pPr>
      <w:r>
        <w:separator/>
      </w:r>
    </w:p>
  </w:endnote>
  <w:endnote w:type="continuationSeparator" w:id="0">
    <w:p w14:paraId="643F56D7" w14:textId="77777777" w:rsidR="001A751A" w:rsidRDefault="001A751A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3F8C" w14:textId="77777777" w:rsidR="001A751A" w:rsidRDefault="001A751A" w:rsidP="00A07622">
      <w:pPr>
        <w:spacing w:after="0" w:line="240" w:lineRule="auto"/>
      </w:pPr>
      <w:r>
        <w:separator/>
      </w:r>
    </w:p>
  </w:footnote>
  <w:footnote w:type="continuationSeparator" w:id="0">
    <w:p w14:paraId="3474A141" w14:textId="77777777" w:rsidR="001A751A" w:rsidRDefault="001A751A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</cp:revision>
  <cp:lastPrinted>2024-11-01T15:45:00Z</cp:lastPrinted>
  <dcterms:created xsi:type="dcterms:W3CDTF">2026-05-13T18:00:00Z</dcterms:created>
  <dcterms:modified xsi:type="dcterms:W3CDTF">2026-05-19T14:39:00Z</dcterms:modified>
</cp:coreProperties>
</file>