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4C67CC63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A25461">
        <w:rPr>
          <w:rFonts w:eastAsia="Times New Roman" w:cstheme="minorHAnsi"/>
          <w:b/>
          <w:sz w:val="24"/>
          <w:szCs w:val="24"/>
        </w:rPr>
        <w:t>3</w:t>
      </w:r>
      <w:r w:rsidR="005B7CD3">
        <w:rPr>
          <w:rFonts w:eastAsia="Times New Roman" w:cstheme="minorHAnsi"/>
          <w:b/>
          <w:sz w:val="24"/>
          <w:szCs w:val="24"/>
        </w:rPr>
        <w:t>3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78407B13" w14:textId="77777777" w:rsidR="00A25461" w:rsidRDefault="00A25461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5224AFB8" w14:textId="77777777" w:rsidR="005B7CD3" w:rsidRPr="002F324C" w:rsidRDefault="005B7CD3" w:rsidP="005B7CD3">
      <w:pPr>
        <w:ind w:left="720"/>
        <w:jc w:val="both"/>
        <w:rPr>
          <w:rFonts w:ascii="Calibri" w:hAnsi="Calibri" w:cs="Calibri"/>
          <w:bCs/>
          <w:sz w:val="24"/>
        </w:r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B7CD3" w:rsidRPr="00230DE9" w14:paraId="58F5485F" w14:textId="77777777" w:rsidTr="00D4377E">
        <w:trPr>
          <w:trHeight w:val="238"/>
        </w:trPr>
        <w:tc>
          <w:tcPr>
            <w:tcW w:w="680" w:type="dxa"/>
            <w:shd w:val="clear" w:color="auto" w:fill="7F7F7F"/>
          </w:tcPr>
          <w:p w14:paraId="6475F843" w14:textId="77777777" w:rsidR="005B7CD3" w:rsidRPr="00230DE9" w:rsidRDefault="005B7CD3" w:rsidP="00D4377E">
            <w:pPr>
              <w:pStyle w:val="TableParagraph"/>
              <w:spacing w:before="32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230DE9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1CC21B0D" w14:textId="77777777" w:rsidR="005B7CD3" w:rsidRPr="00230DE9" w:rsidRDefault="005B7CD3" w:rsidP="00D4377E">
            <w:pPr>
              <w:pStyle w:val="TableParagraph"/>
              <w:spacing w:before="32"/>
              <w:ind w:right="14"/>
              <w:rPr>
                <w:rFonts w:ascii="Calibri" w:hAnsi="Calibri" w:cs="Calibri"/>
                <w:b/>
                <w:sz w:val="20"/>
                <w:szCs w:val="20"/>
              </w:rPr>
            </w:pPr>
            <w:r w:rsidRPr="00230DE9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5D948D19" w14:textId="77777777" w:rsidR="005B7CD3" w:rsidRPr="00230DE9" w:rsidRDefault="005B7CD3" w:rsidP="00D4377E">
            <w:pPr>
              <w:pStyle w:val="TableParagraph"/>
              <w:spacing w:before="32"/>
              <w:ind w:right="13"/>
              <w:rPr>
                <w:rFonts w:ascii="Calibri" w:hAnsi="Calibri" w:cs="Calibri"/>
                <w:b/>
                <w:sz w:val="20"/>
                <w:szCs w:val="20"/>
              </w:rPr>
            </w:pPr>
            <w:r w:rsidRPr="00230DE9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26F5EDF2" w14:textId="77777777" w:rsidR="005B7CD3" w:rsidRPr="00230DE9" w:rsidRDefault="005B7CD3" w:rsidP="00D4377E">
            <w:pPr>
              <w:pStyle w:val="TableParagraph"/>
              <w:spacing w:before="32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230DE9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43B62C0A" w14:textId="77777777" w:rsidR="005B7CD3" w:rsidRPr="00230DE9" w:rsidRDefault="005B7CD3" w:rsidP="00D4377E">
            <w:pPr>
              <w:pStyle w:val="TableParagraph"/>
              <w:spacing w:before="32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230DE9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3EC44E47" w14:textId="77777777" w:rsidR="005B7CD3" w:rsidRPr="00230DE9" w:rsidRDefault="005B7CD3" w:rsidP="00D4377E">
            <w:pPr>
              <w:pStyle w:val="TableParagraph"/>
              <w:spacing w:before="32"/>
              <w:ind w:right="12"/>
              <w:rPr>
                <w:rFonts w:ascii="Calibri" w:hAnsi="Calibri" w:cs="Calibri"/>
                <w:b/>
                <w:sz w:val="20"/>
                <w:szCs w:val="20"/>
              </w:rPr>
            </w:pPr>
            <w:r w:rsidRPr="00230DE9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230DE9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0BFBE10C" w14:textId="77777777" w:rsidR="005B7CD3" w:rsidRPr="00230DE9" w:rsidRDefault="005B7CD3" w:rsidP="00D4377E">
            <w:pPr>
              <w:pStyle w:val="TableParagraph"/>
              <w:spacing w:before="32"/>
              <w:ind w:right="11"/>
              <w:rPr>
                <w:rFonts w:ascii="Calibri" w:hAnsi="Calibri" w:cs="Calibri"/>
                <w:b/>
                <w:sz w:val="20"/>
                <w:szCs w:val="20"/>
              </w:rPr>
            </w:pPr>
            <w:r w:rsidRPr="00230DE9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230DE9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5B7CD3" w:rsidRPr="00230DE9" w14:paraId="03E2D3E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4E65B7F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451021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597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2C8DB0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E86A23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E0AAEB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ADD70E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61,27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C423B1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1.531,75</w:t>
            </w:r>
          </w:p>
        </w:tc>
      </w:tr>
      <w:tr w:rsidR="005B7CD3" w:rsidRPr="00230DE9" w14:paraId="4FEBEB8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FE71A62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ALICATE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ANEL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ABRIR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RETO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9"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40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100MM</w:t>
            </w:r>
          </w:p>
        </w:tc>
      </w:tr>
      <w:tr w:rsidR="005B7CD3" w:rsidRPr="00230DE9" w14:paraId="39F5F15A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8B88B24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ABEB4C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22362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12A01D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394B2B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A995074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6B0458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21,63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36878F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2.163,00</w:t>
            </w:r>
          </w:p>
        </w:tc>
      </w:tr>
      <w:tr w:rsidR="005B7CD3" w:rsidRPr="00230DE9" w14:paraId="3FABF9E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B38DE1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VASSOURA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ARAMADA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FERRO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REDONDO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REGULAGEM</w:t>
            </w:r>
          </w:p>
        </w:tc>
      </w:tr>
      <w:tr w:rsidR="005B7CD3" w:rsidRPr="00230DE9" w14:paraId="368731F6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39E266C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534D67A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503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714C69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31422A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682C56C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1DCAF3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126,82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A3A381B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2.536,40</w:t>
            </w:r>
          </w:p>
        </w:tc>
      </w:tr>
      <w:tr w:rsidR="005B7CD3" w:rsidRPr="00230DE9" w14:paraId="0878FB4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B946F26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ALAVANCA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1"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1,50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MTS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AÇO.</w:t>
            </w:r>
          </w:p>
        </w:tc>
      </w:tr>
      <w:tr w:rsidR="005B7CD3" w:rsidRPr="00230DE9" w14:paraId="45F595E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44C404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C4B0F88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69F942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304259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121ED6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D9CD44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74,67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48824B9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746,70</w:t>
            </w:r>
          </w:p>
        </w:tc>
      </w:tr>
      <w:tr w:rsidR="005B7CD3" w:rsidRPr="00230DE9" w14:paraId="58FFD85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98406A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ALÇA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BARRA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APOIO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80CM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DEFICIENTE</w:t>
            </w:r>
          </w:p>
        </w:tc>
      </w:tr>
      <w:tr w:rsidR="005B7CD3" w:rsidRPr="00230DE9" w14:paraId="6E26946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A1B206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DB6DBF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592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B22918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836350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29DE60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E8D634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28,09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1261CAB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702,25</w:t>
            </w:r>
          </w:p>
        </w:tc>
      </w:tr>
      <w:tr w:rsidR="005B7CD3" w:rsidRPr="00230DE9" w14:paraId="2EE0AE9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918FE4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ALICATE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MEIA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CANA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7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1/2</w:t>
            </w:r>
          </w:p>
        </w:tc>
      </w:tr>
      <w:tr w:rsidR="005B7CD3" w:rsidRPr="00230DE9" w14:paraId="118CDD3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C9759F4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562EA3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596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EBF19B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44A590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3450E79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B48F7A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84,23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9515DE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2.105,75</w:t>
            </w:r>
          </w:p>
        </w:tc>
      </w:tr>
      <w:tr w:rsidR="005B7CD3" w:rsidRPr="00230DE9" w14:paraId="24077DAD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40EBA2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ALICATE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ANEL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ABRIR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CURVO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9¨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40-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100MM</w:t>
            </w:r>
          </w:p>
        </w:tc>
      </w:tr>
      <w:tr w:rsidR="005B7CD3" w:rsidRPr="00230DE9" w14:paraId="0ACAE69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E6D08B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>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7F487D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598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B0CD6E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69DC09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CF29581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15E739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78,80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F856045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1.970,00</w:t>
            </w:r>
          </w:p>
        </w:tc>
      </w:tr>
      <w:tr w:rsidR="005B7CD3" w:rsidRPr="00230DE9" w14:paraId="7E7066CD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4FC4F06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ALICATE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ANEL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FECHAR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CURVO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9"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40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100MM</w:t>
            </w:r>
          </w:p>
        </w:tc>
      </w:tr>
      <w:tr w:rsidR="005B7CD3" w:rsidRPr="00230DE9" w14:paraId="637AC1A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924CD9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>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3EF20B2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599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7C6318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966818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C83D316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845D1ED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46,62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9935042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2.331,00</w:t>
            </w:r>
          </w:p>
        </w:tc>
      </w:tr>
      <w:tr w:rsidR="005B7CD3" w:rsidRPr="00230DE9" w14:paraId="769370A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764F18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ALICATE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ANEL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FECHAR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RETO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9"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40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100MM</w:t>
            </w:r>
          </w:p>
        </w:tc>
      </w:tr>
      <w:tr w:rsidR="005B7CD3" w:rsidRPr="00230DE9" w14:paraId="4E1D32A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156C7E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>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940037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603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7D2EE6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21112B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4084894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CD53BE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65,63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B6789C5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1.968,90</w:t>
            </w:r>
          </w:p>
        </w:tc>
      </w:tr>
      <w:tr w:rsidR="005B7CD3" w:rsidRPr="00230DE9" w14:paraId="387461A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12CA2F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ALICATE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PRESSÃO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10</w:t>
            </w:r>
          </w:p>
        </w:tc>
      </w:tr>
      <w:tr w:rsidR="005B7CD3" w:rsidRPr="00230DE9" w14:paraId="41DDCD2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3D2220C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F7107EB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608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E4988E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614F6A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D47597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540A45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44,80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BED8395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1.120,00</w:t>
            </w:r>
          </w:p>
        </w:tc>
      </w:tr>
      <w:tr w:rsidR="005B7CD3" w:rsidRPr="00230DE9" w14:paraId="086261A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51381A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ALICATE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UNIVERSAL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>8</w:t>
            </w:r>
          </w:p>
        </w:tc>
      </w:tr>
      <w:tr w:rsidR="005B7CD3" w:rsidRPr="00230DE9" w14:paraId="64CCBC2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149FAB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E23582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869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CF8BF2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DCB35B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7D82D1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B47422B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26,13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7C251E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1.045,20</w:t>
            </w:r>
          </w:p>
        </w:tc>
      </w:tr>
      <w:tr w:rsidR="005B7CD3" w:rsidRPr="00230DE9" w14:paraId="3D41327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D5ABE3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APLICADOR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(PISTOLA)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SILICONE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(TODOS)</w:t>
            </w:r>
          </w:p>
        </w:tc>
      </w:tr>
      <w:tr w:rsidR="005B7CD3" w:rsidRPr="00230DE9" w14:paraId="344AD31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939757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C5D2515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114258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C648D5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88E2B7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126B2F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4ADCC0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25,98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A784DBB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2.598,00</w:t>
            </w:r>
          </w:p>
        </w:tc>
      </w:tr>
      <w:tr w:rsidR="005B7CD3" w:rsidRPr="00230DE9" w14:paraId="03757EA6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5907F6E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ARAME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SOLDA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MIG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0,8MM</w:t>
            </w:r>
          </w:p>
        </w:tc>
      </w:tr>
      <w:tr w:rsidR="005B7CD3" w:rsidRPr="00230DE9" w14:paraId="5A3651B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D88580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2A7024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2952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C102F6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3F807D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D51D08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6B868B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13,77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B94E587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413,10</w:t>
            </w:r>
          </w:p>
        </w:tc>
      </w:tr>
      <w:tr w:rsidR="005B7CD3" w:rsidRPr="00230DE9" w14:paraId="591CA00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0E9EC56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CABO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ENXADA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REFORÇADO</w:t>
            </w:r>
          </w:p>
        </w:tc>
      </w:tr>
      <w:tr w:rsidR="005B7CD3" w:rsidRPr="00230DE9" w14:paraId="5875604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A34A92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149166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2967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BEC545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46C63E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D423829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0717E9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16,09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D12773E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321,80</w:t>
            </w:r>
          </w:p>
        </w:tc>
      </w:tr>
      <w:tr w:rsidR="005B7CD3" w:rsidRPr="00230DE9" w14:paraId="14140C96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9FAC2E8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CABO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PÁ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JUNTADEIRA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MEIO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CURVADO</w:t>
            </w:r>
          </w:p>
        </w:tc>
      </w:tr>
      <w:tr w:rsidR="005B7CD3" w:rsidRPr="00230DE9" w14:paraId="7EEFBAEC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03382D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32FAD0D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3062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70EACF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90EEA2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C3ACE1C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701FB7D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219B2DE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500,50</w:t>
            </w:r>
          </w:p>
        </w:tc>
      </w:tr>
      <w:tr w:rsidR="005B7CD3" w:rsidRPr="00230DE9" w14:paraId="159761E3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DE2EC7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CABO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PICARETA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REFORÇADO</w:t>
            </w:r>
          </w:p>
        </w:tc>
      </w:tr>
      <w:tr w:rsidR="005B7CD3" w:rsidRPr="00230DE9" w14:paraId="0F9456BA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B92F93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06F6BDB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4383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D895EF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A0C07B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A91A7D7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0E0B63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134,89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7BAAD3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6.744,50</w:t>
            </w:r>
          </w:p>
        </w:tc>
      </w:tr>
      <w:tr w:rsidR="005B7CD3" w:rsidRPr="00230DE9" w14:paraId="6688370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8CFCA14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lastRenderedPageBreak/>
              <w:t>CARRO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MÃO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TODAS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PEÇAS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PLÁSTICO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REFORÇADO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C/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PNEU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CAMARA</w:t>
            </w:r>
          </w:p>
        </w:tc>
      </w:tr>
      <w:tr w:rsidR="005B7CD3" w:rsidRPr="00230DE9" w14:paraId="09613F5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2B5137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7B88DFA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4730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E2B902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846FED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6AA640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1CD358B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55,76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88BE1C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2.788,00</w:t>
            </w:r>
          </w:p>
        </w:tc>
      </w:tr>
      <w:tr w:rsidR="005B7CD3" w:rsidRPr="00230DE9" w14:paraId="5AD16394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2C7172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CAVADEIRA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C/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02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CABOS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1,20</w:t>
            </w:r>
          </w:p>
        </w:tc>
      </w:tr>
      <w:tr w:rsidR="005B7CD3" w:rsidRPr="00230DE9" w14:paraId="465732A6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DE6083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CD5416D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4934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C3BD59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E7D66A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BD8175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C045C6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9,55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E5A395B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191,00</w:t>
            </w:r>
          </w:p>
        </w:tc>
      </w:tr>
      <w:tr w:rsidR="005B7CD3" w:rsidRPr="00230DE9" w14:paraId="777BAB5D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A3ED4F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CHAVE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BOCA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11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CROMO-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VANÁDIO</w:t>
            </w:r>
          </w:p>
        </w:tc>
      </w:tr>
      <w:tr w:rsidR="005B7CD3" w:rsidRPr="00230DE9" w14:paraId="037F0EB2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E6A071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49FFF5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4935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9126BB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2BC1D0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5B2A0E9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0D3DEC9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8,40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B16C48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168,00</w:t>
            </w:r>
          </w:p>
        </w:tc>
      </w:tr>
      <w:tr w:rsidR="005B7CD3" w:rsidRPr="00230DE9" w14:paraId="508C9FA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C63825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CHAVE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BOCA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12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13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CROMO-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VANÁDIO</w:t>
            </w:r>
          </w:p>
        </w:tc>
      </w:tr>
      <w:tr w:rsidR="005B7CD3" w:rsidRPr="00230DE9" w14:paraId="405395BF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DD64F5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1ADBB5A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4939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0F95F3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9C75E1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0712AF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08914D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8,60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5F0C21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172,00</w:t>
            </w:r>
          </w:p>
        </w:tc>
      </w:tr>
      <w:tr w:rsidR="005B7CD3" w:rsidRPr="00230DE9" w14:paraId="0258D946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1A4979A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CHAVE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BOCA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8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9MM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CROMO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VANÁDIO</w:t>
            </w:r>
          </w:p>
        </w:tc>
      </w:tr>
      <w:tr w:rsidR="005B7CD3" w:rsidRPr="00230DE9" w14:paraId="3F3BFB0A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593FC3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94097A4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4940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E06332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EE4A74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4F1EF17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06E03D9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59,80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796620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1.196,00</w:t>
            </w:r>
          </w:p>
        </w:tc>
      </w:tr>
      <w:tr w:rsidR="005B7CD3" w:rsidRPr="00230DE9" w14:paraId="44B5D2D6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B1A8D9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CHAVE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BOCA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AJUSTÁVEL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CROMO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VANÁDIO</w:t>
            </w:r>
          </w:p>
        </w:tc>
      </w:tr>
      <w:tr w:rsidR="005B7CD3" w:rsidRPr="00230DE9" w14:paraId="28F944C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E66299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0567B7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50870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0CC715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E258F1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1EE73A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3D85A1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E060BA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250,50</w:t>
            </w:r>
          </w:p>
        </w:tc>
      </w:tr>
      <w:tr w:rsidR="005B7CD3" w:rsidRPr="00230DE9" w14:paraId="4209DBB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DD07AF4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CHAVE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FENDA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1/4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>5</w:t>
            </w:r>
          </w:p>
        </w:tc>
      </w:tr>
      <w:tr w:rsidR="005B7CD3" w:rsidRPr="00230DE9" w14:paraId="484D274A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F3F366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717D4D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84DA68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5FB7CF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BF6C2DC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49E60A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13,14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AEF459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328,50</w:t>
            </w:r>
          </w:p>
        </w:tc>
      </w:tr>
      <w:tr w:rsidR="005B7CD3" w:rsidRPr="00230DE9" w14:paraId="56184003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2E92AB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CHAVE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FENDA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1/8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3"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CROMO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VANÁDIO.</w:t>
            </w:r>
          </w:p>
        </w:tc>
      </w:tr>
      <w:tr w:rsidR="005B7CD3" w:rsidRPr="00230DE9" w14:paraId="496A157F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B5CA04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B7CF6C5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4944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413A18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028C09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6702C5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86262F2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6,88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17AA71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137,60</w:t>
            </w:r>
          </w:p>
        </w:tc>
      </w:tr>
      <w:tr w:rsidR="005B7CD3" w:rsidRPr="00230DE9" w14:paraId="51070D5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5C77CB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CHAVE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FENDA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3/16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6"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CROMO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VANÁDIO</w:t>
            </w:r>
          </w:p>
        </w:tc>
      </w:tr>
      <w:tr w:rsidR="005B7CD3" w:rsidRPr="00230DE9" w14:paraId="26B30AB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698365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869C97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5017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D6227C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99DDA4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7CCE5B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A94547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13,93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7788C81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278,60</w:t>
            </w:r>
          </w:p>
        </w:tc>
      </w:tr>
      <w:tr w:rsidR="005B7CD3" w:rsidRPr="00230DE9" w14:paraId="679AD833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DAE6D1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CHAVE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PHILIPS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1/4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>6</w:t>
            </w:r>
          </w:p>
        </w:tc>
      </w:tr>
      <w:tr w:rsidR="005B7CD3" w:rsidRPr="00230DE9" w14:paraId="361E6A8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A65111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24E77A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7510DA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B8553D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4ED9A2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A405FA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17,31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2A16EA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346,20</w:t>
            </w:r>
          </w:p>
        </w:tc>
      </w:tr>
    </w:tbl>
    <w:p w14:paraId="47E9E568" w14:textId="77777777" w:rsidR="005B7CD3" w:rsidRPr="00230DE9" w:rsidRDefault="005B7CD3" w:rsidP="005B7CD3">
      <w:pPr>
        <w:pStyle w:val="TableParagraph"/>
        <w:rPr>
          <w:rFonts w:ascii="Calibri" w:hAnsi="Calibri" w:cs="Calibri"/>
          <w:sz w:val="20"/>
          <w:szCs w:val="20"/>
        </w:rPr>
        <w:sectPr w:rsidR="005B7CD3" w:rsidRPr="00230DE9" w:rsidSect="005B7CD3">
          <w:headerReference w:type="default" r:id="rId8"/>
          <w:pgSz w:w="11910" w:h="16840"/>
          <w:pgMar w:top="1780" w:right="566" w:bottom="300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B7CD3" w:rsidRPr="00230DE9" w14:paraId="2D805BB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312A63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CHAVE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PHILIPS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1/8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3"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CROMO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VANÁDIO</w:t>
            </w:r>
          </w:p>
        </w:tc>
      </w:tr>
      <w:tr w:rsidR="005B7CD3" w:rsidRPr="00230DE9" w14:paraId="05BF964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04C129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171F5C8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BEEEC1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7E3567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778EA99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4CCC17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21,82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E27539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545,50</w:t>
            </w:r>
          </w:p>
        </w:tc>
      </w:tr>
      <w:tr w:rsidR="005B7CD3" w:rsidRPr="00230DE9" w14:paraId="357606C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1F45538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CHAVE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PHILIPS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3/16¨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4"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CROMO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VANÁDIO</w:t>
            </w:r>
          </w:p>
        </w:tc>
      </w:tr>
      <w:tr w:rsidR="005B7CD3" w:rsidRPr="00230DE9" w14:paraId="39AE66E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BEE09E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5FEE36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5021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E676D6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0DD6AC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956240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8B0917B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11,39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8CA0855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56,95</w:t>
            </w:r>
          </w:p>
        </w:tc>
      </w:tr>
      <w:tr w:rsidR="005B7CD3" w:rsidRPr="00230DE9" w14:paraId="1B345A1D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2AE13A3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CHAVE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PHILIPS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COTOCO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1/4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2¨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CROMO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VANÁDIO</w:t>
            </w:r>
          </w:p>
        </w:tc>
      </w:tr>
      <w:tr w:rsidR="005B7CD3" w:rsidRPr="00230DE9" w14:paraId="06050947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271D4C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3FD237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5022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145B2F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9F0874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B83645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AAC855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9,36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784357E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46,80</w:t>
            </w:r>
          </w:p>
        </w:tc>
      </w:tr>
      <w:tr w:rsidR="005B7CD3" w:rsidRPr="00230DE9" w14:paraId="14DDB4A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A41AED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CHAVE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PHILIPS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COTOCO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1/8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2¨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CROMO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VANÁDIO</w:t>
            </w:r>
          </w:p>
        </w:tc>
      </w:tr>
      <w:tr w:rsidR="005B7CD3" w:rsidRPr="00230DE9" w14:paraId="302E50A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868C4F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657E33D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5023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4B5498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9D31DA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326817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7408EB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15,20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2B0B57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152,00</w:t>
            </w:r>
          </w:p>
        </w:tc>
      </w:tr>
      <w:tr w:rsidR="005B7CD3" w:rsidRPr="00230DE9" w14:paraId="6D3684D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BD9CA6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CHAVE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PHILIPS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COTOCO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3/16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2"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CROMO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VANÁDIO</w:t>
            </w:r>
          </w:p>
        </w:tc>
      </w:tr>
      <w:tr w:rsidR="005B7CD3" w:rsidRPr="00230DE9" w14:paraId="04E9C4A7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F923724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75A4B9B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5025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E131F8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EAD239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33AE50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571AFA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22,53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56BD57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225,30</w:t>
            </w:r>
          </w:p>
        </w:tc>
      </w:tr>
      <w:tr w:rsidR="005B7CD3" w:rsidRPr="00230DE9" w14:paraId="3BFE518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729DC8A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CHAVE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PHILLIPS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1/4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8¨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CROMO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VANÁDIO</w:t>
            </w:r>
          </w:p>
        </w:tc>
      </w:tr>
      <w:tr w:rsidR="005B7CD3" w:rsidRPr="00230DE9" w14:paraId="0C8FE106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689A49F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97D2AAD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5029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1DAEA3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6572E3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995F59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8FA648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11,79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8EECF3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294,75</w:t>
            </w:r>
          </w:p>
        </w:tc>
      </w:tr>
      <w:tr w:rsidR="005B7CD3" w:rsidRPr="00230DE9" w14:paraId="6AAA4823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6B86293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CHAVE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PHILLIPS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3/16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>5</w:t>
            </w:r>
          </w:p>
        </w:tc>
      </w:tr>
      <w:tr w:rsidR="005B7CD3" w:rsidRPr="00230DE9" w14:paraId="4E53442B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19E636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457FD1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5582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E96698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B5B1CA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167573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48987F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19,80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B31BE0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396,00</w:t>
            </w:r>
          </w:p>
        </w:tc>
      </w:tr>
      <w:tr w:rsidR="005B7CD3" w:rsidRPr="00230DE9" w14:paraId="02DCE349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B6AFF9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COLHER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PEDREIRO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REDONDA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>8</w:t>
            </w:r>
          </w:p>
        </w:tc>
      </w:tr>
      <w:tr w:rsidR="005B7CD3" w:rsidRPr="00230DE9" w14:paraId="6462F92B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F08124D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3B3095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6791DD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F7AFB3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C04C166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D7C6462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26,08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823E709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391,20</w:t>
            </w:r>
          </w:p>
        </w:tc>
      </w:tr>
      <w:tr w:rsidR="005B7CD3" w:rsidRPr="00230DE9" w14:paraId="7A2BF0C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3FDC99A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DESEMPENADEIRA</w:t>
            </w: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P.V.C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14X27</w:t>
            </w:r>
          </w:p>
        </w:tc>
      </w:tr>
      <w:tr w:rsidR="005B7CD3" w:rsidRPr="00230DE9" w14:paraId="7393D6BA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2C03E3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41E66B8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6852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D576BE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DD42DB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FEB0F1D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7AF9D81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26,98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73A5320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269,80</w:t>
            </w:r>
          </w:p>
        </w:tc>
      </w:tr>
      <w:tr w:rsidR="005B7CD3" w:rsidRPr="00230DE9" w14:paraId="164B9C6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9A1913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DESEMPENADEIRA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PLÁSTICA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18X30CM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BORRACHA</w:t>
            </w:r>
          </w:p>
        </w:tc>
      </w:tr>
      <w:tr w:rsidR="005B7CD3" w:rsidRPr="00230DE9" w14:paraId="5083511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DBBFD9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FFBC84B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93FC1A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DF43C4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DB8E36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8F9CDF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11,63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260A41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174,45</w:t>
            </w:r>
          </w:p>
        </w:tc>
      </w:tr>
      <w:tr w:rsidR="005B7CD3" w:rsidRPr="00230DE9" w14:paraId="67D889F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8CA66D9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DESEMPENADEIRA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PLASTICA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FILTRO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17X30</w:t>
            </w:r>
          </w:p>
        </w:tc>
      </w:tr>
      <w:tr w:rsidR="005B7CD3" w:rsidRPr="00230DE9" w14:paraId="2A87378C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931C19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4DC972D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114262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DA03A3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6E72C6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D9F10A9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A4EE17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4,06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F2B487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406,00</w:t>
            </w:r>
          </w:p>
        </w:tc>
      </w:tr>
      <w:tr w:rsidR="005B7CD3" w:rsidRPr="00230DE9" w14:paraId="3D1C12C9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06AD28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DISCO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CORTE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250X3,2X22,2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METAIS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INOX</w:t>
            </w:r>
          </w:p>
        </w:tc>
      </w:tr>
      <w:tr w:rsidR="005B7CD3" w:rsidRPr="00230DE9" w14:paraId="6596BE5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9097F4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C6409C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7241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4D8DD0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EA35FF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CA5FA3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67E297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11,47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109874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1.147,00</w:t>
            </w:r>
          </w:p>
        </w:tc>
      </w:tr>
      <w:tr w:rsidR="005B7CD3" w:rsidRPr="00230DE9" w14:paraId="05E7A8BF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3105DB4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DOBRADIÇA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ZINCADA,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C/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MED.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3''.1/2''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P/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FIXAR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MADEIRA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EMBALAGEM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UNIDADES</w:t>
            </w:r>
          </w:p>
        </w:tc>
      </w:tr>
      <w:tr w:rsidR="005B7CD3" w:rsidRPr="00230DE9" w14:paraId="6AA2B5C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3415F8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DF9D9F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114257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52AB29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213167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152910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79193CD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65,23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6E00167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6.523,00</w:t>
            </w:r>
          </w:p>
        </w:tc>
      </w:tr>
      <w:tr w:rsidR="005B7CD3" w:rsidRPr="00230DE9" w14:paraId="2475701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F2408E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ELETRODO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REVESTIDO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2,5MM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46</w:t>
            </w:r>
          </w:p>
        </w:tc>
      </w:tr>
      <w:tr w:rsidR="005B7CD3" w:rsidRPr="00230DE9" w14:paraId="14DF1A2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858E4DD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550BDF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7813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59471B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ADC44A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F4301E7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8ACD415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43,93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9510950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2.196,50</w:t>
            </w:r>
          </w:p>
        </w:tc>
      </w:tr>
      <w:tr w:rsidR="005B7CD3" w:rsidRPr="00230DE9" w14:paraId="5CA07CC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DFC219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ENXADA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19CM</w:t>
            </w:r>
          </w:p>
        </w:tc>
      </w:tr>
      <w:tr w:rsidR="005B7CD3" w:rsidRPr="00230DE9" w14:paraId="688715EB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3DF0A74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EA0ADC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7836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5386B0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06E2E5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DF416F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822FD3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153,11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15A193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4.593,30</w:t>
            </w:r>
          </w:p>
        </w:tc>
      </w:tr>
      <w:tr w:rsidR="005B7CD3" w:rsidRPr="00230DE9" w14:paraId="1AA3999D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160D3A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ESCADA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ALUMÍNIO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DOBRÁVEL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DEGRAUS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USO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ÁREAS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INTERNAS</w:t>
            </w:r>
          </w:p>
        </w:tc>
      </w:tr>
      <w:tr w:rsidR="005B7CD3" w:rsidRPr="00230DE9" w14:paraId="33E5A527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148D28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1C0A11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5F0BD5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F9D294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B451469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42CB989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691,43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2D6C237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34.571,50</w:t>
            </w:r>
          </w:p>
        </w:tc>
      </w:tr>
      <w:tr w:rsidR="005B7CD3" w:rsidRPr="00230DE9" w14:paraId="1A63AC6C" w14:textId="77777777" w:rsidTr="00D4377E">
        <w:trPr>
          <w:trHeight w:val="417"/>
        </w:trPr>
        <w:tc>
          <w:tcPr>
            <w:tcW w:w="10672" w:type="dxa"/>
            <w:gridSpan w:val="7"/>
          </w:tcPr>
          <w:p w14:paraId="0BFD95AC" w14:textId="77777777" w:rsidR="005B7CD3" w:rsidRPr="00230DE9" w:rsidRDefault="005B7CD3" w:rsidP="00D4377E">
            <w:pPr>
              <w:pStyle w:val="TableParagraph"/>
              <w:spacing w:before="39" w:line="232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ESCADA</w:t>
            </w:r>
            <w:r w:rsidRPr="00230DE9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ALUMÍNIO</w:t>
            </w:r>
            <w:r w:rsidRPr="00230DE9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ESCAMOTEAVEL</w:t>
            </w:r>
            <w:r w:rsidRPr="00230DE9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02</w:t>
            </w:r>
            <w:r w:rsidRPr="00230DE9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(DOIS)</w:t>
            </w:r>
            <w:r w:rsidRPr="00230DE9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LANCES</w:t>
            </w:r>
            <w:r w:rsidRPr="00230DE9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DEGRAUS</w:t>
            </w:r>
            <w:r w:rsidRPr="00230DE9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6</w:t>
            </w:r>
            <w:r w:rsidRPr="00230DE9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</w:t>
            </w:r>
            <w:r w:rsidRPr="00230DE9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ALTURA</w:t>
            </w:r>
            <w:r w:rsidRPr="00230DE9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USO</w:t>
            </w:r>
            <w:r w:rsidRPr="00230DE9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AREA</w:t>
            </w:r>
            <w:r w:rsidRPr="00230DE9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EXTERNA.</w:t>
            </w:r>
            <w:r w:rsidRPr="00230DE9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 xml:space="preserve">11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DEGRAUS.</w:t>
            </w:r>
          </w:p>
        </w:tc>
      </w:tr>
      <w:tr w:rsidR="005B7CD3" w:rsidRPr="00230DE9" w14:paraId="7EECD5FC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CDA62E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111368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114261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C6671C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128904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C32CBE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3C44E6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19,47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D00B35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9.735,00</w:t>
            </w:r>
          </w:p>
        </w:tc>
      </w:tr>
      <w:tr w:rsidR="005B7CD3" w:rsidRPr="00230DE9" w14:paraId="72E5DE4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EDA2C64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ESPUMA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EXPANSIVA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POLIURETANO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500ML</w:t>
            </w:r>
          </w:p>
        </w:tc>
      </w:tr>
      <w:tr w:rsidR="005B7CD3" w:rsidRPr="00230DE9" w14:paraId="07E9F212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78E385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61451ED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497AF5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A2F5A7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5ADDBB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9D2277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45,15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E41A880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1.806,00</w:t>
            </w:r>
          </w:p>
        </w:tc>
      </w:tr>
      <w:tr w:rsidR="005B7CD3" w:rsidRPr="00230DE9" w14:paraId="3775805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4F85F8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FACÃO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SGM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FACÃO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20¨,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51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COMPRIMENTO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LÂMINA,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65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COMPRIMENTO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TOTAL</w:t>
            </w:r>
          </w:p>
        </w:tc>
      </w:tr>
      <w:tr w:rsidR="005B7CD3" w:rsidRPr="00230DE9" w14:paraId="50C61D0A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1C9F36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B8AC5A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5CD635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369125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0F1789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AACCCD1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482,16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23A4717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7.232,40</w:t>
            </w:r>
          </w:p>
        </w:tc>
      </w:tr>
      <w:tr w:rsidR="005B7CD3" w:rsidRPr="00230DE9" w14:paraId="623EF09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B54E0B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FURADEIRA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IMPACTO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1/2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QUOT.750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WATTS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VELOCIDADEFURADEIRA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IMPACTO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1/2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QUOT.650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WATTS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VELOCIDADE</w:t>
            </w:r>
          </w:p>
        </w:tc>
      </w:tr>
      <w:tr w:rsidR="005B7CD3" w:rsidRPr="00230DE9" w14:paraId="7B3C62D2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3A12F6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9A3FB4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2EC890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750782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51F328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8E18F19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63,57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03BA52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635,70</w:t>
            </w:r>
          </w:p>
        </w:tc>
      </w:tr>
      <w:tr w:rsidR="005B7CD3" w:rsidRPr="00230DE9" w14:paraId="07A0EBB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6A80A53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GARFO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JUNTAR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(FORCADO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RETO)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CABO</w:t>
            </w:r>
          </w:p>
        </w:tc>
      </w:tr>
      <w:tr w:rsidR="005B7CD3" w:rsidRPr="00230DE9" w14:paraId="6D37E7F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37EC17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0D0B5BD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1D906C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6,00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DE4CD9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DAFEB87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0EB736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112,96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3B8378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677,76</w:t>
            </w:r>
          </w:p>
        </w:tc>
      </w:tr>
      <w:tr w:rsidR="005B7CD3" w:rsidRPr="00230DE9" w14:paraId="51A8CC24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4CB2DC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JOGO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BROCAS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P/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METAL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1MM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ATÉ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10MM.</w:t>
            </w:r>
          </w:p>
        </w:tc>
      </w:tr>
      <w:tr w:rsidR="005B7CD3" w:rsidRPr="00230DE9" w14:paraId="37ACD5D7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3AC638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7734C2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10764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D3DFFD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E8BA18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DBFD4FD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35AC2CD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43,43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BF02AF5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434,30</w:t>
            </w:r>
          </w:p>
        </w:tc>
      </w:tr>
      <w:tr w:rsidR="005B7CD3" w:rsidRPr="00230DE9" w14:paraId="66581C1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C9474F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JOGO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CHAVE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ALLEN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8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CROMO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VANADIO</w:t>
            </w:r>
          </w:p>
        </w:tc>
      </w:tr>
      <w:tr w:rsidR="005B7CD3" w:rsidRPr="00230DE9" w14:paraId="3044CC7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D3AA20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D65DFA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842A51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8,00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FC575B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541FD6C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FA3C929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58,20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9691B2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465,60</w:t>
            </w:r>
          </w:p>
        </w:tc>
      </w:tr>
      <w:tr w:rsidR="005B7CD3" w:rsidRPr="00230DE9" w14:paraId="0C673DB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A65BF42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JOGO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CHAVE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CACHIMBO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CROMO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VANÁDIO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40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PÇS</w:t>
            </w:r>
          </w:p>
        </w:tc>
      </w:tr>
      <w:tr w:rsidR="005B7CD3" w:rsidRPr="00230DE9" w14:paraId="0151212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FB851AD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D2247C5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728160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4,00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7E1CCA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C741E6C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DBFD83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275,10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3D6C505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1.100,40</w:t>
            </w:r>
          </w:p>
        </w:tc>
      </w:tr>
      <w:tr w:rsidR="005B7CD3" w:rsidRPr="00230DE9" w14:paraId="31768AA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071312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JOGO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CHAVE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BOCA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CATRACA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CROMO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VANÁDIO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6PÇS</w:t>
            </w:r>
          </w:p>
        </w:tc>
      </w:tr>
      <w:tr w:rsidR="005B7CD3" w:rsidRPr="00230DE9" w14:paraId="1419405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BB292A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51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CB01E2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B811FA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4,00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3A7764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A712EE6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32114E1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109,56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72AE82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438,24</w:t>
            </w:r>
          </w:p>
        </w:tc>
      </w:tr>
      <w:tr w:rsidR="005B7CD3" w:rsidRPr="00230DE9" w14:paraId="1BC8B9C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7C716F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JOGO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CHAVE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PHILIPS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1.000V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CROMO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VANÁDIO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4PÇS</w:t>
            </w:r>
          </w:p>
        </w:tc>
      </w:tr>
      <w:tr w:rsidR="005B7CD3" w:rsidRPr="00230DE9" w14:paraId="0985BA3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E8BDC0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6852FD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10776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E884A2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4,00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D91A33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72F682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0BB344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297,51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8D048CE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1.190,04</w:t>
            </w:r>
          </w:p>
        </w:tc>
      </w:tr>
      <w:tr w:rsidR="005B7CD3" w:rsidRPr="00230DE9" w14:paraId="2DCA7BC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A4680D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JOGO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CHAVE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ESTRELA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CROMO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VANADIO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6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32MM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12PÇS.</w:t>
            </w:r>
          </w:p>
        </w:tc>
      </w:tr>
      <w:tr w:rsidR="005B7CD3" w:rsidRPr="00230DE9" w14:paraId="5CA34CA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BFC0EF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FD6C2A5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10777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CF5EE2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1BE79E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357790C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DCB8AF1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123,52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49E014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247,04</w:t>
            </w:r>
          </w:p>
        </w:tc>
      </w:tr>
      <w:tr w:rsidR="005B7CD3" w:rsidRPr="00230DE9" w14:paraId="0888F944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FC01F98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lastRenderedPageBreak/>
              <w:t>JOGO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CHAVE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FIXA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6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32MM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CROMO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VANÁDIO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12PÇS</w:t>
            </w:r>
          </w:p>
        </w:tc>
      </w:tr>
    </w:tbl>
    <w:p w14:paraId="09CF60AD" w14:textId="77777777" w:rsidR="005B7CD3" w:rsidRPr="00230DE9" w:rsidRDefault="005B7CD3" w:rsidP="005B7CD3">
      <w:pPr>
        <w:pStyle w:val="TableParagraph"/>
        <w:jc w:val="left"/>
        <w:rPr>
          <w:rFonts w:ascii="Calibri" w:hAnsi="Calibri" w:cs="Calibri"/>
          <w:sz w:val="20"/>
          <w:szCs w:val="20"/>
        </w:rPr>
        <w:sectPr w:rsidR="005B7CD3" w:rsidRPr="00230DE9" w:rsidSect="005B7CD3">
          <w:type w:val="continuous"/>
          <w:pgSz w:w="11910" w:h="16840"/>
          <w:pgMar w:top="1780" w:right="566" w:bottom="578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B7CD3" w:rsidRPr="00230DE9" w14:paraId="6C5EB10A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3BC7E7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14BE50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10778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79F3DD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314A00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94BD92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DD57D6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171,90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23813DB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343,80</w:t>
            </w:r>
          </w:p>
        </w:tc>
      </w:tr>
      <w:tr w:rsidR="005B7CD3" w:rsidRPr="00230DE9" w14:paraId="24C3FA5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7BACFD6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JOGO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CHAVE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BIELA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6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17MM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CROMO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VANÁDIO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12PÇS</w:t>
            </w:r>
          </w:p>
        </w:tc>
      </w:tr>
      <w:tr w:rsidR="005B7CD3" w:rsidRPr="00230DE9" w14:paraId="245A41FC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D66CA6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B6F5DC8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10779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A6D9A5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9C80AC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A51323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800CA0B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71,54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153BBD9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143,08</w:t>
            </w:r>
          </w:p>
        </w:tc>
      </w:tr>
      <w:tr w:rsidR="005B7CD3" w:rsidRPr="00230DE9" w14:paraId="287EFDF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5A2255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JOGO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CHAVE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TORX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8MM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CROMO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VANÁDIO</w:t>
            </w:r>
          </w:p>
        </w:tc>
      </w:tr>
      <w:tr w:rsidR="005B7CD3" w:rsidRPr="00230DE9" w14:paraId="2DF4F9B7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AE24054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4CAAE8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12157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E9767D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17745F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7C3408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88EB522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12,23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5C7D2F7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122,30</w:t>
            </w:r>
          </w:p>
        </w:tc>
      </w:tr>
      <w:tr w:rsidR="005B7CD3" w:rsidRPr="00230DE9" w14:paraId="2920436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A1CACD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LINHA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NYLON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PEDREIRO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0,80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METROS</w:t>
            </w:r>
          </w:p>
        </w:tc>
      </w:tr>
      <w:tr w:rsidR="005B7CD3" w:rsidRPr="00230DE9" w14:paraId="1421CC4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5C7555C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B227D1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13503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524DC6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22926F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FC91571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0487AF9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33,83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7A29B0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1.353,20</w:t>
            </w:r>
          </w:p>
        </w:tc>
      </w:tr>
      <w:tr w:rsidR="005B7CD3" w:rsidRPr="00230DE9" w14:paraId="48517C3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FA5D7B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MARRETA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C/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1000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GR</w:t>
            </w:r>
          </w:p>
        </w:tc>
      </w:tr>
      <w:tr w:rsidR="005B7CD3" w:rsidRPr="00230DE9" w14:paraId="280A4A27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9174A2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D85BEC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EF37EE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E59264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D1D9BD9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3F0C6EB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45,19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70C2592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903,80</w:t>
            </w:r>
          </w:p>
        </w:tc>
      </w:tr>
      <w:tr w:rsidR="005B7CD3" w:rsidRPr="00230DE9" w14:paraId="7137193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DCB743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MARTELO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CARPINTEIRO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23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MM</w:t>
            </w:r>
          </w:p>
        </w:tc>
      </w:tr>
      <w:tr w:rsidR="005B7CD3" w:rsidRPr="00230DE9" w14:paraId="5106E03B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9CFDACD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609D9BD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13523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2F31DC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3C90C6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2EE2B2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5FA5F8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21,73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1303250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1.738,40</w:t>
            </w:r>
          </w:p>
        </w:tc>
      </w:tr>
      <w:tr w:rsidR="005B7CD3" w:rsidRPr="00230DE9" w14:paraId="7F6B74E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FD527F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MARTELO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CARPINTEIRO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27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MM</w:t>
            </w:r>
          </w:p>
        </w:tc>
      </w:tr>
      <w:tr w:rsidR="005B7CD3" w:rsidRPr="00230DE9" w14:paraId="285EA81C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8711FB4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6DA2F6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14176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B597BA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2E98B7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49806F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74FBDB9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0,75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92E181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75,00</w:t>
            </w:r>
          </w:p>
        </w:tc>
      </w:tr>
      <w:tr w:rsidR="005B7CD3" w:rsidRPr="00230DE9" w14:paraId="61CB668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26402C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NYLON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P/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CORTAR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GRAMA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3MM</w:t>
            </w:r>
          </w:p>
        </w:tc>
      </w:tr>
      <w:tr w:rsidR="005B7CD3" w:rsidRPr="00230DE9" w14:paraId="150B96B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328576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DACE90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14198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D745B4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3DE934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CC5C904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ABD626B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6,47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E754CA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647,00</w:t>
            </w:r>
          </w:p>
        </w:tc>
      </w:tr>
      <w:tr w:rsidR="005B7CD3" w:rsidRPr="00230DE9" w14:paraId="47D4092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8A0B1D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ÓCULOS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SEGURANÇA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INCOLOR</w:t>
            </w:r>
          </w:p>
        </w:tc>
      </w:tr>
      <w:tr w:rsidR="005B7CD3" w:rsidRPr="00230DE9" w14:paraId="45BECC36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C7115D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95F6A58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C7F5CE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D1BE6D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27335D9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8E58FB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14,47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9C716B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723,50</w:t>
            </w:r>
          </w:p>
        </w:tc>
      </w:tr>
      <w:tr w:rsidR="005B7CD3" w:rsidRPr="00230DE9" w14:paraId="5EB6AC86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3ACFEC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ÓLEO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DESENGRIPANTE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SPRAY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300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ML</w:t>
            </w:r>
          </w:p>
        </w:tc>
      </w:tr>
      <w:tr w:rsidR="005B7CD3" w:rsidRPr="00230DE9" w14:paraId="3E19D1A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1056C2B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8137F24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14548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F0179E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6AE1CA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08E4A6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DC8FE1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23,00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2C802A2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1.150,00</w:t>
            </w:r>
          </w:p>
        </w:tc>
      </w:tr>
      <w:tr w:rsidR="005B7CD3" w:rsidRPr="00230DE9" w14:paraId="2E5CE214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F8BB99E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PÁ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AJUNTAR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(TIPO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PATROLA)</w:t>
            </w:r>
          </w:p>
        </w:tc>
      </w:tr>
      <w:tr w:rsidR="005B7CD3" w:rsidRPr="00230DE9" w14:paraId="38A6EEB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C59E08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F07448D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4DDC73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B2F60D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3A3013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F73083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41,11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B0E8F9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2.055,50</w:t>
            </w:r>
          </w:p>
        </w:tc>
      </w:tr>
      <w:tr w:rsidR="005B7CD3" w:rsidRPr="00230DE9" w14:paraId="1ADCFAF6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71FD28A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PÁ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AJUNTAR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(QUADRADA)</w:t>
            </w:r>
          </w:p>
        </w:tc>
      </w:tr>
      <w:tr w:rsidR="005B7CD3" w:rsidRPr="00230DE9" w14:paraId="6F444747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A94688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A7B405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14553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55F102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AFBB93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5FDD917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67DF3DD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45,35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9013B1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2.267,50</w:t>
            </w:r>
          </w:p>
        </w:tc>
      </w:tr>
      <w:tr w:rsidR="005B7CD3" w:rsidRPr="00230DE9" w14:paraId="31CB8C5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96F66E8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PÁ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CORTAR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OU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BICO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MADEIRA</w:t>
            </w:r>
          </w:p>
        </w:tc>
      </w:tr>
      <w:tr w:rsidR="005B7CD3" w:rsidRPr="00230DE9" w14:paraId="5649718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8D429C4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E53329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14877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8C7FA3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AD7988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C04415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A4CC5C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13,87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E4C75A0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832,20</w:t>
            </w:r>
          </w:p>
        </w:tc>
      </w:tr>
      <w:tr w:rsidR="005B7CD3" w:rsidRPr="00230DE9" w14:paraId="0F37362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A94882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PAPELEIRA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METAL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C/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TAMPA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STANDER</w:t>
            </w:r>
          </w:p>
        </w:tc>
      </w:tr>
      <w:tr w:rsidR="005B7CD3" w:rsidRPr="00230DE9" w14:paraId="3771107C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42539AD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32294F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14878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0B8950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439FF3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000BA5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6FA9CBD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25,98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75BCA6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779,40</w:t>
            </w:r>
          </w:p>
        </w:tc>
      </w:tr>
      <w:tr w:rsidR="005B7CD3" w:rsidRPr="00230DE9" w14:paraId="11918FF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79245E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PAPELEIRA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METAL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S/TAMPA</w:t>
            </w:r>
          </w:p>
        </w:tc>
      </w:tr>
      <w:tr w:rsidR="005B7CD3" w:rsidRPr="00230DE9" w14:paraId="50379D7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84D65D4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C48411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14882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AF60FB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CC5727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DC40ACD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4DF4BB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90,79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5678A75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453,95</w:t>
            </w:r>
          </w:p>
        </w:tc>
      </w:tr>
      <w:tr w:rsidR="005B7CD3" w:rsidRPr="00230DE9" w14:paraId="11ECFF5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09FEA52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PAQUÍMETRO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MITUTOYO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150MM</w:t>
            </w:r>
          </w:p>
        </w:tc>
      </w:tr>
      <w:tr w:rsidR="005B7CD3" w:rsidRPr="00230DE9" w14:paraId="6A83FA8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C0C853F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760A2A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130637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14CE43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DDCF6D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0F75C1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C95D0F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41,85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A7DE341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2.092,50</w:t>
            </w:r>
          </w:p>
        </w:tc>
      </w:tr>
      <w:tr w:rsidR="005B7CD3" w:rsidRPr="00230DE9" w14:paraId="6D91830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42EAC36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PÉ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FORJADO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40CM</w:t>
            </w:r>
          </w:p>
        </w:tc>
      </w:tr>
      <w:tr w:rsidR="005B7CD3" w:rsidRPr="00230DE9" w14:paraId="7D2BE8A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25CCDEF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D54FF6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15715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0D6C10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9B7F34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0FC941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4C9ABC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57,36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7D04D22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286,80</w:t>
            </w:r>
          </w:p>
        </w:tc>
      </w:tr>
      <w:tr w:rsidR="005B7CD3" w:rsidRPr="00230DE9" w14:paraId="5328531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888CCD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PÉ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TAM.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60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CM</w:t>
            </w:r>
          </w:p>
        </w:tc>
      </w:tr>
      <w:tr w:rsidR="005B7CD3" w:rsidRPr="00230DE9" w14:paraId="37B94682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D0774A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71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2136E28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15893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E75CA8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7E84AC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589A00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BCD814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68,00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5E4DB2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3.400,00</w:t>
            </w:r>
          </w:p>
        </w:tc>
      </w:tr>
      <w:tr w:rsidR="005B7CD3" w:rsidRPr="00230DE9" w14:paraId="03EBA7DD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9D2B80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lastRenderedPageBreak/>
              <w:t>PICARETA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CABO</w:t>
            </w:r>
          </w:p>
        </w:tc>
      </w:tr>
      <w:tr w:rsidR="005B7CD3" w:rsidRPr="00230DE9" w14:paraId="0AEDAFF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293744C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72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DE1451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16608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625BB5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090B39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A45E671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6A6674D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35,63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8D5BE2E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1.781,50</w:t>
            </w:r>
          </w:p>
        </w:tc>
      </w:tr>
      <w:tr w:rsidR="005B7CD3" w:rsidRPr="00230DE9" w14:paraId="652F38A6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B83AA7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PNEU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CARRO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MÃO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2.50/8</w:t>
            </w:r>
          </w:p>
        </w:tc>
      </w:tr>
      <w:tr w:rsidR="005B7CD3" w:rsidRPr="00230DE9" w14:paraId="6C4A22FA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F9D129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73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7DF265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16701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6CE984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EB45F8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8C20E1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7A47EB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5,27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C9D5EC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26,35</w:t>
            </w:r>
          </w:p>
        </w:tc>
      </w:tr>
      <w:tr w:rsidR="005B7CD3" w:rsidRPr="00230DE9" w14:paraId="1819B36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32CC8A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PONTEIRA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FENDA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49.2MM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1/4X6-</w:t>
            </w: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>8</w:t>
            </w:r>
          </w:p>
        </w:tc>
      </w:tr>
      <w:tr w:rsidR="005B7CD3" w:rsidRPr="00230DE9" w14:paraId="5021121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D04A4C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74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63233C5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3362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EF8DF5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C9DC19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B195AC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6BD889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229,63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02D2CEB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2.296,30</w:t>
            </w:r>
          </w:p>
        </w:tc>
      </w:tr>
      <w:tr w:rsidR="005B7CD3" w:rsidRPr="00230DE9" w14:paraId="0FB3AD2B" w14:textId="77777777" w:rsidTr="00D4377E">
        <w:trPr>
          <w:trHeight w:val="596"/>
        </w:trPr>
        <w:tc>
          <w:tcPr>
            <w:tcW w:w="10672" w:type="dxa"/>
            <w:gridSpan w:val="7"/>
          </w:tcPr>
          <w:p w14:paraId="1FBF79E3" w14:textId="77777777" w:rsidR="005B7CD3" w:rsidRPr="00230DE9" w:rsidRDefault="005B7CD3" w:rsidP="00D4377E">
            <w:pPr>
              <w:pStyle w:val="TableParagraph"/>
              <w:spacing w:before="39" w:line="232" w:lineRule="auto"/>
              <w:ind w:left="42" w:right="1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CAIXA DE FERRAMENTAS: CAIXA DE FERRAMENTAS COM ORGANIZADOR. ESPAÇOSA E REFORÇADA. BANDEJA COM PÉS DE APOIO ANTIDESLIZANTE. FABRICADA EM PLÁSTICO DE ALTA RESISTÊNCIA. POSSUIR ALÇA DOBRÁVEL E TRAVAS METÁLICAS. DIMENSÕES</w:t>
            </w:r>
            <w:r w:rsidRPr="00230DE9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DA CAIXA: (NO MININO) - COMPRIMENTO: 567MM - LARGURA 314MM - ALTURA: 245MM</w:t>
            </w:r>
          </w:p>
        </w:tc>
      </w:tr>
      <w:tr w:rsidR="005B7CD3" w:rsidRPr="00230DE9" w14:paraId="6E1EDB2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B070AD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83780C4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4382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453D4E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F1BFC8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FB4D4D6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755FC5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127,90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8BDA2E5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6.395,00</w:t>
            </w:r>
          </w:p>
        </w:tc>
      </w:tr>
      <w:tr w:rsidR="005B7CD3" w:rsidRPr="00230DE9" w14:paraId="501D2F59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0C9FDD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CARRO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MÃO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TODAS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PEÇAS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REFORÇADO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GALVANIZADO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C/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PNEU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CAMARA</w:t>
            </w:r>
          </w:p>
        </w:tc>
      </w:tr>
      <w:tr w:rsidR="005B7CD3" w:rsidRPr="00230DE9" w14:paraId="306CCEB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AAE534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CBDC4DA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20882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735B4E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26A470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234BA0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BD1857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59,93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FFB22A5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1.797,90</w:t>
            </w:r>
          </w:p>
        </w:tc>
      </w:tr>
      <w:tr w:rsidR="005B7CD3" w:rsidRPr="00230DE9" w14:paraId="52FA3E4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941F8F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TANQUE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PLÁSTICO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BRANCO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24LT</w:t>
            </w:r>
          </w:p>
        </w:tc>
      </w:tr>
      <w:tr w:rsidR="005B7CD3" w:rsidRPr="00230DE9" w14:paraId="39886052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5341C5B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77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B30C4D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20896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8FC80F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9ED40A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DD713BA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F1C891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50,45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4C4B609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1.009,00</w:t>
            </w:r>
          </w:p>
        </w:tc>
      </w:tr>
      <w:tr w:rsidR="005B7CD3" w:rsidRPr="00230DE9" w14:paraId="277D9F6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FE3F6BE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TARRAXA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CACHIMBO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P/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TUBO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PVC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3/4</w:t>
            </w:r>
          </w:p>
        </w:tc>
      </w:tr>
      <w:tr w:rsidR="005B7CD3" w:rsidRPr="00230DE9" w14:paraId="6B31F0EC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9591E1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78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AE432D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17616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F8058A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9D6992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8BE188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FC0B995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174,47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F9C533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1.744,70</w:t>
            </w:r>
          </w:p>
        </w:tc>
      </w:tr>
      <w:tr w:rsidR="005B7CD3" w:rsidRPr="00230DE9" w14:paraId="3F5B1FF0" w14:textId="77777777" w:rsidTr="00D4377E">
        <w:trPr>
          <w:trHeight w:val="596"/>
        </w:trPr>
        <w:tc>
          <w:tcPr>
            <w:tcW w:w="10672" w:type="dxa"/>
            <w:gridSpan w:val="7"/>
          </w:tcPr>
          <w:p w14:paraId="75F47C8D" w14:textId="77777777" w:rsidR="005B7CD3" w:rsidRPr="00230DE9" w:rsidRDefault="005B7CD3" w:rsidP="00D4377E">
            <w:pPr>
              <w:pStyle w:val="TableParagraph"/>
              <w:spacing w:before="39" w:line="232" w:lineRule="auto"/>
              <w:ind w:left="42" w:right="1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PULVERIZADOR DE COSTAS 20 LITROS - BOMBA PARA PRESSURIZAÇÃO GATILHO COM TRAVA BICOS INTERCABIÁVEIS: BUCHA, LEQUE, CONE, CONE DUPLO ALÇA REGULÁVEL PARA TRANSPORTE PERMITE ACIONAMENTO TANTO COM A MÃO DIREITA QUANTO COM A ESQUERDA USO PROFISSIONAL</w:t>
            </w:r>
          </w:p>
        </w:tc>
      </w:tr>
      <w:tr w:rsidR="005B7CD3" w:rsidRPr="00230DE9" w14:paraId="4A9FD12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5E517A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79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0C81C0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17708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7E74C1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F60217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5F0DB2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4132F12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F01943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1.500,00</w:t>
            </w:r>
          </w:p>
        </w:tc>
      </w:tr>
      <w:tr w:rsidR="005B7CD3" w:rsidRPr="00230DE9" w14:paraId="6341724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028AB53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RASTEL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REFORÇADO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16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DENTES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CABO</w:t>
            </w:r>
          </w:p>
        </w:tc>
      </w:tr>
      <w:tr w:rsidR="005B7CD3" w:rsidRPr="00230DE9" w14:paraId="6521180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0CA19FB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453AC9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19469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911FB9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1EDDA0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CD1EFEC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CEDFF1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54,84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160AED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1.645,20</w:t>
            </w:r>
          </w:p>
        </w:tc>
      </w:tr>
    </w:tbl>
    <w:p w14:paraId="41A35973" w14:textId="77777777" w:rsidR="005B7CD3" w:rsidRPr="00230DE9" w:rsidRDefault="005B7CD3" w:rsidP="005B7CD3">
      <w:pPr>
        <w:pStyle w:val="TableParagraph"/>
        <w:rPr>
          <w:rFonts w:ascii="Calibri" w:hAnsi="Calibri" w:cs="Calibri"/>
          <w:sz w:val="20"/>
          <w:szCs w:val="20"/>
        </w:rPr>
        <w:sectPr w:rsidR="005B7CD3" w:rsidRPr="00230DE9" w:rsidSect="005B7CD3">
          <w:type w:val="continuous"/>
          <w:pgSz w:w="11910" w:h="16840"/>
          <w:pgMar w:top="1780" w:right="566" w:bottom="547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B7CD3" w:rsidRPr="00230DE9" w14:paraId="734BB66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2AB5E4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SERROTE</w:t>
            </w: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PROFISSIONAL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22"</w:t>
            </w:r>
          </w:p>
        </w:tc>
      </w:tr>
      <w:tr w:rsidR="005B7CD3" w:rsidRPr="00230DE9" w14:paraId="4FBE6962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AA1A8F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81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6DC0F3A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20755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3411BC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3D491B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CE6F83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3CC3A0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15,79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CDC052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473,70</w:t>
            </w:r>
          </w:p>
        </w:tc>
      </w:tr>
      <w:tr w:rsidR="005B7CD3" w:rsidRPr="00230DE9" w14:paraId="0F914CB6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6DDA1B4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TALHADEIRA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CHATA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12</w:t>
            </w:r>
          </w:p>
        </w:tc>
      </w:tr>
      <w:tr w:rsidR="005B7CD3" w:rsidRPr="00230DE9" w14:paraId="6494D10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4389F2F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B3FA95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21776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4502B3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297018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6224706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C0B86B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45,21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13D37D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226,05</w:t>
            </w:r>
          </w:p>
        </w:tc>
      </w:tr>
      <w:tr w:rsidR="005B7CD3" w:rsidRPr="00230DE9" w14:paraId="4BFFDCBF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C23FF24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TORQUESA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12"</w:t>
            </w:r>
          </w:p>
        </w:tc>
      </w:tr>
      <w:tr w:rsidR="005B7CD3" w:rsidRPr="00230DE9" w14:paraId="0F3F313F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1C46EF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7E1E2E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21247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FCB9F3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1A7401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852A70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5DE3D89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55,40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9EB9EF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554,00</w:t>
            </w:r>
          </w:p>
        </w:tc>
      </w:tr>
      <w:tr w:rsidR="005B7CD3" w:rsidRPr="00230DE9" w14:paraId="6A0071B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650EF7E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TESOURÃO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JARDIM</w:t>
            </w:r>
          </w:p>
        </w:tc>
      </w:tr>
      <w:tr w:rsidR="005B7CD3" w:rsidRPr="00230DE9" w14:paraId="6C3B6F3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E1660A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84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B85C55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130638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5F0BE6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FC52B7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A20667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807C9F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116,20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DDB96F7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5.810,00</w:t>
            </w:r>
          </w:p>
        </w:tc>
      </w:tr>
      <w:tr w:rsidR="005B7CD3" w:rsidRPr="00230DE9" w14:paraId="2B0B7BCF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F25DFE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TRENA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MTS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FITA</w:t>
            </w:r>
          </w:p>
        </w:tc>
      </w:tr>
      <w:tr w:rsidR="005B7CD3" w:rsidRPr="00230DE9" w14:paraId="78C37C8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299745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85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410F3AB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21883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960944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9263C1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ADD253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0E8778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33,39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13F699E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1.669,50</w:t>
            </w:r>
          </w:p>
        </w:tc>
      </w:tr>
      <w:tr w:rsidR="005B7CD3" w:rsidRPr="00230DE9" w14:paraId="6AED610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E8C6436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TRENA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10MT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25MM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1"</w:t>
            </w:r>
          </w:p>
        </w:tc>
      </w:tr>
      <w:tr w:rsidR="005B7CD3" w:rsidRPr="00230DE9" w14:paraId="7C39EDD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FB03BA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86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6ED8E7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21890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27E934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CE4681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17A8377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41233C9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56,96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95991C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2.848,00</w:t>
            </w:r>
          </w:p>
        </w:tc>
      </w:tr>
      <w:tr w:rsidR="005B7CD3" w:rsidRPr="00230DE9" w14:paraId="43F32F16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565F84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TRENA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50MT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25MM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1"</w:t>
            </w:r>
          </w:p>
        </w:tc>
      </w:tr>
      <w:tr w:rsidR="005B7CD3" w:rsidRPr="00230DE9" w14:paraId="53F18B3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36230A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87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8F1C32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115712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DD8570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F8F99A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306B472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345615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182,92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7B41E0B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365,84</w:t>
            </w:r>
          </w:p>
        </w:tc>
      </w:tr>
      <w:tr w:rsidR="005B7CD3" w:rsidRPr="00230DE9" w14:paraId="127CA71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476F40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TRENA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LASER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ALCANCE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40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METROS</w:t>
            </w:r>
          </w:p>
        </w:tc>
      </w:tr>
      <w:tr w:rsidR="005B7CD3" w:rsidRPr="00230DE9" w14:paraId="1E8133F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32291E4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88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043B9A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22363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13750F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2298D8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F26B19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A77769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19,16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40E954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383,20</w:t>
            </w:r>
          </w:p>
        </w:tc>
      </w:tr>
      <w:tr w:rsidR="005B7CD3" w:rsidRPr="00230DE9" w14:paraId="18E8AFC4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DB236A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lastRenderedPageBreak/>
              <w:t>VASSOURA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ARAMADA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FERRO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REDONDO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SEM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REGULAGEM</w:t>
            </w:r>
          </w:p>
        </w:tc>
      </w:tr>
      <w:tr w:rsidR="005B7CD3" w:rsidRPr="00230DE9" w14:paraId="59F2088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1ABC40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89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58C0182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22367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7229E3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61C4A1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6544C3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AFBF83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29,60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F6D94C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8.880,00</w:t>
            </w:r>
          </w:p>
        </w:tc>
      </w:tr>
      <w:tr w:rsidR="005B7CD3" w:rsidRPr="00230DE9" w14:paraId="3304E70D" w14:textId="77777777" w:rsidTr="00D4377E">
        <w:trPr>
          <w:trHeight w:val="596"/>
        </w:trPr>
        <w:tc>
          <w:tcPr>
            <w:tcW w:w="10672" w:type="dxa"/>
            <w:gridSpan w:val="7"/>
          </w:tcPr>
          <w:p w14:paraId="353E530D" w14:textId="77777777" w:rsidR="005B7CD3" w:rsidRPr="00230DE9" w:rsidRDefault="005B7CD3" w:rsidP="00D4377E">
            <w:pPr>
              <w:pStyle w:val="TableParagraph"/>
              <w:spacing w:before="39" w:line="232" w:lineRule="auto"/>
              <w:ind w:left="42" w:right="1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VASSOURA: CARACTERISTICAS: COM CERDAS DE NYLON, COM 21,5CM DE LARGURA X 11CM DE ALTURA E 3,50CM DE ESPESSURA DE BASE</w:t>
            </w:r>
            <w:r w:rsidRPr="00230DE9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PLÁSTICA RESISTENTE, CABO ROSQUEÁVEL EM MADEIRA, COM 75 A 80 CHUMAÇOS DE CERDAS DE NYLON MACIO, COM 1,25CM DE ALTURA.</w:t>
            </w:r>
          </w:p>
        </w:tc>
      </w:tr>
      <w:tr w:rsidR="005B7CD3" w:rsidRPr="00230DE9" w14:paraId="6A1F89BF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E20A29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90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50A053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130639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C762B8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C7198A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CF98BF2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C7A778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52,53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147CA0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7.879,50</w:t>
            </w:r>
          </w:p>
        </w:tc>
      </w:tr>
      <w:tr w:rsidR="005B7CD3" w:rsidRPr="00230DE9" w14:paraId="77DDD0DF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6F45E98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VASSOURÃO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GARI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40CM</w:t>
            </w:r>
          </w:p>
        </w:tc>
      </w:tr>
      <w:tr w:rsidR="005B7CD3" w:rsidRPr="00230DE9" w14:paraId="684EF487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3A2EB2F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91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C251A6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4060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672C15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B6F7A2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EAECED6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341D44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31,36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F7AE27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9.408,00</w:t>
            </w:r>
          </w:p>
        </w:tc>
      </w:tr>
      <w:tr w:rsidR="005B7CD3" w:rsidRPr="00230DE9" w14:paraId="1C189E9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807BE34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CANTONEIRA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BRANCA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FORTE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40CM</w:t>
            </w:r>
          </w:p>
        </w:tc>
      </w:tr>
      <w:tr w:rsidR="005B7CD3" w:rsidRPr="00230DE9" w14:paraId="473BC3B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788EE8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92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B34A66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4061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DE0E87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843847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13D6B2D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C455BB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7,99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BDB4D9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2.397,00</w:t>
            </w:r>
          </w:p>
        </w:tc>
      </w:tr>
      <w:tr w:rsidR="005B7CD3" w:rsidRPr="00230DE9" w14:paraId="556A2C7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ACF151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CANTONEIRA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BRANCA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LEVE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20CM</w:t>
            </w:r>
          </w:p>
        </w:tc>
      </w:tr>
      <w:tr w:rsidR="005B7CD3" w:rsidRPr="00230DE9" w14:paraId="33CEC13C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538A1C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93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8A3333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4062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7F1DD9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4CDC9C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5C3E4A2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727244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3,90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3A74A00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1.170,00</w:t>
            </w:r>
          </w:p>
        </w:tc>
      </w:tr>
      <w:tr w:rsidR="005B7CD3" w:rsidRPr="00230DE9" w14:paraId="000A8BD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DD7EF78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CANTONEIRA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BRANCA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LEVE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25CM</w:t>
            </w:r>
          </w:p>
        </w:tc>
      </w:tr>
      <w:tr w:rsidR="005B7CD3" w:rsidRPr="00230DE9" w14:paraId="1088047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FA26D6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94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54BBCC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4063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5969DF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E3643D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2D4D99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AACF4F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8,69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83F540B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2.607,00</w:t>
            </w:r>
          </w:p>
        </w:tc>
      </w:tr>
      <w:tr w:rsidR="005B7CD3" w:rsidRPr="00230DE9" w14:paraId="3851DD06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D1EF96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CANTONEIRA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BRANCA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LEVE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30CM</w:t>
            </w:r>
          </w:p>
        </w:tc>
      </w:tr>
      <w:tr w:rsidR="005B7CD3" w:rsidRPr="00230DE9" w14:paraId="3ABBC7A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799006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95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3B1455D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5354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2BEC16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B0D496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7C4EF59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91EEC65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24,93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25FA7F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7.479,00</w:t>
            </w:r>
          </w:p>
        </w:tc>
      </w:tr>
      <w:tr w:rsidR="005B7CD3" w:rsidRPr="00230DE9" w14:paraId="596CD97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0E76DD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CLORO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LT</w:t>
            </w:r>
          </w:p>
        </w:tc>
      </w:tr>
      <w:tr w:rsidR="005B7CD3" w:rsidRPr="00230DE9" w14:paraId="5D0FF41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FDEC12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96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FA5E89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AD8AB6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534008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70630B7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38789E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46,17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1C1A62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13.851,00</w:t>
            </w:r>
          </w:p>
        </w:tc>
      </w:tr>
      <w:tr w:rsidR="005B7CD3" w:rsidRPr="00230DE9" w14:paraId="452843D4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81412F6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COLA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BRANCA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CASCOREZ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</w:tr>
      <w:tr w:rsidR="005B7CD3" w:rsidRPr="00230DE9" w14:paraId="4E80E9A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4BEFB6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97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DBF5AAA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5475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105E0B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98B4FE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08464CC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21BBBD5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154,63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D018610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23.194,50</w:t>
            </w:r>
          </w:p>
        </w:tc>
      </w:tr>
      <w:tr w:rsidR="005B7CD3" w:rsidRPr="00230DE9" w14:paraId="668883C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2919832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COLA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CONTATO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EXTRA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2,80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KG-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FIXAÇÃO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PISO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TÁTIL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BORRACHA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SINTÉTICA</w:t>
            </w:r>
          </w:p>
        </w:tc>
      </w:tr>
      <w:tr w:rsidR="005B7CD3" w:rsidRPr="00230DE9" w14:paraId="4FA0DC02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E34BD1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98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847EE7B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5508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A94C29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7F9255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C1B682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2788F2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9,28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619320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464,00</w:t>
            </w:r>
          </w:p>
        </w:tc>
      </w:tr>
      <w:tr w:rsidR="005B7CD3" w:rsidRPr="00230DE9" w14:paraId="4D3DA23F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9250BA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COLA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MADEIRA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100GR</w:t>
            </w:r>
          </w:p>
        </w:tc>
      </w:tr>
      <w:tr w:rsidR="005B7CD3" w:rsidRPr="00230DE9" w14:paraId="273C01D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0861FC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99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47E0DC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2E3682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91E95D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5679A3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2934D5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9,95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80C343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995,00</w:t>
            </w:r>
          </w:p>
        </w:tc>
      </w:tr>
      <w:tr w:rsidR="005B7CD3" w:rsidRPr="00230DE9" w14:paraId="5E86660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41E6E9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DUREPOXI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50G</w:t>
            </w:r>
          </w:p>
        </w:tc>
      </w:tr>
      <w:tr w:rsidR="005B7CD3" w:rsidRPr="00230DE9" w14:paraId="5443693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50446EC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021B0A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7871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78336E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FDF4C4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47D6D3A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AD3F71B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12,40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0BB80A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1.240,00</w:t>
            </w:r>
          </w:p>
        </w:tc>
      </w:tr>
      <w:tr w:rsidR="005B7CD3" w:rsidRPr="00230DE9" w14:paraId="3FE14843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9279DE6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ESCORA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3MT</w:t>
            </w:r>
          </w:p>
        </w:tc>
      </w:tr>
      <w:tr w:rsidR="005B7CD3" w:rsidRPr="00230DE9" w14:paraId="5F559AD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09E05A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101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94BFDA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9156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34E168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5C226D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4599127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B2246B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36,78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D004B4E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7.356,00</w:t>
            </w:r>
          </w:p>
        </w:tc>
      </w:tr>
      <w:tr w:rsidR="005B7CD3" w:rsidRPr="00230DE9" w14:paraId="494D19C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22324F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FITA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ANTIDERRAPANTE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5CMX5MTS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PRETA</w:t>
            </w:r>
          </w:p>
        </w:tc>
      </w:tr>
      <w:tr w:rsidR="005B7CD3" w:rsidRPr="00230DE9" w14:paraId="23CEE5E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DE2B43F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102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D299D44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9268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083255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23DAE7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RL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35AD5E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ECE0F6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16,64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23203F7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832,00</w:t>
            </w:r>
          </w:p>
        </w:tc>
      </w:tr>
      <w:tr w:rsidR="005B7CD3" w:rsidRPr="00230DE9" w14:paraId="22E74AF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355F00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FITA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ZEBRADA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SEGURANÇA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200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METROS</w:t>
            </w:r>
          </w:p>
        </w:tc>
      </w:tr>
      <w:tr w:rsidR="005B7CD3" w:rsidRPr="00230DE9" w14:paraId="100C0B8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E32AAB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103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8CBD39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9796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E805E8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DB66C3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A62E674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F2FD3D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11,69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8DFE2C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2.338,00</w:t>
            </w:r>
          </w:p>
        </w:tc>
      </w:tr>
      <w:tr w:rsidR="005B7CD3" w:rsidRPr="00230DE9" w14:paraId="006B3E54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922A04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GESSO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PACOTE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</w:tr>
      <w:tr w:rsidR="005B7CD3" w:rsidRPr="00230DE9" w14:paraId="491A322A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D42C60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104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5B3C625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CC5695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C674CC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1F9592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5DD94A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9,66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09D2ED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483,00</w:t>
            </w:r>
          </w:p>
        </w:tc>
      </w:tr>
      <w:tr w:rsidR="005B7CD3" w:rsidRPr="00230DE9" w14:paraId="5132587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D03431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GRADE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VENTILAÇÃO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REDONDA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100MM</w:t>
            </w:r>
          </w:p>
        </w:tc>
      </w:tr>
      <w:tr w:rsidR="005B7CD3" w:rsidRPr="00230DE9" w14:paraId="66C6D73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377EE0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105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AF22EA4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10241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7F4561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396BA3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871D8D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298B7A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40,06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7CA4BB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6.009,00</w:t>
            </w:r>
          </w:p>
        </w:tc>
      </w:tr>
      <w:tr w:rsidR="005B7CD3" w:rsidRPr="00230DE9" w14:paraId="5450F2A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53A3004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IMPERMEABILIZANTE</w:t>
            </w:r>
            <w:r w:rsidRPr="00230DE9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NEUTROL</w:t>
            </w:r>
            <w:r w:rsidRPr="00230DE9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900ML</w:t>
            </w:r>
          </w:p>
        </w:tc>
      </w:tr>
      <w:tr w:rsidR="005B7CD3" w:rsidRPr="00230DE9" w14:paraId="5128032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079CB6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106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B7D2D5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10242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C417DA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77D829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5070942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9FB0A3D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49,26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EC470C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2.463,00</w:t>
            </w:r>
          </w:p>
        </w:tc>
      </w:tr>
      <w:tr w:rsidR="005B7CD3" w:rsidRPr="00230DE9" w14:paraId="2F36FBD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70D95C3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lastRenderedPageBreak/>
              <w:t>IMPERMEABILIZANTE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ARGAMASSA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3,6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LITROS</w:t>
            </w:r>
          </w:p>
        </w:tc>
      </w:tr>
      <w:tr w:rsidR="005B7CD3" w:rsidRPr="00230DE9" w14:paraId="5682558C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B68EC3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107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33B6DF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130640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9F5C6F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4,00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4DDBFD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A15DFC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437412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85,25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6CBE0F9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341,00</w:t>
            </w:r>
          </w:p>
        </w:tc>
      </w:tr>
      <w:tr w:rsidR="005B7CD3" w:rsidRPr="00230DE9" w14:paraId="0B7E0B86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118B253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JOGO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CHAVE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FENDA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1.000V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CROMO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VANÁDIO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4PÇS.</w:t>
            </w:r>
          </w:p>
        </w:tc>
      </w:tr>
    </w:tbl>
    <w:p w14:paraId="7D8CC055" w14:textId="77777777" w:rsidR="005B7CD3" w:rsidRPr="00230DE9" w:rsidRDefault="005B7CD3" w:rsidP="005B7CD3">
      <w:pPr>
        <w:pStyle w:val="TableParagraph"/>
        <w:jc w:val="left"/>
        <w:rPr>
          <w:rFonts w:ascii="Calibri" w:hAnsi="Calibri" w:cs="Calibri"/>
          <w:sz w:val="20"/>
          <w:szCs w:val="20"/>
        </w:rPr>
        <w:sectPr w:rsidR="005B7CD3" w:rsidRPr="00230DE9" w:rsidSect="005B7CD3">
          <w:type w:val="continuous"/>
          <w:pgSz w:w="11910" w:h="16840"/>
          <w:pgMar w:top="1780" w:right="566" w:bottom="399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B7CD3" w:rsidRPr="00230DE9" w14:paraId="1294D54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BBB86F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435CF4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12289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F5EBCC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07DD9A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7143CC1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E6B847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2,95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DC5A69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295,00</w:t>
            </w:r>
          </w:p>
        </w:tc>
      </w:tr>
      <w:tr w:rsidR="005B7CD3" w:rsidRPr="00230DE9" w14:paraId="59D50843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2C7109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LIXA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ROLO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100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AMARELA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(METRO)</w:t>
            </w:r>
          </w:p>
        </w:tc>
      </w:tr>
      <w:tr w:rsidR="005B7CD3" w:rsidRPr="00230DE9" w14:paraId="229CA7C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CAAD93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109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15BFBE2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12290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0DACBF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4CFABC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DFDE47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0323D5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3,82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266F39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1.146,00</w:t>
            </w:r>
          </w:p>
        </w:tc>
      </w:tr>
      <w:tr w:rsidR="005B7CD3" w:rsidRPr="00230DE9" w14:paraId="5C9E51D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EDE2E2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LIXA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ROLO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150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AMARELA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(METRO)</w:t>
            </w:r>
          </w:p>
        </w:tc>
      </w:tr>
      <w:tr w:rsidR="005B7CD3" w:rsidRPr="00230DE9" w14:paraId="680A6CB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0B732C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F23A534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12291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5859C7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1D0ACF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D8865DC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4B8728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3,38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30D809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1.014,00</w:t>
            </w:r>
          </w:p>
        </w:tc>
      </w:tr>
      <w:tr w:rsidR="005B7CD3" w:rsidRPr="00230DE9" w14:paraId="5B1CF5D3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2F92568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LIXA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ROLO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220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AMARELA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(METRO)</w:t>
            </w:r>
          </w:p>
        </w:tc>
      </w:tr>
      <w:tr w:rsidR="005B7CD3" w:rsidRPr="00230DE9" w14:paraId="6BF34AA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10F80FD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AD41B8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12292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63053D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70E6AC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F241DA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7936291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3,31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C39440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331,00</w:t>
            </w:r>
          </w:p>
        </w:tc>
      </w:tr>
      <w:tr w:rsidR="005B7CD3" w:rsidRPr="00230DE9" w14:paraId="358BE21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F83FCF3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LIXA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ROLO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80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AMARELA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(METRO)</w:t>
            </w:r>
          </w:p>
        </w:tc>
      </w:tr>
      <w:tr w:rsidR="005B7CD3" w:rsidRPr="00230DE9" w14:paraId="312713B2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26DC19B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7A9400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30B56B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50B81F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58539B2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303232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16,88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A685F92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1.688,00</w:t>
            </w:r>
          </w:p>
        </w:tc>
      </w:tr>
      <w:tr w:rsidR="005B7CD3" w:rsidRPr="00230DE9" w14:paraId="71575F1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32B5B39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SILICONE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BRANCO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280GR</w:t>
            </w:r>
          </w:p>
        </w:tc>
      </w:tr>
      <w:tr w:rsidR="005B7CD3" w:rsidRPr="00230DE9" w14:paraId="1F3840D2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FE7D6D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C29B5B8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20360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72D35D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C77B62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793B45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87AFE1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19,16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173B6CB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1.916,00</w:t>
            </w:r>
          </w:p>
        </w:tc>
      </w:tr>
      <w:tr w:rsidR="005B7CD3" w:rsidRPr="00230DE9" w14:paraId="55EA8E6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C1B7F2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SILICONE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INCOLOR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280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GR</w:t>
            </w:r>
          </w:p>
        </w:tc>
      </w:tr>
      <w:tr w:rsidR="005B7CD3" w:rsidRPr="00230DE9" w14:paraId="7F4A3282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264FF7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7A89AF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20409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A4D0A4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8905A3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4E2366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54D7391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21,96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757685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878,40</w:t>
            </w:r>
          </w:p>
        </w:tc>
      </w:tr>
      <w:tr w:rsidR="005B7CD3" w:rsidRPr="00230DE9" w14:paraId="4C26B7D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C8096D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SODA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CAUSTICA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1KG</w:t>
            </w:r>
          </w:p>
        </w:tc>
      </w:tr>
      <w:tr w:rsidR="005B7CD3" w:rsidRPr="00230DE9" w14:paraId="16F5AAAF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467FD9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4774F3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20433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026928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2D0ED1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42431D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B99F96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54,99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D02940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3.299,40</w:t>
            </w:r>
          </w:p>
        </w:tc>
      </w:tr>
      <w:tr w:rsidR="005B7CD3" w:rsidRPr="00230DE9" w14:paraId="7DBC354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9A1C2D4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SOLUÇÃO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ACIDA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5LTS</w:t>
            </w:r>
          </w:p>
        </w:tc>
      </w:tr>
      <w:tr w:rsidR="005B7CD3" w:rsidRPr="00230DE9" w14:paraId="64AB12C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853CA3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181847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0C36C9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429F93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94B34F6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53B83C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11,33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73A5A69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679,80</w:t>
            </w:r>
          </w:p>
        </w:tc>
      </w:tr>
      <w:tr w:rsidR="005B7CD3" w:rsidRPr="00230DE9" w14:paraId="1E2F6F5D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1FC7C0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SUPER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BONDER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5G</w:t>
            </w:r>
          </w:p>
        </w:tc>
      </w:tr>
      <w:tr w:rsidR="005B7CD3" w:rsidRPr="00230DE9" w14:paraId="68BB7B0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CD0138F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58B277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22344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67519B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568E23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3BA41C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B793552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9,56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3FF6B1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191,20</w:t>
            </w:r>
          </w:p>
        </w:tc>
      </w:tr>
      <w:tr w:rsidR="005B7CD3" w:rsidRPr="00230DE9" w14:paraId="791DEC2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B6BFEE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VASELINA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SOLIDA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90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GR</w:t>
            </w:r>
          </w:p>
        </w:tc>
      </w:tr>
      <w:tr w:rsidR="005B7CD3" w:rsidRPr="00230DE9" w14:paraId="63272D0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BFA970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78093D4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AB3ECE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3943F4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94D173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D811D5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9,99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D500D9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399,60</w:t>
            </w:r>
          </w:p>
        </w:tc>
      </w:tr>
      <w:tr w:rsidR="005B7CD3" w:rsidRPr="00230DE9" w14:paraId="022C21C3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0F856F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ADESIVO</w:t>
            </w: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INSTANTANEO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SUPERCIANO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20GRS</w:t>
            </w:r>
          </w:p>
        </w:tc>
      </w:tr>
      <w:tr w:rsidR="005B7CD3" w:rsidRPr="00230DE9" w14:paraId="3BADB56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217F0F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B83CCE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6514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A58D26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C8C5F0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02696CA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37397E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75,53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4974E91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6.042,40</w:t>
            </w:r>
          </w:p>
        </w:tc>
      </w:tr>
      <w:tr w:rsidR="005B7CD3" w:rsidRPr="00230DE9" w14:paraId="3AFDDE09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2149752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CORRENTE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SOLDADA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8MM</w:t>
            </w:r>
          </w:p>
        </w:tc>
      </w:tr>
      <w:tr w:rsidR="005B7CD3" w:rsidRPr="00230DE9" w14:paraId="64078F62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83BD06B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9B767D8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115717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C17B48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47601A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E293BC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EE632DB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32,29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039CA0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1.614,50</w:t>
            </w:r>
          </w:p>
        </w:tc>
      </w:tr>
      <w:tr w:rsidR="005B7CD3" w:rsidRPr="00230DE9" w14:paraId="5BC877C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114889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FECHO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JANELA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CORRER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GALVANIZADO</w:t>
            </w:r>
          </w:p>
        </w:tc>
      </w:tr>
      <w:tr w:rsidR="005B7CD3" w:rsidRPr="00230DE9" w14:paraId="36B494D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4A7B0E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039B2A8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22355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087A7B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F3A7C7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1C5984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470AF3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237,05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1FECAB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23.705,00</w:t>
            </w:r>
          </w:p>
        </w:tc>
      </w:tr>
      <w:tr w:rsidR="005B7CD3" w:rsidRPr="00230DE9" w14:paraId="05AE1816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8BFEB2E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VASO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SANITARIO</w:t>
            </w:r>
          </w:p>
        </w:tc>
      </w:tr>
      <w:tr w:rsidR="005B7CD3" w:rsidRPr="00230DE9" w14:paraId="77B37C2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2DEA55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279A79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115711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01E188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DA0D6E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E6040A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D9DBA9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416,96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70AE300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83.392,00</w:t>
            </w:r>
          </w:p>
        </w:tc>
      </w:tr>
      <w:tr w:rsidR="005B7CD3" w:rsidRPr="00230DE9" w14:paraId="32B4B56F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BAE8F1A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VASO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SANITÁRIO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CAIXA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ACOPLADA</w:t>
            </w:r>
          </w:p>
        </w:tc>
      </w:tr>
      <w:tr w:rsidR="005B7CD3" w:rsidRPr="00230DE9" w14:paraId="19BB2FFF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9A126C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658CC9A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114260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7ADE78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59890C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8F798A9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DA847D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32,00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BD9B32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4.800,00</w:t>
            </w:r>
          </w:p>
        </w:tc>
      </w:tr>
      <w:tr w:rsidR="005B7CD3" w:rsidRPr="00230DE9" w14:paraId="035003B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D2D061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VASSOURÃO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GARI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60CM</w:t>
            </w:r>
          </w:p>
        </w:tc>
      </w:tr>
      <w:tr w:rsidR="005B7CD3" w:rsidRPr="00230DE9" w14:paraId="1008392A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FAA548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4796D8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114265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16AA9A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3FB69E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F1B5F0C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81A20C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35,07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D6969A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5.260,50</w:t>
            </w:r>
          </w:p>
        </w:tc>
      </w:tr>
      <w:tr w:rsidR="005B7CD3" w:rsidRPr="00230DE9" w14:paraId="75C53D0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685CAE3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lastRenderedPageBreak/>
              <w:t>ACABAMENTO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METAL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REGISTRO</w:t>
            </w:r>
          </w:p>
        </w:tc>
      </w:tr>
      <w:tr w:rsidR="005B7CD3" w:rsidRPr="00230DE9" w14:paraId="0DEBB56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AC247B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A456D1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47663F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CE5001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840A57A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3192B9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129,68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7A9F36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2.593,60</w:t>
            </w:r>
          </w:p>
        </w:tc>
      </w:tr>
      <w:tr w:rsidR="005B7CD3" w:rsidRPr="00230DE9" w14:paraId="40F4B47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69BC58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ADITIVO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ALVENARIT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18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LTS</w:t>
            </w:r>
          </w:p>
        </w:tc>
      </w:tr>
      <w:tr w:rsidR="005B7CD3" w:rsidRPr="00230DE9" w14:paraId="5EAB117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6BC017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590E99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35E9BB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F880B7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12C2A6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6643D9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30,63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E9B80D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1.531,50</w:t>
            </w:r>
          </w:p>
        </w:tc>
      </w:tr>
      <w:tr w:rsidR="005B7CD3" w:rsidRPr="00230DE9" w14:paraId="5D35AFA9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3CA268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ADITIVO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PLASTIFICANTE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ARGAMASSAS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ASSENTAMENTO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REBOCO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CONVENCIONAL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EMBALAGEM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3,6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LITROS</w:t>
            </w:r>
          </w:p>
        </w:tc>
      </w:tr>
      <w:tr w:rsidR="005B7CD3" w:rsidRPr="00230DE9" w14:paraId="12DBEFD7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FA0C85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632018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1237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770745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02B726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DD1135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8DED6D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0,63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7E54D8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315,00</w:t>
            </w:r>
          </w:p>
        </w:tc>
      </w:tr>
      <w:tr w:rsidR="005B7CD3" w:rsidRPr="00230DE9" w14:paraId="242D6F2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A8CBCA3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ARRUELA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INOX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LISA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3/16</w:t>
            </w:r>
          </w:p>
        </w:tc>
      </w:tr>
      <w:tr w:rsidR="005B7CD3" w:rsidRPr="00230DE9" w14:paraId="6FA09CE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E0E6FB4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AE0373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1238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6B3F9E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186C51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A45049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4CCDB0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0,21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1FBB020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126,00</w:t>
            </w:r>
          </w:p>
        </w:tc>
      </w:tr>
      <w:tr w:rsidR="005B7CD3" w:rsidRPr="00230DE9" w14:paraId="0546B59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FAF5B18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ARRUELA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INOX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LISA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5/16</w:t>
            </w:r>
          </w:p>
        </w:tc>
      </w:tr>
      <w:tr w:rsidR="005B7CD3" w:rsidRPr="00230DE9" w14:paraId="75F16357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4B002F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F6DC924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50806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1CA520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9B8C7C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0D602B4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D32773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0,20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413C821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</w:tr>
      <w:tr w:rsidR="005B7CD3" w:rsidRPr="00230DE9" w14:paraId="7D95028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87CFA24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ARRUELA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LISA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GALV.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1/4ARRUELA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LISA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GALV.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1/4</w:t>
            </w:r>
          </w:p>
        </w:tc>
      </w:tr>
      <w:tr w:rsidR="005B7CD3" w:rsidRPr="00230DE9" w14:paraId="438565F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88EF1DF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EE1E98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50805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BC8C10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FA0F8A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D6F64AC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576040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0,85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B868AB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425,00</w:t>
            </w:r>
          </w:p>
        </w:tc>
      </w:tr>
      <w:tr w:rsidR="005B7CD3" w:rsidRPr="00230DE9" w14:paraId="2A0B272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FA50DB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ARRUELA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LISA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GALV.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1/2ARRUELA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LISA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GALV.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1/2</w:t>
            </w:r>
          </w:p>
        </w:tc>
      </w:tr>
      <w:tr w:rsidR="005B7CD3" w:rsidRPr="00230DE9" w14:paraId="762C268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8E9D3B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D6BF77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1255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200430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F17437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A85399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3FEB67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0,47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DAAA295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235,00</w:t>
            </w:r>
          </w:p>
        </w:tc>
      </w:tr>
      <w:tr w:rsidR="005B7CD3" w:rsidRPr="00230DE9" w14:paraId="2A89AA2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6CF520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ARRUELA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LISA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GALV.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3/8</w:t>
            </w:r>
          </w:p>
        </w:tc>
      </w:tr>
      <w:tr w:rsidR="005B7CD3" w:rsidRPr="00230DE9" w14:paraId="1D1C97E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E50B5E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95FAA7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1256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61CB7E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6C81D2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613C4F2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F777F4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0,43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65BDC3B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301,00</w:t>
            </w:r>
          </w:p>
        </w:tc>
      </w:tr>
      <w:tr w:rsidR="005B7CD3" w:rsidRPr="00230DE9" w14:paraId="02D4EEB6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CFB6169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ARRUELA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LISA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GALV.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5/16</w:t>
            </w:r>
          </w:p>
        </w:tc>
      </w:tr>
      <w:tr w:rsidR="005B7CD3" w:rsidRPr="00230DE9" w14:paraId="797A1F7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DD66F7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67E2C2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1268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170A67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9AE017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37ADF7D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BDC8D2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0,45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7203411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450,00</w:t>
            </w:r>
          </w:p>
        </w:tc>
      </w:tr>
      <w:tr w:rsidR="005B7CD3" w:rsidRPr="00230DE9" w14:paraId="203EAC4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D15969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ARRUELA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LISA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ZINCADA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1/2</w:t>
            </w:r>
          </w:p>
        </w:tc>
      </w:tr>
      <w:tr w:rsidR="005B7CD3" w:rsidRPr="00230DE9" w14:paraId="4B61A9C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F639A4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B215228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1290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859984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032D9A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9D4553A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1D6541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0,28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66492D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140,00</w:t>
            </w:r>
          </w:p>
        </w:tc>
      </w:tr>
      <w:tr w:rsidR="005B7CD3" w:rsidRPr="00230DE9" w14:paraId="0CDDC684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CBA29A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ARRUELA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ZINCADA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1/4</w:t>
            </w:r>
          </w:p>
        </w:tc>
      </w:tr>
      <w:tr w:rsidR="005B7CD3" w:rsidRPr="00230DE9" w14:paraId="6B7946A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315626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66C3ECA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1291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1B1A88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79AC7B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7EB8ED1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2D2C6A2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0,36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B1B257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180,00</w:t>
            </w:r>
          </w:p>
        </w:tc>
      </w:tr>
      <w:tr w:rsidR="005B7CD3" w:rsidRPr="00230DE9" w14:paraId="43B10AC6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698819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ARRUELA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ZINCADA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1/8</w:t>
            </w:r>
          </w:p>
        </w:tc>
      </w:tr>
    </w:tbl>
    <w:p w14:paraId="79F7243E" w14:textId="77777777" w:rsidR="005B7CD3" w:rsidRPr="00230DE9" w:rsidRDefault="005B7CD3" w:rsidP="005B7CD3">
      <w:pPr>
        <w:pStyle w:val="TableParagraph"/>
        <w:jc w:val="left"/>
        <w:rPr>
          <w:rFonts w:ascii="Calibri" w:hAnsi="Calibri" w:cs="Calibri"/>
          <w:sz w:val="20"/>
          <w:szCs w:val="20"/>
        </w:rPr>
        <w:sectPr w:rsidR="005B7CD3" w:rsidRPr="00230DE9" w:rsidSect="005B7CD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B7CD3" w:rsidRPr="00230DE9" w14:paraId="5C8C8F2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936685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74CC6C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1292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77210C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DFAE91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DCC79FD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8708A9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0,18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081BF17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144,00</w:t>
            </w:r>
          </w:p>
        </w:tc>
      </w:tr>
      <w:tr w:rsidR="005B7CD3" w:rsidRPr="00230DE9" w14:paraId="3036FBE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75B9A3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ARRUELA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ZINCADA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3/16</w:t>
            </w:r>
          </w:p>
        </w:tc>
      </w:tr>
      <w:tr w:rsidR="005B7CD3" w:rsidRPr="00230DE9" w14:paraId="167DAD97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86BA0CB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137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404629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1293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747025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A31820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855DF6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168F16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0,22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201B4B1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110,00</w:t>
            </w:r>
          </w:p>
        </w:tc>
      </w:tr>
      <w:tr w:rsidR="005B7CD3" w:rsidRPr="00230DE9" w14:paraId="3A73B70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E7931A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ARRUELA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ZINCADA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3/8</w:t>
            </w:r>
          </w:p>
        </w:tc>
      </w:tr>
      <w:tr w:rsidR="005B7CD3" w:rsidRPr="00230DE9" w14:paraId="0C7D529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4425BA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138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0C28E54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1294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2DAE7A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2F517C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F9D2D9D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BEBCC7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0,23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00F780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115,00</w:t>
            </w:r>
          </w:p>
        </w:tc>
      </w:tr>
      <w:tr w:rsidR="005B7CD3" w:rsidRPr="00230DE9" w14:paraId="2CF38C2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ED5D906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ARRUELA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ZINCADA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5/16</w:t>
            </w:r>
          </w:p>
        </w:tc>
      </w:tr>
      <w:tr w:rsidR="005B7CD3" w:rsidRPr="00230DE9" w14:paraId="67E2C86C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65581C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139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95F6FB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1707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D4D14C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122B53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B8FBFAD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4B9138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25,00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B2E3CE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375,00</w:t>
            </w:r>
          </w:p>
        </w:tc>
      </w:tr>
      <w:tr w:rsidR="005B7CD3" w:rsidRPr="00230DE9" w14:paraId="7F4F020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22FD019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BARRA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ROSCADA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INOX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C-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1/2</w:t>
            </w:r>
          </w:p>
        </w:tc>
      </w:tr>
      <w:tr w:rsidR="005B7CD3" w:rsidRPr="00230DE9" w14:paraId="298002F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50DDA8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140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F8553EB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1708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8F1474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B48074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54CB14C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A3A7D9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7,95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0EFC5B2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795,00</w:t>
            </w:r>
          </w:p>
        </w:tc>
      </w:tr>
      <w:tr w:rsidR="005B7CD3" w:rsidRPr="00230DE9" w14:paraId="03A2E81F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EFEE4F9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BARRA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ROSCADA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INOX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C-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1/4</w:t>
            </w:r>
          </w:p>
        </w:tc>
      </w:tr>
      <w:tr w:rsidR="005B7CD3" w:rsidRPr="00230DE9" w14:paraId="2F1F1E1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BAFA19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141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BD5E2E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1709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76ED71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23D798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B6BD50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2D96FF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12,95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AA88C6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1.295,00</w:t>
            </w:r>
          </w:p>
        </w:tc>
      </w:tr>
      <w:tr w:rsidR="005B7CD3" w:rsidRPr="00230DE9" w14:paraId="0FA3B21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7D13323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BARRA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ROSCADA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INOX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C-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3/8</w:t>
            </w:r>
          </w:p>
        </w:tc>
      </w:tr>
      <w:tr w:rsidR="005B7CD3" w:rsidRPr="00230DE9" w14:paraId="7E91A4D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5F2DC5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0FAD45D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1710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1B1AB7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80B7FC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C31815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23C634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13,68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1B8EE10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1.368,00</w:t>
            </w:r>
          </w:p>
        </w:tc>
      </w:tr>
      <w:tr w:rsidR="005B7CD3" w:rsidRPr="00230DE9" w14:paraId="1654D0A4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46EB64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lastRenderedPageBreak/>
              <w:t>BARRA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ROSCADA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INOX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5/16</w:t>
            </w:r>
          </w:p>
        </w:tc>
      </w:tr>
      <w:tr w:rsidR="005B7CD3" w:rsidRPr="00230DE9" w14:paraId="35C83B8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ED4D22F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5902E2A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1711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747D9F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A8201B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887D42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DE2580B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14,36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F589E92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718,00</w:t>
            </w:r>
          </w:p>
        </w:tc>
      </w:tr>
      <w:tr w:rsidR="005B7CD3" w:rsidRPr="00230DE9" w14:paraId="17099B7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DA17B72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BARRA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ROSCADA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GALV.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1/2</w:t>
            </w:r>
          </w:p>
        </w:tc>
      </w:tr>
      <w:tr w:rsidR="005B7CD3" w:rsidRPr="00230DE9" w14:paraId="6D6AC426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69E9A1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144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D897CF4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1712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E8B835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93B882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BE4678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463F0C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5,83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91889C9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291,50</w:t>
            </w:r>
          </w:p>
        </w:tc>
      </w:tr>
      <w:tr w:rsidR="005B7CD3" w:rsidRPr="00230DE9" w14:paraId="2F0DC993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3F3E7B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BARRA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ROSCADA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GALV.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1/4</w:t>
            </w:r>
          </w:p>
        </w:tc>
      </w:tr>
      <w:tr w:rsidR="005B7CD3" w:rsidRPr="00230DE9" w14:paraId="7862D1F6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EFAE1AC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145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9B0521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1713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C49DE3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8DF0E7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039E7C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87EB342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8,82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FAFDA9E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1.764,00</w:t>
            </w:r>
          </w:p>
        </w:tc>
      </w:tr>
      <w:tr w:rsidR="005B7CD3" w:rsidRPr="00230DE9" w14:paraId="4A6186B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21DC029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BARRA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ROSCADA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GALV.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3/8</w:t>
            </w:r>
          </w:p>
        </w:tc>
      </w:tr>
      <w:tr w:rsidR="005B7CD3" w:rsidRPr="00230DE9" w14:paraId="2C41574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A78E4B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146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AEACB4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50872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C84F5E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3DA5E9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B6C494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4443B5B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7,83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8A5D0A0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1.566,00</w:t>
            </w:r>
          </w:p>
        </w:tc>
      </w:tr>
      <w:tr w:rsidR="005B7CD3" w:rsidRPr="00230DE9" w14:paraId="77C67D4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1BF0242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BARRA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ROSCADO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GALV.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5/16</w:t>
            </w:r>
          </w:p>
        </w:tc>
      </w:tr>
      <w:tr w:rsidR="005B7CD3" w:rsidRPr="00230DE9" w14:paraId="1B2FBE4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4C1352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3211F1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2624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8B1995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0550B2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999C1D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AAF2E4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0,17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D9012D7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85,00</w:t>
            </w:r>
          </w:p>
        </w:tc>
      </w:tr>
      <w:tr w:rsidR="005B7CD3" w:rsidRPr="00230DE9" w14:paraId="31E1F9AD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1A2E96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BUCHA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C/ANEL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S8</w:t>
            </w:r>
          </w:p>
        </w:tc>
      </w:tr>
      <w:tr w:rsidR="005B7CD3" w:rsidRPr="00230DE9" w14:paraId="08D6275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5343E1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03E9C7A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2746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D05968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A6DEC8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617D394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B1CBB1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0,23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8434C62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230,00</w:t>
            </w:r>
          </w:p>
        </w:tc>
      </w:tr>
      <w:tr w:rsidR="005B7CD3" w:rsidRPr="00230DE9" w14:paraId="48CBB6DD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AAF0E7E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BUCHA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PVC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10MM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ALVENARIA</w:t>
            </w:r>
          </w:p>
        </w:tc>
      </w:tr>
      <w:tr w:rsidR="005B7CD3" w:rsidRPr="00230DE9" w14:paraId="181E9A57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A3313E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48E5F2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2747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4E6234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BE4442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F1701C1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0AB197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0,25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EFBACB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125,00</w:t>
            </w:r>
          </w:p>
        </w:tc>
      </w:tr>
      <w:tr w:rsidR="005B7CD3" w:rsidRPr="00230DE9" w14:paraId="35D6EBC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913C0C3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BUCHA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PVC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12MM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ALVENARIA</w:t>
            </w:r>
          </w:p>
        </w:tc>
      </w:tr>
      <w:tr w:rsidR="005B7CD3" w:rsidRPr="00230DE9" w14:paraId="3DF6CA2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120239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150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900FED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2748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63E3CE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CB4255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60A55C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5886EF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0,07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E1670E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70,00</w:t>
            </w:r>
          </w:p>
        </w:tc>
      </w:tr>
      <w:tr w:rsidR="005B7CD3" w:rsidRPr="00230DE9" w14:paraId="2142170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FB5170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BUCHA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PVC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6MM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ALVENARIA</w:t>
            </w:r>
          </w:p>
        </w:tc>
      </w:tr>
      <w:tr w:rsidR="005B7CD3" w:rsidRPr="00230DE9" w14:paraId="59859C0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F794D9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151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BA1831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2749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E2F449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6679EC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04372D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69A6D11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0,19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D56E46B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190,00</w:t>
            </w:r>
          </w:p>
        </w:tc>
      </w:tr>
      <w:tr w:rsidR="005B7CD3" w:rsidRPr="00230DE9" w14:paraId="5D941EB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5BFE3D3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BUCHA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PVC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8MM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ALVENARIA</w:t>
            </w:r>
          </w:p>
        </w:tc>
      </w:tr>
      <w:tr w:rsidR="005B7CD3" w:rsidRPr="00230DE9" w14:paraId="5EA1E43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66A750C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D1913C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50807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61922B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D54D93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B1EB31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3C8EFC5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7,31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EA3027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365,50</w:t>
            </w:r>
          </w:p>
        </w:tc>
      </w:tr>
      <w:tr w:rsidR="005B7CD3" w:rsidRPr="00230DE9" w14:paraId="0BADF5DD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3BD2E82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BUCHA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REDUÇÃO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LATÃO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3/4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1/2BUCHA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REDUÇÃO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LATÃO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3/4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1/2</w:t>
            </w:r>
          </w:p>
        </w:tc>
      </w:tr>
      <w:tr w:rsidR="005B7CD3" w:rsidRPr="00230DE9" w14:paraId="190D096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BBDE17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E7EBB2A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14919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EDF118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EB1192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B1EB93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4B48131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501,28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BCD2B90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2.506,40</w:t>
            </w:r>
          </w:p>
        </w:tc>
      </w:tr>
      <w:tr w:rsidR="005B7CD3" w:rsidRPr="00230DE9" w14:paraId="2D21FCF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42EA94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PARAFUSADEIRA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14,3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VOLTS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JOGO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PONTEIRAS</w:t>
            </w:r>
          </w:p>
        </w:tc>
      </w:tr>
      <w:tr w:rsidR="005B7CD3" w:rsidRPr="00230DE9" w14:paraId="0E9A5287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BF24B3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93CAC1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15085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7A2B4C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7FE795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8818474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BC3101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0,23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54BF8F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115,00</w:t>
            </w:r>
          </w:p>
        </w:tc>
      </w:tr>
      <w:tr w:rsidR="005B7CD3" w:rsidRPr="00230DE9" w14:paraId="7036146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15CCD2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AA.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PANELA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42X38</w:t>
            </w:r>
          </w:p>
        </w:tc>
      </w:tr>
      <w:tr w:rsidR="005B7CD3" w:rsidRPr="00230DE9" w14:paraId="69870C5A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5BA5E3B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9BDE5F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15086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52BD0C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CF4536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43087B7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4D31D2B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0,66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212E279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330,00</w:t>
            </w:r>
          </w:p>
        </w:tc>
      </w:tr>
      <w:tr w:rsidR="005B7CD3" w:rsidRPr="00230DE9" w14:paraId="648827D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CF1D513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AA.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PANELA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48X50</w:t>
            </w:r>
          </w:p>
        </w:tc>
      </w:tr>
      <w:tr w:rsidR="005B7CD3" w:rsidRPr="00230DE9" w14:paraId="23A5BDA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66C8F1C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DBB0DA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15102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C066E8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DCBA5E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8A8A632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8FCC21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0,30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3AF3589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450,00</w:t>
            </w:r>
          </w:p>
        </w:tc>
      </w:tr>
      <w:tr w:rsidR="005B7CD3" w:rsidRPr="00230DE9" w14:paraId="7B9DB7E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869BDA9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AUTOBROCANTE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12X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1/2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ZB</w:t>
            </w:r>
          </w:p>
        </w:tc>
      </w:tr>
      <w:tr w:rsidR="005B7CD3" w:rsidRPr="00230DE9" w14:paraId="57144E56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CA461D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94A885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15106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B5D489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4B6EB1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8651B67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9D9470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F861D05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5.040,00</w:t>
            </w:r>
          </w:p>
        </w:tc>
      </w:tr>
      <w:tr w:rsidR="005B7CD3" w:rsidRPr="00230DE9" w14:paraId="57F2B0C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10E2D7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BACIO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BUCHA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Nº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(PAR)</w:t>
            </w:r>
          </w:p>
        </w:tc>
      </w:tr>
      <w:tr w:rsidR="005B7CD3" w:rsidRPr="00230DE9" w14:paraId="6A324546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474A2E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9994A62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8C777B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7490A8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8252BAA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508FE1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0,31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5077577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155,00</w:t>
            </w:r>
          </w:p>
        </w:tc>
      </w:tr>
      <w:tr w:rsidR="005B7CD3" w:rsidRPr="00230DE9" w14:paraId="63FEA41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5986F9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CAB.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CHATA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3,0X25</w:t>
            </w:r>
          </w:p>
        </w:tc>
      </w:tr>
      <w:tr w:rsidR="005B7CD3" w:rsidRPr="00230DE9" w14:paraId="4D533CB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AE8E55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3B2E0D2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067A43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312C5B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237D61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31E388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0,04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96B8829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</w:tr>
      <w:tr w:rsidR="005B7CD3" w:rsidRPr="00230DE9" w14:paraId="491EF5D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D4C7486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CAB.CHATA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3,0X16</w:t>
            </w:r>
          </w:p>
        </w:tc>
      </w:tr>
      <w:tr w:rsidR="005B7CD3" w:rsidRPr="00230DE9" w14:paraId="28C01F4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3C95B8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EC8DC2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AB3828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3A3B9F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B21ACF7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5F56C2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0,12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342E7B7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60,00</w:t>
            </w:r>
          </w:p>
        </w:tc>
      </w:tr>
      <w:tr w:rsidR="005B7CD3" w:rsidRPr="00230DE9" w14:paraId="4F09209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D7C27A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CAB.CHATA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3.5X20</w:t>
            </w:r>
          </w:p>
        </w:tc>
      </w:tr>
      <w:tr w:rsidR="005B7CD3" w:rsidRPr="00230DE9" w14:paraId="0B8EB89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C34C15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161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EE9D0B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AF8D97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7BB941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22D9C9D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ADDED7B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0,08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EEC553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</w:tr>
      <w:tr w:rsidR="005B7CD3" w:rsidRPr="00230DE9" w14:paraId="498A71F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D4B3703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CAB.CHATA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3.5X25</w:t>
            </w:r>
          </w:p>
        </w:tc>
      </w:tr>
      <w:tr w:rsidR="005B7CD3" w:rsidRPr="00230DE9" w14:paraId="120A258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F42DE94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361C968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97854F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861C00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90FF2DA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3E4852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0,19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0D477F1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95,00</w:t>
            </w:r>
          </w:p>
        </w:tc>
      </w:tr>
      <w:tr w:rsidR="005B7CD3" w:rsidRPr="00230DE9" w14:paraId="7C56CC3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A4D8E3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CAB.CHATA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3.5X40</w:t>
            </w:r>
          </w:p>
        </w:tc>
      </w:tr>
      <w:tr w:rsidR="005B7CD3" w:rsidRPr="00230DE9" w14:paraId="018714C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8E474A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F5CFAD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D1117A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3C6197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1CAFCD6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352701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0,11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CA2EDB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55,00</w:t>
            </w:r>
          </w:p>
        </w:tc>
      </w:tr>
      <w:tr w:rsidR="005B7CD3" w:rsidRPr="00230DE9" w14:paraId="4310C17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635A53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CAB.CHATA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4.0X12</w:t>
            </w:r>
          </w:p>
        </w:tc>
      </w:tr>
    </w:tbl>
    <w:p w14:paraId="74D9FEC3" w14:textId="77777777" w:rsidR="005B7CD3" w:rsidRPr="00230DE9" w:rsidRDefault="005B7CD3" w:rsidP="005B7CD3">
      <w:pPr>
        <w:pStyle w:val="TableParagraph"/>
        <w:jc w:val="left"/>
        <w:rPr>
          <w:rFonts w:ascii="Calibri" w:hAnsi="Calibri" w:cs="Calibri"/>
          <w:sz w:val="20"/>
          <w:szCs w:val="20"/>
        </w:rPr>
        <w:sectPr w:rsidR="005B7CD3" w:rsidRPr="00230DE9" w:rsidSect="005B7CD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B7CD3" w:rsidRPr="00230DE9" w14:paraId="6935ECB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A0F829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010B4BD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BF29C1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55BDC4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01E5E2C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80F714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0,06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37ACDC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</w:tr>
      <w:tr w:rsidR="005B7CD3" w:rsidRPr="00230DE9" w14:paraId="1814BB4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4C8028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CAB.CHATA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4.0X16</w:t>
            </w:r>
          </w:p>
        </w:tc>
      </w:tr>
      <w:tr w:rsidR="005B7CD3" w:rsidRPr="00230DE9" w14:paraId="069B470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E62216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5A97C7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2188C5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2CBC3E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E279C3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0A1746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0,04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CFC502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</w:tr>
      <w:tr w:rsidR="005B7CD3" w:rsidRPr="00230DE9" w14:paraId="6E346014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E01981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CAB.CHATA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4.0X20</w:t>
            </w:r>
          </w:p>
        </w:tc>
      </w:tr>
      <w:tr w:rsidR="005B7CD3" w:rsidRPr="00230DE9" w14:paraId="31156D5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A56C22B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D63E2D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C01DED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ECED9A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0811664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344C6A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0,18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086DE92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108,00</w:t>
            </w:r>
          </w:p>
        </w:tc>
      </w:tr>
      <w:tr w:rsidR="005B7CD3" w:rsidRPr="00230DE9" w14:paraId="56AB646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E0F93F2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CAB.CHATA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4.0X35</w:t>
            </w:r>
          </w:p>
        </w:tc>
      </w:tr>
      <w:tr w:rsidR="005B7CD3" w:rsidRPr="00230DE9" w14:paraId="148DA15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836E9A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DAE94A5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D8943C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5F9E7D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F40B02D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FB36C3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0,15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14C3B5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75,00</w:t>
            </w:r>
          </w:p>
        </w:tc>
      </w:tr>
      <w:tr w:rsidR="005B7CD3" w:rsidRPr="00230DE9" w14:paraId="2358014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87388E9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CAB.CHATA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4.0X40</w:t>
            </w:r>
          </w:p>
        </w:tc>
      </w:tr>
      <w:tr w:rsidR="005B7CD3" w:rsidRPr="00230DE9" w14:paraId="04366D7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234CD5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EB65B52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4DA350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2312F0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3E5DF2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4AEE39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0,17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45ECEF5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170,00</w:t>
            </w:r>
          </w:p>
        </w:tc>
      </w:tr>
      <w:tr w:rsidR="005B7CD3" w:rsidRPr="00230DE9" w14:paraId="29D52AD9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71132C3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CAB.CHATA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4.0X50</w:t>
            </w:r>
          </w:p>
        </w:tc>
      </w:tr>
      <w:tr w:rsidR="005B7CD3" w:rsidRPr="00230DE9" w14:paraId="74DF5CE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1D98FA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269358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936CAD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60F80C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BCD204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75B00A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0,10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935ED5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</w:tr>
      <w:tr w:rsidR="005B7CD3" w:rsidRPr="00230DE9" w14:paraId="305545B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7FAECA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CAB.CHATA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4.5X30</w:t>
            </w:r>
          </w:p>
        </w:tc>
      </w:tr>
      <w:tr w:rsidR="005B7CD3" w:rsidRPr="00230DE9" w14:paraId="102C170A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2614EA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A136B8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6120F5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DE32DB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F5C6B7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79291D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0,12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CF28D85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60,00</w:t>
            </w:r>
          </w:p>
        </w:tc>
      </w:tr>
      <w:tr w:rsidR="005B7CD3" w:rsidRPr="00230DE9" w14:paraId="7264C55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67C8772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CAB.CHATA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4.5X35</w:t>
            </w:r>
          </w:p>
        </w:tc>
      </w:tr>
      <w:tr w:rsidR="005B7CD3" w:rsidRPr="00230DE9" w14:paraId="421A420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EF3FC9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171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12E001B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CC6B7B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E82D24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BC8DB3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38F5B8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0,44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DB7E00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1.320,00</w:t>
            </w:r>
          </w:p>
        </w:tc>
      </w:tr>
      <w:tr w:rsidR="005B7CD3" w:rsidRPr="00230DE9" w14:paraId="13990C09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46436DA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CAB.CHATA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4.5X50</w:t>
            </w:r>
          </w:p>
        </w:tc>
      </w:tr>
      <w:tr w:rsidR="005B7CD3" w:rsidRPr="00230DE9" w14:paraId="156F56F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16F69A4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172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A34B78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16765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370C4A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836018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AE497D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EA1F51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0,21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645237E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315,00</w:t>
            </w:r>
          </w:p>
        </w:tc>
      </w:tr>
      <w:tr w:rsidR="005B7CD3" w:rsidRPr="00230DE9" w14:paraId="1297D17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B68126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PORCA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INOX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C-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5/16CH1/2</w:t>
            </w:r>
          </w:p>
        </w:tc>
      </w:tr>
      <w:tr w:rsidR="005B7CD3" w:rsidRPr="00230DE9" w14:paraId="385908F7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54C85D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173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3B79CB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16856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603EBD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F7CD09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25AC6A9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F8415C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0,29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943C7E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290,00</w:t>
            </w:r>
          </w:p>
        </w:tc>
      </w:tr>
      <w:tr w:rsidR="005B7CD3" w:rsidRPr="00230DE9" w14:paraId="53C644BF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AB9C4F8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PORCA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SEXT.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GALV.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1/4</w:t>
            </w:r>
          </w:p>
        </w:tc>
      </w:tr>
      <w:tr w:rsidR="005B7CD3" w:rsidRPr="00230DE9" w14:paraId="7A8E476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848276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174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31BA5D5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16857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6B59DF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078FDE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CB20946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51A814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0,51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4DF034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510,00</w:t>
            </w:r>
          </w:p>
        </w:tc>
      </w:tr>
      <w:tr w:rsidR="005B7CD3" w:rsidRPr="00230DE9" w14:paraId="70DEC93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F5667F4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PORCA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SEXT.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GALV.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1/2</w:t>
            </w:r>
          </w:p>
        </w:tc>
      </w:tr>
      <w:tr w:rsidR="005B7CD3" w:rsidRPr="00230DE9" w14:paraId="600EB35A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DD9369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10F238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16858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CD2DD7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087F06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A1DBB16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19F32E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0,33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36FB8BB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165,00</w:t>
            </w:r>
          </w:p>
        </w:tc>
      </w:tr>
      <w:tr w:rsidR="005B7CD3" w:rsidRPr="00230DE9" w14:paraId="2F8F9DC9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F03603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PORCA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SEXT.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GALV.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3/8</w:t>
            </w:r>
          </w:p>
        </w:tc>
      </w:tr>
      <w:tr w:rsidR="005B7CD3" w:rsidRPr="00230DE9" w14:paraId="59D819B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3A5068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CF75E9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16859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8F413D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6A9917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23E803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2C871E1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0,17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EC5804E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170,00</w:t>
            </w:r>
          </w:p>
        </w:tc>
      </w:tr>
      <w:tr w:rsidR="005B7CD3" w:rsidRPr="00230DE9" w14:paraId="06ECDAE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25E4E4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PORCA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SEXT.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GALV.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5/16</w:t>
            </w:r>
          </w:p>
        </w:tc>
      </w:tr>
      <w:tr w:rsidR="005B7CD3" w:rsidRPr="00230DE9" w14:paraId="0D4B103F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7956CE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177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A7F0C1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16880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6FECC9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7FB32E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ADC289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B0E526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0,12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F7CAEC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60,00</w:t>
            </w:r>
          </w:p>
        </w:tc>
      </w:tr>
      <w:tr w:rsidR="005B7CD3" w:rsidRPr="00230DE9" w14:paraId="072BFAB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3BAFA96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PORCA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TORNEADA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ZINCADA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A-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1/8</w:t>
            </w:r>
          </w:p>
        </w:tc>
      </w:tr>
      <w:tr w:rsidR="005B7CD3" w:rsidRPr="00230DE9" w14:paraId="6C84096A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D3E67D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178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E21AA4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16881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C8D0D4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A422C5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7ABC22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343FCA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32,05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2406C35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16.025,00</w:t>
            </w:r>
          </w:p>
        </w:tc>
      </w:tr>
      <w:tr w:rsidR="005B7CD3" w:rsidRPr="00230DE9" w14:paraId="2029A96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06A1162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PORCA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TORNEADA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ZINCADA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3/16</w:t>
            </w:r>
          </w:p>
        </w:tc>
      </w:tr>
      <w:tr w:rsidR="005B7CD3" w:rsidRPr="00230DE9" w14:paraId="36598BFB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954B53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179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1B93F9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16882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ACA909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81A359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087C7F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40E1E59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0,17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CAF263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102,00</w:t>
            </w:r>
          </w:p>
        </w:tc>
      </w:tr>
      <w:tr w:rsidR="005B7CD3" w:rsidRPr="00230DE9" w14:paraId="76FA15D9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45BF606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PORCA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TORNEADA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ZINCADA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5/16</w:t>
            </w:r>
          </w:p>
        </w:tc>
      </w:tr>
      <w:tr w:rsidR="005B7CD3" w:rsidRPr="00230DE9" w14:paraId="3FF9BFE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325259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180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31FB9CA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15197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327738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B886A6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B6688C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79AC75D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0,12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7DEF8B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72,00</w:t>
            </w:r>
          </w:p>
        </w:tc>
      </w:tr>
      <w:tr w:rsidR="005B7CD3" w:rsidRPr="00230DE9" w14:paraId="2AA6D70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B43FF52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FLANGE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4,2X13</w:t>
            </w:r>
          </w:p>
        </w:tc>
      </w:tr>
      <w:tr w:rsidR="005B7CD3" w:rsidRPr="00230DE9" w14:paraId="615CE12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D9463FC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181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0CCB415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15234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82554E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B381D5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2CAFF4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0B125A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0,47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6FF75F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235,00</w:t>
            </w:r>
          </w:p>
        </w:tc>
      </w:tr>
      <w:tr w:rsidR="005B7CD3" w:rsidRPr="00230DE9" w14:paraId="07732A8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335F134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MADEIRA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38X40</w:t>
            </w:r>
          </w:p>
        </w:tc>
      </w:tr>
      <w:tr w:rsidR="005B7CD3" w:rsidRPr="00230DE9" w14:paraId="1EF1B662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833B10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21AF232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15236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ECA38C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EF161F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D473C2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0DCA48D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0,84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BA1882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1.680,00</w:t>
            </w:r>
          </w:p>
        </w:tc>
      </w:tr>
      <w:tr w:rsidR="005B7CD3" w:rsidRPr="00230DE9" w14:paraId="12DCB443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9EEA27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MADEIRA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48X65</w:t>
            </w:r>
          </w:p>
        </w:tc>
      </w:tr>
      <w:tr w:rsidR="005B7CD3" w:rsidRPr="00230DE9" w14:paraId="5C01777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7FC24D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F1D1B6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15313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AB1F29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7B4B4C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A88A817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7A533C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0,49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7BF2BD5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245,00</w:t>
            </w:r>
          </w:p>
        </w:tc>
      </w:tr>
      <w:tr w:rsidR="005B7CD3" w:rsidRPr="00230DE9" w14:paraId="2C61E2BF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F5148C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SEXTAVADO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1/4X1</w:t>
            </w:r>
          </w:p>
        </w:tc>
      </w:tr>
      <w:tr w:rsidR="005B7CD3" w:rsidRPr="00230DE9" w14:paraId="4F22E862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24474C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184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741DE3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130641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4F807C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A50396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2B7473D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C34BDB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13,78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E5DCA3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3.445,00</w:t>
            </w:r>
          </w:p>
        </w:tc>
      </w:tr>
      <w:tr w:rsidR="005B7CD3" w:rsidRPr="00230DE9" w14:paraId="0B6C5EF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939D9F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VASO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P/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BUCHA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12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120MM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(PAR)</w:t>
            </w:r>
          </w:p>
        </w:tc>
      </w:tr>
      <w:tr w:rsidR="005B7CD3" w:rsidRPr="00230DE9" w14:paraId="3930BF0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784932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185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40D51ED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6510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E0CAB0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709A1F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796DDE4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1CB3BE9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28,78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CC62971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575,60</w:t>
            </w:r>
          </w:p>
        </w:tc>
      </w:tr>
      <w:tr w:rsidR="005B7CD3" w:rsidRPr="00230DE9" w14:paraId="038721D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E1E17E3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CORRENTE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SOLDADA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4MM</w:t>
            </w:r>
          </w:p>
        </w:tc>
      </w:tr>
      <w:tr w:rsidR="005B7CD3" w:rsidRPr="00230DE9" w14:paraId="413F11A6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22A7F7C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186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369A95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6511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7923AA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FE126E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B9D7C8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3BE109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39,74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D8F65BE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1.192,20</w:t>
            </w:r>
          </w:p>
        </w:tc>
      </w:tr>
      <w:tr w:rsidR="005B7CD3" w:rsidRPr="00230DE9" w14:paraId="0BA7DA4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B94EF2A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CORRENTE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SOLDADA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5MM</w:t>
            </w:r>
          </w:p>
        </w:tc>
      </w:tr>
      <w:tr w:rsidR="005B7CD3" w:rsidRPr="00230DE9" w14:paraId="6349807B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16D9C3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187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50F2D05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6512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23EEB6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2D9153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D10FB62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F88D53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34,03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F686722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1.020,90</w:t>
            </w:r>
          </w:p>
        </w:tc>
      </w:tr>
      <w:tr w:rsidR="005B7CD3" w:rsidRPr="00230DE9" w14:paraId="545D779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5D2D5B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CORRENTE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SOLDADA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6MM</w:t>
            </w:r>
          </w:p>
        </w:tc>
      </w:tr>
      <w:tr w:rsidR="005B7CD3" w:rsidRPr="00230DE9" w14:paraId="6ABECBAB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0C1B8D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188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2DCF9E8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6514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26BFF0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424009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437988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3E2DCF1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31,41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142CCF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4.711,50</w:t>
            </w:r>
          </w:p>
        </w:tc>
      </w:tr>
      <w:tr w:rsidR="005B7CD3" w:rsidRPr="00230DE9" w14:paraId="4F6C1FED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4983D1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CORRENTE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SOLDADA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8MM</w:t>
            </w:r>
          </w:p>
        </w:tc>
      </w:tr>
      <w:tr w:rsidR="005B7CD3" w:rsidRPr="00230DE9" w14:paraId="5D124097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211A40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189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9CDC38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17106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5D40ED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349CFA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1B118E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21650A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6,04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D22047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302,00</w:t>
            </w:r>
          </w:p>
        </w:tc>
      </w:tr>
      <w:tr w:rsidR="005B7CD3" w:rsidRPr="00230DE9" w14:paraId="09C358E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044C842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PREGO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10X10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</w:tr>
      <w:tr w:rsidR="005B7CD3" w:rsidRPr="00230DE9" w14:paraId="22A1936C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6376AD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190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70AA5C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17117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E869DC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D60D1D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65FBF97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245AF3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13,57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660978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339,25</w:t>
            </w:r>
          </w:p>
        </w:tc>
      </w:tr>
      <w:tr w:rsidR="005B7CD3" w:rsidRPr="00230DE9" w14:paraId="6947523D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BA1625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PREGO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15X21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</w:tr>
      <w:tr w:rsidR="005B7CD3" w:rsidRPr="00230DE9" w14:paraId="16D56DD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02AE0CC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191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7FEEED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A1E7EC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EF1B69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9F677B9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F5BEF3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39,59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4F5DAB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1.979,50</w:t>
            </w:r>
          </w:p>
        </w:tc>
      </w:tr>
      <w:tr w:rsidR="005B7CD3" w:rsidRPr="00230DE9" w14:paraId="1A030AF6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4E46BAA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PREGO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17X27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GALVANIZADO</w:t>
            </w:r>
          </w:p>
        </w:tc>
      </w:tr>
    </w:tbl>
    <w:p w14:paraId="01C84DAC" w14:textId="77777777" w:rsidR="005B7CD3" w:rsidRPr="00230DE9" w:rsidRDefault="005B7CD3" w:rsidP="005B7CD3">
      <w:pPr>
        <w:pStyle w:val="TableParagraph"/>
        <w:jc w:val="left"/>
        <w:rPr>
          <w:rFonts w:ascii="Calibri" w:hAnsi="Calibri" w:cs="Calibri"/>
          <w:sz w:val="20"/>
          <w:szCs w:val="20"/>
        </w:rPr>
        <w:sectPr w:rsidR="005B7CD3" w:rsidRPr="00230DE9" w:rsidSect="005B7CD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B7CD3" w:rsidRPr="00230DE9" w14:paraId="1FC5DFE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C586BD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192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72E055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17136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B8F396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09A5F7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D4C33E9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F7064F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20,31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5DDF9D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2.031,00</w:t>
            </w:r>
          </w:p>
        </w:tc>
      </w:tr>
      <w:tr w:rsidR="005B7CD3" w:rsidRPr="00230DE9" w14:paraId="17CB2C99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52C83D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PREGO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17X27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DUAS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CABEÇAS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</w:tr>
      <w:tr w:rsidR="005B7CD3" w:rsidRPr="00230DE9" w14:paraId="22C25F6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87A9A5C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193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2809EC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17144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B580C9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BE7BD9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46147A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306F74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16,96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D488927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1.696,00</w:t>
            </w:r>
          </w:p>
        </w:tc>
      </w:tr>
      <w:tr w:rsidR="005B7CD3" w:rsidRPr="00230DE9" w14:paraId="59ACA42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5D2F924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PREGO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18X36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</w:tr>
      <w:tr w:rsidR="005B7CD3" w:rsidRPr="00230DE9" w14:paraId="10F4B1A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F236B3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194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CD4725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17153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D338C9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DA6131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7363736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5F0E9C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13,70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6449AD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1.370,00</w:t>
            </w:r>
          </w:p>
        </w:tc>
      </w:tr>
      <w:tr w:rsidR="005B7CD3" w:rsidRPr="00230DE9" w14:paraId="3BAA23EF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650FA9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PREGO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20X42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</w:tr>
      <w:tr w:rsidR="005B7CD3" w:rsidRPr="00230DE9" w14:paraId="1754DE5B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93160B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195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6572A1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17154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8F75CC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4AEE14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40580B1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226D19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15,98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643EFD7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239,70</w:t>
            </w:r>
          </w:p>
        </w:tc>
      </w:tr>
      <w:tr w:rsidR="005B7CD3" w:rsidRPr="00230DE9" w14:paraId="7A4F0AC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DE30BF9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PREGO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20X48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</w:tr>
      <w:tr w:rsidR="005B7CD3" w:rsidRPr="00230DE9" w14:paraId="76C7A15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55E2EEB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196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93ABC1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17156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D4FC76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8A29C7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158F1B9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C3E090B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13,94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2EDC5B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209,10</w:t>
            </w:r>
          </w:p>
        </w:tc>
      </w:tr>
      <w:tr w:rsidR="005B7CD3" w:rsidRPr="00230DE9" w14:paraId="7AA4668F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384D9C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PREGO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22X54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</w:tr>
      <w:tr w:rsidR="005B7CD3" w:rsidRPr="00230DE9" w14:paraId="711693F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FFF7B0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197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71F97C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17161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20E9E2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5D56D5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7CFBD14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7957D62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14,23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CF7FFA1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426,90</w:t>
            </w:r>
          </w:p>
        </w:tc>
      </w:tr>
      <w:tr w:rsidR="005B7CD3" w:rsidRPr="00230DE9" w14:paraId="00076393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A37215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PREGO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25X72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</w:tr>
      <w:tr w:rsidR="005B7CD3" w:rsidRPr="00230DE9" w14:paraId="191E8F4B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683A4C4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198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354CD0A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17163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74AFE4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30AD1F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1261CEA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E30269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22,30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844F95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1.338,00</w:t>
            </w:r>
          </w:p>
        </w:tc>
      </w:tr>
      <w:tr w:rsidR="005B7CD3" w:rsidRPr="00230DE9" w14:paraId="7E58F05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46C006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PREGO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26X84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</w:tr>
      <w:tr w:rsidR="005B7CD3" w:rsidRPr="00230DE9" w14:paraId="174B109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5095A4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199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2D833E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49487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B4ADE0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235BC7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28B108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C068802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14,61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19C613B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876,60</w:t>
            </w:r>
          </w:p>
        </w:tc>
      </w:tr>
      <w:tr w:rsidR="005B7CD3" w:rsidRPr="00230DE9" w14:paraId="5FC9A1A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5C849F2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PREGO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12X12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C/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1KG</w:t>
            </w:r>
          </w:p>
        </w:tc>
      </w:tr>
      <w:tr w:rsidR="005B7CD3" w:rsidRPr="00230DE9" w14:paraId="53D48C7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54A79B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52C9F0D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17113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BDE7E5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1A136B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0BD7217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ECE7AC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12,29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248F46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737,40</w:t>
            </w:r>
          </w:p>
        </w:tc>
      </w:tr>
      <w:tr w:rsidR="005B7CD3" w:rsidRPr="00230DE9" w14:paraId="1E0C24F6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C1CF5B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PREGO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13X15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</w:tr>
      <w:tr w:rsidR="005B7CD3" w:rsidRPr="00230DE9" w14:paraId="15855D2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2F2A7E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201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2209ED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87A67F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AF40C2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F82493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440C802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28,63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445D190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572,60</w:t>
            </w:r>
          </w:p>
        </w:tc>
      </w:tr>
      <w:tr w:rsidR="005B7CD3" w:rsidRPr="00230DE9" w14:paraId="165B148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8545559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PREGO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15X21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GALVANIZADO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KG</w:t>
            </w:r>
          </w:p>
        </w:tc>
      </w:tr>
      <w:tr w:rsidR="005B7CD3" w:rsidRPr="00230DE9" w14:paraId="686E2D0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F2FF0D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202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D37218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17122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70D0A9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A5BE33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228ED8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72D3C7D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14,12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D768F8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1.412,00</w:t>
            </w:r>
          </w:p>
        </w:tc>
      </w:tr>
      <w:tr w:rsidR="005B7CD3" w:rsidRPr="00230DE9" w14:paraId="41E1BB9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5C140D9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PREGO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16X24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</w:tr>
      <w:tr w:rsidR="005B7CD3" w:rsidRPr="00230DE9" w14:paraId="74AF2C8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BE68C3D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203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69EC7B8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130644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460A33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A62C98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ADB0C2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06D02AB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48,29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10C01D5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965,80</w:t>
            </w:r>
          </w:p>
        </w:tc>
      </w:tr>
      <w:tr w:rsidR="005B7CD3" w:rsidRPr="00230DE9" w14:paraId="531463C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F4D49C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PREGO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16X24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GALVANIZADO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KG</w:t>
            </w:r>
          </w:p>
        </w:tc>
      </w:tr>
      <w:tr w:rsidR="005B7CD3" w:rsidRPr="00230DE9" w14:paraId="02966887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044DFAC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204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D45B88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17135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6C4F43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CDA1F2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6EACD8C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8DC69B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AD0AD5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4.125,00</w:t>
            </w:r>
          </w:p>
        </w:tc>
      </w:tr>
      <w:tr w:rsidR="005B7CD3" w:rsidRPr="00230DE9" w14:paraId="064D66D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F34C3EE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PREGO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17X27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</w:tr>
      <w:tr w:rsidR="005B7CD3" w:rsidRPr="00230DE9" w14:paraId="662DC41B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26F2DBB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205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E3A40CA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17143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BD467C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E9D90A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DC28D2A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BAE56D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12,63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A45E34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1.263,00</w:t>
            </w:r>
          </w:p>
        </w:tc>
      </w:tr>
      <w:tr w:rsidR="005B7CD3" w:rsidRPr="00230DE9" w14:paraId="3639955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4C9366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PREGO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18X30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</w:tr>
      <w:tr w:rsidR="005B7CD3" w:rsidRPr="00230DE9" w14:paraId="0877C1B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A22143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206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86EB9B4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17151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AD716E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896F7C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2ABA4E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DE2A43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13,70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AC37BF9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685,00</w:t>
            </w:r>
          </w:p>
        </w:tc>
      </w:tr>
      <w:tr w:rsidR="005B7CD3" w:rsidRPr="00230DE9" w14:paraId="626AF9F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54E9304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PREGO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19X36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</w:tr>
      <w:tr w:rsidR="005B7CD3" w:rsidRPr="00230DE9" w14:paraId="4C1F63EB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D052A5D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207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A370842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17157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C44709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8A1306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ACB5C9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6AC50B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16,92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BA1755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1.692,00</w:t>
            </w:r>
          </w:p>
        </w:tc>
      </w:tr>
      <w:tr w:rsidR="005B7CD3" w:rsidRPr="00230DE9" w14:paraId="6EC3AF2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B491BF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PREGO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23X60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</w:tr>
      <w:tr w:rsidR="005B7CD3" w:rsidRPr="00230DE9" w14:paraId="05A4AED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423108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03F0A0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17159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D6F89D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B08409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6A2DD5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111149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14,04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74FA61E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210,60</w:t>
            </w:r>
          </w:p>
        </w:tc>
      </w:tr>
      <w:tr w:rsidR="005B7CD3" w:rsidRPr="00230DE9" w14:paraId="70ECAC7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9D3E45E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PREGO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24X60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</w:tr>
      <w:tr w:rsidR="005B7CD3" w:rsidRPr="00230DE9" w14:paraId="1C5581E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2A0FB3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209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4D155DA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17189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DD757D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952F16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E03219A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92D0B75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21,50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01D3A62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1.075,00</w:t>
            </w:r>
          </w:p>
        </w:tc>
      </w:tr>
      <w:tr w:rsidR="005B7CD3" w:rsidRPr="00230DE9" w14:paraId="1351F8E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764DBD3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PREGO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P/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TELHA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AMIANTO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4MM-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</w:tr>
      <w:tr w:rsidR="005B7CD3" w:rsidRPr="00230DE9" w14:paraId="19047FD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AC5B7A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E23CC2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17197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E5AB98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98C119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D8C75E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093C56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19,61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009F4E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19.610,00</w:t>
            </w:r>
          </w:p>
        </w:tc>
      </w:tr>
      <w:tr w:rsidR="005B7CD3" w:rsidRPr="00230DE9" w14:paraId="55B0D96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CA8E04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PREGO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TELHEIRO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18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36MM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PCT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500GR</w:t>
            </w:r>
          </w:p>
        </w:tc>
      </w:tr>
      <w:tr w:rsidR="005B7CD3" w:rsidRPr="00230DE9" w14:paraId="67A33DF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C9040D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51479C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D91BDD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B2D7B9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AEAFB17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3AF73C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5,68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CF96BA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568,00</w:t>
            </w:r>
          </w:p>
        </w:tc>
      </w:tr>
      <w:tr w:rsidR="005B7CD3" w:rsidRPr="00230DE9" w14:paraId="3C35B6FD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C8CAF8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ABRAÇADEIRA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22-32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7/8X1.1/4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9MM</w:t>
            </w:r>
          </w:p>
        </w:tc>
      </w:tr>
      <w:tr w:rsidR="005B7CD3" w:rsidRPr="00230DE9" w14:paraId="3FC59F5A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3B9DA8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C0260D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249D74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5D450A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D25ECC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2FA7D25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5,99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E9FB3E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599,00</w:t>
            </w:r>
          </w:p>
        </w:tc>
      </w:tr>
      <w:tr w:rsidR="005B7CD3" w:rsidRPr="00230DE9" w14:paraId="74DE3BA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B7F11E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ABRAÇADEIRA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51-84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2X2.1/2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14MM</w:t>
            </w:r>
          </w:p>
        </w:tc>
      </w:tr>
      <w:tr w:rsidR="005B7CD3" w:rsidRPr="00230DE9" w14:paraId="047B6C3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CA28D9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31ECEAB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FEB56C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26CF64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9309714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8207DD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26,17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1891F1E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261,70</w:t>
            </w:r>
          </w:p>
        </w:tc>
      </w:tr>
      <w:tr w:rsidR="005B7CD3" w:rsidRPr="00230DE9" w14:paraId="657D2A1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DF40554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ABRAÇADEIRA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NYLON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3.6X300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BRANCA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PCT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100</w:t>
            </w:r>
          </w:p>
        </w:tc>
      </w:tr>
      <w:tr w:rsidR="005B7CD3" w:rsidRPr="00230DE9" w14:paraId="2BDC61EB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DC45BE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10664AA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115716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D50ACF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B0960F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1D8E122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841982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40,26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778442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2.013,00</w:t>
            </w:r>
          </w:p>
        </w:tc>
      </w:tr>
      <w:tr w:rsidR="005B7CD3" w:rsidRPr="00230DE9" w14:paraId="1D9FC2D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0A5399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ABRAÇADEIRA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NYLON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7,6X300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BRANCA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PACOTE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100PÇS</w:t>
            </w:r>
          </w:p>
        </w:tc>
      </w:tr>
      <w:tr w:rsidR="005B7CD3" w:rsidRPr="00230DE9" w14:paraId="6AFAEE4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503135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209CAE5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CB9884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4AF25B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E47210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9CB7FFB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4,21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EF9A9F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421,00</w:t>
            </w:r>
          </w:p>
        </w:tc>
      </w:tr>
      <w:tr w:rsidR="005B7CD3" w:rsidRPr="00230DE9" w14:paraId="6AD2A90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795044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lastRenderedPageBreak/>
              <w:t>ABRAÇADEIRA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25-38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1X1.1/2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14MM</w:t>
            </w:r>
          </w:p>
        </w:tc>
      </w:tr>
      <w:tr w:rsidR="005B7CD3" w:rsidRPr="00230DE9" w14:paraId="4DC55CB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EAC68EF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742739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B5833E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1CB0D0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5C00B5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38069E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0,52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06C1745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156,00</w:t>
            </w:r>
          </w:p>
        </w:tc>
      </w:tr>
      <w:tr w:rsidR="005B7CD3" w:rsidRPr="00230DE9" w14:paraId="4709226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782266E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ABRAÇADEIRA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TIPO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(U)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1.1/2</w:t>
            </w:r>
          </w:p>
        </w:tc>
      </w:tr>
      <w:tr w:rsidR="005B7CD3" w:rsidRPr="00230DE9" w14:paraId="475F323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478A39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32925E8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114270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CA022C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662080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9DBAE91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BC4D45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3,18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9128AA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9.540,00</w:t>
            </w:r>
          </w:p>
        </w:tc>
      </w:tr>
      <w:tr w:rsidR="005B7CD3" w:rsidRPr="00230DE9" w14:paraId="1046F5C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A155ABE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CABO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PLASTIFICADO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4.8MM</w:t>
            </w:r>
          </w:p>
        </w:tc>
      </w:tr>
      <w:tr w:rsidR="005B7CD3" w:rsidRPr="00230DE9" w14:paraId="69B3DE1F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D509DF4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8C8635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114271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A99032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B1B18F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9993969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63C32C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2,91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E7500F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5.820,00</w:t>
            </w:r>
          </w:p>
        </w:tc>
      </w:tr>
      <w:tr w:rsidR="005B7CD3" w:rsidRPr="00230DE9" w14:paraId="7892780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45D40FA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GRAMPO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>¼</w:t>
            </w:r>
          </w:p>
        </w:tc>
      </w:tr>
      <w:tr w:rsidR="005B7CD3" w:rsidRPr="00230DE9" w14:paraId="59B8C36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612BF9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84DD09D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114272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C48E41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362092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3065172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46F5D4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3,07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F5B397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1.535,00</w:t>
            </w:r>
          </w:p>
        </w:tc>
      </w:tr>
      <w:tr w:rsidR="005B7CD3" w:rsidRPr="00230DE9" w14:paraId="5AC88DE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02C33B6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GRAMPO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5/16</w:t>
            </w:r>
          </w:p>
        </w:tc>
      </w:tr>
    </w:tbl>
    <w:p w14:paraId="5AF9C1DF" w14:textId="77777777" w:rsidR="005B7CD3" w:rsidRPr="00230DE9" w:rsidRDefault="005B7CD3" w:rsidP="005B7CD3">
      <w:pPr>
        <w:pStyle w:val="TableParagraph"/>
        <w:jc w:val="left"/>
        <w:rPr>
          <w:rFonts w:ascii="Calibri" w:hAnsi="Calibri" w:cs="Calibri"/>
          <w:sz w:val="20"/>
          <w:szCs w:val="20"/>
        </w:rPr>
        <w:sectPr w:rsidR="005B7CD3" w:rsidRPr="00230DE9" w:rsidSect="005B7CD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B7CD3" w:rsidRPr="00230DE9" w14:paraId="3C04D54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A8F5CC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8E642AA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114273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498327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DD5271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548B294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0F7DE4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3,40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0168BF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1.700,00</w:t>
            </w:r>
          </w:p>
        </w:tc>
      </w:tr>
      <w:tr w:rsidR="005B7CD3" w:rsidRPr="00230DE9" w14:paraId="0F5B2F9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076F9D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GRAMPO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1/2</w:t>
            </w:r>
          </w:p>
        </w:tc>
      </w:tr>
      <w:tr w:rsidR="005B7CD3" w:rsidRPr="00230DE9" w14:paraId="117A2A5B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83D1A6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B29DE5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044A1E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403E80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4E8DE2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49EA1C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2,66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4B150E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1.330,00</w:t>
            </w:r>
          </w:p>
        </w:tc>
      </w:tr>
      <w:tr w:rsidR="005B7CD3" w:rsidRPr="00230DE9" w14:paraId="1C15F4F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6B79684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ABRAÇADEIRA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16-19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5/8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3/4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9MM</w:t>
            </w:r>
          </w:p>
        </w:tc>
      </w:tr>
      <w:tr w:rsidR="005B7CD3" w:rsidRPr="00230DE9" w14:paraId="19E776D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1624A6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2CCC8C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5403E9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CADB95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FAD1072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D5CD709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1,13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DB23D5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226,00</w:t>
            </w:r>
          </w:p>
        </w:tc>
      </w:tr>
      <w:tr w:rsidR="005B7CD3" w:rsidRPr="00230DE9" w14:paraId="45FC74B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FC5E559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ABRAÇADEIRA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19-25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3/4X1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9MM</w:t>
            </w:r>
          </w:p>
        </w:tc>
      </w:tr>
      <w:tr w:rsidR="005B7CD3" w:rsidRPr="00230DE9" w14:paraId="4CE401C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116E4E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65849E2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5149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417466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BF3F66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9403D89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0857722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19,06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B37F5F9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1.906,00</w:t>
            </w:r>
          </w:p>
        </w:tc>
      </w:tr>
      <w:tr w:rsidR="005B7CD3" w:rsidRPr="00230DE9" w14:paraId="4FFDBC3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225676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CILINDRO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P/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FECHADURA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EXTERNA</w:t>
            </w:r>
          </w:p>
        </w:tc>
      </w:tr>
      <w:tr w:rsidR="005B7CD3" w:rsidRPr="00230DE9" w14:paraId="63703BA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42AF20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E940B8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106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08A0B3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ADDDF8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CD60D8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AD0A2D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7,83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1040CEB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78,30</w:t>
            </w:r>
          </w:p>
        </w:tc>
      </w:tr>
      <w:tr w:rsidR="005B7CD3" w:rsidRPr="00230DE9" w14:paraId="3735C08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3AE77C6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ABRAÇADEIRA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NYLON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2.5X100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BRANCA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PACOTE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100PÇS</w:t>
            </w:r>
          </w:p>
        </w:tc>
      </w:tr>
      <w:tr w:rsidR="005B7CD3" w:rsidRPr="00230DE9" w14:paraId="17E5870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42877A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F821AE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107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D4DF6D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3036C6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5634EA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DCDAB05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8,91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626C1C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178,20</w:t>
            </w:r>
          </w:p>
        </w:tc>
      </w:tr>
      <w:tr w:rsidR="005B7CD3" w:rsidRPr="00230DE9" w14:paraId="484EB98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B78E74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ABRAÇADEIRA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NYLON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2.5X150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PRETA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PACOTE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100PÇS</w:t>
            </w:r>
          </w:p>
        </w:tc>
      </w:tr>
      <w:tr w:rsidR="005B7CD3" w:rsidRPr="00230DE9" w14:paraId="1824658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F2F9B14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05D027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B35666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AA653F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9EFD669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101766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7,78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02720D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77,80</w:t>
            </w:r>
          </w:p>
        </w:tc>
      </w:tr>
      <w:tr w:rsidR="005B7CD3" w:rsidRPr="00230DE9" w14:paraId="2B1669C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7588C9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ABRAÇADEIRA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NYLON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2.5X200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PRETA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PACOTE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100PÇS</w:t>
            </w:r>
          </w:p>
        </w:tc>
      </w:tr>
      <w:tr w:rsidR="005B7CD3" w:rsidRPr="00230DE9" w14:paraId="56A860D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5E5BB5C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95182C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711E0C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3E93B1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58D94E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3978705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1,99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723776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199,00</w:t>
            </w:r>
          </w:p>
        </w:tc>
      </w:tr>
      <w:tr w:rsidR="005B7CD3" w:rsidRPr="00230DE9" w14:paraId="00ED786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49706D3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ABRAÇADEIRA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PRESSÃO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GALV.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19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27/25</w:t>
            </w:r>
          </w:p>
        </w:tc>
      </w:tr>
      <w:tr w:rsidR="005B7CD3" w:rsidRPr="00230DE9" w14:paraId="7F84AFB6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13130FB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730E90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A694AD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469C5D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8D6D259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45057B5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2,05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941772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102,50</w:t>
            </w:r>
          </w:p>
        </w:tc>
      </w:tr>
      <w:tr w:rsidR="005B7CD3" w:rsidRPr="00230DE9" w14:paraId="19ACC2E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055E13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ABRAÇADEIRA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TIPO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(U)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</w:tr>
      <w:tr w:rsidR="005B7CD3" w:rsidRPr="00230DE9" w14:paraId="3C3EFFA2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3BD26C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A856F7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C130E6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21BCF1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FE4B179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3793C1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1,96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D01E1C5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196,00</w:t>
            </w:r>
          </w:p>
        </w:tc>
      </w:tr>
      <w:tr w:rsidR="005B7CD3" w:rsidRPr="00230DE9" w14:paraId="0B53CC8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7E1C51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ABRAÇADEIRA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U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3/4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GALV.</w:t>
            </w:r>
          </w:p>
        </w:tc>
      </w:tr>
      <w:tr w:rsidR="005B7CD3" w:rsidRPr="00230DE9" w14:paraId="6337274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8D9BBC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40549E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3157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9F1453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7F9131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95E377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E82AF7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14,92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6923CE5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2.984,00</w:t>
            </w:r>
          </w:p>
        </w:tc>
      </w:tr>
      <w:tr w:rsidR="005B7CD3" w:rsidRPr="00230DE9" w14:paraId="307AAB9D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5EAEC5E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CADEADO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FERRO</w:t>
            </w:r>
          </w:p>
        </w:tc>
      </w:tr>
      <w:tr w:rsidR="005B7CD3" w:rsidRPr="00230DE9" w14:paraId="6072E98C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D167B3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2824E1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3162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BF9AE8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4A94E6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E31ABB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294A32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14,13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B44FB8B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2.826,00</w:t>
            </w:r>
          </w:p>
        </w:tc>
      </w:tr>
      <w:tr w:rsidR="005B7CD3" w:rsidRPr="00230DE9" w14:paraId="656C3F93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37688D6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CADEADO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FERRO</w:t>
            </w:r>
          </w:p>
        </w:tc>
      </w:tr>
      <w:tr w:rsidR="005B7CD3" w:rsidRPr="00230DE9" w14:paraId="4EA020DA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4CFCF5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351BD0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3165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1CE9F5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EC4DED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1A4F9EC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114D88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27,23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7C4A94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5.446,00</w:t>
            </w:r>
          </w:p>
        </w:tc>
      </w:tr>
      <w:tr w:rsidR="005B7CD3" w:rsidRPr="00230DE9" w14:paraId="10F08D76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0192D6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CADEADO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40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FERRO</w:t>
            </w:r>
          </w:p>
        </w:tc>
      </w:tr>
      <w:tr w:rsidR="005B7CD3" w:rsidRPr="00230DE9" w14:paraId="4D0C136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76F99D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F6DD33B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3169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34D374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44F800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8EE89F2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22EE2C1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29,15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BBDD7C9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5.830,00</w:t>
            </w:r>
          </w:p>
        </w:tc>
      </w:tr>
      <w:tr w:rsidR="005B7CD3" w:rsidRPr="00230DE9" w14:paraId="46771544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351715E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lastRenderedPageBreak/>
              <w:t>CADEADO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FERRO</w:t>
            </w:r>
          </w:p>
        </w:tc>
      </w:tr>
      <w:tr w:rsidR="005B7CD3" w:rsidRPr="00230DE9" w14:paraId="10DD2E0A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1779DA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4E8FD18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5346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942563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0F337C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DB0A4EA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CB37F0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2,83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D1BDC3E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141,50</w:t>
            </w:r>
          </w:p>
        </w:tc>
      </w:tr>
      <w:tr w:rsidR="005B7CD3" w:rsidRPr="00230DE9" w14:paraId="63C9DB9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03BDE3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CLIPS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1/4</w:t>
            </w:r>
          </w:p>
        </w:tc>
      </w:tr>
      <w:tr w:rsidR="005B7CD3" w:rsidRPr="00230DE9" w14:paraId="737CF66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1FA45B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9513BC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5348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C6DE60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F1F6E7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3DEB596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1E8FEDB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1,51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285D659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120,80</w:t>
            </w:r>
          </w:p>
        </w:tc>
      </w:tr>
      <w:tr w:rsidR="005B7CD3" w:rsidRPr="00230DE9" w14:paraId="2FD7896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C06116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CLIPS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5/16</w:t>
            </w:r>
          </w:p>
        </w:tc>
      </w:tr>
      <w:tr w:rsidR="005B7CD3" w:rsidRPr="00230DE9" w14:paraId="440F6EB7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ABEB8C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1C2FF3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8375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0C5838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4537B6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1B21974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887345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59,93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5F0704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2.996,50</w:t>
            </w:r>
          </w:p>
        </w:tc>
      </w:tr>
      <w:tr w:rsidR="005B7CD3" w:rsidRPr="00230DE9" w14:paraId="594109A9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F173B0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FECHADURA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BANHEIRO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INOX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P/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MADEIRA</w:t>
            </w:r>
          </w:p>
        </w:tc>
      </w:tr>
      <w:tr w:rsidR="005B7CD3" w:rsidRPr="00230DE9" w14:paraId="6AF6935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F1C6B1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237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04625C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8388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E233E5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91C93A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859895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DF7C639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53,50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57C41D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2.675,00</w:t>
            </w:r>
          </w:p>
        </w:tc>
      </w:tr>
      <w:tr w:rsidR="005B7CD3" w:rsidRPr="00230DE9" w14:paraId="2C025B4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0807B2E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FECHADURA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EXTERNA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INOX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P/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MADEIRA</w:t>
            </w:r>
          </w:p>
        </w:tc>
      </w:tr>
      <w:tr w:rsidR="005B7CD3" w:rsidRPr="00230DE9" w14:paraId="60E0DE6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1742B7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238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0B3BC4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8394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A4A15F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73913A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3B3914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AD8758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54,21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D21B31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5.421,00</w:t>
            </w:r>
          </w:p>
        </w:tc>
      </w:tr>
      <w:tr w:rsidR="005B7CD3" w:rsidRPr="00230DE9" w14:paraId="6ABC51F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DC1468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FECHADURA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INTERNA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INOX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P/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MADEIRA</w:t>
            </w:r>
          </w:p>
        </w:tc>
      </w:tr>
      <w:tr w:rsidR="005B7CD3" w:rsidRPr="00230DE9" w14:paraId="31462E0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5A2045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239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38C741D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113741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E4F4A7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2E8671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8C879B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DF1FB1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10,16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73B194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609,60</w:t>
            </w:r>
          </w:p>
        </w:tc>
      </w:tr>
      <w:tr w:rsidR="005B7CD3" w:rsidRPr="00230DE9" w14:paraId="5A0D092D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C60D66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FECHO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CADEADO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100MMX45MM</w:t>
            </w:r>
          </w:p>
        </w:tc>
      </w:tr>
      <w:tr w:rsidR="005B7CD3" w:rsidRPr="00230DE9" w14:paraId="3467187F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125D73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240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3BD5674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8415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1AA904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76EFD5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7F8E55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28411ED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27,83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FB0959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1.669,80</w:t>
            </w:r>
          </w:p>
        </w:tc>
      </w:tr>
      <w:tr w:rsidR="005B7CD3" w:rsidRPr="00230DE9" w14:paraId="594FEF14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2238FC8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FECHO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JANELA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CORRER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INOX</w:t>
            </w:r>
          </w:p>
        </w:tc>
      </w:tr>
      <w:tr w:rsidR="005B7CD3" w:rsidRPr="00230DE9" w14:paraId="5985AD0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A93C32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241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1B3B1A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9277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5B3036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F962E9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F85CB6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AD89D2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20,10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312F675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1.005,00</w:t>
            </w:r>
          </w:p>
        </w:tc>
      </w:tr>
      <w:tr w:rsidR="005B7CD3" w:rsidRPr="00230DE9" w14:paraId="758AD22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84B230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FIXADOR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PISO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PAREDE</w:t>
            </w:r>
          </w:p>
        </w:tc>
      </w:tr>
      <w:tr w:rsidR="005B7CD3" w:rsidRPr="00230DE9" w14:paraId="1B5FFB92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9ADE914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FD3914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279826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A8B631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064FE0A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D729532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0,11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FD28C60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66,00</w:t>
            </w:r>
          </w:p>
        </w:tc>
      </w:tr>
      <w:tr w:rsidR="005B7CD3" w:rsidRPr="00230DE9" w14:paraId="3911281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C42C876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CAB.CHATA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3.5X12</w:t>
            </w:r>
          </w:p>
        </w:tc>
      </w:tr>
      <w:tr w:rsidR="005B7CD3" w:rsidRPr="00230DE9" w14:paraId="3B24E39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23BD04C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BB2DA9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16883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7778FD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0D5260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C20EA54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5CA882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0,31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5D6591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186,00</w:t>
            </w:r>
          </w:p>
        </w:tc>
      </w:tr>
      <w:tr w:rsidR="005B7CD3" w:rsidRPr="00230DE9" w14:paraId="369C622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13B9A5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PORCA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TORNEADA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ZINCADA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D-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3/8</w:t>
            </w:r>
          </w:p>
        </w:tc>
      </w:tr>
      <w:tr w:rsidR="005B7CD3" w:rsidRPr="00230DE9" w14:paraId="26EDB64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86D6F1F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244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94CB7A8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5347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F2E4EC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E90B1E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0050E8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D0B52AB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0,96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66F4D19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48,00</w:t>
            </w:r>
          </w:p>
        </w:tc>
      </w:tr>
      <w:tr w:rsidR="005B7CD3" w:rsidRPr="00230DE9" w14:paraId="3191F82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875FDB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CLIPS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3/16</w:t>
            </w:r>
          </w:p>
        </w:tc>
      </w:tr>
      <w:tr w:rsidR="005B7CD3" w:rsidRPr="00230DE9" w14:paraId="71FEC89C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7E9678D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245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0366A55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29A1E1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D82133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227957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39E05CB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0,21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051177B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105,00</w:t>
            </w:r>
          </w:p>
        </w:tc>
      </w:tr>
      <w:tr w:rsidR="005B7CD3" w:rsidRPr="00230DE9" w14:paraId="2EA35EC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662FD7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CAB.CHATA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4.5X60</w:t>
            </w:r>
          </w:p>
        </w:tc>
      </w:tr>
      <w:tr w:rsidR="005B7CD3" w:rsidRPr="00230DE9" w14:paraId="613A2796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C77E53D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246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EA2330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F8D1DB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3B8C9F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329118C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9931BA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0,14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B9794F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70,00</w:t>
            </w:r>
          </w:p>
        </w:tc>
      </w:tr>
      <w:tr w:rsidR="005B7CD3" w:rsidRPr="00230DE9" w14:paraId="144ACC83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F0D8242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CAB.CHATA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5.0X30</w:t>
            </w:r>
          </w:p>
        </w:tc>
      </w:tr>
      <w:tr w:rsidR="005B7CD3" w:rsidRPr="00230DE9" w14:paraId="67331FD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494695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C9A582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835457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EB7740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EEBCD92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73A326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0,25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EAB9300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</w:tr>
      <w:tr w:rsidR="005B7CD3" w:rsidRPr="00230DE9" w14:paraId="3E5430C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F5A82A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CAB.CHATA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5.0X50</w:t>
            </w:r>
          </w:p>
        </w:tc>
      </w:tr>
    </w:tbl>
    <w:p w14:paraId="3EE09E95" w14:textId="77777777" w:rsidR="005B7CD3" w:rsidRPr="00230DE9" w:rsidRDefault="005B7CD3" w:rsidP="005B7CD3">
      <w:pPr>
        <w:pStyle w:val="TableParagraph"/>
        <w:jc w:val="left"/>
        <w:rPr>
          <w:rFonts w:ascii="Calibri" w:hAnsi="Calibri" w:cs="Calibri"/>
          <w:sz w:val="20"/>
          <w:szCs w:val="20"/>
        </w:rPr>
        <w:sectPr w:rsidR="005B7CD3" w:rsidRPr="00230DE9" w:rsidSect="005B7CD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B7CD3" w:rsidRPr="00230DE9" w14:paraId="14985DB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A3094D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4CBE13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C8BC94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9B5A1E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80FFC9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85A348D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0,40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79EDD31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</w:tr>
      <w:tr w:rsidR="005B7CD3" w:rsidRPr="00230DE9" w14:paraId="024841D9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450292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CAB.CHATA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5.0X60</w:t>
            </w:r>
          </w:p>
        </w:tc>
      </w:tr>
      <w:tr w:rsidR="005B7CD3" w:rsidRPr="00230DE9" w14:paraId="502D4C02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912D28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223AE28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DDD23F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7B8FEF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F1918FA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0DFF5D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0,56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AE78D8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336,00</w:t>
            </w:r>
          </w:p>
        </w:tc>
      </w:tr>
      <w:tr w:rsidR="005B7CD3" w:rsidRPr="00230DE9" w14:paraId="7CA9F5C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4C9CC2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CAB.CHATA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6.0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100</w:t>
            </w:r>
          </w:p>
        </w:tc>
      </w:tr>
      <w:tr w:rsidR="005B7CD3" w:rsidRPr="00230DE9" w14:paraId="113DC45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F474FE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250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DD02A35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5EFE0F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E960F9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DDFEB1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24BB5A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0,40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D8422F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</w:tr>
      <w:tr w:rsidR="005B7CD3" w:rsidRPr="00230DE9" w14:paraId="1B9ACCA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9A1B49E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CAB.CHATA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6.0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45</w:t>
            </w:r>
          </w:p>
        </w:tc>
      </w:tr>
      <w:tr w:rsidR="005B7CD3" w:rsidRPr="00230DE9" w14:paraId="581AF046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CAA899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251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56D856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5A2A91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C3CA7F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E03E6A7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6B4522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0,49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EC1B3C9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245,00</w:t>
            </w:r>
          </w:p>
        </w:tc>
      </w:tr>
      <w:tr w:rsidR="005B7CD3" w:rsidRPr="00230DE9" w14:paraId="09DAD35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C80877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lastRenderedPageBreak/>
              <w:t>PARAFUSO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CAB.CHATA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6.0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80</w:t>
            </w:r>
          </w:p>
        </w:tc>
      </w:tr>
      <w:tr w:rsidR="005B7CD3" w:rsidRPr="00230DE9" w14:paraId="757BBEF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AEAF0B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221B88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2B2072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2C8A49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65F8E7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AE897D5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0,34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815C03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170,00</w:t>
            </w:r>
          </w:p>
        </w:tc>
      </w:tr>
      <w:tr w:rsidR="005B7CD3" w:rsidRPr="00230DE9" w14:paraId="1EC6970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7590FF9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CAB.CHATA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6.0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90</w:t>
            </w:r>
          </w:p>
        </w:tc>
      </w:tr>
      <w:tr w:rsidR="005B7CD3" w:rsidRPr="00230DE9" w14:paraId="1F293E2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39BC92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A806ABB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B8B5D0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C7DA2B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AD9703A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2B317D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0,25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BA68AD7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</w:tr>
      <w:tr w:rsidR="005B7CD3" w:rsidRPr="00230DE9" w14:paraId="497E4103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C418B0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CAB.CHATA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6.0X60</w:t>
            </w:r>
          </w:p>
        </w:tc>
      </w:tr>
      <w:tr w:rsidR="005B7CD3" w:rsidRPr="00230DE9" w14:paraId="69CF97E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B90EAE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1907F7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F764F5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8CDCFE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AACFBCD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944B421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0,31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BBF027E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310,00</w:t>
            </w:r>
          </w:p>
        </w:tc>
      </w:tr>
      <w:tr w:rsidR="005B7CD3" w:rsidRPr="00230DE9" w14:paraId="2EAC1FF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C045E8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CAB.CHATA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6.0X70</w:t>
            </w:r>
          </w:p>
        </w:tc>
      </w:tr>
      <w:tr w:rsidR="005B7CD3" w:rsidRPr="00230DE9" w14:paraId="054F9886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C52166D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4331E14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15247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815ADE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2BC1E3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5E0653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C98007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0,19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E57B1DE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95,00</w:t>
            </w:r>
          </w:p>
        </w:tc>
      </w:tr>
      <w:tr w:rsidR="005B7CD3" w:rsidRPr="00230DE9" w14:paraId="2A1CD34F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99AFE5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MAQUINA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ZINCADA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3/16X2</w:t>
            </w:r>
          </w:p>
        </w:tc>
      </w:tr>
      <w:tr w:rsidR="005B7CD3" w:rsidRPr="00230DE9" w14:paraId="2201FCE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EE346E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023F78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15248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EDB567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F92344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6EC8872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B3B528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0,29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DDA126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145,00</w:t>
            </w:r>
          </w:p>
        </w:tc>
      </w:tr>
      <w:tr w:rsidR="005B7CD3" w:rsidRPr="00230DE9" w14:paraId="09331B69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14EDAF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MAQUINA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ZINCADO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1/8X1.1/2</w:t>
            </w:r>
          </w:p>
        </w:tc>
      </w:tr>
      <w:tr w:rsidR="005B7CD3" w:rsidRPr="00230DE9" w14:paraId="6D62937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8AF514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8CDEB3B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15249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EC6197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0CCAF3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769E26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41EC5E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0,14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B9B3C3B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112,00</w:t>
            </w:r>
          </w:p>
        </w:tc>
      </w:tr>
      <w:tr w:rsidR="005B7CD3" w:rsidRPr="00230DE9" w14:paraId="454A069F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9BF91D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MAQUINA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ZINCADO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3/16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</w:tr>
      <w:tr w:rsidR="005B7CD3" w:rsidRPr="00230DE9" w14:paraId="784E381F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3ECD9CD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06C77B8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15250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C39BD6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E2450D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23D3C7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2447EB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0,21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8BDE6D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105,00</w:t>
            </w:r>
          </w:p>
        </w:tc>
      </w:tr>
      <w:tr w:rsidR="005B7CD3" w:rsidRPr="00230DE9" w14:paraId="0A0CE3E6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BCBF1E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MAQUINA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ZINCADO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3/16X1.1/2</w:t>
            </w:r>
          </w:p>
        </w:tc>
      </w:tr>
      <w:tr w:rsidR="005B7CD3" w:rsidRPr="00230DE9" w14:paraId="2B0EBB2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B8F971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EA4317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15295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C0A491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1A3E82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80DFB5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B70AE2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1,29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CD5A45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645,00</w:t>
            </w:r>
          </w:p>
        </w:tc>
      </w:tr>
      <w:tr w:rsidR="005B7CD3" w:rsidRPr="00230DE9" w14:paraId="13164C6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F2FAD3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SEX.ROS.SOBERBA</w:t>
            </w:r>
            <w:r w:rsidRPr="00230DE9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1/4X50</w:t>
            </w:r>
          </w:p>
        </w:tc>
      </w:tr>
      <w:tr w:rsidR="005B7CD3" w:rsidRPr="00230DE9" w14:paraId="403A3C4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97E422B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BBD4648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15296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73E301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7C8C15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BAD3922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F75BF2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0,60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333AB2B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360,00</w:t>
            </w:r>
          </w:p>
        </w:tc>
      </w:tr>
      <w:tr w:rsidR="005B7CD3" w:rsidRPr="00230DE9" w14:paraId="46E674E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528523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SEX.ROS.SOBERBA</w:t>
            </w:r>
            <w:r w:rsidRPr="00230DE9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1/4X70</w:t>
            </w:r>
          </w:p>
        </w:tc>
      </w:tr>
      <w:tr w:rsidR="005B7CD3" w:rsidRPr="00230DE9" w14:paraId="6428CB7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21E830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79477B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15297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5C22DE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566EEA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8DD3A7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A18552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0,87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2885B71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435,00</w:t>
            </w:r>
          </w:p>
        </w:tc>
      </w:tr>
      <w:tr w:rsidR="005B7CD3" w:rsidRPr="00230DE9" w14:paraId="26BCB90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C11ECF9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SEX.ROS.SOBERBA</w:t>
            </w:r>
            <w:r w:rsidRPr="00230DE9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5/16X70</w:t>
            </w:r>
          </w:p>
        </w:tc>
      </w:tr>
      <w:tr w:rsidR="005B7CD3" w:rsidRPr="00230DE9" w14:paraId="76686C3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113916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6BDA49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15318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45FE09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D38C3D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5BF1DD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FE9E86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1,03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B84882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515,00</w:t>
            </w:r>
          </w:p>
        </w:tc>
      </w:tr>
      <w:tr w:rsidR="005B7CD3" w:rsidRPr="00230DE9" w14:paraId="25FE3494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F0BE288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SEXTAVADO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3/8X2</w:t>
            </w:r>
          </w:p>
        </w:tc>
      </w:tr>
      <w:tr w:rsidR="005B7CD3" w:rsidRPr="00230DE9" w14:paraId="309E091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433DBF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489A602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15323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FB2856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EB5733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213311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550480D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0,93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3E91A2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465,00</w:t>
            </w:r>
          </w:p>
        </w:tc>
      </w:tr>
      <w:tr w:rsidR="005B7CD3" w:rsidRPr="00230DE9" w14:paraId="431FC834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9CE870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SEXTAVADO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5/16X2</w:t>
            </w:r>
          </w:p>
        </w:tc>
      </w:tr>
      <w:tr w:rsidR="005B7CD3" w:rsidRPr="00230DE9" w14:paraId="619ED16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5503B7F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207515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15330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DC8B7D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841C49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E20B17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74635A5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0,87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B84D2FB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1.740,00</w:t>
            </w:r>
          </w:p>
        </w:tc>
      </w:tr>
      <w:tr w:rsidR="005B7CD3" w:rsidRPr="00230DE9" w14:paraId="27B7DE6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4D558AE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TELHEIRO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110MM</w:t>
            </w:r>
          </w:p>
        </w:tc>
      </w:tr>
      <w:tr w:rsidR="005B7CD3" w:rsidRPr="00230DE9" w14:paraId="4E2DE59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3DB20E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88A2CD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130645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7E5FAD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CD3A97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F194B5D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86D28C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1,19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EC1DC51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238,00</w:t>
            </w:r>
          </w:p>
        </w:tc>
      </w:tr>
      <w:tr w:rsidR="005B7CD3" w:rsidRPr="00230DE9" w14:paraId="5F59A29F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1CDCDB6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WC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LATAO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(PAR)</w:t>
            </w:r>
          </w:p>
        </w:tc>
      </w:tr>
      <w:tr w:rsidR="005B7CD3" w:rsidRPr="00230DE9" w14:paraId="0BB5E452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CC08FFF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260E222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112746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9D00A8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D31485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DZ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6B032C1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097DC2D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225,00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CE6577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4.500,00</w:t>
            </w:r>
          </w:p>
        </w:tc>
      </w:tr>
      <w:tr w:rsidR="005B7CD3" w:rsidRPr="00230DE9" w14:paraId="424413B3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C04E14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MADEIRA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PINUS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CAIXARIA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2,5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ESPESSURA,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LARGURA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3,00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MTS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COMPRIMENTO.</w:t>
            </w:r>
          </w:p>
        </w:tc>
      </w:tr>
      <w:tr w:rsidR="005B7CD3" w:rsidRPr="00230DE9" w14:paraId="0761D09F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8B493D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2997D52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112747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5698C2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D338EF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DZ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DFF58F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803E18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194,68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7EFD8E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5.840,40</w:t>
            </w:r>
          </w:p>
        </w:tc>
      </w:tr>
      <w:tr w:rsidR="005B7CD3" w:rsidRPr="00230DE9" w14:paraId="15205814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E8D130A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MADEIRA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PINUS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CAIXARIA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2,5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ESPESSURA,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25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LARGURA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3,00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MTS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COMPRIMENTO.</w:t>
            </w:r>
          </w:p>
        </w:tc>
      </w:tr>
      <w:tr w:rsidR="005B7CD3" w:rsidRPr="00230DE9" w14:paraId="79192AD6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4DFAAE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3ABCC6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112748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0CEB5D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522A1B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DZ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CA2D48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DC114B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239,71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344951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7.191,30</w:t>
            </w:r>
          </w:p>
        </w:tc>
      </w:tr>
      <w:tr w:rsidR="005B7CD3" w:rsidRPr="00230DE9" w14:paraId="2717336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58D4183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MADEIRA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PINUS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CAIXARIA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2,5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ESPESSURA,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LARGURA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3,00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MTS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COMPRIMENTO</w:t>
            </w:r>
          </w:p>
        </w:tc>
      </w:tr>
      <w:tr w:rsidR="005B7CD3" w:rsidRPr="00230DE9" w14:paraId="130F18D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01BD71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716D9E2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112749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2B16EB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BF25F5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DZ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C40712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F42029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391,60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26A4CC0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39.160,00</w:t>
            </w:r>
          </w:p>
        </w:tc>
      </w:tr>
      <w:tr w:rsidR="005B7CD3" w:rsidRPr="00230DE9" w14:paraId="14D1E42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5381D89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MADEIRA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CAMBARÁ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2,5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ESPESSURA,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LARGURA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3,00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MTS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COMPRIMENTO.</w:t>
            </w:r>
          </w:p>
        </w:tc>
      </w:tr>
      <w:tr w:rsidR="005B7CD3" w:rsidRPr="00230DE9" w14:paraId="6909BDEB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32AFF7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270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3975AC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112750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081BF3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C91425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DZ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BAA3D7A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D05243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690,84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94A78D0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69.084,00</w:t>
            </w:r>
          </w:p>
        </w:tc>
      </w:tr>
      <w:tr w:rsidR="005B7CD3" w:rsidRPr="00230DE9" w14:paraId="4DCEB24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5C7D1F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MADEIRA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CAMBARÁ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2,5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ESPESSURA,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25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LARGURA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3,00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MTS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COMPRIMENTO.</w:t>
            </w:r>
          </w:p>
        </w:tc>
      </w:tr>
      <w:tr w:rsidR="005B7CD3" w:rsidRPr="00230DE9" w14:paraId="1D3283C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D9ABE9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271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48F5EF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112751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B39BEC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157DA5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DZ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260087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9323E7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826,99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792FE4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82.699,00</w:t>
            </w:r>
          </w:p>
        </w:tc>
      </w:tr>
      <w:tr w:rsidR="005B7CD3" w:rsidRPr="00230DE9" w14:paraId="187050B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5F523E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MADEIRA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CAMBARÁ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2,5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ESPESSURA,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LARGURA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3,00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MTS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COMPRIMENTO.</w:t>
            </w:r>
          </w:p>
        </w:tc>
      </w:tr>
      <w:tr w:rsidR="005B7CD3" w:rsidRPr="00230DE9" w14:paraId="2736C22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7D5E5A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272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3D8420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112752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A6B261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BA14F1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DZ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6642689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B270EF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48,95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474FDBB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2.447,50</w:t>
            </w:r>
          </w:p>
        </w:tc>
      </w:tr>
      <w:tr w:rsidR="005B7CD3" w:rsidRPr="00230DE9" w14:paraId="5397F7F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AC430F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SARRAFO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PINUS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CAIXARIA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2,5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ESPESSURA,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05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LARGURA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3,00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MTS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COMPRIMENTO.</w:t>
            </w:r>
          </w:p>
        </w:tc>
      </w:tr>
      <w:tr w:rsidR="005B7CD3" w:rsidRPr="00230DE9" w14:paraId="0A4981C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81045B4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273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34EB9B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3282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E38A66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E55C64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BA405A7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E79C789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57,00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0E8B3E0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5.700,00</w:t>
            </w:r>
          </w:p>
        </w:tc>
      </w:tr>
      <w:tr w:rsidR="005B7CD3" w:rsidRPr="00230DE9" w14:paraId="0610DE5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1055EC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CAIBRO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CAMBARÁ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2.5CM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</w:tr>
      <w:tr w:rsidR="005B7CD3" w:rsidRPr="00230DE9" w14:paraId="40C9D09B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02D98D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274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04DAB5B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3283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EB3727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53AFFC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372134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A5B9E2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64,33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7CE4F6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6.433,00</w:t>
            </w:r>
          </w:p>
        </w:tc>
      </w:tr>
      <w:tr w:rsidR="005B7CD3" w:rsidRPr="00230DE9" w14:paraId="5CA074B4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954933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CAIBRO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CAMBARÁ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2.5CM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4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</w:tr>
      <w:tr w:rsidR="005B7CD3" w:rsidRPr="00230DE9" w14:paraId="460087D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2AA016C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F055285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A3B7A5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6D0C35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1E24D0C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1B2B5E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57,02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FF9320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5.702,00</w:t>
            </w:r>
          </w:p>
        </w:tc>
      </w:tr>
      <w:tr w:rsidR="005B7CD3" w:rsidRPr="00230DE9" w14:paraId="5FBDFEE6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D68FCF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CAIBRO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CAMBARÁ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2,5CM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6MT</w:t>
            </w:r>
          </w:p>
        </w:tc>
      </w:tr>
    </w:tbl>
    <w:p w14:paraId="16E8B5F8" w14:textId="77777777" w:rsidR="005B7CD3" w:rsidRPr="00230DE9" w:rsidRDefault="005B7CD3" w:rsidP="005B7CD3">
      <w:pPr>
        <w:pStyle w:val="TableParagraph"/>
        <w:jc w:val="left"/>
        <w:rPr>
          <w:rFonts w:ascii="Calibri" w:hAnsi="Calibri" w:cs="Calibri"/>
          <w:sz w:val="20"/>
          <w:szCs w:val="20"/>
        </w:rPr>
        <w:sectPr w:rsidR="005B7CD3" w:rsidRPr="00230DE9" w:rsidSect="005B7CD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B7CD3" w:rsidRPr="00230DE9" w14:paraId="0FA0B35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8999A9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7CCBF9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3288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4DDEB6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09BA99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EC5553A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3637055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19,24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8D933B1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1.924,00</w:t>
            </w:r>
          </w:p>
        </w:tc>
      </w:tr>
      <w:tr w:rsidR="005B7CD3" w:rsidRPr="00230DE9" w14:paraId="659BC9B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30DDB1E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CAIBRO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EUCALIPTO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2.5CM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,00MT</w:t>
            </w:r>
          </w:p>
        </w:tc>
      </w:tr>
      <w:tr w:rsidR="005B7CD3" w:rsidRPr="00230DE9" w14:paraId="19166F4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495633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277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20B2B1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3289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181C8F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B08300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4277D8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A063BD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27,16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C32849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2.716,00</w:t>
            </w:r>
          </w:p>
        </w:tc>
      </w:tr>
      <w:tr w:rsidR="005B7CD3" w:rsidRPr="00230DE9" w14:paraId="58F82A43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CB6B98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CAIBRO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EUCALIPTO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2.5CM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4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,00MT</w:t>
            </w:r>
          </w:p>
        </w:tc>
      </w:tr>
      <w:tr w:rsidR="005B7CD3" w:rsidRPr="00230DE9" w14:paraId="44F71CE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37A2B5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278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0DDDB7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3745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A39077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8DF887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28408B6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E4F1E2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337,33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C43ED6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10.119,90</w:t>
            </w:r>
          </w:p>
        </w:tc>
      </w:tr>
      <w:tr w:rsidR="005B7CD3" w:rsidRPr="00230DE9" w14:paraId="562665F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71B876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CAMBARÁ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PLAINADO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15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15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</w:tr>
      <w:tr w:rsidR="005B7CD3" w:rsidRPr="00230DE9" w14:paraId="31D34A3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A219B2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279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6490CE5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3746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B8060B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70C31A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9DA1C0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F720725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449,52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488DEA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8.990,40</w:t>
            </w:r>
          </w:p>
        </w:tc>
      </w:tr>
      <w:tr w:rsidR="005B7CD3" w:rsidRPr="00230DE9" w14:paraId="6CDC8D5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1D3291A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CAMBARÁ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PLAINADO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15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15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4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</w:tr>
      <w:tr w:rsidR="005B7CD3" w:rsidRPr="00230DE9" w14:paraId="64C2005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427BDC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280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3A7DCA5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3750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9C89AF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FEE5E6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6A7AF37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9F9B41B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38,06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B7F7BE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5.709,00</w:t>
            </w:r>
          </w:p>
        </w:tc>
      </w:tr>
      <w:tr w:rsidR="005B7CD3" w:rsidRPr="00230DE9" w14:paraId="2E9B478D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1943AAA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CAMBARÁ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PLAINADO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2.5CM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6,5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</w:tr>
      <w:tr w:rsidR="005B7CD3" w:rsidRPr="00230DE9" w14:paraId="5B6D701C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614C41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281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5B4745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3748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6E05A6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7F9F2E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AE8193A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51C9E5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589,76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5F32209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11.795,20</w:t>
            </w:r>
          </w:p>
        </w:tc>
      </w:tr>
      <w:tr w:rsidR="005B7CD3" w:rsidRPr="00230DE9" w14:paraId="1F77F02D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072CEE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CAMBARÁ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PLAINADO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</w:tr>
      <w:tr w:rsidR="005B7CD3" w:rsidRPr="00230DE9" w14:paraId="6384320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7459EAD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4E532C2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3749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7D9032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B5A143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9C5FB76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B4CBF45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848,40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A52BF5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8.484,00</w:t>
            </w:r>
          </w:p>
        </w:tc>
      </w:tr>
      <w:tr w:rsidR="005B7CD3" w:rsidRPr="00230DE9" w14:paraId="7CBB7EA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17FBE7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CAMBARÁ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PLAINADO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4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</w:tr>
      <w:tr w:rsidR="005B7CD3" w:rsidRPr="00230DE9" w14:paraId="09A680E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FF5A95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E6DAFE4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101966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4F36EF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9F5D8F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792767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1.155,00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8D8A107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11.550,00</w:t>
            </w:r>
          </w:p>
        </w:tc>
      </w:tr>
      <w:tr w:rsidR="005B7CD3" w:rsidRPr="00230DE9" w14:paraId="0954E7B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3AC055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CAMBARÁ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PLAINADO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20CM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20CM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6MT.</w:t>
            </w:r>
          </w:p>
        </w:tc>
      </w:tr>
      <w:tr w:rsidR="005B7CD3" w:rsidRPr="00230DE9" w14:paraId="03FBE43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94B2C6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284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3F3571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3751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960E7D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5AC19A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661B62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D95A18D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36,84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0637E9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3.684,00</w:t>
            </w:r>
          </w:p>
        </w:tc>
      </w:tr>
      <w:tr w:rsidR="005B7CD3" w:rsidRPr="00230DE9" w14:paraId="620A63E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16F9DE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CAMBARÁ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PLAINADO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</w:tr>
      <w:tr w:rsidR="005B7CD3" w:rsidRPr="00230DE9" w14:paraId="1180945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3A8521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285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B6211C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3752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C50B57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F4E7C9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10E3EC4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A8AA891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39,17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471817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3.917,00</w:t>
            </w:r>
          </w:p>
        </w:tc>
      </w:tr>
      <w:tr w:rsidR="005B7CD3" w:rsidRPr="00230DE9" w14:paraId="38DB50F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CC691F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CAMBARÁ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PLAINADO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4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</w:tr>
      <w:tr w:rsidR="005B7CD3" w:rsidRPr="00230DE9" w14:paraId="701212E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0BE7E4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286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6FE71F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3753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A67996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373E6F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071866D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E3EC982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55,52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9C545C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5.552,00</w:t>
            </w:r>
          </w:p>
        </w:tc>
      </w:tr>
      <w:tr w:rsidR="005B7CD3" w:rsidRPr="00230DE9" w14:paraId="3F9F5F2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06BB8D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CAMBARÁ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PLAINADO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6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</w:tr>
      <w:tr w:rsidR="005B7CD3" w:rsidRPr="00230DE9" w14:paraId="1074D90F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011705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287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80EDE58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3754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D74A6A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F2AB9A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520F2B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C0D29E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74,95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00D7CAE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7.495,00</w:t>
            </w:r>
          </w:p>
        </w:tc>
      </w:tr>
      <w:tr w:rsidR="005B7CD3" w:rsidRPr="00230DE9" w14:paraId="3FCB11C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DB7D09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CAMBARÁ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PLAINADO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6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4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</w:tr>
      <w:tr w:rsidR="005B7CD3" w:rsidRPr="00230DE9" w14:paraId="1AA4099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C757A6C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288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1E6627D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3757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E5D4CE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C5CC8C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E8F92B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4FBA20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77,95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484184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7.795,00</w:t>
            </w:r>
          </w:p>
        </w:tc>
      </w:tr>
      <w:tr w:rsidR="005B7CD3" w:rsidRPr="00230DE9" w14:paraId="607E0B5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2102592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CAMBARÁ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PLAINADO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6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12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</w:tr>
      <w:tr w:rsidR="005B7CD3" w:rsidRPr="00230DE9" w14:paraId="2EF4233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E86A08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289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DC998F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3758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9FEE6F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2F08A6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0FA22A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710321D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93,61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35F6D61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3.744,40</w:t>
            </w:r>
          </w:p>
        </w:tc>
      </w:tr>
      <w:tr w:rsidR="005B7CD3" w:rsidRPr="00230DE9" w14:paraId="2703076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6F6D98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CAMBARÁ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PLAINADO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6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12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4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</w:tr>
      <w:tr w:rsidR="005B7CD3" w:rsidRPr="00230DE9" w14:paraId="416BF4B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A3EBBB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290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3B49DD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318480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590F9B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5C9611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99D6C6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176,81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754206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8.840,50</w:t>
            </w:r>
          </w:p>
        </w:tc>
      </w:tr>
      <w:tr w:rsidR="005B7CD3" w:rsidRPr="00230DE9" w14:paraId="1917B4F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59826D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CAMBARÁ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PLAINADO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6CM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12CM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6MT</w:t>
            </w:r>
          </w:p>
        </w:tc>
      </w:tr>
      <w:tr w:rsidR="005B7CD3" w:rsidRPr="00230DE9" w14:paraId="3B2FCED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D8648E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291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3A8030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3759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F895BC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393475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424070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52F7E0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124,62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A019EA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6.231,00</w:t>
            </w:r>
          </w:p>
        </w:tc>
      </w:tr>
      <w:tr w:rsidR="005B7CD3" w:rsidRPr="00230DE9" w14:paraId="2A854F8F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41F296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CAMBARÁ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PLAINADO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6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16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</w:tr>
      <w:tr w:rsidR="005B7CD3" w:rsidRPr="00230DE9" w14:paraId="36411D17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749D85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292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6FCA48B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3760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54151C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5EAD44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CDE55D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891410D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187,07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7795F12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5.612,10</w:t>
            </w:r>
          </w:p>
        </w:tc>
      </w:tr>
      <w:tr w:rsidR="005B7CD3" w:rsidRPr="00230DE9" w14:paraId="29F8EF0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B05D63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CAMBARÁ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PLAINADO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6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16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4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</w:tr>
      <w:tr w:rsidR="005B7CD3" w:rsidRPr="00230DE9" w14:paraId="5D384CD2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DF6A59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293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A3BD86B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9389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4EA41A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9E6B4F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2B9FC4A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4108D6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979,62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A0E9A0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9.796,20</w:t>
            </w:r>
          </w:p>
        </w:tc>
      </w:tr>
      <w:tr w:rsidR="005B7CD3" w:rsidRPr="00230DE9" w14:paraId="03FA95E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3E7F04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FOLHA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EXTERNA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ANGELIN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0.80CMX2.10CM</w:t>
            </w:r>
          </w:p>
        </w:tc>
      </w:tr>
      <w:tr w:rsidR="005B7CD3" w:rsidRPr="00230DE9" w14:paraId="18D25C9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F55E09D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294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C96C02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9390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E55645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CF739D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372DDF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8B97BE2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1.127,62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ED26750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22.552,40</w:t>
            </w:r>
          </w:p>
        </w:tc>
      </w:tr>
      <w:tr w:rsidR="005B7CD3" w:rsidRPr="00230DE9" w14:paraId="15D8F73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9365EA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FOLHA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EXTERNA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ANGELIN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0.90CMX2.10CM</w:t>
            </w:r>
          </w:p>
        </w:tc>
      </w:tr>
      <w:tr w:rsidR="005B7CD3" w:rsidRPr="00230DE9" w14:paraId="08DA2A4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F8FEF3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295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FD7DCDB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9391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7407DE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02BA1B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4E7172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06F5BA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2.007,20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B1BE98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20.072,00</w:t>
            </w:r>
          </w:p>
        </w:tc>
      </w:tr>
      <w:tr w:rsidR="005B7CD3" w:rsidRPr="00230DE9" w14:paraId="1ADB352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4938828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FOLHA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EXTERNA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ITAÚBA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0.80CMX2.10CM</w:t>
            </w:r>
          </w:p>
        </w:tc>
      </w:tr>
      <w:tr w:rsidR="005B7CD3" w:rsidRPr="00230DE9" w14:paraId="6BD6C2A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692219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296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F1F2ED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9392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A55B70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55BE3E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1431CFD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6BBEA5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1.363,80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21A73B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13.638,00</w:t>
            </w:r>
          </w:p>
        </w:tc>
      </w:tr>
      <w:tr w:rsidR="005B7CD3" w:rsidRPr="00230DE9" w14:paraId="04898BD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8F61B7E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FOLHA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EXTERNA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ITAÚBA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0.90CMX2.10CM</w:t>
            </w:r>
          </w:p>
        </w:tc>
      </w:tr>
      <w:tr w:rsidR="005B7CD3" w:rsidRPr="00230DE9" w14:paraId="6B6F99B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BC578A4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297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1B1E965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113740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1539BE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F9119C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C96C2D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EBE243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407,99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F7F8DC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8.159,80</w:t>
            </w:r>
          </w:p>
        </w:tc>
      </w:tr>
      <w:tr w:rsidR="005B7CD3" w:rsidRPr="00230DE9" w14:paraId="504F6B1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368A359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FOLHA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INTERNA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ANGELIM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1.50X0,60</w:t>
            </w:r>
          </w:p>
        </w:tc>
      </w:tr>
      <w:tr w:rsidR="005B7CD3" w:rsidRPr="00230DE9" w14:paraId="14327496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1CB4DEF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298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F798CB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9393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518EA0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7D5FCC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7505FE1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17AE39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281,54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279580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14.077,00</w:t>
            </w:r>
          </w:p>
        </w:tc>
      </w:tr>
      <w:tr w:rsidR="005B7CD3" w:rsidRPr="00230DE9" w14:paraId="58B17434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EAF5DE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FOLHA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INTERNA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SEMIOCA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0.80CMX2.10CM</w:t>
            </w:r>
          </w:p>
        </w:tc>
      </w:tr>
      <w:tr w:rsidR="005B7CD3" w:rsidRPr="00230DE9" w14:paraId="1AA0474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AC3C54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299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374458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9394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E9D2FB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F3CD5E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BE7B96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3C0186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295,67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B760B6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14.783,50</w:t>
            </w:r>
          </w:p>
        </w:tc>
      </w:tr>
      <w:tr w:rsidR="005B7CD3" w:rsidRPr="00230DE9" w14:paraId="2CB0A21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1DB7F5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FOLHA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INTERNA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SEMIOCA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0.90CMX2.10CM</w:t>
            </w:r>
          </w:p>
        </w:tc>
      </w:tr>
      <w:tr w:rsidR="005B7CD3" w:rsidRPr="00230DE9" w14:paraId="048C0ED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F48224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300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D56EAC8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9522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A79EC5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26BF4A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296B0D1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A0A3A8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192,62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5756AB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2.889,30</w:t>
            </w:r>
          </w:p>
        </w:tc>
      </w:tr>
      <w:tr w:rsidR="005B7CD3" w:rsidRPr="00230DE9" w14:paraId="027A9A6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C21A9C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FORRA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12CM</w:t>
            </w:r>
          </w:p>
        </w:tc>
      </w:tr>
      <w:tr w:rsidR="005B7CD3" w:rsidRPr="00230DE9" w14:paraId="622EB186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481040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301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4837DD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9523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380A6E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98F01E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E48873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F77CE0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210,52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226B65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3.157,80</w:t>
            </w:r>
          </w:p>
        </w:tc>
      </w:tr>
      <w:tr w:rsidR="005B7CD3" w:rsidRPr="00230DE9" w14:paraId="7B72E47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45D542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FORRA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13CM</w:t>
            </w:r>
          </w:p>
        </w:tc>
      </w:tr>
      <w:tr w:rsidR="005B7CD3" w:rsidRPr="00230DE9" w14:paraId="573E5582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1B28F5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302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A31600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9524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33EF16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0C0A22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918F3C1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D4C014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217,53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7D9527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3.262,95</w:t>
            </w:r>
          </w:p>
        </w:tc>
      </w:tr>
      <w:tr w:rsidR="005B7CD3" w:rsidRPr="00230DE9" w14:paraId="331DD05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D633CB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FORRA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14CM</w:t>
            </w:r>
          </w:p>
        </w:tc>
      </w:tr>
      <w:tr w:rsidR="005B7CD3" w:rsidRPr="00230DE9" w14:paraId="3F8EE94A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9CE5D7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303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CE573FB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9525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99F296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A04C16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37CEDA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AB5F9F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234,56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243011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3.518,40</w:t>
            </w:r>
          </w:p>
        </w:tc>
      </w:tr>
      <w:tr w:rsidR="005B7CD3" w:rsidRPr="00230DE9" w14:paraId="3F4D5C0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8988C5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FORRA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15CM</w:t>
            </w:r>
          </w:p>
        </w:tc>
      </w:tr>
    </w:tbl>
    <w:p w14:paraId="15D0FBCC" w14:textId="77777777" w:rsidR="005B7CD3" w:rsidRPr="00230DE9" w:rsidRDefault="005B7CD3" w:rsidP="005B7CD3">
      <w:pPr>
        <w:pStyle w:val="TableParagraph"/>
        <w:jc w:val="left"/>
        <w:rPr>
          <w:rFonts w:ascii="Calibri" w:hAnsi="Calibri" w:cs="Calibri"/>
          <w:sz w:val="20"/>
          <w:szCs w:val="20"/>
        </w:rPr>
        <w:sectPr w:rsidR="005B7CD3" w:rsidRPr="00230DE9" w:rsidSect="005B7CD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B7CD3" w:rsidRPr="00230DE9" w14:paraId="086342D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D5886DF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304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83AD09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9526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361C1F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85B240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B811D31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349D11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236,39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1E8507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3.545,85</w:t>
            </w:r>
          </w:p>
        </w:tc>
      </w:tr>
      <w:tr w:rsidR="005B7CD3" w:rsidRPr="00230DE9" w14:paraId="480C859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30814A2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FORRA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16CM</w:t>
            </w:r>
          </w:p>
        </w:tc>
      </w:tr>
      <w:tr w:rsidR="005B7CD3" w:rsidRPr="00230DE9" w14:paraId="6AA280FC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36D933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305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DB4DED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9527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ED6041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3670D3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371E4CC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363315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350,79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F68982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5.261,85</w:t>
            </w:r>
          </w:p>
        </w:tc>
      </w:tr>
      <w:tr w:rsidR="005B7CD3" w:rsidRPr="00230DE9" w14:paraId="3677FBDF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73B3BF4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FORRA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17CM</w:t>
            </w:r>
          </w:p>
        </w:tc>
      </w:tr>
      <w:tr w:rsidR="005B7CD3" w:rsidRPr="00230DE9" w14:paraId="1AFD893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4067A2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306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788B90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9528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32E33D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E881FF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73F248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C69ABD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359,13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CF2D5B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5.386,95</w:t>
            </w:r>
          </w:p>
        </w:tc>
      </w:tr>
      <w:tr w:rsidR="005B7CD3" w:rsidRPr="00230DE9" w14:paraId="11202E3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B853A74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FORRA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18CM</w:t>
            </w:r>
          </w:p>
        </w:tc>
      </w:tr>
      <w:tr w:rsidR="005B7CD3" w:rsidRPr="00230DE9" w14:paraId="1FDA4D3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A999EB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307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269B44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9529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C37038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58F412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3C3AA1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462342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196,93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6770A7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2.953,95</w:t>
            </w:r>
          </w:p>
        </w:tc>
      </w:tr>
      <w:tr w:rsidR="005B7CD3" w:rsidRPr="00230DE9" w14:paraId="224B601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4D09E08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FORRA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19CM</w:t>
            </w:r>
          </w:p>
        </w:tc>
      </w:tr>
      <w:tr w:rsidR="005B7CD3" w:rsidRPr="00230DE9" w14:paraId="7B5A92F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0B21B4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BCCA91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9530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57EAED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8065AC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6D46021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C78867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242,46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6CA563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3.636,90</w:t>
            </w:r>
          </w:p>
        </w:tc>
      </w:tr>
      <w:tr w:rsidR="005B7CD3" w:rsidRPr="00230DE9" w14:paraId="033D7FB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CC4C16E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FORRA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20CM</w:t>
            </w:r>
          </w:p>
        </w:tc>
      </w:tr>
      <w:tr w:rsidR="005B7CD3" w:rsidRPr="00230DE9" w14:paraId="210F1BF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9585DE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309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E172E0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A4D9B7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E52AEE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50C990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F56811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83,30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4A4604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16.660,00</w:t>
            </w:r>
          </w:p>
        </w:tc>
      </w:tr>
      <w:tr w:rsidR="005B7CD3" w:rsidRPr="00230DE9" w14:paraId="0DBD4D5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BB01909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MADEIRA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DECK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CEDRINHO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2,2X9,5X3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METROS.</w:t>
            </w:r>
          </w:p>
        </w:tc>
      </w:tr>
      <w:tr w:rsidR="005B7CD3" w:rsidRPr="00230DE9" w14:paraId="67C8B91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24D62CB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DD3CB34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127725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15A556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18A9262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C1E5DCB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37,85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4010FD1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18.925,00</w:t>
            </w:r>
          </w:p>
        </w:tc>
      </w:tr>
      <w:tr w:rsidR="005B7CD3" w:rsidRPr="00230DE9" w14:paraId="6A5CD82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A7089A2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MADEIRA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DECK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PINUS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TRATADO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2,2X9,5X3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METROS</w:t>
            </w:r>
          </w:p>
        </w:tc>
      </w:tr>
      <w:tr w:rsidR="005B7CD3" w:rsidRPr="00230DE9" w14:paraId="441F175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6DC406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A9EB3A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55E4B5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D7DC56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D0B47CD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4CE6A92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70,27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DDB60D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56.216,00</w:t>
            </w:r>
          </w:p>
        </w:tc>
      </w:tr>
      <w:tr w:rsidR="005B7CD3" w:rsidRPr="00230DE9" w14:paraId="5B8E955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7CF020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MADEIRITE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COLA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BRANCA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0,6MM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2,20X1,10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MTS</w:t>
            </w:r>
          </w:p>
        </w:tc>
      </w:tr>
      <w:tr w:rsidR="005B7CD3" w:rsidRPr="00230DE9" w14:paraId="2A0A250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8035A8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3B4006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12922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B80145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B99D5F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7B1C4E4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9DB0AD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78,04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33A98F0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15.608,00</w:t>
            </w:r>
          </w:p>
        </w:tc>
      </w:tr>
      <w:tr w:rsidR="005B7CD3" w:rsidRPr="00230DE9" w14:paraId="3A7A6159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23C32E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MADEIRITE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PLASTIFICADO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12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MM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2,20X1,10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MTS</w:t>
            </w:r>
          </w:p>
        </w:tc>
      </w:tr>
      <w:tr w:rsidR="005B7CD3" w:rsidRPr="00230DE9" w14:paraId="6DFB4FD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3F5767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ACE729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12923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D100AD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B7D96A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C0A553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375290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156,10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0B3D4E5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31.220,00</w:t>
            </w:r>
          </w:p>
        </w:tc>
      </w:tr>
      <w:tr w:rsidR="005B7CD3" w:rsidRPr="00230DE9" w14:paraId="0D368E4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D331EE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MADEIRITE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PLASTIFICADO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15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MM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2,20X1,10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MTS</w:t>
            </w:r>
          </w:p>
        </w:tc>
      </w:tr>
      <w:tr w:rsidR="005B7CD3" w:rsidRPr="00230DE9" w14:paraId="19AA04A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0FC9F9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68267D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12920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3D6D87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439EF3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D9B097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FC6F711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166,87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F012309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83.435,00</w:t>
            </w:r>
          </w:p>
        </w:tc>
      </w:tr>
      <w:tr w:rsidR="005B7CD3" w:rsidRPr="00230DE9" w14:paraId="2259560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A809824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MADEIRITE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NAVAL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15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2,20X1,10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MTS</w:t>
            </w:r>
          </w:p>
        </w:tc>
      </w:tr>
      <w:tr w:rsidR="005B7CD3" w:rsidRPr="00230DE9" w14:paraId="0A09C4F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845FFD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073D46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12921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6A79D2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7459E9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4E0E4A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2B0116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180,95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797EA71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90.475,00</w:t>
            </w:r>
          </w:p>
        </w:tc>
      </w:tr>
      <w:tr w:rsidR="005B7CD3" w:rsidRPr="00230DE9" w14:paraId="3EB0808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3D648B8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MADEIRITE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NAVAL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17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2,20X1,10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MTS</w:t>
            </w:r>
          </w:p>
        </w:tc>
      </w:tr>
      <w:tr w:rsidR="005B7CD3" w:rsidRPr="00230DE9" w14:paraId="20C576DF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43F920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5D238B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12922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CD5947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8ADCC4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E83D12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1FCD3C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66,86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B55AC71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13.372,00</w:t>
            </w:r>
          </w:p>
        </w:tc>
      </w:tr>
      <w:tr w:rsidR="005B7CD3" w:rsidRPr="00230DE9" w14:paraId="602B9CB4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26DFA63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MADEIRITE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PLASTIFICADO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12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MM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2,20X1,10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MTS</w:t>
            </w:r>
          </w:p>
        </w:tc>
      </w:tr>
      <w:tr w:rsidR="005B7CD3" w:rsidRPr="00230DE9" w14:paraId="65BE9FF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4277F1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A430C5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12924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93E2D6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1612F6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8651C12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9F2D69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145,66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41E9ECB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29.132,00</w:t>
            </w:r>
          </w:p>
        </w:tc>
      </w:tr>
      <w:tr w:rsidR="005B7CD3" w:rsidRPr="00230DE9" w14:paraId="2B7EE699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D0BDF3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MADEIRITE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PLASTIFICADO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17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MM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2,20X1,10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MTS</w:t>
            </w:r>
          </w:p>
        </w:tc>
      </w:tr>
      <w:tr w:rsidR="005B7CD3" w:rsidRPr="00230DE9" w14:paraId="7A48C9CF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E61361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26557F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15842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4EC745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E3951F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809D7C7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CA7DAD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60,51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E83330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6.051,00</w:t>
            </w:r>
          </w:p>
        </w:tc>
      </w:tr>
      <w:tr w:rsidR="005B7CD3" w:rsidRPr="00230DE9" w14:paraId="3AE9D194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573149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PERNA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SERRA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CAMBARÁ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5,00CM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10,00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3,00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</w:tr>
      <w:tr w:rsidR="005B7CD3" w:rsidRPr="00230DE9" w14:paraId="0946176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719E3BF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742ED1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15843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D8DF82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A769D0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372143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A7E6E8D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65,34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F63F8A2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6.534,00</w:t>
            </w:r>
          </w:p>
        </w:tc>
      </w:tr>
      <w:tr w:rsidR="005B7CD3" w:rsidRPr="00230DE9" w14:paraId="74C11564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0FD6964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PERNA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SERRA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CAMBARÁ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5,00CM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10,00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4,00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</w:tr>
      <w:tr w:rsidR="005B7CD3" w:rsidRPr="00230DE9" w14:paraId="15D82EA7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E5E850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B22465D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CF2626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9B61D1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A8748E2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303E92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98,04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8148252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9.804,00</w:t>
            </w:r>
          </w:p>
        </w:tc>
      </w:tr>
      <w:tr w:rsidR="005B7CD3" w:rsidRPr="00230DE9" w14:paraId="237F93D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1826C4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PERNA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SERRA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CAMBARÁ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5,00CM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10,00CM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6,00MT.</w:t>
            </w:r>
          </w:p>
        </w:tc>
      </w:tr>
      <w:tr w:rsidR="005B7CD3" w:rsidRPr="00230DE9" w14:paraId="5F16860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057689C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45509C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119810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D6500B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6D95C2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BB003D4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A8FAB71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42,26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4B0D63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4.226,00</w:t>
            </w:r>
          </w:p>
        </w:tc>
      </w:tr>
      <w:tr w:rsidR="005B7CD3" w:rsidRPr="00230DE9" w14:paraId="395DF333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E2054B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PERNA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SERRA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EUCALIPTO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5,00CM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11,00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4,00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</w:tr>
      <w:tr w:rsidR="005B7CD3" w:rsidRPr="00230DE9" w14:paraId="080FCC2C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447D0C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220652A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119811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FD5C91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78F254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9952286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95A6EC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32,45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D59C60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3.245,00</w:t>
            </w:r>
          </w:p>
        </w:tc>
      </w:tr>
      <w:tr w:rsidR="005B7CD3" w:rsidRPr="00230DE9" w14:paraId="02FD8C3F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118799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PERNA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SERRA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EUCALIPTO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5,00CM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11,00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3,00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</w:tr>
      <w:tr w:rsidR="005B7CD3" w:rsidRPr="00230DE9" w14:paraId="1D72709F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3FA001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8E141FA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4ACEE5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9401CE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BA1A494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333B9B9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1.552,99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268E6FE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15.529,90</w:t>
            </w:r>
          </w:p>
        </w:tc>
      </w:tr>
      <w:tr w:rsidR="005B7CD3" w:rsidRPr="00230DE9" w14:paraId="1283E79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A574F24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EXTERNA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MACIÇA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COMPLETA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CAIXARIA,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VISTAS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ITAÚBA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0.80X2.10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DOBRADIÇAS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FECHADURA.</w:t>
            </w:r>
          </w:p>
        </w:tc>
      </w:tr>
      <w:tr w:rsidR="005B7CD3" w:rsidRPr="00230DE9" w14:paraId="3E94B382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957E7E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324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C67E87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119812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94E513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C8E43C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8CB2E36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5B8D6D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1.218,16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F15B38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12.181,60</w:t>
            </w:r>
          </w:p>
        </w:tc>
      </w:tr>
      <w:tr w:rsidR="005B7CD3" w:rsidRPr="00230DE9" w14:paraId="38F519A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9B752E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EXTERNA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MACIÇA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COMPLETA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CAIXARIA,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VISTAS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ANGELIN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0.70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X2.10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DOBRADIÇAS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FECHADURA.</w:t>
            </w:r>
          </w:p>
        </w:tc>
      </w:tr>
      <w:tr w:rsidR="005B7CD3" w:rsidRPr="00230DE9" w14:paraId="5F0BEEFA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DE4EC9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2541732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F0AAC9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78ACA2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27A431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76B912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1.166,33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4AD7FC9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11.663,30</w:t>
            </w:r>
          </w:p>
        </w:tc>
      </w:tr>
      <w:tr w:rsidR="005B7CD3" w:rsidRPr="00230DE9" w14:paraId="754A1419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7DBC60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EXTERNA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MACIÇA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COMPLETA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CAIXARIA,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VISTAS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ANGELIN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0.80X2.10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DOBRADIÇAS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FECHADURA.</w:t>
            </w:r>
          </w:p>
        </w:tc>
      </w:tr>
      <w:tr w:rsidR="005B7CD3" w:rsidRPr="00230DE9" w14:paraId="679EE96A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5F1FD7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F94A35B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44BA29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4A94E1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E260DB7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4E91041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1.439,14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C21614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14.391,40</w:t>
            </w:r>
          </w:p>
        </w:tc>
      </w:tr>
      <w:tr w:rsidR="005B7CD3" w:rsidRPr="00230DE9" w14:paraId="41D1303D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66D7FE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EXTERNA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MACIÇA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COMPLETA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CAIXARIA,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VISTAS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ANGELIN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0.90X2.10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DOBRADIÇAS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FECHADURA.</w:t>
            </w:r>
          </w:p>
        </w:tc>
      </w:tr>
      <w:tr w:rsidR="005B7CD3" w:rsidRPr="00230DE9" w14:paraId="02CD378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134742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4587D12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119813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1C2D5E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A95123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3E9191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074F91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2.901,68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28426B1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29.016,80</w:t>
            </w:r>
          </w:p>
        </w:tc>
      </w:tr>
      <w:tr w:rsidR="005B7CD3" w:rsidRPr="00230DE9" w14:paraId="7D3C0F79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5D73C96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EXTERNA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MACIÇA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COMPLETA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CAIXARIA,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VISTAS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ITAÚBA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0.86X2.10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DOBRADIÇAS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FECHADURA.</w:t>
            </w:r>
          </w:p>
        </w:tc>
      </w:tr>
      <w:tr w:rsidR="005B7CD3" w:rsidRPr="00230DE9" w14:paraId="1C17E78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42A82A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DE31782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C09C41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DB3CB7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59187C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B126DD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470,30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D0D2382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4.703,00</w:t>
            </w:r>
          </w:p>
        </w:tc>
      </w:tr>
      <w:tr w:rsidR="005B7CD3" w:rsidRPr="00230DE9" w14:paraId="4513B894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C18F8F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INTERNA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COMPLETA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CAIXARIA,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VISTAS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ANGELIN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0.60X2.10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DOBRADIÇAS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FECHADURA.</w:t>
            </w:r>
          </w:p>
        </w:tc>
      </w:tr>
      <w:tr w:rsidR="005B7CD3" w:rsidRPr="00230DE9" w14:paraId="4D2AB5D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09CDCFC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CD67382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A1A126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540BA8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F40C754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32BA5C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451,00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C8388F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4.510,00</w:t>
            </w:r>
          </w:p>
        </w:tc>
      </w:tr>
      <w:tr w:rsidR="005B7CD3" w:rsidRPr="00230DE9" w14:paraId="2B5796B9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A8DC1FA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INTERNA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COMPLETA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CAIXARIA,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VISTAS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ANGELIN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0.80X2.10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DOBRADIÇAS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FECHADURA.</w:t>
            </w:r>
          </w:p>
        </w:tc>
      </w:tr>
      <w:tr w:rsidR="005B7CD3" w:rsidRPr="00230DE9" w14:paraId="7D39E9D7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A3DF74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643F78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87B80E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50D2B1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53AA69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614A54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629,96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1163D4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6.299,60</w:t>
            </w:r>
          </w:p>
        </w:tc>
      </w:tr>
      <w:tr w:rsidR="005B7CD3" w:rsidRPr="00230DE9" w14:paraId="19B5041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1CCD28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INTERNA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COMPLETA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CAIXARIA,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VISTAS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ANGELIN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0.90X2.10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DOBRADIÇAS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FECHADURA.</w:t>
            </w:r>
          </w:p>
        </w:tc>
      </w:tr>
      <w:tr w:rsidR="005B7CD3" w:rsidRPr="00230DE9" w14:paraId="23EF0D76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069F284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B8992D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7D2F04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2580FF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76A019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8CD311D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1.043,47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2E2053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20.869,40</w:t>
            </w:r>
          </w:p>
        </w:tc>
      </w:tr>
      <w:tr w:rsidR="005B7CD3" w:rsidRPr="00230DE9" w14:paraId="617AA84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4E432B9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INTERNA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COMPLETA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CAIXARIA,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VISTAS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ITAÚBA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0.60X2.10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DOBRADIÇAS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FECHADURA.</w:t>
            </w:r>
          </w:p>
        </w:tc>
      </w:tr>
    </w:tbl>
    <w:p w14:paraId="39970ADB" w14:textId="77777777" w:rsidR="005B7CD3" w:rsidRPr="00230DE9" w:rsidRDefault="005B7CD3" w:rsidP="005B7CD3">
      <w:pPr>
        <w:pStyle w:val="TableParagraph"/>
        <w:jc w:val="left"/>
        <w:rPr>
          <w:rFonts w:ascii="Calibri" w:hAnsi="Calibri" w:cs="Calibri"/>
          <w:sz w:val="20"/>
          <w:szCs w:val="20"/>
        </w:rPr>
        <w:sectPr w:rsidR="005B7CD3" w:rsidRPr="00230DE9" w:rsidSect="005B7CD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B7CD3" w:rsidRPr="00230DE9" w14:paraId="1A9251C7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2884394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09584AA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30F705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25643F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27A9D64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4F501E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1.730,60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6580A5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51.918,00</w:t>
            </w:r>
          </w:p>
        </w:tc>
      </w:tr>
      <w:tr w:rsidR="005B7CD3" w:rsidRPr="00230DE9" w14:paraId="1BBB7939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A57F769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INTERNA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COMPLETA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CAIXARIA,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VISTAS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ITAÚBA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0.80X2.10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DOBRADIÇAS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FECHADURA.</w:t>
            </w:r>
          </w:p>
        </w:tc>
      </w:tr>
      <w:tr w:rsidR="005B7CD3" w:rsidRPr="00230DE9" w14:paraId="2489B9A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2263FC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0694E0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2E2ED6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6BAAC9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27BCF5C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2CEC03B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1.296,47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0B18009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25.929,40</w:t>
            </w:r>
          </w:p>
        </w:tc>
      </w:tr>
      <w:tr w:rsidR="005B7CD3" w:rsidRPr="00230DE9" w14:paraId="56FFD65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2A31F9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INTERNA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COMPLETA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CAIXARIA,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VISTAS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ITAÚBA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0.90X2.10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DOBRADIÇAS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FECHADURA.</w:t>
            </w:r>
          </w:p>
        </w:tc>
      </w:tr>
      <w:tr w:rsidR="005B7CD3" w:rsidRPr="00230DE9" w14:paraId="3D3494DB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FCEDCC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DF8FDA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42812C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065936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3D5470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812217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330,06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A99E6B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16.503,00</w:t>
            </w:r>
          </w:p>
        </w:tc>
      </w:tr>
      <w:tr w:rsidR="005B7CD3" w:rsidRPr="00230DE9" w14:paraId="0D4571D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53F6D0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INTERNA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COMPLETA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CAIXARIA,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VISTAS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PINUS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0.80X2.10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DOBRADIÇAS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FECHADURA.</w:t>
            </w:r>
          </w:p>
        </w:tc>
      </w:tr>
      <w:tr w:rsidR="005B7CD3" w:rsidRPr="00230DE9" w14:paraId="06EB242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C2E157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EFA121A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A955F2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F70A16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EEDC444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28F2D5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305,49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9CA09E9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15.274,50</w:t>
            </w:r>
          </w:p>
        </w:tc>
      </w:tr>
      <w:tr w:rsidR="005B7CD3" w:rsidRPr="00230DE9" w14:paraId="23CECC5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5D6FDA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INTERNA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COMPLETA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CAIXARIA,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VISTAS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PINUS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0.90X2.10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DOBRADIÇAS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FECHADURA.</w:t>
            </w:r>
          </w:p>
        </w:tc>
      </w:tr>
      <w:tr w:rsidR="005B7CD3" w:rsidRPr="00230DE9" w14:paraId="195EF916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F80D33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C33704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C67D77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6C2EC5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DZ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EF1B146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92ACB4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161,42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9C6595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32.284,00</w:t>
            </w:r>
          </w:p>
        </w:tc>
      </w:tr>
      <w:tr w:rsidR="005B7CD3" w:rsidRPr="00230DE9" w14:paraId="24B27D4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B869296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SARRAFO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CAMBARÁ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TELHA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2,5CM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ESPESSURA,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05CM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LARGURA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3,00M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COMPRIMENTO.</w:t>
            </w:r>
          </w:p>
        </w:tc>
      </w:tr>
      <w:tr w:rsidR="005B7CD3" w:rsidRPr="00230DE9" w14:paraId="6BE71A7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E7CDF2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337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7893375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587DF2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888B83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DZ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01079FD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324AE9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234,48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149810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46.896,00</w:t>
            </w:r>
          </w:p>
        </w:tc>
      </w:tr>
      <w:tr w:rsidR="005B7CD3" w:rsidRPr="00230DE9" w14:paraId="6DA471A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BF052C8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SARRAFO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CAMBARÁ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TELHA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2,5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ESPESSURA,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07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LARGURA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3,00M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COMPRIMENTO.</w:t>
            </w:r>
          </w:p>
        </w:tc>
      </w:tr>
      <w:tr w:rsidR="005B7CD3" w:rsidRPr="00230DE9" w14:paraId="165B644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8A84FC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338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C09964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19220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6D70DD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33AC81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11B3C81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CECD70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18,64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5025AA0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3.728,00</w:t>
            </w:r>
          </w:p>
        </w:tc>
      </w:tr>
      <w:tr w:rsidR="005B7CD3" w:rsidRPr="00230DE9" w14:paraId="641AF40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B21A099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SARRAFO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CAMBARÁ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PLAINADO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2,5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4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</w:tr>
      <w:tr w:rsidR="005B7CD3" w:rsidRPr="00230DE9" w14:paraId="6AC63786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90FD62D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339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F987A4D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798C2D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A77E7C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DZ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504B60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0C835D5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53,34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BC61FF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10.668,00</w:t>
            </w:r>
          </w:p>
        </w:tc>
      </w:tr>
      <w:tr w:rsidR="005B7CD3" w:rsidRPr="00230DE9" w14:paraId="149AE086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14D113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SARRAFO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EUCALIPTO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TELHA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2,5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ESPESSURA,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05CM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LARGURA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3,00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COMPRIMENTO</w:t>
            </w:r>
          </w:p>
        </w:tc>
      </w:tr>
      <w:tr w:rsidR="005B7CD3" w:rsidRPr="00230DE9" w14:paraId="3776469F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4A4313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340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A01288D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97DA90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4CB2D1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DZ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18CBAB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EE4F58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82,37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0AAE741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16.474,00</w:t>
            </w:r>
          </w:p>
        </w:tc>
      </w:tr>
      <w:tr w:rsidR="005B7CD3" w:rsidRPr="00230DE9" w14:paraId="021B5FC3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F802514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SARRAFO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EUCALIPTO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TELHA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2,5CM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ESPESSURA,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07CM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LARGURA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3,00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COMPRIMENTO.</w:t>
            </w:r>
          </w:p>
        </w:tc>
      </w:tr>
      <w:tr w:rsidR="005B7CD3" w:rsidRPr="00230DE9" w14:paraId="72A9C966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F357A1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341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19A357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40267C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B5525A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DZ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C913227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93E09D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45,02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C0D3B5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9.004,00</w:t>
            </w:r>
          </w:p>
        </w:tc>
      </w:tr>
      <w:tr w:rsidR="005B7CD3" w:rsidRPr="00230DE9" w14:paraId="7C68E86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6A03D9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SARRAFO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PINUS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TELHA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2,5CM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ESPESSURA,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07CM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LARGURA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3,00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COMPRIMENTO.</w:t>
            </w:r>
          </w:p>
        </w:tc>
      </w:tr>
      <w:tr w:rsidR="005B7CD3" w:rsidRPr="00230DE9" w14:paraId="4F17BC3C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FA9C4E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EF40FB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113738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40B96A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B9E6C5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7AF14E1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2C0DC51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99,29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BD114C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4.964,50</w:t>
            </w:r>
          </w:p>
        </w:tc>
      </w:tr>
      <w:tr w:rsidR="005B7CD3" w:rsidRPr="00230DE9" w14:paraId="16BFCF9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C9D39D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VISTAS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ITAÚBA/ANGELIN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7CM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REBAIXO.</w:t>
            </w:r>
          </w:p>
        </w:tc>
      </w:tr>
      <w:tr w:rsidR="005B7CD3" w:rsidRPr="00230DE9" w14:paraId="3766EFF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78C4E7D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CAC01C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22567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DCE00F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309033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BCD20E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773580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F046A19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5.001,50</w:t>
            </w:r>
          </w:p>
        </w:tc>
      </w:tr>
      <w:tr w:rsidR="005B7CD3" w:rsidRPr="00230DE9" w14:paraId="5321E8D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3118B84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VISTAS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ITAÚBA/ANGELIN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REBAIXO</w:t>
            </w:r>
          </w:p>
        </w:tc>
      </w:tr>
      <w:tr w:rsidR="005B7CD3" w:rsidRPr="00230DE9" w14:paraId="0092706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6ED9E0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344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4D445E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22568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E8BE86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85F4D3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B22581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F99BEF9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71,09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84029D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3.554,50</w:t>
            </w:r>
          </w:p>
        </w:tc>
      </w:tr>
      <w:tr w:rsidR="005B7CD3" w:rsidRPr="00230DE9" w14:paraId="482A9BA6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CEF01F4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VISTAS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ITAÚBA/ANGELIN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SEM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REBAIXO</w:t>
            </w:r>
          </w:p>
        </w:tc>
      </w:tr>
      <w:tr w:rsidR="005B7CD3" w:rsidRPr="00230DE9" w14:paraId="01C5113C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5A20284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345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3473D98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130650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F12E08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23CCC5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1775D0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B37A27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70,27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060846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70.270,00</w:t>
            </w:r>
          </w:p>
        </w:tc>
      </w:tr>
      <w:tr w:rsidR="005B7CD3" w:rsidRPr="00230DE9" w14:paraId="38808C6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032D0CA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MADEIRITE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COLA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BRANCA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9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2,20X1,10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MTS</w:t>
            </w:r>
          </w:p>
        </w:tc>
      </w:tr>
      <w:tr w:rsidR="005B7CD3" w:rsidRPr="00230DE9" w14:paraId="2199D61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6966284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346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24E2025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22570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A33FC2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75CBC9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BBC63B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54B5D4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35,96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745F377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1.798,00</w:t>
            </w:r>
          </w:p>
        </w:tc>
      </w:tr>
      <w:tr w:rsidR="005B7CD3" w:rsidRPr="00230DE9" w14:paraId="645D6BB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5B6796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VISTAS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PINUS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SEM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REBAIXO</w:t>
            </w:r>
          </w:p>
        </w:tc>
      </w:tr>
      <w:tr w:rsidR="005B7CD3" w:rsidRPr="00230DE9" w14:paraId="429483E6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EF9535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E0036D4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113828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944629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F882E1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65E5C96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D12D41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60,05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6602C6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3.002,50</w:t>
            </w:r>
          </w:p>
        </w:tc>
      </w:tr>
      <w:tr w:rsidR="005B7CD3" w:rsidRPr="00230DE9" w14:paraId="2790744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694DA88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VISTAS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PINUS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7CM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SEM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REBAIXO</w:t>
            </w:r>
          </w:p>
        </w:tc>
      </w:tr>
      <w:tr w:rsidR="005B7CD3" w:rsidRPr="00230DE9" w14:paraId="027644F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BCA0F6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1BDB81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22569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64B08F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7A3CCB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1F0576D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C56C22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54,13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761EAB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2.706,50</w:t>
            </w:r>
          </w:p>
        </w:tc>
      </w:tr>
      <w:tr w:rsidR="005B7CD3" w:rsidRPr="00230DE9" w14:paraId="44EB01E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E3FE96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VISTAS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PINUS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REBAIXO</w:t>
            </w:r>
          </w:p>
        </w:tc>
      </w:tr>
      <w:tr w:rsidR="005B7CD3" w:rsidRPr="00230DE9" w14:paraId="293BCC47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6B586D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D0394BD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113739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D6E094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167A58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0458AE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6EF74F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104,96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B683EBE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5.248,00</w:t>
            </w:r>
          </w:p>
        </w:tc>
      </w:tr>
      <w:tr w:rsidR="005B7CD3" w:rsidRPr="00230DE9" w14:paraId="249A7DC4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6187DAE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VISTAS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PINUS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7CM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BEBAIXO</w:t>
            </w:r>
          </w:p>
        </w:tc>
      </w:tr>
      <w:tr w:rsidR="005B7CD3" w:rsidRPr="00230DE9" w14:paraId="6B36E8C7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5D77DED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350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706D00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961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B66873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75DFC1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B9C86F9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EF2D40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18,98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4BCD4A7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1.898,00</w:t>
            </w:r>
          </w:p>
        </w:tc>
      </w:tr>
      <w:tr w:rsidR="005B7CD3" w:rsidRPr="00230DE9" w14:paraId="1F4D84C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48CF98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ARAME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LISO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GALVANIZADO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12-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2,70MM</w:t>
            </w:r>
          </w:p>
        </w:tc>
      </w:tr>
      <w:tr w:rsidR="005B7CD3" w:rsidRPr="00230DE9" w14:paraId="15B6CE1B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BEBFD9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351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76B88C2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962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36A2F4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BA578F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61F377D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6A0651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11,56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253036B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1.156,00</w:t>
            </w:r>
          </w:p>
        </w:tc>
      </w:tr>
      <w:tr w:rsidR="005B7CD3" w:rsidRPr="00230DE9" w14:paraId="218F3E69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10D980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ARAME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LISO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GALVANIZADO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14-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2,10MM</w:t>
            </w:r>
          </w:p>
        </w:tc>
      </w:tr>
      <w:tr w:rsidR="005B7CD3" w:rsidRPr="00230DE9" w14:paraId="330DFEDB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F59F62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944C588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963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E5AAEF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7F6711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45EB216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FE2F18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20,85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05975E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2.085,00</w:t>
            </w:r>
          </w:p>
        </w:tc>
      </w:tr>
      <w:tr w:rsidR="005B7CD3" w:rsidRPr="00230DE9" w14:paraId="2F8EDC9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AF6F7D8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ARAME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LISO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GALVANIZADO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16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1,65MM</w:t>
            </w:r>
          </w:p>
        </w:tc>
      </w:tr>
      <w:tr w:rsidR="005B7CD3" w:rsidRPr="00230DE9" w14:paraId="45BF745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6B1F68F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44C9408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964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8D7C6B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8EED26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D0A087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4F48C29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31,87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4B1D82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3.187,00</w:t>
            </w:r>
          </w:p>
        </w:tc>
      </w:tr>
      <w:tr w:rsidR="005B7CD3" w:rsidRPr="00230DE9" w14:paraId="195ABA6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CE00633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ARAME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LISO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GALVANIZADO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18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1,40MM</w:t>
            </w:r>
          </w:p>
        </w:tc>
      </w:tr>
      <w:tr w:rsidR="005B7CD3" w:rsidRPr="00230DE9" w14:paraId="7C0A57BB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8ACEBA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CD8A23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965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DD49F5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0F22B7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5796F8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EB89A4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30,96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B04A3B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3.096,00</w:t>
            </w:r>
          </w:p>
        </w:tc>
      </w:tr>
      <w:tr w:rsidR="005B7CD3" w:rsidRPr="00230DE9" w14:paraId="00C8FB5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3D4ABA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ARAME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LISO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GALVANIZADO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0,89MM</w:t>
            </w:r>
          </w:p>
        </w:tc>
      </w:tr>
      <w:tr w:rsidR="005B7CD3" w:rsidRPr="00230DE9" w14:paraId="480D7FC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95FB0EB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712FF9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966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EE3149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89A10E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RL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986D67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4DE72B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365,00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4E2B38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10.950,00</w:t>
            </w:r>
          </w:p>
        </w:tc>
      </w:tr>
      <w:tr w:rsidR="005B7CD3" w:rsidRPr="00230DE9" w14:paraId="442CB11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8ECEC29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ARAME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LISO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GALVANIZADO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CERCA-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12-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ROLO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250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>M</w:t>
            </w:r>
          </w:p>
        </w:tc>
      </w:tr>
      <w:tr w:rsidR="005B7CD3" w:rsidRPr="00230DE9" w14:paraId="6A67D732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191C0A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F989A9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967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C6F571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66DEB0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RL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1DEFA57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23679F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115,90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EF14EC5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3.477,00</w:t>
            </w:r>
          </w:p>
        </w:tc>
      </w:tr>
      <w:tr w:rsidR="005B7CD3" w:rsidRPr="00230DE9" w14:paraId="18D45039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CB78E2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ARAME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LISO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GALVANIZADO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CERCA-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14-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ROLO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250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>M</w:t>
            </w:r>
          </w:p>
        </w:tc>
      </w:tr>
      <w:tr w:rsidR="005B7CD3" w:rsidRPr="00230DE9" w14:paraId="0F943857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416521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757AC0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968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96F251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7EEC51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RL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E0ACB42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F2471A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84,50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428E2DE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2.535,00</w:t>
            </w:r>
          </w:p>
        </w:tc>
      </w:tr>
      <w:tr w:rsidR="005B7CD3" w:rsidRPr="00230DE9" w14:paraId="389F5C3D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442255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ARAME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LISO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GALVANIZADO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CERCA-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16-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ROLO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250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>M</w:t>
            </w:r>
          </w:p>
        </w:tc>
      </w:tr>
      <w:tr w:rsidR="005B7CD3" w:rsidRPr="00230DE9" w14:paraId="08DE6B1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4A25DA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3EF0902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969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43986E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DF99C2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RL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BE808D1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FA6F771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82,49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36F88C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2.474,70</w:t>
            </w:r>
          </w:p>
        </w:tc>
      </w:tr>
      <w:tr w:rsidR="005B7CD3" w:rsidRPr="00230DE9" w14:paraId="61B14C3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7BF51C8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ARAME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LISO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GALVANIZADO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CERCA-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18-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ROLO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250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>M</w:t>
            </w:r>
          </w:p>
        </w:tc>
      </w:tr>
      <w:tr w:rsidR="005B7CD3" w:rsidRPr="00230DE9" w14:paraId="1B33038A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9C666D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B637C0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977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298F38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0C4434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4552F6A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308D9B1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13,80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594093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6.900,00</w:t>
            </w:r>
          </w:p>
        </w:tc>
      </w:tr>
      <w:tr w:rsidR="005B7CD3" w:rsidRPr="00230DE9" w14:paraId="2F04EAC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F1B8D3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lastRenderedPageBreak/>
              <w:t>ARAME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RECOZIDO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C/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1KG</w:t>
            </w:r>
          </w:p>
        </w:tc>
      </w:tr>
    </w:tbl>
    <w:p w14:paraId="6AB0BA09" w14:textId="77777777" w:rsidR="005B7CD3" w:rsidRPr="00230DE9" w:rsidRDefault="005B7CD3" w:rsidP="005B7CD3">
      <w:pPr>
        <w:pStyle w:val="TableParagraph"/>
        <w:jc w:val="left"/>
        <w:rPr>
          <w:rFonts w:ascii="Calibri" w:hAnsi="Calibri" w:cs="Calibri"/>
          <w:sz w:val="20"/>
          <w:szCs w:val="20"/>
        </w:rPr>
        <w:sectPr w:rsidR="005B7CD3" w:rsidRPr="00230DE9" w:rsidSect="005B7CD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B7CD3" w:rsidRPr="00230DE9" w14:paraId="713721F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8DDE19F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325539A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8123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A04EF5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A5DF55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19A725D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D22062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2,13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D52814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1.278,00</w:t>
            </w:r>
          </w:p>
        </w:tc>
      </w:tr>
      <w:tr w:rsidR="005B7CD3" w:rsidRPr="00230DE9" w14:paraId="76ED956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B1DF284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ESTRIBO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7X14CM</w:t>
            </w:r>
          </w:p>
        </w:tc>
      </w:tr>
      <w:tr w:rsidR="005B7CD3" w:rsidRPr="00230DE9" w14:paraId="345BCCD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388ABF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D390035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8124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EC9F24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46085E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5FDCF47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505A10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2,56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400236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3.840,00</w:t>
            </w:r>
          </w:p>
        </w:tc>
      </w:tr>
      <w:tr w:rsidR="005B7CD3" w:rsidRPr="00230DE9" w14:paraId="169BB43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0CD149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ESTRIBO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7X17CM</w:t>
            </w:r>
          </w:p>
        </w:tc>
      </w:tr>
      <w:tr w:rsidR="005B7CD3" w:rsidRPr="00230DE9" w14:paraId="4CA4E37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E5D167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432C7F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8125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B2D28C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E81B43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0EC0AC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A668249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1,21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9A0E60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1.210,00</w:t>
            </w:r>
          </w:p>
        </w:tc>
      </w:tr>
      <w:tr w:rsidR="005B7CD3" w:rsidRPr="00230DE9" w14:paraId="51D34F4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CB75F63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ESTRIBO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7X22CM</w:t>
            </w:r>
          </w:p>
        </w:tc>
      </w:tr>
      <w:tr w:rsidR="005B7CD3" w:rsidRPr="00230DE9" w14:paraId="274E501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295297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F6394F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8126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A55A09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1FDAB4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BA16D89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AF3DBF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1,23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84A593E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615,00</w:t>
            </w:r>
          </w:p>
        </w:tc>
      </w:tr>
      <w:tr w:rsidR="005B7CD3" w:rsidRPr="00230DE9" w14:paraId="25E09624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262DDB8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ESTRIBO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7X27CM</w:t>
            </w:r>
          </w:p>
        </w:tc>
      </w:tr>
      <w:tr w:rsidR="005B7CD3" w:rsidRPr="00230DE9" w14:paraId="3D9C360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3ECA2B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82A595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8127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BB112F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330D9A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41AD2A7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4103B9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1,42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DCAF16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710,00</w:t>
            </w:r>
          </w:p>
        </w:tc>
      </w:tr>
      <w:tr w:rsidR="005B7CD3" w:rsidRPr="00230DE9" w14:paraId="6B2120F6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CD10E5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ESTRIBO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AÇO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7X35CM</w:t>
            </w:r>
          </w:p>
        </w:tc>
      </w:tr>
      <w:tr w:rsidR="005B7CD3" w:rsidRPr="00230DE9" w14:paraId="6404EAF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0FA5E0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FF5F24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8481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95D8A5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4918DB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EF76CD7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517647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56,42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D7747A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112.840,00</w:t>
            </w:r>
          </w:p>
        </w:tc>
      </w:tr>
      <w:tr w:rsidR="005B7CD3" w:rsidRPr="00230DE9" w14:paraId="2B1A4914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BB71E83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FERRO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BARRA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1/2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(11,50KG)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12,0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MM</w:t>
            </w:r>
          </w:p>
        </w:tc>
      </w:tr>
      <w:tr w:rsidR="005B7CD3" w:rsidRPr="00230DE9" w14:paraId="15C5F5A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A7254A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F26D3C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8482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F9740D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89FB0A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148DF1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3A463A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16,33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490E5A0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32.660,00</w:t>
            </w:r>
          </w:p>
        </w:tc>
      </w:tr>
      <w:tr w:rsidR="005B7CD3" w:rsidRPr="00230DE9" w14:paraId="47256C1D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66EE3C8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FERRO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BARRA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1/4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(1,95KG)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6,3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MM</w:t>
            </w:r>
          </w:p>
        </w:tc>
      </w:tr>
      <w:tr w:rsidR="005B7CD3" w:rsidRPr="00230DE9" w14:paraId="292628EB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1B1631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D321E14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8485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6B8A0C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3FC2BD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C2B1EA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D434841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58,15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937B4F7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116.300,00</w:t>
            </w:r>
          </w:p>
        </w:tc>
      </w:tr>
      <w:tr w:rsidR="005B7CD3" w:rsidRPr="00230DE9" w14:paraId="70B6BC7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7FC9A43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FERRO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BARRA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3/8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(7,40KG)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10,0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MM</w:t>
            </w:r>
          </w:p>
        </w:tc>
      </w:tr>
      <w:tr w:rsidR="005B7CD3" w:rsidRPr="00230DE9" w14:paraId="745922DA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D6980B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37CCC92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8480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5C0C4D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F4B869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F76B0E2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76CB521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13,64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06D837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13.640,00</w:t>
            </w:r>
          </w:p>
        </w:tc>
      </w:tr>
      <w:tr w:rsidR="005B7CD3" w:rsidRPr="00230DE9" w14:paraId="44CF726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A9AEEF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FERRO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BARRA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4.2MM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(1.32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KG)</w:t>
            </w:r>
          </w:p>
        </w:tc>
      </w:tr>
      <w:tr w:rsidR="005B7CD3" w:rsidRPr="00230DE9" w14:paraId="532EB55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5646AA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85C59F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8489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9F435A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8BAB76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E1B0107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D0320C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16,81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C0CD40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33.620,00</w:t>
            </w:r>
          </w:p>
        </w:tc>
      </w:tr>
      <w:tr w:rsidR="005B7CD3" w:rsidRPr="00230DE9" w14:paraId="1716133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1EF5ED6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FERRO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BARRA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MM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(1,90KG)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VERGALHÃO</w:t>
            </w:r>
          </w:p>
        </w:tc>
      </w:tr>
      <w:tr w:rsidR="005B7CD3" w:rsidRPr="00230DE9" w14:paraId="518D2A8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4EC8FF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25B7575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8491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9B5DFF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15E1E7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2C367E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D755332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39,91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905760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39.910,00</w:t>
            </w:r>
          </w:p>
        </w:tc>
      </w:tr>
      <w:tr w:rsidR="005B7CD3" w:rsidRPr="00230DE9" w14:paraId="1C8EE64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FA65EC8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FERRO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BARRA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5/16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(4,74KG)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8,0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MM</w:t>
            </w:r>
          </w:p>
        </w:tc>
      </w:tr>
      <w:tr w:rsidR="005B7CD3" w:rsidRPr="00230DE9" w14:paraId="2A99136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125713C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371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475E82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14608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A582CC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3BBD8B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875C451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8F9171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58,92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6F89C8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70.704,00</w:t>
            </w:r>
          </w:p>
        </w:tc>
      </w:tr>
      <w:tr w:rsidR="005B7CD3" w:rsidRPr="00230DE9" w14:paraId="67D2476F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D8AFB2A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PAINEL/TELA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SOLDADA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15X15,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FIO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3.4,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TAMANHO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3X2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METROS</w:t>
            </w:r>
          </w:p>
        </w:tc>
      </w:tr>
      <w:tr w:rsidR="005B7CD3" w:rsidRPr="00230DE9" w14:paraId="653CACB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90B4A9D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372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13A21F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E3675D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A52D8C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752011D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001745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102,52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2D8763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102.520,00</w:t>
            </w:r>
          </w:p>
        </w:tc>
      </w:tr>
      <w:tr w:rsidR="005B7CD3" w:rsidRPr="00230DE9" w14:paraId="157A47DE" w14:textId="77777777" w:rsidTr="00D4377E">
        <w:trPr>
          <w:trHeight w:val="417"/>
        </w:trPr>
        <w:tc>
          <w:tcPr>
            <w:tcW w:w="10672" w:type="dxa"/>
            <w:gridSpan w:val="7"/>
          </w:tcPr>
          <w:p w14:paraId="63BAEF46" w14:textId="77777777" w:rsidR="005B7CD3" w:rsidRPr="00230DE9" w:rsidRDefault="005B7CD3" w:rsidP="00D4377E">
            <w:pPr>
              <w:pStyle w:val="TableParagraph"/>
              <w:spacing w:before="39" w:line="232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TELA</w:t>
            </w:r>
            <w:r w:rsidRPr="00230DE9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CERCAMENTO</w:t>
            </w:r>
            <w:r w:rsidRPr="00230DE9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FEITA</w:t>
            </w:r>
            <w:r w:rsidRPr="00230DE9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MALHA</w:t>
            </w:r>
            <w:r w:rsidRPr="00230DE9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RETANGULAR</w:t>
            </w:r>
            <w:r w:rsidRPr="00230DE9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5X10</w:t>
            </w:r>
            <w:r w:rsidRPr="00230DE9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ACABAMENTO</w:t>
            </w:r>
            <w:r w:rsidRPr="00230DE9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5X2,5CM</w:t>
            </w:r>
            <w:r w:rsidRPr="00230DE9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CONFECCIONADA</w:t>
            </w:r>
            <w:r w:rsidRPr="00230DE9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ARAME GALVANIZADO,FIO 1,65 GALVANIDO.</w:t>
            </w:r>
          </w:p>
        </w:tc>
      </w:tr>
      <w:tr w:rsidR="005B7CD3" w:rsidRPr="00230DE9" w14:paraId="0B0DAEFC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F23D7A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373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D1510D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9554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C34B70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D5EE2D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C31DECC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03D2009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203,77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402D0B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10.188,50</w:t>
            </w:r>
          </w:p>
        </w:tc>
      </w:tr>
      <w:tr w:rsidR="005B7CD3" w:rsidRPr="00230DE9" w14:paraId="15B334A9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6FEBD5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FOSSA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SÉPTICA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CIRCULAR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(ANEL)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NO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TAMANHO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0,80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1,00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PEÇA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ÚNICA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TAMPA</w:t>
            </w:r>
          </w:p>
        </w:tc>
      </w:tr>
      <w:tr w:rsidR="005B7CD3" w:rsidRPr="00230DE9" w14:paraId="0222804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6F800C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374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34198E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694610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55B852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3106F8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8927A2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151,58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664551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7.579,00</w:t>
            </w:r>
          </w:p>
        </w:tc>
      </w:tr>
      <w:tr w:rsidR="005B7CD3" w:rsidRPr="00230DE9" w14:paraId="652AA66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09EBFA4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SUMIDOURO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CIRCULAR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(ANEL)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NO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TAMANHO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0,80CM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1,00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CM-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JOGO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DOIS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ANÉIS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TAMPA</w:t>
            </w:r>
          </w:p>
        </w:tc>
      </w:tr>
      <w:tr w:rsidR="005B7CD3" w:rsidRPr="00230DE9" w14:paraId="7512340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03DEA1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24A620D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21065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AA0639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618792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3ECD85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033344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60,92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76A5380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60.920,00</w:t>
            </w:r>
          </w:p>
        </w:tc>
      </w:tr>
      <w:tr w:rsidR="005B7CD3" w:rsidRPr="00230DE9" w14:paraId="564C025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664062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TELHA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AMIANTO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244X110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6MM</w:t>
            </w:r>
          </w:p>
        </w:tc>
      </w:tr>
      <w:tr w:rsidR="005B7CD3" w:rsidRPr="00230DE9" w14:paraId="2EB2F79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D03BCF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3745FDD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21066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28E73D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DFF78D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CCBB99A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E9C3F8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21,12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B3F191B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21.120,00</w:t>
            </w:r>
          </w:p>
        </w:tc>
      </w:tr>
      <w:tr w:rsidR="005B7CD3" w:rsidRPr="00230DE9" w14:paraId="39FAF1B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2D0A948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TELHA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AMIANTO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244X50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4MM</w:t>
            </w:r>
          </w:p>
        </w:tc>
      </w:tr>
      <w:tr w:rsidR="005B7CD3" w:rsidRPr="00230DE9" w14:paraId="264E80F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B16F88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377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B493C1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113709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39331A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0E55BF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A04F8E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BCD935B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58,68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89AD0F1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29.340,00</w:t>
            </w:r>
          </w:p>
        </w:tc>
      </w:tr>
      <w:tr w:rsidR="005B7CD3" w:rsidRPr="00230DE9" w14:paraId="4F661BC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CB5A42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lastRenderedPageBreak/>
              <w:t>TELHA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TRANSPARENTE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244X50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X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6MM</w:t>
            </w:r>
          </w:p>
        </w:tc>
      </w:tr>
      <w:tr w:rsidR="005B7CD3" w:rsidRPr="00230DE9" w14:paraId="517CD85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B450F1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378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361B99B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114269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71A42A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57AF3B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8E50D39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63917B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74F1F9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10.000,00</w:t>
            </w:r>
          </w:p>
        </w:tc>
      </w:tr>
      <w:tr w:rsidR="005B7CD3" w:rsidRPr="00230DE9" w14:paraId="0257233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D83BF8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TELHÃO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CERÂMICA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VERMELHO</w:t>
            </w:r>
          </w:p>
        </w:tc>
      </w:tr>
      <w:tr w:rsidR="005B7CD3" w:rsidRPr="00230DE9" w14:paraId="0859BE4B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3EEBCE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379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8D21ED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21277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FF734E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9B4ED8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D09916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31B5D0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3,03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BCCBC1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90.900,00</w:t>
            </w:r>
          </w:p>
        </w:tc>
      </w:tr>
      <w:tr w:rsidR="005B7CD3" w:rsidRPr="00230DE9" w14:paraId="1416F349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5E6033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TIJOLO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08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FUROS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9X19X19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PADRÃO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ABNT/INMETRO</w:t>
            </w:r>
          </w:p>
        </w:tc>
      </w:tr>
      <w:tr w:rsidR="005B7CD3" w:rsidRPr="00230DE9" w14:paraId="55AE6C9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F7FECF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380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9B1C6F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21278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42A133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D312FE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308815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856FC8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1,08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C22FF71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32.400,00</w:t>
            </w:r>
          </w:p>
        </w:tc>
      </w:tr>
      <w:tr w:rsidR="005B7CD3" w:rsidRPr="00230DE9" w14:paraId="35044FE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F87BA5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TIJOLO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12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FUROS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14,5X19X19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PADRÃO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ABNT/INMETRO</w:t>
            </w:r>
          </w:p>
        </w:tc>
      </w:tr>
      <w:tr w:rsidR="005B7CD3" w:rsidRPr="00230DE9" w14:paraId="73E5CFDC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17A48E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381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B4AB22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21293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BA1A13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2B39E5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FCF43A1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D625C4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0,81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17A824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24.300,00</w:t>
            </w:r>
          </w:p>
        </w:tc>
      </w:tr>
      <w:tr w:rsidR="005B7CD3" w:rsidRPr="00230DE9" w14:paraId="688C544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2642FD8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TIJOLO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MACIÇO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BARRO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COMUM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5X10X20CM</w:t>
            </w:r>
          </w:p>
        </w:tc>
      </w:tr>
      <w:tr w:rsidR="005B7CD3" w:rsidRPr="00230DE9" w14:paraId="3C45F92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A8AD7D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B87A3C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21275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DA3047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1EF877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D2D0DEA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47BA58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0,77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688E1A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23.100,00</w:t>
            </w:r>
          </w:p>
        </w:tc>
      </w:tr>
      <w:tr w:rsidR="005B7CD3" w:rsidRPr="00230DE9" w14:paraId="6E281239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373D7B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TIJOLO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08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FUROS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11,5X19X19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PADRÃO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ABNT/INMETRO</w:t>
            </w:r>
          </w:p>
        </w:tc>
      </w:tr>
      <w:tr w:rsidR="005B7CD3" w:rsidRPr="00230DE9" w14:paraId="5E4921C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250072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32E183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1029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A62C0C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98B70B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570A43A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D592D4B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14,41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12B898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4.323,00</w:t>
            </w:r>
          </w:p>
        </w:tc>
      </w:tr>
      <w:tr w:rsidR="005B7CD3" w:rsidRPr="00230DE9" w14:paraId="655A8AD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6A14ED8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ARGAMASSA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AC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II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SACO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</w:tr>
      <w:tr w:rsidR="005B7CD3" w:rsidRPr="00230DE9" w14:paraId="2F6C3B6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D8E045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384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C4894E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1031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78651D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6FD933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905B284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A9E76C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26,91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C407242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40.365,00</w:t>
            </w:r>
          </w:p>
        </w:tc>
      </w:tr>
      <w:tr w:rsidR="005B7CD3" w:rsidRPr="00230DE9" w14:paraId="22DE127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62E8CD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ARGAMASSA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AC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III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SACO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</w:tr>
      <w:tr w:rsidR="005B7CD3" w:rsidRPr="00230DE9" w14:paraId="7C3CC12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C760F9B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385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8417AA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1040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30A841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579A3F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6943D7C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007701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42,05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86455C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25.230,00</w:t>
            </w:r>
          </w:p>
        </w:tc>
      </w:tr>
      <w:tr w:rsidR="005B7CD3" w:rsidRPr="00230DE9" w14:paraId="2CF013A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1CB3D0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ARGAMASSA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PISO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SOBRE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PISO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SACO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</w:tr>
      <w:tr w:rsidR="005B7CD3" w:rsidRPr="00230DE9" w14:paraId="0A6A085B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12DA6D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386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F652A3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3505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7106F3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C8793E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841051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16D21D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18,59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2B810D2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27.885,00</w:t>
            </w:r>
          </w:p>
        </w:tc>
      </w:tr>
      <w:tr w:rsidR="005B7CD3" w:rsidRPr="00230DE9" w14:paraId="4B5C6B6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0CF4A2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CAL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HIDRATADO-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SACA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KG,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DEVE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CONSTAR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NA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EMBALAGEM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REGISTRO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NO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ÓRGÃO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COMPETENTE,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COMPOSIÇÃO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VALIDADE.</w:t>
            </w:r>
          </w:p>
        </w:tc>
      </w:tr>
      <w:tr w:rsidR="005B7CD3" w:rsidRPr="00230DE9" w14:paraId="0E2BE322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390E87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387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9340BB4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5171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CB1E1B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F2DF85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19CCB9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73A48B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35,81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204D35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143.240,00</w:t>
            </w:r>
          </w:p>
        </w:tc>
      </w:tr>
    </w:tbl>
    <w:p w14:paraId="44B549DF" w14:textId="77777777" w:rsidR="005B7CD3" w:rsidRPr="00230DE9" w:rsidRDefault="005B7CD3" w:rsidP="005B7CD3">
      <w:pPr>
        <w:pStyle w:val="TableParagraph"/>
        <w:rPr>
          <w:rFonts w:ascii="Calibri" w:hAnsi="Calibri" w:cs="Calibri"/>
          <w:sz w:val="20"/>
          <w:szCs w:val="20"/>
        </w:rPr>
        <w:sectPr w:rsidR="005B7CD3" w:rsidRPr="00230DE9" w:rsidSect="005B7CD3">
          <w:type w:val="continuous"/>
          <w:pgSz w:w="11910" w:h="16840"/>
          <w:pgMar w:top="1780" w:right="566" w:bottom="578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B7CD3" w:rsidRPr="00230DE9" w14:paraId="1BF5E359" w14:textId="77777777" w:rsidTr="00D4377E">
        <w:trPr>
          <w:trHeight w:val="417"/>
        </w:trPr>
        <w:tc>
          <w:tcPr>
            <w:tcW w:w="10672" w:type="dxa"/>
            <w:gridSpan w:val="7"/>
          </w:tcPr>
          <w:p w14:paraId="79DFDB88" w14:textId="77777777" w:rsidR="005B7CD3" w:rsidRPr="00230DE9" w:rsidRDefault="005B7CD3" w:rsidP="00D4377E">
            <w:pPr>
              <w:pStyle w:val="TableParagraph"/>
              <w:spacing w:before="39" w:line="232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 xml:space="preserve">CIMENTO PORTLAND - SACA COM 50 KG CPIV (DEVE CONSTAR NA EMBALAGEM REGISTRO NO ÓRGÃO COMPETENTE, COMPOSIÇÃO E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VALIDADE).</w:t>
            </w:r>
          </w:p>
        </w:tc>
      </w:tr>
      <w:tr w:rsidR="005B7CD3" w:rsidRPr="00230DE9" w14:paraId="4EDB39AA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31F996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388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E4C2C74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13587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B522E8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AD03A2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M3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153B1B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2D5F1F5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15,40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4AFFF1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12.320,00</w:t>
            </w:r>
          </w:p>
        </w:tc>
      </w:tr>
      <w:tr w:rsidR="005B7CD3" w:rsidRPr="00230DE9" w14:paraId="7185938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B40017A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MASSA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PRONTA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MÉDIA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FINA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REBOCO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ASSENTAMENTO</w:t>
            </w:r>
          </w:p>
        </w:tc>
      </w:tr>
      <w:tr w:rsidR="005B7CD3" w:rsidRPr="00230DE9" w14:paraId="7B68FE86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C79F664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389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DEE2B7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1018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506B64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D8C465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M3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97280E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8C89C0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182,10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31583A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546.300,00</w:t>
            </w:r>
          </w:p>
        </w:tc>
      </w:tr>
      <w:tr w:rsidR="005B7CD3" w:rsidRPr="00230DE9" w14:paraId="4AB8BAE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5F95ED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AREIA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MÉDIA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FINA</w:t>
            </w:r>
          </w:p>
        </w:tc>
      </w:tr>
      <w:tr w:rsidR="005B7CD3" w:rsidRPr="00230DE9" w14:paraId="768D3A3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BE7AE8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390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21F2CC2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1019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10505C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8BAEA4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M3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5BA5081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7AF2CD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187,33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6592FD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561.990,00</w:t>
            </w:r>
          </w:p>
        </w:tc>
      </w:tr>
      <w:tr w:rsidR="005B7CD3" w:rsidRPr="00230DE9" w14:paraId="3F98B1F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2FF84D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AREIA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MEDIA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GROSSA</w:t>
            </w:r>
          </w:p>
        </w:tc>
      </w:tr>
      <w:tr w:rsidR="005B7CD3" w:rsidRPr="00230DE9" w14:paraId="11F9B17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FF0BDA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391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1A896D8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1729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BAFBAE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FA11E7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M3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31B3F3C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7559F8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77,70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AD53FB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38.850,00</w:t>
            </w:r>
          </w:p>
        </w:tc>
      </w:tr>
      <w:tr w:rsidR="005B7CD3" w:rsidRPr="00230DE9" w14:paraId="59DB971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318CF7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BARRO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VERMELHO</w:t>
            </w:r>
          </w:p>
        </w:tc>
      </w:tr>
      <w:tr w:rsidR="005B7CD3" w:rsidRPr="00230DE9" w14:paraId="7B16961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83F3FA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392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D7A4A75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2482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7871AF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522FD0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M3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A51DA5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1316165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108,96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E721ED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87.168,00</w:t>
            </w:r>
          </w:p>
        </w:tc>
      </w:tr>
      <w:tr w:rsidR="005B7CD3" w:rsidRPr="00230DE9" w14:paraId="4058D2E3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C89DFB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BRITA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N.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>4</w:t>
            </w:r>
          </w:p>
        </w:tc>
      </w:tr>
      <w:tr w:rsidR="005B7CD3" w:rsidRPr="00230DE9" w14:paraId="0C7C760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A9F330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393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8751784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2481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F13EE7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AB0C21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M3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A13E63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873CCB5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125,30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D8117D7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100.240,00</w:t>
            </w:r>
          </w:p>
        </w:tc>
      </w:tr>
      <w:tr w:rsidR="005B7CD3" w:rsidRPr="00230DE9" w14:paraId="21CACDA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DC821F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BRITA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N°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>0</w:t>
            </w:r>
          </w:p>
        </w:tc>
      </w:tr>
      <w:tr w:rsidR="005B7CD3" w:rsidRPr="00230DE9" w14:paraId="4C0AC1E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C4054DC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394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B0469EB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2485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36028B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B071E9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M3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B2C86F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642162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101,27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058DC5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81.016,00</w:t>
            </w:r>
          </w:p>
        </w:tc>
      </w:tr>
      <w:tr w:rsidR="005B7CD3" w:rsidRPr="00230DE9" w14:paraId="39D01D9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3BDF796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BRITA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Nº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02</w:t>
            </w:r>
          </w:p>
        </w:tc>
      </w:tr>
      <w:tr w:rsidR="005B7CD3" w:rsidRPr="00230DE9" w14:paraId="451F43EC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00B28FC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395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72FEED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2483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4EA76C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1DBEBD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M3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CF36361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0387CF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101,27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2201DA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81.016,00</w:t>
            </w:r>
          </w:p>
        </w:tc>
      </w:tr>
      <w:tr w:rsidR="005B7CD3" w:rsidRPr="00230DE9" w14:paraId="7C601D39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B7D98EA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BRITA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Nº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01</w:t>
            </w:r>
          </w:p>
        </w:tc>
      </w:tr>
      <w:tr w:rsidR="005B7CD3" w:rsidRPr="00230DE9" w14:paraId="0036345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E4E1A3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396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550188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CC9D28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59D621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M3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1C84A1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BD04B3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117,10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0E299E2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93.680,00</w:t>
            </w:r>
          </w:p>
        </w:tc>
      </w:tr>
      <w:tr w:rsidR="005B7CD3" w:rsidRPr="00230DE9" w14:paraId="69DC36F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A83B5A4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BRITA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Nº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3/4</w:t>
            </w:r>
          </w:p>
        </w:tc>
      </w:tr>
      <w:tr w:rsidR="005B7CD3" w:rsidRPr="00230DE9" w14:paraId="060423C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035503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397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8520C9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16640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EB9DDD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B7F500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M3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E2ED43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591405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91,77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05E2027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73.416,00</w:t>
            </w:r>
          </w:p>
        </w:tc>
      </w:tr>
      <w:tr w:rsidR="005B7CD3" w:rsidRPr="00230DE9" w14:paraId="318D33E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7DD583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PÓ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BRITA</w:t>
            </w:r>
          </w:p>
        </w:tc>
      </w:tr>
      <w:tr w:rsidR="005B7CD3" w:rsidRPr="00230DE9" w14:paraId="12AF4EDF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10D188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398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E72FDA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9536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C7A179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2E78B2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7D1C00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4C02E6B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125,50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BC1BE5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62.750,00</w:t>
            </w:r>
          </w:p>
        </w:tc>
      </w:tr>
      <w:tr w:rsidR="005B7CD3" w:rsidRPr="00230DE9" w14:paraId="1DEAACF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A7176E2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FORRO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PERFIL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TIPO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U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BARRA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6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MTS-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RODAFORRO</w:t>
            </w:r>
          </w:p>
        </w:tc>
      </w:tr>
      <w:tr w:rsidR="005B7CD3" w:rsidRPr="00230DE9" w14:paraId="3446FCE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EF9888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399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5F7308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9539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70D9F8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0AEF5B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315FD6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DA6EC3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28,06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7C03891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42.090,00</w:t>
            </w:r>
          </w:p>
        </w:tc>
      </w:tr>
      <w:tr w:rsidR="005B7CD3" w:rsidRPr="00230DE9" w14:paraId="1EDA4A9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261D94E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FORRO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PVC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20CMX8MMX7M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VÁRIAS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CORES</w:t>
            </w:r>
          </w:p>
        </w:tc>
      </w:tr>
      <w:tr w:rsidR="005B7CD3" w:rsidRPr="00230DE9" w14:paraId="7388BD52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76B969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400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57CC04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17010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DE917B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23FC2F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3273E6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391792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124,70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EE21D3E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1.870,50</w:t>
            </w:r>
          </w:p>
        </w:tc>
      </w:tr>
      <w:tr w:rsidR="005B7CD3" w:rsidRPr="00230DE9" w14:paraId="5E1B6EA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FD3DEE9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SANFONADA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PVC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BRANCO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0.80X2.10</w:t>
            </w:r>
          </w:p>
        </w:tc>
      </w:tr>
      <w:tr w:rsidR="005B7CD3" w:rsidRPr="00230DE9" w14:paraId="1C8FA117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D71E17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401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4E3DE1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17011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4CCBB6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D3D3E9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1973C9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1FB3701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110,37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D7A014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1.655,55</w:t>
            </w:r>
          </w:p>
        </w:tc>
      </w:tr>
      <w:tr w:rsidR="005B7CD3" w:rsidRPr="00230DE9" w14:paraId="6CD1240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D23ADD8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PORTA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SANFONADA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PVC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BRANCO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0.90X2.10</w:t>
            </w:r>
          </w:p>
        </w:tc>
      </w:tr>
      <w:tr w:rsidR="005B7CD3" w:rsidRPr="00230DE9" w14:paraId="279D08C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E60750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402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576DF9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19174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C6B9CD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76C8B7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A2E55D4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E9F6F72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45,46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583428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6.819,00</w:t>
            </w:r>
          </w:p>
        </w:tc>
      </w:tr>
      <w:tr w:rsidR="005B7CD3" w:rsidRPr="00230DE9" w14:paraId="42448FA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E663679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SANCA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ACABAMENTO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FORRO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PVC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BARRA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6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METROS</w:t>
            </w:r>
          </w:p>
        </w:tc>
      </w:tr>
      <w:tr w:rsidR="005B7CD3" w:rsidRPr="00230DE9" w14:paraId="4FE26F17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B48EA3D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403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74F12C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21017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F91513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4E55F6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E8ADE7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086785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6,44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1C28E85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644,00</w:t>
            </w:r>
          </w:p>
        </w:tc>
      </w:tr>
      <w:tr w:rsidR="005B7CD3" w:rsidRPr="00230DE9" w14:paraId="10185D7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CCC990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TELA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NYLON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1,20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</w:tr>
      <w:tr w:rsidR="005B7CD3" w:rsidRPr="00230DE9" w14:paraId="3ED200D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1C58A1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404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24FB6F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114266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72A684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0EE9FF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D7BA776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BD446D1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6,60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9AD779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1.650,00</w:t>
            </w:r>
          </w:p>
        </w:tc>
      </w:tr>
      <w:tr w:rsidR="005B7CD3" w:rsidRPr="00230DE9" w14:paraId="134F7FF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9775DA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ENGATE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FLEXÍVEL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PVC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30CM</w:t>
            </w:r>
          </w:p>
        </w:tc>
      </w:tr>
      <w:tr w:rsidR="005B7CD3" w:rsidRPr="00230DE9" w14:paraId="6F64F4D7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BED137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405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110122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7671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094061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9BB014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62D6421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666FD3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2,85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80CD571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712,50</w:t>
            </w:r>
          </w:p>
        </w:tc>
      </w:tr>
      <w:tr w:rsidR="005B7CD3" w:rsidRPr="00230DE9" w14:paraId="368EEA73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F11BD1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ENGATE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FLEXIVEL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PVC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40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CM</w:t>
            </w:r>
          </w:p>
        </w:tc>
      </w:tr>
      <w:tr w:rsidR="005B7CD3" w:rsidRPr="00230DE9" w14:paraId="3948D8C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3C51D3D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406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BFF705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114267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186C3B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A0FA0E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49C4171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9875422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4,37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7B36C2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874,00</w:t>
            </w:r>
          </w:p>
        </w:tc>
      </w:tr>
      <w:tr w:rsidR="005B7CD3" w:rsidRPr="00230DE9" w14:paraId="5D75D763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AB2190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ENGATE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FLEXÍVEL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PVC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60CM</w:t>
            </w:r>
          </w:p>
        </w:tc>
      </w:tr>
      <w:tr w:rsidR="005B7CD3" w:rsidRPr="00230DE9" w14:paraId="7EE56AEA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CD4C84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407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A1356E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12501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2F9CE5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46D7AB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70A2854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BBA1AE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2,03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DA6B11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2.030,00</w:t>
            </w:r>
          </w:p>
        </w:tc>
      </w:tr>
      <w:tr w:rsidR="005B7CD3" w:rsidRPr="00230DE9" w14:paraId="369E42E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2439B0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LONA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PLÁSTICA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PRETA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LARGURA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04MTS</w:t>
            </w:r>
          </w:p>
        </w:tc>
      </w:tr>
      <w:tr w:rsidR="005B7CD3" w:rsidRPr="00230DE9" w14:paraId="5C65803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079E4C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F4A4AA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39958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01E067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AE9CB8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6310561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1A83B32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13,66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DF3C8A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13.660,00</w:t>
            </w:r>
          </w:p>
        </w:tc>
      </w:tr>
      <w:tr w:rsidR="005B7CD3" w:rsidRPr="00230DE9" w14:paraId="69CACB14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CF3A34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MANTA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GEOTEXTIL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(BIDIM)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100%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POLIÉSTER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-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GRAMATURA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150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GRAMAS,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LARGURA: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2,30M.</w:t>
            </w:r>
          </w:p>
        </w:tc>
      </w:tr>
      <w:tr w:rsidR="005B7CD3" w:rsidRPr="00230DE9" w14:paraId="1EC8167A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3DDAFA2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409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AA7ACE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6375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D9FCAB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631ABC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A98839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7FDAA9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1,79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9878362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1.790,00</w:t>
            </w:r>
          </w:p>
        </w:tc>
      </w:tr>
      <w:tr w:rsidR="005B7CD3" w:rsidRPr="00230DE9" w14:paraId="5FA36F23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D1311E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CORDA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POLIÉSTER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10MM</w:t>
            </w:r>
          </w:p>
        </w:tc>
      </w:tr>
      <w:tr w:rsidR="005B7CD3" w:rsidRPr="00230DE9" w14:paraId="1FF45E3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BEB7AD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3D45DE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522370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CA72EB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4B8DEE6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34C206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4,44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A8308C6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4.440,00</w:t>
            </w:r>
          </w:p>
        </w:tc>
      </w:tr>
      <w:tr w:rsidR="005B7CD3" w:rsidRPr="00230DE9" w14:paraId="078E244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CCE0B22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CORDA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POLIÉSTER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12MM</w:t>
            </w:r>
          </w:p>
        </w:tc>
      </w:tr>
      <w:tr w:rsidR="005B7CD3" w:rsidRPr="00230DE9" w14:paraId="6D65AB4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3131E5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F8012A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130659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F584DB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9AB008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04150E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4CA924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5,42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A5A832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542,00</w:t>
            </w:r>
          </w:p>
        </w:tc>
      </w:tr>
      <w:tr w:rsidR="005B7CD3" w:rsidRPr="00230DE9" w14:paraId="008BA5AD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068D3A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CORDA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POLIÉSTER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14MM</w:t>
            </w:r>
          </w:p>
        </w:tc>
      </w:tr>
      <w:tr w:rsidR="005B7CD3" w:rsidRPr="00230DE9" w14:paraId="0334AB0A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85F9DC4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734195B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6378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4BDA36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A32281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137EDDD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9AD217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1,65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1E96E2E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1.650,00</w:t>
            </w:r>
          </w:p>
        </w:tc>
      </w:tr>
      <w:tr w:rsidR="005B7CD3" w:rsidRPr="00230DE9" w14:paraId="04C6E079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6924752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CORDA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POLIPROPILENO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0,8MM</w:t>
            </w:r>
          </w:p>
        </w:tc>
      </w:tr>
      <w:tr w:rsidR="005B7CD3" w:rsidRPr="00230DE9" w14:paraId="44B1473A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C9E379B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CC8113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6379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24A72D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D2514A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295FD04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F18850D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3,94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AB534A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1.970,00</w:t>
            </w:r>
          </w:p>
        </w:tc>
      </w:tr>
      <w:tr w:rsidR="005B7CD3" w:rsidRPr="00230DE9" w14:paraId="6E9637C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006592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lastRenderedPageBreak/>
              <w:t>CORDA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POLIPROPILENO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10MM</w:t>
            </w:r>
          </w:p>
        </w:tc>
      </w:tr>
      <w:tr w:rsidR="005B7CD3" w:rsidRPr="00230DE9" w14:paraId="6828A6A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3E5CF1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24769D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6380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8B55DC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0DBD6D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CCDC262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CA6FFF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0,71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DB79DA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355,00</w:t>
            </w:r>
          </w:p>
        </w:tc>
      </w:tr>
      <w:tr w:rsidR="005B7CD3" w:rsidRPr="00230DE9" w14:paraId="14C9E1F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A8D2B7A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CORDA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POLIPROPILENO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3MM</w:t>
            </w:r>
          </w:p>
        </w:tc>
      </w:tr>
    </w:tbl>
    <w:p w14:paraId="1FEF1B00" w14:textId="77777777" w:rsidR="005B7CD3" w:rsidRPr="00230DE9" w:rsidRDefault="005B7CD3" w:rsidP="005B7CD3">
      <w:pPr>
        <w:pStyle w:val="TableParagraph"/>
        <w:jc w:val="left"/>
        <w:rPr>
          <w:rFonts w:ascii="Calibri" w:hAnsi="Calibri" w:cs="Calibri"/>
          <w:sz w:val="20"/>
          <w:szCs w:val="20"/>
        </w:rPr>
        <w:sectPr w:rsidR="005B7CD3" w:rsidRPr="00230DE9" w:rsidSect="005B7CD3">
          <w:type w:val="continuous"/>
          <w:pgSz w:w="11910" w:h="16840"/>
          <w:pgMar w:top="1780" w:right="566" w:bottom="578" w:left="566" w:header="427" w:footer="117" w:gutter="0"/>
          <w:cols w:space="720"/>
        </w:sectPr>
      </w:pPr>
    </w:p>
    <w:tbl>
      <w:tblPr>
        <w:tblW w:w="10672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B7CD3" w:rsidRPr="00230DE9" w14:paraId="5E41BBB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2EB870C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415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0A8AC1B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6381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1DF4BF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E73345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4AC3BD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E7F493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1,38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429AF95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414,00</w:t>
            </w:r>
          </w:p>
        </w:tc>
      </w:tr>
      <w:tr w:rsidR="005B7CD3" w:rsidRPr="00230DE9" w14:paraId="0CB3334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ACB84D2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CORDA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POLIPROPILENO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6MM</w:t>
            </w:r>
          </w:p>
        </w:tc>
      </w:tr>
      <w:tr w:rsidR="005B7CD3" w:rsidRPr="00230DE9" w14:paraId="12FC822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1C1D24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3ABBD5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3090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E8B6F2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633D5A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D98412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5078A8C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3,95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D5AE47E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2.370,00</w:t>
            </w:r>
          </w:p>
        </w:tc>
      </w:tr>
      <w:tr w:rsidR="005B7CD3" w:rsidRPr="00230DE9" w14:paraId="61C8C3D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C18E2F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CABO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PP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TRANC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(CORDA)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>MM</w:t>
            </w:r>
          </w:p>
        </w:tc>
      </w:tr>
      <w:tr w:rsidR="005B7CD3" w:rsidRPr="00230DE9" w14:paraId="0BFFBAF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E0D4D3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F592A54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3091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AB9941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C72D2F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C14A98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FB73D8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1,38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3C086CB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414,00</w:t>
            </w:r>
          </w:p>
        </w:tc>
      </w:tr>
      <w:tr w:rsidR="005B7CD3" w:rsidRPr="00230DE9" w14:paraId="3B99D64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CB374E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CABO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PP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TRANC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(CORDA)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MM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(METRO)</w:t>
            </w:r>
          </w:p>
        </w:tc>
      </w:tr>
      <w:tr w:rsidR="005B7CD3" w:rsidRPr="00230DE9" w14:paraId="0D9BB36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7BF545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2126312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112755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66F737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CAE8D5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F70A036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EBF299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19,59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6AB1D9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19.590,00</w:t>
            </w:r>
          </w:p>
        </w:tc>
      </w:tr>
      <w:tr w:rsidR="005B7CD3" w:rsidRPr="00230DE9" w14:paraId="5512D73C" w14:textId="77777777" w:rsidTr="00D4377E">
        <w:trPr>
          <w:trHeight w:val="417"/>
        </w:trPr>
        <w:tc>
          <w:tcPr>
            <w:tcW w:w="10672" w:type="dxa"/>
            <w:gridSpan w:val="7"/>
          </w:tcPr>
          <w:p w14:paraId="293E4612" w14:textId="77777777" w:rsidR="005B7CD3" w:rsidRPr="00230DE9" w:rsidRDefault="005B7CD3" w:rsidP="00D4377E">
            <w:pPr>
              <w:pStyle w:val="TableParagraph"/>
              <w:spacing w:before="39" w:line="232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REVESTIMENTO</w:t>
            </w:r>
            <w:r w:rsidRPr="00230DE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CERÂMICO,</w:t>
            </w:r>
            <w:r w:rsidRPr="00230DE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PADRÃO</w:t>
            </w:r>
            <w:r w:rsidRPr="00230DE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VISUAL:</w:t>
            </w:r>
            <w:r w:rsidRPr="00230DE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LISO,</w:t>
            </w:r>
            <w:r w:rsidRPr="00230DE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CLASSE</w:t>
            </w:r>
            <w:r w:rsidRPr="00230DE9"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ABRASÃO:</w:t>
            </w:r>
            <w:r w:rsidRPr="00230DE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PEI4,</w:t>
            </w:r>
            <w:r w:rsidRPr="00230DE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DIVERSAS</w:t>
            </w:r>
            <w:r w:rsidRPr="00230DE9"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CORES,</w:t>
            </w:r>
            <w:r w:rsidRPr="00230DE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COMPRIMENTO</w:t>
            </w:r>
            <w:r w:rsidRPr="00230DE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45X45,</w:t>
            </w:r>
            <w:r w:rsidRPr="00230DE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APLICAÇÃO USO INTERNO.</w:t>
            </w:r>
          </w:p>
        </w:tc>
      </w:tr>
      <w:tr w:rsidR="005B7CD3" w:rsidRPr="00230DE9" w14:paraId="1AC4144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ED8099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0F3C15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112756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24BF86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7852ED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B6269A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97D434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43,73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58AD96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65.595,00</w:t>
            </w:r>
          </w:p>
        </w:tc>
      </w:tr>
      <w:tr w:rsidR="005B7CD3" w:rsidRPr="00230DE9" w14:paraId="749BFFBD" w14:textId="77777777" w:rsidTr="00D4377E">
        <w:trPr>
          <w:trHeight w:val="417"/>
        </w:trPr>
        <w:tc>
          <w:tcPr>
            <w:tcW w:w="10672" w:type="dxa"/>
            <w:gridSpan w:val="7"/>
          </w:tcPr>
          <w:p w14:paraId="6F499312" w14:textId="77777777" w:rsidR="005B7CD3" w:rsidRPr="00230DE9" w:rsidRDefault="005B7CD3" w:rsidP="00D4377E">
            <w:pPr>
              <w:pStyle w:val="TableParagraph"/>
              <w:spacing w:before="39" w:line="232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REVESTIMENTO</w:t>
            </w:r>
            <w:r w:rsidRPr="00230DE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CERÂMICO,</w:t>
            </w:r>
            <w:r w:rsidRPr="00230DE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PADRÃO</w:t>
            </w:r>
            <w:r w:rsidRPr="00230DE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VISUAL:</w:t>
            </w:r>
            <w:r w:rsidRPr="00230DE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LISO,</w:t>
            </w:r>
            <w:r w:rsidRPr="00230DE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CLASSE</w:t>
            </w:r>
            <w:r w:rsidRPr="00230DE9"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ABRASÃO:</w:t>
            </w:r>
            <w:r w:rsidRPr="00230DE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PEI4,</w:t>
            </w:r>
            <w:r w:rsidRPr="00230DE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DIVERSAS</w:t>
            </w:r>
            <w:r w:rsidRPr="00230DE9"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CORES,</w:t>
            </w:r>
            <w:r w:rsidRPr="00230DE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COMPRIMENTO</w:t>
            </w:r>
            <w:r w:rsidRPr="00230DE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30X60,</w:t>
            </w:r>
            <w:r w:rsidRPr="00230DE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APLICAÇÃO USO INTERNO/EXTERNO.</w:t>
            </w:r>
          </w:p>
        </w:tc>
      </w:tr>
      <w:tr w:rsidR="005B7CD3" w:rsidRPr="00230DE9" w14:paraId="6426893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FAEEC9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4B68112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112758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88255D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B2341A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29AF19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D324D92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71,25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DD6CA9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71.250,00</w:t>
            </w:r>
          </w:p>
        </w:tc>
      </w:tr>
      <w:tr w:rsidR="005B7CD3" w:rsidRPr="00230DE9" w14:paraId="6DAF544D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56B3A7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REVESTIMENTO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CERÂMICO,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PASTILHA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TELADO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BRILHANTE,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COMPRIMENTO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10X10,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COR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AZUL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COBALTO,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APLICAÇÃO: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PISO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GERAL</w:t>
            </w:r>
          </w:p>
        </w:tc>
      </w:tr>
      <w:tr w:rsidR="005B7CD3" w:rsidRPr="00230DE9" w14:paraId="6DA6448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A42031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17D393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116021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C098F5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5CC963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4AC33E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D509A15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96,58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833FE0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96.580,00</w:t>
            </w:r>
          </w:p>
        </w:tc>
      </w:tr>
      <w:tr w:rsidR="005B7CD3" w:rsidRPr="00230DE9" w14:paraId="03D35516" w14:textId="77777777" w:rsidTr="00D4377E">
        <w:trPr>
          <w:trHeight w:val="238"/>
        </w:trPr>
        <w:tc>
          <w:tcPr>
            <w:tcW w:w="10672" w:type="dxa"/>
            <w:gridSpan w:val="7"/>
          </w:tcPr>
          <w:p w14:paraId="1EA039BA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REVESTIMENTO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CERÂMICO,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PASTILHA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TELADO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BRILHANTE,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COMPRIMENTO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10X10,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COR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VERMELHO,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APLICAÇÃO: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PISO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GERAL.</w:t>
            </w:r>
          </w:p>
        </w:tc>
      </w:tr>
      <w:tr w:rsidR="005B7CD3" w:rsidRPr="00230DE9" w14:paraId="2A0564CC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D73EF8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3B8F345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112762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959871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AA156B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A87F1D6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C556C4B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114,89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4285302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114.890,00</w:t>
            </w:r>
          </w:p>
        </w:tc>
      </w:tr>
      <w:tr w:rsidR="005B7CD3" w:rsidRPr="00230DE9" w14:paraId="7BB5BAD3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BF89D42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REVESTIMENTO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CERÂMICO,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PASTILHA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TELADO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BRILHANTE,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COMPRIMENTO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10X10,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COR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BRANCO,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APLICAÇÃO: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PISO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GERAL</w:t>
            </w:r>
          </w:p>
        </w:tc>
      </w:tr>
      <w:tr w:rsidR="005B7CD3" w:rsidRPr="00230DE9" w14:paraId="44E00686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5CD264B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A42C59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112764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EA404F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55FEF1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C634FD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8FBD8A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82,41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0B46DAB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82.410,00</w:t>
            </w:r>
          </w:p>
        </w:tc>
      </w:tr>
      <w:tr w:rsidR="005B7CD3" w:rsidRPr="00230DE9" w14:paraId="49A4642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1670E8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REVESTIMENTO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CERÂMICO,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PASTILHA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TELADO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BRILHANTE,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COMPRIMENTO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10X10,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COR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VERDE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ESCURO,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APLICAÇÃO: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PISO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GERAL</w:t>
            </w:r>
          </w:p>
        </w:tc>
      </w:tr>
      <w:tr w:rsidR="005B7CD3" w:rsidRPr="00230DE9" w14:paraId="7F4EDCB6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2A3C8BF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0591C48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112765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59EC84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77628A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B018459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43F3EB2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67,13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9550FD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67.130,00</w:t>
            </w:r>
          </w:p>
        </w:tc>
      </w:tr>
      <w:tr w:rsidR="005B7CD3" w:rsidRPr="00230DE9" w14:paraId="45585B6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F76383E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REVESTIMENTO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CERÂMICO,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PASTILHA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TELADO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BRILHANTE,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COMPRIMENTO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10X10,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COR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MARFIM,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APLICAÇÃO: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PISO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GERAL</w:t>
            </w:r>
          </w:p>
        </w:tc>
      </w:tr>
      <w:tr w:rsidR="005B7CD3" w:rsidRPr="00230DE9" w14:paraId="53497BDF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9B7065C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D7BDB0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112766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38D783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549174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00E644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329795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92,48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921DDDE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92.480,00</w:t>
            </w:r>
          </w:p>
        </w:tc>
      </w:tr>
      <w:tr w:rsidR="005B7CD3" w:rsidRPr="00230DE9" w14:paraId="41641193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521EBE9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REVESTIMENTO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CERÂMICO,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PASTILHA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TELADO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BRILHANTE,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COMPRIMENTO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10X10,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COR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CINZA,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APLICAÇÃO: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PISO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GERAL</w:t>
            </w:r>
          </w:p>
        </w:tc>
      </w:tr>
      <w:tr w:rsidR="005B7CD3" w:rsidRPr="00230DE9" w14:paraId="275CEB7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7031CA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D6E195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112767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3CFEC8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AB319B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3EF6829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27BDA71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59,34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477EA1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59.340,00</w:t>
            </w:r>
          </w:p>
        </w:tc>
      </w:tr>
      <w:tr w:rsidR="005B7CD3" w:rsidRPr="00230DE9" w14:paraId="5FAD14A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2C23662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REVESTIMENTO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CERÂMICO,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PASTILHA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TELADO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BRILHANTE,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COMPRIMENTO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10X10,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COR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GELO,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APLICAÇÃO: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PISO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GERAL</w:t>
            </w:r>
          </w:p>
        </w:tc>
      </w:tr>
      <w:tr w:rsidR="005B7CD3" w:rsidRPr="00230DE9" w14:paraId="356B9B3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DFD6C3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E2C1F0A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114228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DAFA5E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67CCF56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D2ADB1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0244B84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143,25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B71BCF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143.250,00</w:t>
            </w:r>
          </w:p>
        </w:tc>
      </w:tr>
      <w:tr w:rsidR="005B7CD3" w:rsidRPr="00230DE9" w14:paraId="39D876A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C2F338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REVESTIMENTO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CERÂMICO,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PASTILHA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TELADO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BRILHANTE,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COMPRIMENTO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10X10,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COR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AZUL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BEBÊ,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APLICAÇÃO: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PISO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GERAL</w:t>
            </w:r>
          </w:p>
        </w:tc>
      </w:tr>
      <w:tr w:rsidR="005B7CD3" w:rsidRPr="00230DE9" w14:paraId="6C22B5E2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04C5F3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CECF767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114229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9DBF60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67A023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1B4077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28F5A5E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118,24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08A7E79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118.240,00</w:t>
            </w:r>
          </w:p>
        </w:tc>
      </w:tr>
      <w:tr w:rsidR="005B7CD3" w:rsidRPr="00230DE9" w14:paraId="7F1D05E0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AA88C5A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REVESTIMENTO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CERÂMICO,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PASTILHA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TELADO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BRILHANTE,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COMPRIMENTO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10X10,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COR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LARANJA,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APLICAÇÃO: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PISO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GERAL</w:t>
            </w:r>
          </w:p>
        </w:tc>
      </w:tr>
      <w:tr w:rsidR="005B7CD3" w:rsidRPr="00230DE9" w14:paraId="6C011DAF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777508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758D8C1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114230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680472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2371B6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7233602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CDB9A4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91,27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FBBA04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91.270,00</w:t>
            </w:r>
          </w:p>
        </w:tc>
      </w:tr>
      <w:tr w:rsidR="005B7CD3" w:rsidRPr="00230DE9" w14:paraId="089FD24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1DCA482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REVESTIMENTO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CERÂMICO,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PASTILHA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TELADO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BRILHANTE,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COMPRIMENTO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10X10,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COR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VERDE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ÁGUA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APLICAÇÃO: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PISO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GERAL</w:t>
            </w:r>
          </w:p>
        </w:tc>
      </w:tr>
      <w:tr w:rsidR="005B7CD3" w:rsidRPr="00230DE9" w14:paraId="58EDF95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6532A2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F85707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16134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D37EFB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5F4877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0FDB26D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FB2E36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35,80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CCABE2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17.900,00</w:t>
            </w:r>
          </w:p>
        </w:tc>
      </w:tr>
      <w:tr w:rsidR="005B7CD3" w:rsidRPr="00230DE9" w14:paraId="1CAA311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C8385A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PISO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EXTERNO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TAMANHO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45X45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ANTI-DERRAPANTE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VÁRIAS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CORES</w:t>
            </w:r>
          </w:p>
        </w:tc>
      </w:tr>
      <w:tr w:rsidR="005B7CD3" w:rsidRPr="00230DE9" w14:paraId="23779C9C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82A9474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48DF01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440AD4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044272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19DE89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1F0CD5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41,33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E0225F9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41.330,00</w:t>
            </w:r>
          </w:p>
        </w:tc>
      </w:tr>
      <w:tr w:rsidR="005B7CD3" w:rsidRPr="00230DE9" w14:paraId="5FE8D4A1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EBFD20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PISO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EXTERNO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TAMANHO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60X60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ANTI-DERRAPANTE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VÁRIAS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CORES</w:t>
            </w:r>
          </w:p>
        </w:tc>
      </w:tr>
      <w:tr w:rsidR="005B7CD3" w:rsidRPr="00230DE9" w14:paraId="00A7D35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2321FAD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7F5D4A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18202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CEB522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ABC547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60194C6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5B56291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4,03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A93516E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8.060,00</w:t>
            </w:r>
          </w:p>
        </w:tc>
      </w:tr>
      <w:tr w:rsidR="005B7CD3" w:rsidRPr="00230DE9" w14:paraId="3F1A42AB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164479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REJUNTE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1KG</w:t>
            </w:r>
          </w:p>
        </w:tc>
      </w:tr>
      <w:tr w:rsidR="005B7CD3" w:rsidRPr="00230DE9" w14:paraId="102B3A6C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D7C79E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433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B5C8BD2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86CE47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4854F4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93FD494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0CAED8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73,29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4085ED7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36.645,00</w:t>
            </w:r>
          </w:p>
        </w:tc>
      </w:tr>
      <w:tr w:rsidR="005B7CD3" w:rsidRPr="00230DE9" w14:paraId="1EB2CA4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56CEC51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REVESTIMENTO</w:t>
            </w: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CERÂMICO,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PASTILHA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TELADO,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BRILHANTE,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COMPRIMENTO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10X10,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COR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AMARELO,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APLICAÇÃO: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PISO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GERAL.</w:t>
            </w:r>
          </w:p>
        </w:tc>
      </w:tr>
      <w:tr w:rsidR="005B7CD3" w:rsidRPr="00230DE9" w14:paraId="47C66C5F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C06BA05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91B1C72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113772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01F17F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3E6E3F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BC4BCB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588C2F2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99,66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AABB188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49.830,00</w:t>
            </w:r>
          </w:p>
        </w:tc>
      </w:tr>
      <w:tr w:rsidR="005B7CD3" w:rsidRPr="00230DE9" w14:paraId="66FB2A03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2385AA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REVESTIMENTO</w:t>
            </w: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CERÂMICO,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PASTILHA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TELADO,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BRILHANTE,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COMPRIMENTO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10X10,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COR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AZUL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PISCINA,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APLICAÇÃO: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PISO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GERAL.</w:t>
            </w:r>
          </w:p>
        </w:tc>
      </w:tr>
      <w:tr w:rsidR="005B7CD3" w:rsidRPr="00230DE9" w14:paraId="5768219B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C87916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7E1EDD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113773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16F222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F7D4CF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4FD842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CC4BAC2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116,25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23D5EB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58.125,00</w:t>
            </w:r>
          </w:p>
        </w:tc>
      </w:tr>
      <w:tr w:rsidR="005B7CD3" w:rsidRPr="00230DE9" w14:paraId="76ACEDAD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0DE2E8E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REVESTIMENTO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CERÂMICO,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PASTILHA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TELADO,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BRILHANTE,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COMPRIMENTO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10X10,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COR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AZUL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TURQUESA,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APLICAÇÃO: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PISO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GERAL.</w:t>
            </w:r>
          </w:p>
        </w:tc>
      </w:tr>
      <w:tr w:rsidR="005B7CD3" w:rsidRPr="00230DE9" w14:paraId="3D429216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326FBDC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999040E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113774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E3D84D3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91D502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499605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B116722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145,58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5AE5D6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72.790,00</w:t>
            </w:r>
          </w:p>
        </w:tc>
      </w:tr>
      <w:tr w:rsidR="005B7CD3" w:rsidRPr="00230DE9" w14:paraId="00AE260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DEB2318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REVESTIMENTO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CERÂMICO,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PASTILHA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TELADO,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BRILHANTE,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COMPRIMENTO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10X10,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COR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ROSA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BEBE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,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APLICAÇÃO: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PISO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GERAL.</w:t>
            </w:r>
          </w:p>
        </w:tc>
      </w:tr>
      <w:tr w:rsidR="005B7CD3" w:rsidRPr="00230DE9" w14:paraId="196C680F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3F60AB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437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105504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22178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3E6155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CCE774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7C1B382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D10535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66,99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65B58D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6.699,00</w:t>
            </w:r>
          </w:p>
        </w:tc>
      </w:tr>
      <w:tr w:rsidR="005B7CD3" w:rsidRPr="00230DE9" w14:paraId="3E058C8E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EE0B826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TUBO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VEDADOR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BORDAS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73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GR-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SER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UTILIZADO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FIXAÇÃO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BORDAS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PISO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TÁTIL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BORRACHA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SINTÉTICA</w:t>
            </w:r>
          </w:p>
        </w:tc>
      </w:tr>
      <w:tr w:rsidR="005B7CD3" w:rsidRPr="00230DE9" w14:paraId="5C1071BB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5EDFC1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438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5EC5299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6298E6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349B31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D67EB0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6B0EA9A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3,75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C24D51C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375,00</w:t>
            </w:r>
          </w:p>
        </w:tc>
      </w:tr>
      <w:tr w:rsidR="005B7CD3" w:rsidRPr="00230DE9" w14:paraId="46CC2A1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DE7F5C3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JUNTA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FÁCIL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PISO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2MM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PACOTE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PÇS</w:t>
            </w:r>
          </w:p>
        </w:tc>
      </w:tr>
      <w:tr w:rsidR="005B7CD3" w:rsidRPr="00230DE9" w14:paraId="1FBF6B7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177455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439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7ACE38A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113711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EA20E6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A0F8D8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1B6A8B9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773B221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6,15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C854545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615,00</w:t>
            </w:r>
          </w:p>
        </w:tc>
      </w:tr>
      <w:tr w:rsidR="005B7CD3" w:rsidRPr="00230DE9" w14:paraId="3D6CE517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D8B8B5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JUNTA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FÁCIL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PISO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5MM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PACOTE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COM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100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PÇS</w:t>
            </w:r>
          </w:p>
        </w:tc>
      </w:tr>
      <w:tr w:rsidR="005B7CD3" w:rsidRPr="00230DE9" w14:paraId="3206BAC2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59D797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440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548FF4D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117023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C77149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F5E137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71C9238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E2242B7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50,70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3662E2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50.700,00</w:t>
            </w:r>
          </w:p>
        </w:tc>
      </w:tr>
      <w:tr w:rsidR="005B7CD3" w:rsidRPr="00230DE9" w14:paraId="36DEBC2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47377DB7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CUMEEIRA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FIBROCIMENTO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6MM</w:t>
            </w:r>
          </w:p>
        </w:tc>
      </w:tr>
      <w:tr w:rsidR="005B7CD3" w:rsidRPr="00230DE9" w14:paraId="022C56D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9E43859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441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352798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117024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E0E4AD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55B4AB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A4F2D1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A80E169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11,52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D5432C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11.520,00</w:t>
            </w:r>
          </w:p>
        </w:tc>
      </w:tr>
      <w:tr w:rsidR="005B7CD3" w:rsidRPr="00230DE9" w14:paraId="352D0356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A0BE3BF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CUMEEIRA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FIBROCIMENTO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4MM</w:t>
            </w:r>
          </w:p>
        </w:tc>
      </w:tr>
      <w:tr w:rsidR="005B7CD3" w:rsidRPr="00230DE9" w14:paraId="6E2E9308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AE5C8D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C56CEB2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122750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94486C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4F2C9A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12F955D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981EE6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7,43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8A2875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148,60</w:t>
            </w:r>
          </w:p>
        </w:tc>
      </w:tr>
      <w:tr w:rsidR="005B7CD3" w:rsidRPr="00230DE9" w14:paraId="18354BED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BCB7ADE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ARCO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SERRA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CORTAR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CANO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FERRO</w:t>
            </w:r>
          </w:p>
        </w:tc>
      </w:tr>
      <w:tr w:rsidR="005B7CD3" w:rsidRPr="00230DE9" w14:paraId="0BEEEDB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FAE7C31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3DF4D5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122751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8A8331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7BCE3A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4775A6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1D3491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7,43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1A75830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222,90</w:t>
            </w:r>
          </w:p>
        </w:tc>
      </w:tr>
      <w:tr w:rsidR="005B7CD3" w:rsidRPr="00230DE9" w14:paraId="6FAB759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821B1B6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SERRA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CORTAR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CANO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FERRO</w:t>
            </w:r>
          </w:p>
        </w:tc>
      </w:tr>
      <w:tr w:rsidR="005B7CD3" w:rsidRPr="00230DE9" w14:paraId="3C67869E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FCBC5C7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444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76F308B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122752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FA628C0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47628F1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40D5B34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F708F7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86,85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C3C9D32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86.850,00</w:t>
            </w:r>
          </w:p>
        </w:tc>
      </w:tr>
      <w:tr w:rsidR="005B7CD3" w:rsidRPr="00230DE9" w14:paraId="3872F8A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AA43430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TELHA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6MM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3.05X1.10</w:t>
            </w:r>
          </w:p>
        </w:tc>
      </w:tr>
      <w:tr w:rsidR="005B7CD3" w:rsidRPr="00230DE9" w14:paraId="16425CCF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DB9984D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445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4148AF4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122753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3238955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55861C9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AAC490B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E7AE97D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88,47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C5C269F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88.470,00</w:t>
            </w:r>
          </w:p>
        </w:tc>
      </w:tr>
      <w:tr w:rsidR="005B7CD3" w:rsidRPr="00230DE9" w14:paraId="142249B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AEF29C6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TELHA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6MM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3.66X1.10</w:t>
            </w:r>
          </w:p>
        </w:tc>
      </w:tr>
      <w:tr w:rsidR="005B7CD3" w:rsidRPr="00230DE9" w14:paraId="161D8BC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2733246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446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85C68C5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122754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C2C100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16FD1C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9D0AFF1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5FA7DCD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13,76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5B905BA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13.760,00</w:t>
            </w:r>
          </w:p>
        </w:tc>
      </w:tr>
      <w:tr w:rsidR="005B7CD3" w:rsidRPr="00230DE9" w14:paraId="1480305A" w14:textId="77777777" w:rsidTr="00D4377E">
        <w:trPr>
          <w:trHeight w:val="238"/>
        </w:trPr>
        <w:tc>
          <w:tcPr>
            <w:tcW w:w="10672" w:type="dxa"/>
            <w:gridSpan w:val="7"/>
          </w:tcPr>
          <w:p w14:paraId="06876D7E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ARGAMASSA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REBOCO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20KG</w:t>
            </w:r>
          </w:p>
        </w:tc>
      </w:tr>
      <w:tr w:rsidR="005B7CD3" w:rsidRPr="00230DE9" w14:paraId="7816FD03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4CB9B4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211B210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27763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BE8E88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12D5F48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4AD17A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F7090D2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242,97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C70A281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24.297,00</w:t>
            </w:r>
          </w:p>
        </w:tc>
      </w:tr>
      <w:tr w:rsidR="005B7CD3" w:rsidRPr="00230DE9" w14:paraId="70BABF68" w14:textId="77777777" w:rsidTr="00D4377E">
        <w:trPr>
          <w:trHeight w:val="238"/>
        </w:trPr>
        <w:tc>
          <w:tcPr>
            <w:tcW w:w="10672" w:type="dxa"/>
            <w:gridSpan w:val="7"/>
          </w:tcPr>
          <w:p w14:paraId="24F5473D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VENTILADOR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DE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TETO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PÁS</w:t>
            </w:r>
          </w:p>
        </w:tc>
      </w:tr>
      <w:tr w:rsidR="005B7CD3" w:rsidRPr="00230DE9" w14:paraId="076481B5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74DE73A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2AC6C0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122755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BB8CE6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BD28C3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75B3676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145242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1.391,81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48903D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34.795,25</w:t>
            </w:r>
          </w:p>
        </w:tc>
      </w:tr>
      <w:tr w:rsidR="005B7CD3" w:rsidRPr="00230DE9" w14:paraId="241F20E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5D0BE3E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CAIXA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D'ÁGUA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3000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LITROS</w:t>
            </w:r>
          </w:p>
        </w:tc>
      </w:tr>
      <w:tr w:rsidR="005B7CD3" w:rsidRPr="00230DE9" w14:paraId="7101A64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93ED3C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A4E5AAB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122756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AF93DD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6C74F2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7338AE3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F6427D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37,68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05A3DCD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75.360,00</w:t>
            </w:r>
          </w:p>
        </w:tc>
      </w:tr>
      <w:tr w:rsidR="005B7CD3" w:rsidRPr="00230DE9" w14:paraId="1CE0737D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7540213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PISO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62X62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P.E.I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10"/>
                <w:sz w:val="20"/>
                <w:szCs w:val="20"/>
              </w:rPr>
              <w:t>4</w:t>
            </w:r>
          </w:p>
        </w:tc>
      </w:tr>
      <w:tr w:rsidR="005B7CD3" w:rsidRPr="00230DE9" w14:paraId="56F291ED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9BB3B0E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450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ED56E3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122757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CF1FD8F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A993F0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413AE9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21C7493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256,46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8B0EFF7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51.292,00</w:t>
            </w:r>
          </w:p>
        </w:tc>
      </w:tr>
      <w:tr w:rsidR="005B7CD3" w:rsidRPr="00230DE9" w14:paraId="329E4486" w14:textId="77777777" w:rsidTr="00D4377E">
        <w:trPr>
          <w:trHeight w:val="238"/>
        </w:trPr>
        <w:tc>
          <w:tcPr>
            <w:tcW w:w="10672" w:type="dxa"/>
            <w:gridSpan w:val="7"/>
          </w:tcPr>
          <w:p w14:paraId="32D50E9C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IMPERMEABILIZANTE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PARA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TELHAS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</w:t>
            </w:r>
            <w:r w:rsidRPr="00230DE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LAJES</w:t>
            </w:r>
            <w:r w:rsidRPr="00230DE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>16KG</w:t>
            </w:r>
          </w:p>
        </w:tc>
      </w:tr>
      <w:tr w:rsidR="005B7CD3" w:rsidRPr="00230DE9" w14:paraId="406B9211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CB797F3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451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A4D4C3A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122758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27205CA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B55037B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7734B25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D168C8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48,99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519F8D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7.348,50</w:t>
            </w:r>
          </w:p>
        </w:tc>
      </w:tr>
      <w:tr w:rsidR="005B7CD3" w:rsidRPr="00230DE9" w14:paraId="23BEB582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9CF60BA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lastRenderedPageBreak/>
              <w:t>LIMPA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OBRAS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5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LITROS</w:t>
            </w:r>
          </w:p>
        </w:tc>
      </w:tr>
      <w:tr w:rsidR="005B7CD3" w:rsidRPr="00230DE9" w14:paraId="7B581940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6461278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93F620F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122759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FA19277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47CE832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6E4C7DD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1D4534F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31,36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98CD871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9.408,00</w:t>
            </w:r>
          </w:p>
        </w:tc>
      </w:tr>
      <w:tr w:rsidR="005B7CD3" w:rsidRPr="00230DE9" w14:paraId="54A303CD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DCDA0E9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LIMPA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OBRAS</w:t>
            </w:r>
            <w:r w:rsidRPr="00230DE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1</w:t>
            </w:r>
            <w:r w:rsidRPr="00230DE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LITRO</w:t>
            </w:r>
          </w:p>
        </w:tc>
      </w:tr>
      <w:tr w:rsidR="005B7CD3" w:rsidRPr="00230DE9" w14:paraId="25C0D232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CD5C4BD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FE94466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122762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2F1F0A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6AAB474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DD981EF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C5A85B6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719,95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7C899CB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71.995,00</w:t>
            </w:r>
          </w:p>
        </w:tc>
      </w:tr>
      <w:tr w:rsidR="005B7CD3" w:rsidRPr="00230DE9" w14:paraId="20BC96E5" w14:textId="77777777" w:rsidTr="00D4377E">
        <w:trPr>
          <w:trHeight w:val="238"/>
        </w:trPr>
        <w:tc>
          <w:tcPr>
            <w:tcW w:w="10672" w:type="dxa"/>
            <w:gridSpan w:val="7"/>
          </w:tcPr>
          <w:p w14:paraId="714C8CA5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TUBO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300MM</w:t>
            </w:r>
          </w:p>
        </w:tc>
      </w:tr>
      <w:tr w:rsidR="005B7CD3" w:rsidRPr="00230DE9" w14:paraId="0FE21099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DF599E4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21DC3B3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122764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AE99E3D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1.500,00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F687FCC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M3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6FB95B0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CAA8650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153,81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4EF6AD4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230.715,00</w:t>
            </w:r>
          </w:p>
        </w:tc>
      </w:tr>
      <w:tr w:rsidR="005B7CD3" w:rsidRPr="00230DE9" w14:paraId="1157458D" w14:textId="77777777" w:rsidTr="00D4377E">
        <w:trPr>
          <w:trHeight w:val="238"/>
        </w:trPr>
        <w:tc>
          <w:tcPr>
            <w:tcW w:w="10672" w:type="dxa"/>
            <w:gridSpan w:val="7"/>
          </w:tcPr>
          <w:p w14:paraId="6EA37F4B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PEDRISCO</w:t>
            </w:r>
            <w:r w:rsidRPr="00230DE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BUITA</w:t>
            </w:r>
          </w:p>
        </w:tc>
      </w:tr>
      <w:tr w:rsidR="005B7CD3" w:rsidRPr="00230DE9" w14:paraId="5A143354" w14:textId="77777777" w:rsidTr="00D4377E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C13FBE0" w14:textId="77777777" w:rsidR="005B7CD3" w:rsidRPr="00230DE9" w:rsidRDefault="005B7CD3" w:rsidP="00D4377E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455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5B2AF6C" w14:textId="77777777" w:rsidR="005B7CD3" w:rsidRPr="00230DE9" w:rsidRDefault="005B7CD3" w:rsidP="00D4377E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122765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3007D0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4CA4C1E" w14:textId="77777777" w:rsidR="005B7CD3" w:rsidRPr="00230DE9" w:rsidRDefault="005B7CD3" w:rsidP="00D4377E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FD6E00E" w14:textId="77777777" w:rsidR="005B7CD3" w:rsidRPr="00230DE9" w:rsidRDefault="005B7CD3" w:rsidP="00D4377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15E6C08" w14:textId="77777777" w:rsidR="005B7CD3" w:rsidRPr="00230DE9" w:rsidRDefault="005B7CD3" w:rsidP="00D4377E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19,36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E631473" w14:textId="77777777" w:rsidR="005B7CD3" w:rsidRPr="00230DE9" w:rsidRDefault="005B7CD3" w:rsidP="00D4377E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pacing w:val="-2"/>
                <w:sz w:val="20"/>
                <w:szCs w:val="20"/>
              </w:rPr>
              <w:t>9.680,00</w:t>
            </w:r>
          </w:p>
        </w:tc>
      </w:tr>
      <w:tr w:rsidR="005B7CD3" w:rsidRPr="00230DE9" w14:paraId="6C066DFC" w14:textId="77777777" w:rsidTr="00D4377E">
        <w:trPr>
          <w:trHeight w:val="238"/>
        </w:trPr>
        <w:tc>
          <w:tcPr>
            <w:tcW w:w="10672" w:type="dxa"/>
            <w:gridSpan w:val="7"/>
          </w:tcPr>
          <w:p w14:paraId="540201A8" w14:textId="77777777" w:rsidR="005B7CD3" w:rsidRPr="00230DE9" w:rsidRDefault="005B7CD3" w:rsidP="00D4377E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30DE9">
              <w:rPr>
                <w:rFonts w:ascii="Calibri" w:hAnsi="Calibri" w:cs="Calibri"/>
                <w:sz w:val="20"/>
                <w:szCs w:val="20"/>
              </w:rPr>
              <w:t>ARGAMASSA</w:t>
            </w:r>
            <w:r w:rsidRPr="00230DE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30DE9">
              <w:rPr>
                <w:rFonts w:ascii="Calibri" w:hAnsi="Calibri" w:cs="Calibri"/>
                <w:spacing w:val="-5"/>
                <w:sz w:val="20"/>
                <w:szCs w:val="20"/>
              </w:rPr>
              <w:t>AC1</w:t>
            </w:r>
          </w:p>
        </w:tc>
      </w:tr>
    </w:tbl>
    <w:p w14:paraId="4DB64239" w14:textId="77777777" w:rsidR="005B7CD3" w:rsidRPr="00230DE9" w:rsidRDefault="005B7CD3" w:rsidP="005B7CD3">
      <w:pPr>
        <w:pStyle w:val="Ttulo1"/>
        <w:tabs>
          <w:tab w:val="left" w:pos="2099"/>
        </w:tabs>
        <w:spacing w:before="73"/>
        <w:ind w:right="63"/>
        <w:jc w:val="right"/>
        <w:rPr>
          <w:rFonts w:ascii="Calibri" w:hAnsi="Calibri" w:cs="Calibri"/>
          <w:sz w:val="20"/>
        </w:rPr>
      </w:pPr>
      <w:r w:rsidRPr="00230DE9">
        <w:rPr>
          <w:rFonts w:ascii="Calibri" w:hAnsi="Calibri" w:cs="Calibri"/>
          <w:sz w:val="20"/>
        </w:rPr>
        <w:t>Total</w:t>
      </w:r>
      <w:r w:rsidRPr="00230DE9">
        <w:rPr>
          <w:rFonts w:ascii="Calibri" w:hAnsi="Calibri" w:cs="Calibri"/>
          <w:spacing w:val="-5"/>
          <w:sz w:val="20"/>
        </w:rPr>
        <w:t xml:space="preserve"> </w:t>
      </w:r>
      <w:r w:rsidRPr="00230DE9">
        <w:rPr>
          <w:rFonts w:ascii="Calibri" w:hAnsi="Calibri" w:cs="Calibri"/>
          <w:spacing w:val="-2"/>
          <w:sz w:val="20"/>
        </w:rPr>
        <w:t>Requisição:</w:t>
      </w:r>
      <w:r w:rsidRPr="00230DE9">
        <w:rPr>
          <w:rFonts w:ascii="Calibri" w:hAnsi="Calibri" w:cs="Calibri"/>
          <w:sz w:val="20"/>
        </w:rPr>
        <w:t xml:space="preserve"> R$ </w:t>
      </w:r>
      <w:r w:rsidRPr="00230DE9">
        <w:rPr>
          <w:rFonts w:ascii="Calibri" w:hAnsi="Calibri" w:cs="Calibri"/>
          <w:spacing w:val="-2"/>
          <w:sz w:val="20"/>
        </w:rPr>
        <w:t>6.895.990,55.</w:t>
      </w:r>
    </w:p>
    <w:p w14:paraId="1AD756AB" w14:textId="77777777" w:rsidR="005B7CD3" w:rsidRDefault="005B7CD3" w:rsidP="00BE675A">
      <w:pPr>
        <w:tabs>
          <w:tab w:val="left" w:pos="251"/>
          <w:tab w:val="left" w:pos="2143"/>
        </w:tabs>
        <w:rPr>
          <w:rFonts w:cstheme="minorHAnsi"/>
          <w:b/>
          <w:sz w:val="20"/>
          <w:szCs w:val="20"/>
          <w:lang w:val="pt-PT"/>
        </w:rPr>
      </w:pPr>
    </w:p>
    <w:p w14:paraId="4CD3395D" w14:textId="69B689F4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9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10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221ECDF" w14:textId="77777777" w:rsidR="00187C6A" w:rsidRDefault="00187C6A" w:rsidP="004675AD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645223DE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25548F">
        <w:rPr>
          <w:rFonts w:eastAsia="Arial MT" w:cstheme="minorHAnsi"/>
          <w:sz w:val="24"/>
          <w:szCs w:val="24"/>
          <w:lang w:val="pt-PT" w:eastAsia="en-US"/>
        </w:rPr>
        <w:t>0</w:t>
      </w:r>
      <w:r w:rsidR="005B7CD3">
        <w:rPr>
          <w:rFonts w:eastAsia="Arial MT" w:cstheme="minorHAnsi"/>
          <w:sz w:val="24"/>
          <w:szCs w:val="24"/>
          <w:lang w:val="pt-PT" w:eastAsia="en-US"/>
        </w:rPr>
        <w:t>7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25548F">
        <w:rPr>
          <w:rFonts w:eastAsia="Arial MT" w:cstheme="minorHAnsi"/>
          <w:sz w:val="24"/>
          <w:szCs w:val="24"/>
          <w:lang w:val="pt-PT" w:eastAsia="en-US"/>
        </w:rPr>
        <w:t>Maio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E6A02FD" w14:textId="77777777" w:rsidR="004675AD" w:rsidRPr="0043197F" w:rsidRDefault="004675AD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344E1AD8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1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20A91" w14:textId="77777777" w:rsidR="004B1D83" w:rsidRDefault="004B1D83" w:rsidP="00A07622">
      <w:pPr>
        <w:spacing w:after="0" w:line="240" w:lineRule="auto"/>
      </w:pPr>
      <w:r>
        <w:separator/>
      </w:r>
    </w:p>
  </w:endnote>
  <w:endnote w:type="continuationSeparator" w:id="0">
    <w:p w14:paraId="41B338DE" w14:textId="77777777" w:rsidR="004B1D83" w:rsidRDefault="004B1D83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2F2BA" w14:textId="77777777" w:rsidR="004B1D83" w:rsidRDefault="004B1D83" w:rsidP="00A07622">
      <w:pPr>
        <w:spacing w:after="0" w:line="240" w:lineRule="auto"/>
      </w:pPr>
      <w:r>
        <w:separator/>
      </w:r>
    </w:p>
  </w:footnote>
  <w:footnote w:type="continuationSeparator" w:id="0">
    <w:p w14:paraId="52F14CA2" w14:textId="77777777" w:rsidR="004B1D83" w:rsidRDefault="004B1D83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28D77" w14:textId="77777777" w:rsidR="005B7CD3" w:rsidRPr="00214984" w:rsidRDefault="005B7CD3" w:rsidP="001963C2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pict w14:anchorId="641771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0" o:spid="_x0000_s1025" type="#_x0000_t75" alt="brasao_m.png" style="position:absolute;left:0;text-align:left;margin-left:0;margin-top:-8.25pt;width:72.35pt;height:78.85pt;z-index:-251657216;visibility:visible;mso-position-horizontal:left;mso-position-horizontal-relative:margin">
          <v:imagedata r:id="rId1" o:title="brasao_m"/>
          <w10:wrap anchorx="margin"/>
        </v:shape>
      </w:pict>
    </w:r>
    <w:r w:rsidRPr="00214984">
      <w:rPr>
        <w:b/>
        <w:sz w:val="24"/>
        <w:szCs w:val="24"/>
      </w:rPr>
      <w:t>ESTADO DE SANTA CATARINA</w:t>
    </w:r>
  </w:p>
  <w:p w14:paraId="4269C71A" w14:textId="77777777" w:rsidR="005B7CD3" w:rsidRPr="00214984" w:rsidRDefault="005B7CD3" w:rsidP="001963C2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  <w:lang w:eastAsia="pt-BR"/>
      </w:rPr>
      <w:pict w14:anchorId="72619232">
        <v:shape id="_x0000_s1026" type="#_x0000_t75" style="position:absolute;left:0;text-align:left;margin-left:415.35pt;margin-top:-8pt;width:92.95pt;height:58.5pt;z-index:251660288;mso-position-horizontal-relative:margin">
          <v:imagedata r:id="rId2" o:title="Bandeira Porto Belo"/>
          <w10:wrap type="square" anchorx="margin"/>
        </v:shape>
      </w:pict>
    </w:r>
    <w:r w:rsidRPr="00214984">
      <w:rPr>
        <w:b/>
        <w:sz w:val="24"/>
        <w:szCs w:val="24"/>
      </w:rPr>
      <w:t>MUNICÍPIO DE PORTO BELO</w:t>
    </w:r>
  </w:p>
  <w:p w14:paraId="6F08051D" w14:textId="77777777" w:rsidR="005B7CD3" w:rsidRPr="00214984" w:rsidRDefault="005B7CD3" w:rsidP="001963C2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SECRETARIA DA ADMINISTRAÇÃO</w:t>
    </w:r>
  </w:p>
  <w:p w14:paraId="21B90D1E" w14:textId="77777777" w:rsidR="005B7CD3" w:rsidRDefault="005B7CD3" w:rsidP="001963C2">
    <w:pPr>
      <w:pStyle w:val="Cabealho"/>
      <w:jc w:val="center"/>
    </w:pPr>
    <w:r w:rsidRPr="00214984">
      <w:rPr>
        <w:b/>
        <w:sz w:val="24"/>
        <w:szCs w:val="24"/>
      </w:rPr>
      <w:t>COMISSÃO PERMANENTE DE LICITAÇÕES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DBA4787"/>
    <w:multiLevelType w:val="multilevel"/>
    <w:tmpl w:val="5F70E56C"/>
    <w:lvl w:ilvl="0">
      <w:start w:val="1"/>
      <w:numFmt w:val="decimal"/>
      <w:lvlText w:val="%1."/>
      <w:lvlJc w:val="left"/>
      <w:rPr>
        <w:rFonts w:ascii="Calibri" w:eastAsia="Times New Roman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88" w:hanging="475"/>
      </w:pPr>
      <w:rPr>
        <w:rFonts w:hint="default"/>
        <w:b/>
        <w:bCs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rPr>
        <w:rFonts w:ascii="Calibri" w:eastAsia="Times New Roman" w:hAnsi="Calibri" w:cs="Calibri" w:hint="default"/>
        <w:b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580" w:hanging="47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60" w:hanging="47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920" w:hanging="47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461" w:hanging="47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002" w:hanging="47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43" w:hanging="475"/>
      </w:pPr>
      <w:rPr>
        <w:rFonts w:hint="default"/>
        <w:lang w:val="pt-PT" w:eastAsia="en-US" w:bidi="ar-SA"/>
      </w:rPr>
    </w:lvl>
  </w:abstractNum>
  <w:abstractNum w:abstractNumId="13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5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6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7" w15:restartNumberingAfterBreak="0">
    <w:nsid w:val="19174466"/>
    <w:multiLevelType w:val="multilevel"/>
    <w:tmpl w:val="9D5A1F40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</w:rPr>
    </w:lvl>
    <w:lvl w:ilvl="2">
      <w:start w:val="1"/>
      <w:numFmt w:val="upperLetter"/>
      <w:lvlText w:val="%1.%2-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9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6B8254C"/>
    <w:multiLevelType w:val="multilevel"/>
    <w:tmpl w:val="00E8F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3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5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6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7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1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2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3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4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6" w15:restartNumberingAfterBreak="0">
    <w:nsid w:val="4BF67470"/>
    <w:multiLevelType w:val="multilevel"/>
    <w:tmpl w:val="57BA0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20D76CB"/>
    <w:multiLevelType w:val="multilevel"/>
    <w:tmpl w:val="296686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9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D27740D"/>
    <w:multiLevelType w:val="multilevel"/>
    <w:tmpl w:val="EE0CF2E6"/>
    <w:lvl w:ilvl="0">
      <w:start w:val="1"/>
      <w:numFmt w:val="decimal"/>
      <w:lvlText w:val="%1."/>
      <w:lvlJc w:val="left"/>
      <w:pPr>
        <w:tabs>
          <w:tab w:val="num" w:pos="4897"/>
        </w:tabs>
        <w:ind w:left="4897" w:hanging="360"/>
      </w:pPr>
    </w:lvl>
    <w:lvl w:ilvl="1">
      <w:start w:val="1"/>
      <w:numFmt w:val="decimal"/>
      <w:lvlText w:val="%2."/>
      <w:lvlJc w:val="left"/>
      <w:pPr>
        <w:tabs>
          <w:tab w:val="num" w:pos="5617"/>
        </w:tabs>
        <w:ind w:left="5617" w:hanging="360"/>
      </w:pPr>
    </w:lvl>
    <w:lvl w:ilvl="2">
      <w:start w:val="1"/>
      <w:numFmt w:val="decimal"/>
      <w:lvlText w:val="%3."/>
      <w:lvlJc w:val="left"/>
      <w:pPr>
        <w:tabs>
          <w:tab w:val="num" w:pos="6337"/>
        </w:tabs>
        <w:ind w:left="6337" w:hanging="360"/>
      </w:pPr>
    </w:lvl>
    <w:lvl w:ilvl="3">
      <w:start w:val="1"/>
      <w:numFmt w:val="decimal"/>
      <w:lvlText w:val="%4."/>
      <w:lvlJc w:val="left"/>
      <w:pPr>
        <w:tabs>
          <w:tab w:val="num" w:pos="7057"/>
        </w:tabs>
        <w:ind w:left="7057" w:hanging="360"/>
      </w:pPr>
    </w:lvl>
    <w:lvl w:ilvl="4">
      <w:start w:val="1"/>
      <w:numFmt w:val="decimal"/>
      <w:lvlText w:val="%5."/>
      <w:lvlJc w:val="left"/>
      <w:pPr>
        <w:tabs>
          <w:tab w:val="num" w:pos="7777"/>
        </w:tabs>
        <w:ind w:left="7777" w:hanging="360"/>
      </w:pPr>
    </w:lvl>
    <w:lvl w:ilvl="5">
      <w:start w:val="1"/>
      <w:numFmt w:val="decimal"/>
      <w:lvlText w:val="%6."/>
      <w:lvlJc w:val="left"/>
      <w:pPr>
        <w:tabs>
          <w:tab w:val="num" w:pos="8497"/>
        </w:tabs>
        <w:ind w:left="8497" w:hanging="360"/>
      </w:pPr>
    </w:lvl>
    <w:lvl w:ilvl="6">
      <w:start w:val="1"/>
      <w:numFmt w:val="decimal"/>
      <w:lvlText w:val="%7."/>
      <w:lvlJc w:val="left"/>
      <w:pPr>
        <w:tabs>
          <w:tab w:val="num" w:pos="9217"/>
        </w:tabs>
        <w:ind w:left="9217" w:hanging="360"/>
      </w:pPr>
    </w:lvl>
    <w:lvl w:ilvl="7">
      <w:start w:val="1"/>
      <w:numFmt w:val="decimal"/>
      <w:lvlText w:val="%8."/>
      <w:lvlJc w:val="left"/>
      <w:pPr>
        <w:tabs>
          <w:tab w:val="num" w:pos="9937"/>
        </w:tabs>
        <w:ind w:left="9937" w:hanging="360"/>
      </w:pPr>
    </w:lvl>
    <w:lvl w:ilvl="8">
      <w:start w:val="1"/>
      <w:numFmt w:val="decimal"/>
      <w:lvlText w:val="%9."/>
      <w:lvlJc w:val="left"/>
      <w:pPr>
        <w:tabs>
          <w:tab w:val="num" w:pos="10657"/>
        </w:tabs>
        <w:ind w:left="10657" w:hanging="360"/>
      </w:pPr>
    </w:lvl>
  </w:abstractNum>
  <w:abstractNum w:abstractNumId="44" w15:restartNumberingAfterBreak="0">
    <w:nsid w:val="5FAF7C15"/>
    <w:multiLevelType w:val="multilevel"/>
    <w:tmpl w:val="64F6A1D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435" w:hanging="435"/>
      </w:pPr>
      <w:rPr>
        <w:rFonts w:hint="default"/>
        <w:b/>
      </w:rPr>
    </w:lvl>
    <w:lvl w:ilvl="2">
      <w:start w:val="1"/>
      <w:numFmt w:val="upperLetter"/>
      <w:lvlText w:val="%1.%2-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  <w:b/>
      </w:rPr>
    </w:lvl>
  </w:abstractNum>
  <w:abstractNum w:abstractNumId="45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7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8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9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50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1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8"/>
  </w:num>
  <w:num w:numId="2" w16cid:durableId="1121680203">
    <w:abstractNumId w:val="35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7"/>
  </w:num>
  <w:num w:numId="9" w16cid:durableId="2003123947">
    <w:abstractNumId w:val="10"/>
  </w:num>
  <w:num w:numId="10" w16cid:durableId="1881547965">
    <w:abstractNumId w:val="42"/>
  </w:num>
  <w:num w:numId="11" w16cid:durableId="429618174">
    <w:abstractNumId w:val="31"/>
  </w:num>
  <w:num w:numId="12" w16cid:durableId="585307706">
    <w:abstractNumId w:val="20"/>
  </w:num>
  <w:num w:numId="13" w16cid:durableId="1563785549">
    <w:abstractNumId w:val="27"/>
  </w:num>
  <w:num w:numId="14" w16cid:durableId="1501768924">
    <w:abstractNumId w:val="25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6"/>
  </w:num>
  <w:num w:numId="18" w16cid:durableId="1595015636">
    <w:abstractNumId w:val="49"/>
  </w:num>
  <w:num w:numId="19" w16cid:durableId="1402632598">
    <w:abstractNumId w:val="24"/>
  </w:num>
  <w:num w:numId="20" w16cid:durableId="1380012042">
    <w:abstractNumId w:val="26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8"/>
  </w:num>
  <w:num w:numId="24" w16cid:durableId="1365718091">
    <w:abstractNumId w:val="15"/>
  </w:num>
  <w:num w:numId="25" w16cid:durableId="1380516275">
    <w:abstractNumId w:val="32"/>
  </w:num>
  <w:num w:numId="26" w16cid:durableId="1661621118">
    <w:abstractNumId w:val="47"/>
  </w:num>
  <w:num w:numId="27" w16cid:durableId="1097676050">
    <w:abstractNumId w:val="6"/>
  </w:num>
  <w:num w:numId="28" w16cid:durableId="886180711">
    <w:abstractNumId w:val="50"/>
  </w:num>
  <w:num w:numId="29" w16cid:durableId="734201195">
    <w:abstractNumId w:val="30"/>
  </w:num>
  <w:num w:numId="30" w16cid:durableId="146477232">
    <w:abstractNumId w:val="34"/>
  </w:num>
  <w:num w:numId="31" w16cid:durableId="1736854594">
    <w:abstractNumId w:val="39"/>
  </w:num>
  <w:num w:numId="32" w16cid:durableId="928851258">
    <w:abstractNumId w:val="40"/>
  </w:num>
  <w:num w:numId="33" w16cid:durableId="1238129451">
    <w:abstractNumId w:val="33"/>
  </w:num>
  <w:num w:numId="34" w16cid:durableId="1212691167">
    <w:abstractNumId w:val="23"/>
  </w:num>
  <w:num w:numId="35" w16cid:durableId="1483159360">
    <w:abstractNumId w:val="14"/>
  </w:num>
  <w:num w:numId="36" w16cid:durableId="1168328957">
    <w:abstractNumId w:val="19"/>
  </w:num>
  <w:num w:numId="37" w16cid:durableId="1407385630">
    <w:abstractNumId w:val="48"/>
  </w:num>
  <w:num w:numId="38" w16cid:durableId="903832087">
    <w:abstractNumId w:val="13"/>
  </w:num>
  <w:num w:numId="39" w16cid:durableId="1293250767">
    <w:abstractNumId w:val="9"/>
  </w:num>
  <w:num w:numId="40" w16cid:durableId="265692606">
    <w:abstractNumId w:val="22"/>
  </w:num>
  <w:num w:numId="41" w16cid:durableId="788937706">
    <w:abstractNumId w:val="29"/>
  </w:num>
  <w:num w:numId="42" w16cid:durableId="1090201845">
    <w:abstractNumId w:val="41"/>
  </w:num>
  <w:num w:numId="43" w16cid:durableId="2047021917">
    <w:abstractNumId w:val="46"/>
  </w:num>
  <w:num w:numId="44" w16cid:durableId="448091389">
    <w:abstractNumId w:val="45"/>
  </w:num>
  <w:num w:numId="45" w16cid:durableId="1066688480">
    <w:abstractNumId w:val="51"/>
  </w:num>
  <w:num w:numId="46" w16cid:durableId="2107458185">
    <w:abstractNumId w:val="12"/>
  </w:num>
  <w:num w:numId="47" w16cid:durableId="1143473608">
    <w:abstractNumId w:val="21"/>
  </w:num>
  <w:num w:numId="48" w16cid:durableId="1889998587">
    <w:abstractNumId w:val="36"/>
  </w:num>
  <w:num w:numId="49" w16cid:durableId="71370005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2006007050">
    <w:abstractNumId w:val="38"/>
  </w:num>
  <w:num w:numId="51" w16cid:durableId="1461805924">
    <w:abstractNumId w:val="44"/>
  </w:num>
  <w:num w:numId="52" w16cid:durableId="434713879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17D3"/>
    <w:rsid w:val="000834C4"/>
    <w:rsid w:val="000B4C12"/>
    <w:rsid w:val="000B6E60"/>
    <w:rsid w:val="000C1A5B"/>
    <w:rsid w:val="000D2321"/>
    <w:rsid w:val="000D5575"/>
    <w:rsid w:val="000E2FD1"/>
    <w:rsid w:val="000E33CB"/>
    <w:rsid w:val="000F73EA"/>
    <w:rsid w:val="00104824"/>
    <w:rsid w:val="001079FA"/>
    <w:rsid w:val="00111819"/>
    <w:rsid w:val="001120BF"/>
    <w:rsid w:val="0012292B"/>
    <w:rsid w:val="001249C0"/>
    <w:rsid w:val="00176BC4"/>
    <w:rsid w:val="0018432E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5548F"/>
    <w:rsid w:val="0026248C"/>
    <w:rsid w:val="00264BC9"/>
    <w:rsid w:val="00267683"/>
    <w:rsid w:val="002743A7"/>
    <w:rsid w:val="00284481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778AD"/>
    <w:rsid w:val="00482AB0"/>
    <w:rsid w:val="004869A4"/>
    <w:rsid w:val="00493286"/>
    <w:rsid w:val="00494CED"/>
    <w:rsid w:val="004A20B8"/>
    <w:rsid w:val="004A634A"/>
    <w:rsid w:val="004B1D83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406E6"/>
    <w:rsid w:val="00642D1C"/>
    <w:rsid w:val="0064527A"/>
    <w:rsid w:val="006510E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4513"/>
    <w:rsid w:val="00934897"/>
    <w:rsid w:val="00934936"/>
    <w:rsid w:val="00941BD8"/>
    <w:rsid w:val="00942DAA"/>
    <w:rsid w:val="00954C79"/>
    <w:rsid w:val="0097716B"/>
    <w:rsid w:val="009811B6"/>
    <w:rsid w:val="009839FE"/>
    <w:rsid w:val="00994E52"/>
    <w:rsid w:val="009A4962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487D"/>
    <w:rsid w:val="00A50E29"/>
    <w:rsid w:val="00A63BD2"/>
    <w:rsid w:val="00A64023"/>
    <w:rsid w:val="00A65C66"/>
    <w:rsid w:val="00A67756"/>
    <w:rsid w:val="00A753B7"/>
    <w:rsid w:val="00A94771"/>
    <w:rsid w:val="00AA22E6"/>
    <w:rsid w:val="00AA24E5"/>
    <w:rsid w:val="00AB1E00"/>
    <w:rsid w:val="00AB3390"/>
    <w:rsid w:val="00AB4D2A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3672E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B22"/>
    <w:rsid w:val="00CF6D61"/>
    <w:rsid w:val="00D05219"/>
    <w:rsid w:val="00D215EB"/>
    <w:rsid w:val="00D25C1C"/>
    <w:rsid w:val="00D261F9"/>
    <w:rsid w:val="00D26A37"/>
    <w:rsid w:val="00D27665"/>
    <w:rsid w:val="00D355D4"/>
    <w:rsid w:val="00D51A17"/>
    <w:rsid w:val="00D5391E"/>
    <w:rsid w:val="00D5554C"/>
    <w:rsid w:val="00D626A4"/>
    <w:rsid w:val="00D6273F"/>
    <w:rsid w:val="00D669DB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Heading1">
    <w:name w:val="Heading 1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administracao@portobelo.sc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,%2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27</Pages>
  <Words>5957</Words>
  <Characters>32173</Characters>
  <Application>Microsoft Office Word</Application>
  <DocSecurity>0</DocSecurity>
  <Lines>268</Lines>
  <Paragraphs>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35</cp:revision>
  <cp:lastPrinted>2024-11-01T15:45:00Z</cp:lastPrinted>
  <dcterms:created xsi:type="dcterms:W3CDTF">2026-03-06T17:08:00Z</dcterms:created>
  <dcterms:modified xsi:type="dcterms:W3CDTF">2026-05-07T11:52:00Z</dcterms:modified>
</cp:coreProperties>
</file>