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82C7C16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25461">
        <w:rPr>
          <w:rFonts w:eastAsia="Times New Roman" w:cstheme="minorHAnsi"/>
          <w:b/>
          <w:sz w:val="24"/>
          <w:szCs w:val="24"/>
        </w:rPr>
        <w:t>3</w:t>
      </w:r>
      <w:r w:rsidR="00104824">
        <w:rPr>
          <w:rFonts w:eastAsia="Times New Roman" w:cstheme="minorHAnsi"/>
          <w:b/>
          <w:sz w:val="24"/>
          <w:szCs w:val="24"/>
        </w:rPr>
        <w:t>2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78407B13" w14:textId="77777777" w:rsidR="00A25461" w:rsidRDefault="00A25461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104824" w:rsidRPr="0064549F" w14:paraId="34DA653B" w14:textId="77777777" w:rsidTr="00032F8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B6E036" w14:textId="77777777" w:rsidR="00104824" w:rsidRPr="0064549F" w:rsidRDefault="00104824" w:rsidP="00032F85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64549F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4C45D5F" w14:textId="77777777" w:rsidR="00104824" w:rsidRPr="0064549F" w:rsidRDefault="00104824" w:rsidP="00032F85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64549F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3ED29D" w14:textId="77777777" w:rsidR="00104824" w:rsidRPr="0064549F" w:rsidRDefault="00104824" w:rsidP="00032F85">
            <w:pPr>
              <w:pStyle w:val="TableParagraph"/>
              <w:rPr>
                <w:rFonts w:ascii="Calibri" w:hAnsi="Calibri" w:cs="Calibri"/>
                <w:b/>
                <w:sz w:val="20"/>
                <w:szCs w:val="20"/>
              </w:rPr>
            </w:pPr>
            <w:r w:rsidRPr="0064549F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122A75B" w14:textId="77777777" w:rsidR="00104824" w:rsidRPr="0064549F" w:rsidRDefault="00104824" w:rsidP="00032F85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64549F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97B0B20" w14:textId="77777777" w:rsidR="00104824" w:rsidRPr="0064549F" w:rsidRDefault="00104824" w:rsidP="00032F85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64549F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66A5E4" w14:textId="77777777" w:rsidR="00104824" w:rsidRPr="0064549F" w:rsidRDefault="00104824" w:rsidP="00032F85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64549F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64549F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64549F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F6D872" w14:textId="77777777" w:rsidR="00104824" w:rsidRPr="0064549F" w:rsidRDefault="00104824" w:rsidP="00032F85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64549F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64549F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64549F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104824" w:rsidRPr="0064549F" w14:paraId="25514FC4" w14:textId="77777777" w:rsidTr="00032F8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6A5DC7" w14:textId="77777777" w:rsidR="00104824" w:rsidRPr="0064549F" w:rsidRDefault="00104824" w:rsidP="00032F8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64549F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9C70DD" w14:textId="77777777" w:rsidR="00104824" w:rsidRPr="0064549F" w:rsidRDefault="00104824" w:rsidP="00032F8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64549F">
              <w:rPr>
                <w:rFonts w:ascii="Calibri" w:hAnsi="Calibri" w:cs="Calibri"/>
                <w:spacing w:val="-2"/>
                <w:sz w:val="20"/>
                <w:szCs w:val="20"/>
              </w:rPr>
              <w:t>130663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A29265" w14:textId="77777777" w:rsidR="00104824" w:rsidRPr="0064549F" w:rsidRDefault="00104824" w:rsidP="00032F85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64549F">
              <w:rPr>
                <w:rFonts w:ascii="Calibri" w:hAnsi="Calibri" w:cs="Calibri"/>
                <w:spacing w:val="-4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D70ACE" w14:textId="77777777" w:rsidR="00104824" w:rsidRPr="0064549F" w:rsidRDefault="00104824" w:rsidP="00032F85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64549F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C639B5" w14:textId="77777777" w:rsidR="00104824" w:rsidRPr="0064549F" w:rsidRDefault="00104824" w:rsidP="00032F8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A0A96C" w14:textId="77777777" w:rsidR="00104824" w:rsidRPr="0064549F" w:rsidRDefault="00104824" w:rsidP="00032F8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64549F">
              <w:rPr>
                <w:rFonts w:ascii="Calibri" w:hAnsi="Calibri" w:cs="Calibri"/>
                <w:spacing w:val="-2"/>
                <w:sz w:val="20"/>
                <w:szCs w:val="20"/>
              </w:rPr>
              <w:t>12.031,90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077D1" w14:textId="77777777" w:rsidR="00104824" w:rsidRPr="0064549F" w:rsidRDefault="00104824" w:rsidP="00032F8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64549F">
              <w:rPr>
                <w:rFonts w:ascii="Calibri" w:hAnsi="Calibri" w:cs="Calibri"/>
                <w:spacing w:val="-2"/>
                <w:sz w:val="20"/>
                <w:szCs w:val="20"/>
              </w:rPr>
              <w:t>60.159,50</w:t>
            </w:r>
          </w:p>
        </w:tc>
      </w:tr>
      <w:tr w:rsidR="00104824" w:rsidRPr="0064549F" w14:paraId="7D67F454" w14:textId="77777777" w:rsidTr="00032F85">
        <w:trPr>
          <w:trHeight w:val="1311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DC694" w14:textId="77777777" w:rsidR="00104824" w:rsidRPr="0064549F" w:rsidRDefault="00104824" w:rsidP="00032F85">
            <w:pPr>
              <w:pStyle w:val="TableParagraph"/>
              <w:spacing w:before="39" w:line="230" w:lineRule="auto"/>
              <w:ind w:left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4549F">
              <w:rPr>
                <w:rFonts w:ascii="Calibri" w:hAnsi="Calibri" w:cs="Calibri"/>
                <w:sz w:val="20"/>
                <w:szCs w:val="20"/>
              </w:rPr>
              <w:t>AERONAVE NÃO TRIPULADA REMOTAMENTE PILOTADA (DRONE), CONTROLADA À DISTÂNCIA, SEM TRIPULAÇÃO A BORDO,</w:t>
            </w:r>
            <w:r w:rsidRPr="0064549F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64549F">
              <w:rPr>
                <w:rFonts w:ascii="Calibri" w:hAnsi="Calibri" w:cs="Calibri"/>
                <w:sz w:val="20"/>
                <w:szCs w:val="20"/>
              </w:rPr>
              <w:t>DESTINADA A ATIVIDADES DE CAPTAÇÃO DE IMAGENS E VÍDEOS AÉREOS, INSPEÇÕES, MAPEAMENTOS, MONITORAMENTO E APOIO EM OPERAÇÕES DE SEGURANÇA E RESGATE. EQUIPADA COM CÂMERA DE ALTA RESOLUÇÃO (MÍNIMO 12 MP) COM GRAVAÇÃO EM</w:t>
            </w:r>
            <w:r w:rsidRPr="0064549F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64549F">
              <w:rPr>
                <w:rFonts w:ascii="Calibri" w:hAnsi="Calibri" w:cs="Calibri"/>
                <w:sz w:val="20"/>
                <w:szCs w:val="20"/>
              </w:rPr>
              <w:t>4K, SISTEMA DE ESTABILIZAÇÃO MECÂNICA, POSICIONAMENTO GNSS (GPS, GALILEO E BEIDOU), ALCANCE DE TRANSMISSÃO DE ATÉ 13 KM, TEMPO MÁXIMO DE VOO DE APROXIMADAMENTE 23 MINUTOS, RESISTÊNCIA A VENTO E OPERAÇÃO EM DIFERENTES CONDIÇÕES CLIMÁTICAS, ARMAZENAMENTO INTERNO, TRANSMISSÃO DE VÍDEO EM ALTA QUALIDADE E CONTROLE REMOTO DEDICADO COM LONGA DURAÇÃO.</w:t>
            </w:r>
          </w:p>
        </w:tc>
      </w:tr>
    </w:tbl>
    <w:p w14:paraId="18152F2F" w14:textId="77777777" w:rsidR="00104824" w:rsidRPr="0064549F" w:rsidRDefault="00104824" w:rsidP="00104824">
      <w:pPr>
        <w:pStyle w:val="Corpodetexto"/>
        <w:tabs>
          <w:tab w:val="left" w:pos="2321"/>
        </w:tabs>
        <w:spacing w:before="34"/>
        <w:ind w:right="64"/>
        <w:jc w:val="right"/>
        <w:rPr>
          <w:rFonts w:ascii="Calibri" w:eastAsia="Arial" w:hAnsi="Calibri" w:cs="Calibri"/>
          <w:b/>
          <w:bCs/>
          <w:lang w:eastAsia="en-US"/>
        </w:rPr>
      </w:pPr>
      <w:r w:rsidRPr="0064549F">
        <w:rPr>
          <w:rFonts w:ascii="Calibri" w:hAnsi="Calibri" w:cs="Calibri"/>
          <w:b/>
          <w:bCs/>
        </w:rPr>
        <w:t>Total</w:t>
      </w:r>
      <w:r w:rsidRPr="0064549F">
        <w:rPr>
          <w:rFonts w:ascii="Calibri" w:hAnsi="Calibri" w:cs="Calibri"/>
          <w:b/>
          <w:bCs/>
          <w:spacing w:val="-5"/>
        </w:rPr>
        <w:t xml:space="preserve"> </w:t>
      </w:r>
      <w:r w:rsidRPr="0064549F">
        <w:rPr>
          <w:rFonts w:ascii="Calibri" w:hAnsi="Calibri" w:cs="Calibri"/>
          <w:b/>
          <w:bCs/>
          <w:spacing w:val="-2"/>
        </w:rPr>
        <w:t>Requisição:</w:t>
      </w:r>
      <w:r w:rsidRPr="0064549F">
        <w:rPr>
          <w:rFonts w:ascii="Calibri" w:hAnsi="Calibri" w:cs="Calibri"/>
          <w:b/>
          <w:bCs/>
        </w:rPr>
        <w:t xml:space="preserve"> R$ </w:t>
      </w:r>
      <w:r w:rsidRPr="0064549F">
        <w:rPr>
          <w:rFonts w:ascii="Calibri" w:hAnsi="Calibri" w:cs="Calibri"/>
          <w:b/>
          <w:bCs/>
          <w:spacing w:val="-2"/>
        </w:rPr>
        <w:t>60.159,50.</w:t>
      </w:r>
    </w:p>
    <w:p w14:paraId="4CD3395D" w14:textId="6CFD6B70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7535F7F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25548F">
        <w:rPr>
          <w:rFonts w:eastAsia="Arial MT" w:cstheme="minorHAnsi"/>
          <w:sz w:val="24"/>
          <w:szCs w:val="24"/>
          <w:lang w:val="pt-PT" w:eastAsia="en-US"/>
        </w:rPr>
        <w:t>05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25548F">
        <w:rPr>
          <w:rFonts w:eastAsia="Arial MT" w:cstheme="minorHAnsi"/>
          <w:sz w:val="24"/>
          <w:szCs w:val="24"/>
          <w:lang w:val="pt-PT" w:eastAsia="en-US"/>
        </w:rPr>
        <w:t>Maio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34C0F" w14:textId="77777777" w:rsidR="00AB4D2A" w:rsidRDefault="00AB4D2A" w:rsidP="00A07622">
      <w:pPr>
        <w:spacing w:after="0" w:line="240" w:lineRule="auto"/>
      </w:pPr>
      <w:r>
        <w:separator/>
      </w:r>
    </w:p>
  </w:endnote>
  <w:endnote w:type="continuationSeparator" w:id="0">
    <w:p w14:paraId="1E38F209" w14:textId="77777777" w:rsidR="00AB4D2A" w:rsidRDefault="00AB4D2A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DA457" w14:textId="77777777" w:rsidR="00AB4D2A" w:rsidRDefault="00AB4D2A" w:rsidP="00A07622">
      <w:pPr>
        <w:spacing w:after="0" w:line="240" w:lineRule="auto"/>
      </w:pPr>
      <w:r>
        <w:separator/>
      </w:r>
    </w:p>
  </w:footnote>
  <w:footnote w:type="continuationSeparator" w:id="0">
    <w:p w14:paraId="0209BD74" w14:textId="77777777" w:rsidR="00AB4D2A" w:rsidRDefault="00AB4D2A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DBA4787"/>
    <w:multiLevelType w:val="multilevel"/>
    <w:tmpl w:val="5F70E56C"/>
    <w:lvl w:ilvl="0">
      <w:start w:val="1"/>
      <w:numFmt w:val="decimal"/>
      <w:lvlText w:val="%1."/>
      <w:lvlJc w:val="left"/>
      <w:rPr>
        <w:rFonts w:ascii="Calibri" w:eastAsia="Times New Roman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8" w:hanging="475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rPr>
        <w:rFonts w:ascii="Calibri" w:eastAsia="Times New Roman" w:hAnsi="Calibri" w:cs="Calibri" w:hint="default"/>
        <w:b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580" w:hanging="4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60" w:hanging="4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20" w:hanging="4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461" w:hanging="4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002" w:hanging="4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43" w:hanging="475"/>
      </w:pPr>
      <w:rPr>
        <w:rFonts w:hint="default"/>
        <w:lang w:val="pt-PT" w:eastAsia="en-US" w:bidi="ar-SA"/>
      </w:rPr>
    </w:lvl>
  </w:abstractNum>
  <w:abstractNum w:abstractNumId="13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5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6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6B8254C"/>
    <w:multiLevelType w:val="multilevel"/>
    <w:tmpl w:val="00E8F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4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0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1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2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5" w15:restartNumberingAfterBreak="0">
    <w:nsid w:val="4BF67470"/>
    <w:multiLevelType w:val="multilevel"/>
    <w:tmpl w:val="57BA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0D76CB"/>
    <w:multiLevelType w:val="multilevel"/>
    <w:tmpl w:val="296686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8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27740D"/>
    <w:multiLevelType w:val="multilevel"/>
    <w:tmpl w:val="EE0CF2E6"/>
    <w:lvl w:ilvl="0">
      <w:start w:val="1"/>
      <w:numFmt w:val="decimal"/>
      <w:lvlText w:val="%1."/>
      <w:lvlJc w:val="left"/>
      <w:pPr>
        <w:tabs>
          <w:tab w:val="num" w:pos="4897"/>
        </w:tabs>
        <w:ind w:left="4897" w:hanging="360"/>
      </w:pPr>
    </w:lvl>
    <w:lvl w:ilvl="1">
      <w:start w:val="1"/>
      <w:numFmt w:val="decimal"/>
      <w:lvlText w:val="%2."/>
      <w:lvlJc w:val="left"/>
      <w:pPr>
        <w:tabs>
          <w:tab w:val="num" w:pos="5617"/>
        </w:tabs>
        <w:ind w:left="5617" w:hanging="360"/>
      </w:pPr>
    </w:lvl>
    <w:lvl w:ilvl="2">
      <w:start w:val="1"/>
      <w:numFmt w:val="decimal"/>
      <w:lvlText w:val="%3."/>
      <w:lvlJc w:val="left"/>
      <w:pPr>
        <w:tabs>
          <w:tab w:val="num" w:pos="6337"/>
        </w:tabs>
        <w:ind w:left="6337" w:hanging="360"/>
      </w:pPr>
    </w:lvl>
    <w:lvl w:ilvl="3">
      <w:start w:val="1"/>
      <w:numFmt w:val="decimal"/>
      <w:lvlText w:val="%4."/>
      <w:lvlJc w:val="left"/>
      <w:pPr>
        <w:tabs>
          <w:tab w:val="num" w:pos="7057"/>
        </w:tabs>
        <w:ind w:left="7057" w:hanging="360"/>
      </w:pPr>
    </w:lvl>
    <w:lvl w:ilvl="4">
      <w:start w:val="1"/>
      <w:numFmt w:val="decimal"/>
      <w:lvlText w:val="%5."/>
      <w:lvlJc w:val="left"/>
      <w:pPr>
        <w:tabs>
          <w:tab w:val="num" w:pos="7777"/>
        </w:tabs>
        <w:ind w:left="7777" w:hanging="360"/>
      </w:pPr>
    </w:lvl>
    <w:lvl w:ilvl="5">
      <w:start w:val="1"/>
      <w:numFmt w:val="decimal"/>
      <w:lvlText w:val="%6."/>
      <w:lvlJc w:val="left"/>
      <w:pPr>
        <w:tabs>
          <w:tab w:val="num" w:pos="8497"/>
        </w:tabs>
        <w:ind w:left="8497" w:hanging="360"/>
      </w:pPr>
    </w:lvl>
    <w:lvl w:ilvl="6">
      <w:start w:val="1"/>
      <w:numFmt w:val="decimal"/>
      <w:lvlText w:val="%7."/>
      <w:lvlJc w:val="left"/>
      <w:pPr>
        <w:tabs>
          <w:tab w:val="num" w:pos="9217"/>
        </w:tabs>
        <w:ind w:left="9217" w:hanging="360"/>
      </w:pPr>
    </w:lvl>
    <w:lvl w:ilvl="7">
      <w:start w:val="1"/>
      <w:numFmt w:val="decimal"/>
      <w:lvlText w:val="%8."/>
      <w:lvlJc w:val="left"/>
      <w:pPr>
        <w:tabs>
          <w:tab w:val="num" w:pos="9937"/>
        </w:tabs>
        <w:ind w:left="9937" w:hanging="360"/>
      </w:pPr>
    </w:lvl>
    <w:lvl w:ilvl="8">
      <w:start w:val="1"/>
      <w:numFmt w:val="decimal"/>
      <w:lvlText w:val="%9."/>
      <w:lvlJc w:val="left"/>
      <w:pPr>
        <w:tabs>
          <w:tab w:val="num" w:pos="10657"/>
        </w:tabs>
        <w:ind w:left="10657" w:hanging="360"/>
      </w:pPr>
    </w:lvl>
  </w:abstractNum>
  <w:abstractNum w:abstractNumId="43" w15:restartNumberingAfterBreak="0">
    <w:nsid w:val="5FAF7C15"/>
    <w:multiLevelType w:val="multilevel"/>
    <w:tmpl w:val="64F6A1D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435" w:hanging="435"/>
      </w:pPr>
      <w:rPr>
        <w:rFonts w:hint="default"/>
        <w:b/>
      </w:rPr>
    </w:lvl>
    <w:lvl w:ilvl="2">
      <w:start w:val="1"/>
      <w:numFmt w:val="upperLetter"/>
      <w:lvlText w:val="%1.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  <w:b/>
      </w:rPr>
    </w:lvl>
  </w:abstractNum>
  <w:abstractNum w:abstractNumId="44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6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7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8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9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0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7"/>
  </w:num>
  <w:num w:numId="2" w16cid:durableId="1121680203">
    <w:abstractNumId w:val="34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6"/>
  </w:num>
  <w:num w:numId="9" w16cid:durableId="2003123947">
    <w:abstractNumId w:val="10"/>
  </w:num>
  <w:num w:numId="10" w16cid:durableId="1881547965">
    <w:abstractNumId w:val="41"/>
  </w:num>
  <w:num w:numId="11" w16cid:durableId="429618174">
    <w:abstractNumId w:val="30"/>
  </w:num>
  <w:num w:numId="12" w16cid:durableId="585307706">
    <w:abstractNumId w:val="19"/>
  </w:num>
  <w:num w:numId="13" w16cid:durableId="1563785549">
    <w:abstractNumId w:val="26"/>
  </w:num>
  <w:num w:numId="14" w16cid:durableId="1501768924">
    <w:abstractNumId w:val="24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6"/>
  </w:num>
  <w:num w:numId="18" w16cid:durableId="1595015636">
    <w:abstractNumId w:val="48"/>
  </w:num>
  <w:num w:numId="19" w16cid:durableId="1402632598">
    <w:abstractNumId w:val="23"/>
  </w:num>
  <w:num w:numId="20" w16cid:durableId="1380012042">
    <w:abstractNumId w:val="25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7"/>
  </w:num>
  <w:num w:numId="24" w16cid:durableId="1365718091">
    <w:abstractNumId w:val="15"/>
  </w:num>
  <w:num w:numId="25" w16cid:durableId="1380516275">
    <w:abstractNumId w:val="31"/>
  </w:num>
  <w:num w:numId="26" w16cid:durableId="1661621118">
    <w:abstractNumId w:val="46"/>
  </w:num>
  <w:num w:numId="27" w16cid:durableId="1097676050">
    <w:abstractNumId w:val="6"/>
  </w:num>
  <w:num w:numId="28" w16cid:durableId="886180711">
    <w:abstractNumId w:val="49"/>
  </w:num>
  <w:num w:numId="29" w16cid:durableId="734201195">
    <w:abstractNumId w:val="29"/>
  </w:num>
  <w:num w:numId="30" w16cid:durableId="146477232">
    <w:abstractNumId w:val="33"/>
  </w:num>
  <w:num w:numId="31" w16cid:durableId="1736854594">
    <w:abstractNumId w:val="38"/>
  </w:num>
  <w:num w:numId="32" w16cid:durableId="928851258">
    <w:abstractNumId w:val="39"/>
  </w:num>
  <w:num w:numId="33" w16cid:durableId="1238129451">
    <w:abstractNumId w:val="32"/>
  </w:num>
  <w:num w:numId="34" w16cid:durableId="1212691167">
    <w:abstractNumId w:val="22"/>
  </w:num>
  <w:num w:numId="35" w16cid:durableId="1483159360">
    <w:abstractNumId w:val="14"/>
  </w:num>
  <w:num w:numId="36" w16cid:durableId="1168328957">
    <w:abstractNumId w:val="18"/>
  </w:num>
  <w:num w:numId="37" w16cid:durableId="1407385630">
    <w:abstractNumId w:val="47"/>
  </w:num>
  <w:num w:numId="38" w16cid:durableId="903832087">
    <w:abstractNumId w:val="13"/>
  </w:num>
  <w:num w:numId="39" w16cid:durableId="1293250767">
    <w:abstractNumId w:val="9"/>
  </w:num>
  <w:num w:numId="40" w16cid:durableId="265692606">
    <w:abstractNumId w:val="21"/>
  </w:num>
  <w:num w:numId="41" w16cid:durableId="788937706">
    <w:abstractNumId w:val="28"/>
  </w:num>
  <w:num w:numId="42" w16cid:durableId="1090201845">
    <w:abstractNumId w:val="40"/>
  </w:num>
  <w:num w:numId="43" w16cid:durableId="2047021917">
    <w:abstractNumId w:val="45"/>
  </w:num>
  <w:num w:numId="44" w16cid:durableId="448091389">
    <w:abstractNumId w:val="44"/>
  </w:num>
  <w:num w:numId="45" w16cid:durableId="1066688480">
    <w:abstractNumId w:val="50"/>
  </w:num>
  <w:num w:numId="46" w16cid:durableId="2107458185">
    <w:abstractNumId w:val="12"/>
  </w:num>
  <w:num w:numId="47" w16cid:durableId="1143473608">
    <w:abstractNumId w:val="20"/>
  </w:num>
  <w:num w:numId="48" w16cid:durableId="1889998587">
    <w:abstractNumId w:val="35"/>
  </w:num>
  <w:num w:numId="49" w16cid:durableId="71370005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006007050">
    <w:abstractNumId w:val="37"/>
  </w:num>
  <w:num w:numId="51" w16cid:durableId="1461805924">
    <w:abstractNumId w:val="4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3CB"/>
    <w:rsid w:val="000F73EA"/>
    <w:rsid w:val="00104824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94E52"/>
    <w:rsid w:val="009A4962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4D2A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672E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1A17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410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34</cp:revision>
  <cp:lastPrinted>2024-11-01T15:45:00Z</cp:lastPrinted>
  <dcterms:created xsi:type="dcterms:W3CDTF">2026-03-06T17:08:00Z</dcterms:created>
  <dcterms:modified xsi:type="dcterms:W3CDTF">2026-05-05T13:35:00Z</dcterms:modified>
</cp:coreProperties>
</file>