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764BE1E2" w:rsidR="00296FB7" w:rsidRPr="0043197F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43197F">
        <w:rPr>
          <w:rFonts w:cstheme="minorHAnsi"/>
          <w:b/>
          <w:sz w:val="24"/>
          <w:szCs w:val="24"/>
        </w:rPr>
        <w:t>INTENÇÃO DE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REGISTRO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DE</w:t>
      </w:r>
      <w:r w:rsidRPr="0043197F">
        <w:rPr>
          <w:rFonts w:cstheme="minorHAnsi"/>
          <w:b/>
          <w:spacing w:val="-3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PREÇOS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43197F">
        <w:rPr>
          <w:rFonts w:cstheme="minorHAnsi"/>
          <w:b/>
          <w:spacing w:val="-2"/>
          <w:sz w:val="24"/>
          <w:szCs w:val="24"/>
        </w:rPr>
        <w:t>-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IRP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Nº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="00005E97">
        <w:rPr>
          <w:rFonts w:eastAsia="Times New Roman" w:cstheme="minorHAnsi"/>
          <w:b/>
          <w:sz w:val="24"/>
          <w:szCs w:val="24"/>
        </w:rPr>
        <w:t>0</w:t>
      </w:r>
      <w:r w:rsidR="00A25461">
        <w:rPr>
          <w:rFonts w:eastAsia="Times New Roman" w:cstheme="minorHAnsi"/>
          <w:b/>
          <w:sz w:val="24"/>
          <w:szCs w:val="24"/>
        </w:rPr>
        <w:t>3</w:t>
      </w:r>
      <w:r w:rsidR="0025548F">
        <w:rPr>
          <w:rFonts w:eastAsia="Times New Roman" w:cstheme="minorHAnsi"/>
          <w:b/>
          <w:sz w:val="24"/>
          <w:szCs w:val="24"/>
        </w:rPr>
        <w:t>1</w:t>
      </w:r>
      <w:r w:rsidR="00005E97">
        <w:rPr>
          <w:rFonts w:eastAsia="Times New Roman" w:cstheme="minorHAnsi"/>
          <w:b/>
          <w:sz w:val="24"/>
          <w:szCs w:val="24"/>
        </w:rPr>
        <w:t>/2026 - PMPB</w:t>
      </w:r>
    </w:p>
    <w:p w14:paraId="7A0E72BE" w14:textId="77777777" w:rsidR="00296FB7" w:rsidRPr="0043197F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1D94F1EE" w14:textId="7E866EA3" w:rsidR="00C64F4F" w:rsidRDefault="00673592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O </w:t>
      </w:r>
      <w:r w:rsidRPr="0043197F">
        <w:rPr>
          <w:rFonts w:cstheme="minorHAnsi"/>
          <w:b/>
          <w:sz w:val="24"/>
          <w:szCs w:val="24"/>
        </w:rPr>
        <w:t xml:space="preserve">Município de Porto Belo, </w:t>
      </w:r>
      <w:r w:rsidR="00296FB7" w:rsidRPr="0043197F">
        <w:rPr>
          <w:rFonts w:cstheme="minorHAnsi"/>
          <w:sz w:val="24"/>
          <w:szCs w:val="24"/>
        </w:rPr>
        <w:t xml:space="preserve">inscrito no CNPJ nº </w:t>
      </w:r>
      <w:r w:rsidR="006662D9" w:rsidRPr="0043197F">
        <w:rPr>
          <w:rFonts w:cstheme="minorHAnsi"/>
          <w:sz w:val="24"/>
          <w:szCs w:val="24"/>
        </w:rPr>
        <w:t>82.575.812/0001-20</w:t>
      </w:r>
      <w:r w:rsidR="00296FB7" w:rsidRPr="0043197F">
        <w:rPr>
          <w:rFonts w:cstheme="minorHAnsi"/>
          <w:sz w:val="24"/>
          <w:szCs w:val="24"/>
        </w:rPr>
        <w:t>, com base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no </w:t>
      </w:r>
      <w:r w:rsidR="00296FB7" w:rsidRPr="0043197F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="00296FB7" w:rsidRPr="0043197F">
        <w:rPr>
          <w:rFonts w:cstheme="minorHAnsi"/>
          <w:sz w:val="24"/>
          <w:szCs w:val="24"/>
        </w:rPr>
        <w:t>, vem a público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convidar órgãos interessados a participar de processo licitatório com o procedimento </w:t>
      </w:r>
      <w:r w:rsidR="004F4892" w:rsidRPr="0043197F">
        <w:rPr>
          <w:rFonts w:cstheme="minorHAnsi"/>
          <w:sz w:val="24"/>
          <w:szCs w:val="24"/>
        </w:rPr>
        <w:t xml:space="preserve">auxiliar Sistema de Registro de Preços – SRP </w:t>
      </w:r>
      <w:r w:rsidR="00296FB7" w:rsidRPr="0043197F">
        <w:rPr>
          <w:rFonts w:cstheme="minorHAnsi"/>
          <w:sz w:val="24"/>
          <w:szCs w:val="24"/>
        </w:rPr>
        <w:t>para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aquisição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seguinte(s)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objeto(s)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seguir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discriminado</w:t>
      </w:r>
      <w:bookmarkStart w:id="0" w:name="_Toc1.0"/>
      <w:bookmarkEnd w:id="0"/>
      <w:r w:rsidR="00296FB7" w:rsidRPr="0043197F">
        <w:rPr>
          <w:rFonts w:cstheme="minorHAnsi"/>
          <w:sz w:val="24"/>
          <w:szCs w:val="24"/>
        </w:rPr>
        <w:t>(s)</w:t>
      </w:r>
      <w:r w:rsidR="00CF0B73" w:rsidRPr="0043197F">
        <w:rPr>
          <w:rFonts w:cstheme="minorHAnsi"/>
          <w:sz w:val="24"/>
          <w:szCs w:val="24"/>
        </w:rPr>
        <w:t>:</w:t>
      </w:r>
      <w:r w:rsidR="00302F3E" w:rsidRPr="0043197F">
        <w:rPr>
          <w:rFonts w:cstheme="minorHAnsi"/>
          <w:sz w:val="24"/>
          <w:szCs w:val="24"/>
        </w:rPr>
        <w:t xml:space="preserve"> </w:t>
      </w:r>
    </w:p>
    <w:p w14:paraId="78407B13" w14:textId="77777777" w:rsidR="00A25461" w:rsidRDefault="00A25461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</w:p>
    <w:tbl>
      <w:tblPr>
        <w:tblW w:w="0" w:type="auto"/>
        <w:tblInd w:w="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"/>
        <w:gridCol w:w="1133"/>
        <w:gridCol w:w="1133"/>
        <w:gridCol w:w="850"/>
        <w:gridCol w:w="3491"/>
        <w:gridCol w:w="1700"/>
        <w:gridCol w:w="1314"/>
      </w:tblGrid>
      <w:tr w:rsidR="0025548F" w:rsidRPr="000005F2" w14:paraId="6100272E" w14:textId="77777777" w:rsidTr="00032F85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1A1CEF90" w14:textId="77777777" w:rsidR="0025548F" w:rsidRPr="000005F2" w:rsidRDefault="0025548F" w:rsidP="00032F85">
            <w:pPr>
              <w:pStyle w:val="TableParagraph"/>
              <w:ind w:left="42"/>
              <w:jc w:val="left"/>
              <w:rPr>
                <w:rFonts w:ascii="Calibri" w:hAnsi="Calibri" w:cs="Calibri"/>
                <w:b/>
                <w:sz w:val="20"/>
                <w:szCs w:val="20"/>
              </w:rPr>
            </w:pPr>
            <w:r w:rsidRPr="000005F2">
              <w:rPr>
                <w:rFonts w:ascii="Calibri" w:hAnsi="Calibri" w:cs="Calibri"/>
                <w:b/>
                <w:spacing w:val="-4"/>
                <w:sz w:val="20"/>
                <w:szCs w:val="20"/>
              </w:rPr>
              <w:t>Item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31F2AE5" w14:textId="77777777" w:rsidR="0025548F" w:rsidRPr="000005F2" w:rsidRDefault="0025548F" w:rsidP="00032F85">
            <w:pPr>
              <w:pStyle w:val="TableParagraph"/>
              <w:ind w:right="14"/>
              <w:rPr>
                <w:rFonts w:ascii="Calibri" w:hAnsi="Calibri" w:cs="Calibri"/>
                <w:b/>
                <w:sz w:val="20"/>
                <w:szCs w:val="20"/>
              </w:rPr>
            </w:pPr>
            <w:r w:rsidRPr="000005F2">
              <w:rPr>
                <w:rFonts w:ascii="Calibri" w:hAnsi="Calibri" w:cs="Calibri"/>
                <w:b/>
                <w:spacing w:val="-4"/>
                <w:sz w:val="20"/>
                <w:szCs w:val="20"/>
              </w:rPr>
              <w:t>Cód.</w:t>
            </w:r>
          </w:p>
        </w:tc>
        <w:tc>
          <w:tcPr>
            <w:tcW w:w="1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3DBD8D40" w14:textId="77777777" w:rsidR="0025548F" w:rsidRPr="000005F2" w:rsidRDefault="0025548F" w:rsidP="00032F85">
            <w:pPr>
              <w:pStyle w:val="TableParagraph"/>
              <w:ind w:right="13"/>
              <w:rPr>
                <w:rFonts w:ascii="Calibri" w:hAnsi="Calibri" w:cs="Calibri"/>
                <w:b/>
                <w:sz w:val="20"/>
                <w:szCs w:val="20"/>
              </w:rPr>
            </w:pPr>
            <w:r w:rsidRPr="000005F2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Qtde.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2BE0A5F8" w14:textId="77777777" w:rsidR="0025548F" w:rsidRPr="000005F2" w:rsidRDefault="0025548F" w:rsidP="00032F85">
            <w:pPr>
              <w:pStyle w:val="TableParagraph"/>
              <w:ind w:left="44"/>
              <w:jc w:val="left"/>
              <w:rPr>
                <w:rFonts w:ascii="Calibri" w:hAnsi="Calibri" w:cs="Calibri"/>
                <w:b/>
                <w:sz w:val="20"/>
                <w:szCs w:val="20"/>
              </w:rPr>
            </w:pPr>
            <w:r w:rsidRPr="000005F2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Unid.</w:t>
            </w:r>
          </w:p>
        </w:tc>
        <w:tc>
          <w:tcPr>
            <w:tcW w:w="34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644BED23" w14:textId="77777777" w:rsidR="0025548F" w:rsidRPr="000005F2" w:rsidRDefault="0025548F" w:rsidP="00032F85">
            <w:pPr>
              <w:pStyle w:val="TableParagraph"/>
              <w:ind w:left="44"/>
              <w:jc w:val="left"/>
              <w:rPr>
                <w:rFonts w:ascii="Calibri" w:hAnsi="Calibri" w:cs="Calibri"/>
                <w:b/>
                <w:sz w:val="20"/>
                <w:szCs w:val="20"/>
              </w:rPr>
            </w:pPr>
            <w:r w:rsidRPr="000005F2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Marca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FD553F2" w14:textId="77777777" w:rsidR="0025548F" w:rsidRPr="000005F2" w:rsidRDefault="0025548F" w:rsidP="00032F85">
            <w:pPr>
              <w:pStyle w:val="TableParagraph"/>
              <w:ind w:right="12"/>
              <w:rPr>
                <w:rFonts w:ascii="Calibri" w:hAnsi="Calibri" w:cs="Calibri"/>
                <w:b/>
                <w:sz w:val="20"/>
                <w:szCs w:val="20"/>
              </w:rPr>
            </w:pPr>
            <w:r w:rsidRPr="000005F2">
              <w:rPr>
                <w:rFonts w:ascii="Calibri" w:hAnsi="Calibri" w:cs="Calibri"/>
                <w:b/>
                <w:sz w:val="20"/>
                <w:szCs w:val="20"/>
              </w:rPr>
              <w:t>Preço</w:t>
            </w:r>
            <w:r w:rsidRPr="000005F2">
              <w:rPr>
                <w:rFonts w:ascii="Calibri" w:hAnsi="Calibri" w:cs="Calibri"/>
                <w:b/>
                <w:spacing w:val="-5"/>
                <w:sz w:val="20"/>
                <w:szCs w:val="20"/>
              </w:rPr>
              <w:t xml:space="preserve"> </w:t>
            </w:r>
            <w:r w:rsidRPr="000005F2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Unit.</w:t>
            </w:r>
          </w:p>
        </w:tc>
        <w:tc>
          <w:tcPr>
            <w:tcW w:w="1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7F7F7F"/>
            <w:hideMark/>
          </w:tcPr>
          <w:p w14:paraId="46024AE6" w14:textId="77777777" w:rsidR="0025548F" w:rsidRPr="000005F2" w:rsidRDefault="0025548F" w:rsidP="00032F85">
            <w:pPr>
              <w:pStyle w:val="TableParagraph"/>
              <w:ind w:right="11"/>
              <w:rPr>
                <w:rFonts w:ascii="Calibri" w:hAnsi="Calibri" w:cs="Calibri"/>
                <w:b/>
                <w:sz w:val="20"/>
                <w:szCs w:val="20"/>
              </w:rPr>
            </w:pPr>
            <w:r w:rsidRPr="000005F2">
              <w:rPr>
                <w:rFonts w:ascii="Calibri" w:hAnsi="Calibri" w:cs="Calibri"/>
                <w:b/>
                <w:sz w:val="20"/>
                <w:szCs w:val="20"/>
              </w:rPr>
              <w:t>Preço</w:t>
            </w:r>
            <w:r w:rsidRPr="000005F2">
              <w:rPr>
                <w:rFonts w:ascii="Calibri" w:hAnsi="Calibri" w:cs="Calibri"/>
                <w:b/>
                <w:spacing w:val="-5"/>
                <w:sz w:val="20"/>
                <w:szCs w:val="20"/>
              </w:rPr>
              <w:t xml:space="preserve"> </w:t>
            </w:r>
            <w:r w:rsidRPr="000005F2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Total</w:t>
            </w:r>
          </w:p>
        </w:tc>
      </w:tr>
      <w:tr w:rsidR="0025548F" w:rsidRPr="000005F2" w14:paraId="307EFDE6" w14:textId="77777777" w:rsidTr="00032F85">
        <w:trPr>
          <w:trHeight w:val="238"/>
        </w:trPr>
        <w:tc>
          <w:tcPr>
            <w:tcW w:w="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5DEBF071" w14:textId="77777777" w:rsidR="0025548F" w:rsidRPr="000005F2" w:rsidRDefault="0025548F" w:rsidP="00032F85">
            <w:pPr>
              <w:pStyle w:val="TableParagraph"/>
              <w:ind w:right="15"/>
              <w:rPr>
                <w:rFonts w:ascii="Calibri" w:hAnsi="Calibri" w:cs="Calibri"/>
                <w:sz w:val="20"/>
                <w:szCs w:val="20"/>
              </w:rPr>
            </w:pPr>
            <w:r w:rsidRPr="000005F2">
              <w:rPr>
                <w:rFonts w:ascii="Calibri" w:hAnsi="Calibri" w:cs="Calibri"/>
                <w:spacing w:val="-10"/>
                <w:sz w:val="20"/>
                <w:szCs w:val="20"/>
              </w:rPr>
              <w:t>1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3F740BFF" w14:textId="77777777" w:rsidR="0025548F" w:rsidRPr="000005F2" w:rsidRDefault="0025548F" w:rsidP="00032F85">
            <w:pPr>
              <w:pStyle w:val="TableParagraph"/>
              <w:ind w:right="14"/>
              <w:rPr>
                <w:rFonts w:ascii="Calibri" w:hAnsi="Calibri" w:cs="Calibri"/>
                <w:sz w:val="20"/>
                <w:szCs w:val="20"/>
              </w:rPr>
            </w:pPr>
            <w:r w:rsidRPr="000005F2">
              <w:rPr>
                <w:rFonts w:ascii="Calibri" w:hAnsi="Calibri" w:cs="Calibri"/>
                <w:spacing w:val="-2"/>
                <w:sz w:val="20"/>
                <w:szCs w:val="20"/>
              </w:rPr>
              <w:t>130666</w:t>
            </w:r>
          </w:p>
        </w:tc>
        <w:tc>
          <w:tcPr>
            <w:tcW w:w="1133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61FD1385" w14:textId="77777777" w:rsidR="0025548F" w:rsidRPr="000005F2" w:rsidRDefault="0025548F" w:rsidP="00032F85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0005F2">
              <w:rPr>
                <w:rFonts w:ascii="Calibri" w:hAnsi="Calibri" w:cs="Calibri"/>
                <w:spacing w:val="-4"/>
                <w:sz w:val="20"/>
                <w:szCs w:val="20"/>
              </w:rPr>
              <w:t>3,00</w:t>
            </w:r>
          </w:p>
        </w:tc>
        <w:tc>
          <w:tcPr>
            <w:tcW w:w="85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44E2C602" w14:textId="77777777" w:rsidR="0025548F" w:rsidRPr="000005F2" w:rsidRDefault="0025548F" w:rsidP="00032F85">
            <w:pPr>
              <w:pStyle w:val="TableParagraph"/>
              <w:ind w:right="13"/>
              <w:rPr>
                <w:rFonts w:ascii="Calibri" w:hAnsi="Calibri" w:cs="Calibri"/>
                <w:sz w:val="20"/>
                <w:szCs w:val="20"/>
              </w:rPr>
            </w:pPr>
            <w:r w:rsidRPr="000005F2">
              <w:rPr>
                <w:rFonts w:ascii="Calibri" w:hAnsi="Calibri" w:cs="Calibri"/>
                <w:spacing w:val="-5"/>
                <w:sz w:val="20"/>
                <w:szCs w:val="20"/>
              </w:rPr>
              <w:t>UN</w:t>
            </w:r>
          </w:p>
        </w:tc>
        <w:tc>
          <w:tcPr>
            <w:tcW w:w="3491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</w:tcPr>
          <w:p w14:paraId="4AD31BC2" w14:textId="77777777" w:rsidR="0025548F" w:rsidRPr="000005F2" w:rsidRDefault="0025548F" w:rsidP="00032F85">
            <w:pPr>
              <w:pStyle w:val="TableParagraph"/>
              <w:spacing w:before="0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dotted" w:sz="6" w:space="0" w:color="000000"/>
            </w:tcBorders>
            <w:hideMark/>
          </w:tcPr>
          <w:p w14:paraId="1FDCC3EF" w14:textId="77777777" w:rsidR="0025548F" w:rsidRPr="000005F2" w:rsidRDefault="0025548F" w:rsidP="00032F85">
            <w:pPr>
              <w:pStyle w:val="TableParagraph"/>
              <w:ind w:right="11"/>
              <w:rPr>
                <w:rFonts w:ascii="Calibri" w:hAnsi="Calibri" w:cs="Calibri"/>
                <w:sz w:val="20"/>
                <w:szCs w:val="20"/>
              </w:rPr>
            </w:pPr>
            <w:r w:rsidRPr="000005F2">
              <w:rPr>
                <w:rFonts w:ascii="Calibri" w:hAnsi="Calibri" w:cs="Calibri"/>
                <w:spacing w:val="-2"/>
                <w:sz w:val="20"/>
                <w:szCs w:val="20"/>
              </w:rPr>
              <w:t>282.661,49</w:t>
            </w:r>
          </w:p>
        </w:tc>
        <w:tc>
          <w:tcPr>
            <w:tcW w:w="1314" w:type="dxa"/>
            <w:tcBorders>
              <w:top w:val="single" w:sz="6" w:space="0" w:color="000000"/>
              <w:left w:val="dotted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557539" w14:textId="77777777" w:rsidR="0025548F" w:rsidRPr="000005F2" w:rsidRDefault="0025548F" w:rsidP="00032F85">
            <w:pPr>
              <w:pStyle w:val="TableParagraph"/>
              <w:ind w:right="10"/>
              <w:rPr>
                <w:rFonts w:ascii="Calibri" w:hAnsi="Calibri" w:cs="Calibri"/>
                <w:sz w:val="20"/>
                <w:szCs w:val="20"/>
              </w:rPr>
            </w:pPr>
            <w:r w:rsidRPr="000005F2">
              <w:rPr>
                <w:rFonts w:ascii="Calibri" w:hAnsi="Calibri" w:cs="Calibri"/>
                <w:spacing w:val="-2"/>
                <w:sz w:val="20"/>
                <w:szCs w:val="20"/>
              </w:rPr>
              <w:t>847.984,47</w:t>
            </w:r>
          </w:p>
        </w:tc>
      </w:tr>
      <w:tr w:rsidR="0025548F" w:rsidRPr="000005F2" w14:paraId="17C79244" w14:textId="77777777" w:rsidTr="00032F85">
        <w:trPr>
          <w:trHeight w:val="238"/>
        </w:trPr>
        <w:tc>
          <w:tcPr>
            <w:tcW w:w="1030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DF3381" w14:textId="77777777" w:rsidR="0025548F" w:rsidRPr="000005F2" w:rsidRDefault="0025548F" w:rsidP="00032F85">
            <w:pPr>
              <w:pStyle w:val="TableParagraph"/>
              <w:ind w:left="42"/>
              <w:jc w:val="left"/>
              <w:rPr>
                <w:rFonts w:ascii="Calibri" w:hAnsi="Calibri" w:cs="Calibri"/>
                <w:sz w:val="20"/>
                <w:szCs w:val="20"/>
              </w:rPr>
            </w:pPr>
            <w:r w:rsidRPr="000005F2">
              <w:rPr>
                <w:rFonts w:ascii="Calibri" w:hAnsi="Calibri" w:cs="Calibri"/>
                <w:sz w:val="20"/>
                <w:szCs w:val="20"/>
              </w:rPr>
              <w:t>VEÍCULO</w:t>
            </w:r>
            <w:r w:rsidRPr="000005F2">
              <w:rPr>
                <w:rFonts w:ascii="Calibri" w:hAnsi="Calibri" w:cs="Calibri"/>
                <w:spacing w:val="-8"/>
                <w:sz w:val="20"/>
                <w:szCs w:val="20"/>
              </w:rPr>
              <w:t xml:space="preserve"> </w:t>
            </w:r>
            <w:r w:rsidRPr="000005F2">
              <w:rPr>
                <w:rFonts w:ascii="Calibri" w:hAnsi="Calibri" w:cs="Calibri"/>
                <w:sz w:val="20"/>
                <w:szCs w:val="20"/>
              </w:rPr>
              <w:t>AUTOMOTOR</w:t>
            </w:r>
            <w:r w:rsidRPr="000005F2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0005F2">
              <w:rPr>
                <w:rFonts w:ascii="Calibri" w:hAnsi="Calibri" w:cs="Calibri"/>
                <w:sz w:val="20"/>
                <w:szCs w:val="20"/>
              </w:rPr>
              <w:t>CAMINHONETE</w:t>
            </w:r>
            <w:r w:rsidRPr="000005F2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0005F2">
              <w:rPr>
                <w:rFonts w:ascii="Calibri" w:hAnsi="Calibri" w:cs="Calibri"/>
                <w:sz w:val="20"/>
                <w:szCs w:val="20"/>
              </w:rPr>
              <w:t>PICK-UP</w:t>
            </w:r>
            <w:r w:rsidRPr="000005F2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0005F2">
              <w:rPr>
                <w:rFonts w:ascii="Calibri" w:hAnsi="Calibri" w:cs="Calibri"/>
                <w:sz w:val="20"/>
                <w:szCs w:val="20"/>
              </w:rPr>
              <w:t>CABINE</w:t>
            </w:r>
            <w:r w:rsidRPr="000005F2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0005F2">
              <w:rPr>
                <w:rFonts w:ascii="Calibri" w:hAnsi="Calibri" w:cs="Calibri"/>
                <w:sz w:val="20"/>
                <w:szCs w:val="20"/>
              </w:rPr>
              <w:t>DUPLA</w:t>
            </w:r>
            <w:r w:rsidRPr="000005F2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0005F2">
              <w:rPr>
                <w:rFonts w:ascii="Calibri" w:hAnsi="Calibri" w:cs="Calibri"/>
                <w:sz w:val="20"/>
                <w:szCs w:val="20"/>
              </w:rPr>
              <w:t>TIPO</w:t>
            </w:r>
            <w:r w:rsidRPr="000005F2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0005F2">
              <w:rPr>
                <w:rFonts w:ascii="Calibri" w:hAnsi="Calibri" w:cs="Calibri"/>
                <w:sz w:val="20"/>
                <w:szCs w:val="20"/>
              </w:rPr>
              <w:t>E</w:t>
            </w:r>
            <w:r w:rsidRPr="000005F2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0005F2">
              <w:rPr>
                <w:rFonts w:ascii="Calibri" w:hAnsi="Calibri" w:cs="Calibri"/>
                <w:sz w:val="20"/>
                <w:szCs w:val="20"/>
              </w:rPr>
              <w:t>COM</w:t>
            </w:r>
            <w:r w:rsidRPr="000005F2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0005F2">
              <w:rPr>
                <w:rFonts w:ascii="Calibri" w:hAnsi="Calibri" w:cs="Calibri"/>
                <w:sz w:val="20"/>
                <w:szCs w:val="20"/>
              </w:rPr>
              <w:t>CÂMBIO</w:t>
            </w:r>
            <w:r w:rsidRPr="000005F2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0005F2">
              <w:rPr>
                <w:rFonts w:ascii="Calibri" w:hAnsi="Calibri" w:cs="Calibri"/>
                <w:sz w:val="20"/>
                <w:szCs w:val="20"/>
              </w:rPr>
              <w:t>AUTOMÁTICO</w:t>
            </w:r>
            <w:r w:rsidRPr="000005F2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0005F2">
              <w:rPr>
                <w:rFonts w:ascii="Calibri" w:hAnsi="Calibri" w:cs="Calibri"/>
                <w:sz w:val="20"/>
                <w:szCs w:val="20"/>
              </w:rPr>
              <w:t>4X4</w:t>
            </w:r>
            <w:r w:rsidRPr="000005F2">
              <w:rPr>
                <w:rFonts w:ascii="Calibri" w:hAnsi="Calibri" w:cs="Calibri"/>
                <w:spacing w:val="-6"/>
                <w:sz w:val="20"/>
                <w:szCs w:val="20"/>
              </w:rPr>
              <w:t xml:space="preserve"> </w:t>
            </w:r>
            <w:r w:rsidRPr="000005F2">
              <w:rPr>
                <w:rFonts w:ascii="Calibri" w:hAnsi="Calibri" w:cs="Calibri"/>
                <w:sz w:val="20"/>
                <w:szCs w:val="20"/>
              </w:rPr>
              <w:t>-</w:t>
            </w:r>
            <w:r w:rsidRPr="000005F2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0005F2">
              <w:rPr>
                <w:rFonts w:ascii="Calibri" w:hAnsi="Calibri" w:cs="Calibri"/>
                <w:sz w:val="20"/>
                <w:szCs w:val="20"/>
              </w:rPr>
              <w:t>2026</w:t>
            </w:r>
            <w:r w:rsidRPr="000005F2">
              <w:rPr>
                <w:rFonts w:ascii="Calibri" w:hAnsi="Calibri" w:cs="Calibri"/>
                <w:spacing w:val="-5"/>
                <w:sz w:val="20"/>
                <w:szCs w:val="20"/>
              </w:rPr>
              <w:t xml:space="preserve"> </w:t>
            </w:r>
            <w:r w:rsidRPr="000005F2">
              <w:rPr>
                <w:rFonts w:ascii="Calibri" w:hAnsi="Calibri" w:cs="Calibri"/>
                <w:spacing w:val="-10"/>
                <w:sz w:val="20"/>
                <w:szCs w:val="20"/>
              </w:rPr>
              <w:t>.</w:t>
            </w:r>
          </w:p>
        </w:tc>
      </w:tr>
    </w:tbl>
    <w:p w14:paraId="5E42E93B" w14:textId="77777777" w:rsidR="0025548F" w:rsidRPr="00B52AEF" w:rsidRDefault="0025548F" w:rsidP="0025548F">
      <w:pPr>
        <w:pStyle w:val="Corpodetexto"/>
        <w:tabs>
          <w:tab w:val="left" w:pos="2232"/>
        </w:tabs>
        <w:spacing w:before="34"/>
        <w:ind w:right="64"/>
        <w:jc w:val="right"/>
        <w:rPr>
          <w:rFonts w:ascii="Calibri" w:eastAsia="Arial" w:hAnsi="Calibri" w:cs="Calibri"/>
          <w:b/>
          <w:bCs/>
          <w:lang w:eastAsia="en-US"/>
        </w:rPr>
      </w:pPr>
      <w:r w:rsidRPr="00B52AEF">
        <w:rPr>
          <w:rFonts w:ascii="Calibri" w:hAnsi="Calibri" w:cs="Calibri"/>
          <w:b/>
          <w:bCs/>
        </w:rPr>
        <w:t>Total</w:t>
      </w:r>
      <w:r w:rsidRPr="00B52AEF">
        <w:rPr>
          <w:rFonts w:ascii="Calibri" w:hAnsi="Calibri" w:cs="Calibri"/>
          <w:b/>
          <w:bCs/>
          <w:spacing w:val="-5"/>
        </w:rPr>
        <w:t xml:space="preserve"> </w:t>
      </w:r>
      <w:r w:rsidRPr="00B52AEF">
        <w:rPr>
          <w:rFonts w:ascii="Calibri" w:hAnsi="Calibri" w:cs="Calibri"/>
          <w:b/>
          <w:bCs/>
          <w:spacing w:val="-2"/>
        </w:rPr>
        <w:t>Requisição:</w:t>
      </w:r>
      <w:r w:rsidRPr="00B52AEF">
        <w:rPr>
          <w:rFonts w:ascii="Calibri" w:hAnsi="Calibri" w:cs="Calibri"/>
          <w:b/>
          <w:bCs/>
        </w:rPr>
        <w:t xml:space="preserve"> R$ </w:t>
      </w:r>
      <w:r w:rsidRPr="00B52AEF">
        <w:rPr>
          <w:rFonts w:ascii="Calibri" w:hAnsi="Calibri" w:cs="Calibri"/>
          <w:b/>
          <w:bCs/>
          <w:spacing w:val="-2"/>
        </w:rPr>
        <w:t>847.984,47.</w:t>
      </w:r>
    </w:p>
    <w:p w14:paraId="4CD3395D" w14:textId="348521B1" w:rsidR="00302F3E" w:rsidRDefault="00BE675A" w:rsidP="00BE675A">
      <w:pPr>
        <w:tabs>
          <w:tab w:val="left" w:pos="251"/>
          <w:tab w:val="left" w:pos="2143"/>
        </w:tabs>
        <w:rPr>
          <w:rFonts w:cstheme="minorHAnsi"/>
          <w:sz w:val="24"/>
          <w:szCs w:val="24"/>
        </w:rPr>
      </w:pPr>
      <w:r>
        <w:rPr>
          <w:rFonts w:cstheme="minorHAnsi"/>
          <w:b/>
          <w:sz w:val="20"/>
          <w:szCs w:val="20"/>
          <w:lang w:val="pt-PT"/>
        </w:rPr>
        <w:tab/>
      </w:r>
      <w:bookmarkStart w:id="1" w:name="2"/>
      <w:bookmarkEnd w:id="1"/>
      <w:r w:rsidR="00302F3E" w:rsidRPr="0043197F">
        <w:rPr>
          <w:rFonts w:cstheme="minorHAnsi"/>
          <w:sz w:val="24"/>
          <w:szCs w:val="24"/>
        </w:rPr>
        <w:t>Aos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órgãos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interessados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em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integrar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a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futura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ata,</w:t>
      </w:r>
      <w:r w:rsidR="00302F3E" w:rsidRPr="0043197F">
        <w:rPr>
          <w:rFonts w:cstheme="minorHAnsi"/>
          <w:spacing w:val="-1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como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participantes,</w:t>
      </w:r>
      <w:r w:rsidR="00302F3E" w:rsidRPr="0043197F">
        <w:rPr>
          <w:rFonts w:cstheme="minorHAnsi"/>
          <w:spacing w:val="-9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solicita-se</w:t>
      </w:r>
      <w:r w:rsidR="00302F3E" w:rsidRPr="0043197F">
        <w:rPr>
          <w:rFonts w:cstheme="minorHAnsi"/>
          <w:spacing w:val="-10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o encaminhamento</w:t>
      </w:r>
      <w:r w:rsidR="00302F3E" w:rsidRPr="0043197F">
        <w:rPr>
          <w:rFonts w:cstheme="minorHAnsi"/>
          <w:spacing w:val="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="00302F3E" w:rsidRPr="0043197F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="00302F3E" w:rsidRPr="0043197F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="00302F3E" w:rsidRPr="0043197F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="00302F3E" w:rsidRPr="0043197F">
        <w:rPr>
          <w:rFonts w:cstheme="minorHAnsi"/>
          <w:sz w:val="24"/>
          <w:szCs w:val="24"/>
        </w:rPr>
        <w:t>contendo as seguintes</w:t>
      </w:r>
      <w:r w:rsidR="00302F3E" w:rsidRPr="0043197F">
        <w:rPr>
          <w:rFonts w:cstheme="minorHAnsi"/>
          <w:spacing w:val="1"/>
          <w:sz w:val="24"/>
          <w:szCs w:val="24"/>
        </w:rPr>
        <w:t xml:space="preserve"> </w:t>
      </w:r>
      <w:r w:rsidR="00302F3E" w:rsidRPr="0043197F">
        <w:rPr>
          <w:rFonts w:cstheme="minorHAnsi"/>
          <w:sz w:val="24"/>
          <w:szCs w:val="24"/>
        </w:rPr>
        <w:t>informações/documentos:</w:t>
      </w:r>
    </w:p>
    <w:p w14:paraId="5E4C915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Estudo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Técnico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Preliminar 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Termo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Referência;</w:t>
      </w:r>
    </w:p>
    <w:p w14:paraId="3A713177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Estimativa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consumo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(quantidade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registrada);</w:t>
      </w:r>
    </w:p>
    <w:p w14:paraId="2383812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Endereço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local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entrega;</w:t>
      </w:r>
    </w:p>
    <w:p w14:paraId="06FF076C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Concordância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objeto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licitado;</w:t>
      </w:r>
    </w:p>
    <w:p w14:paraId="00CC6193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Documento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formal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contendo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aprovação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autoridade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competente.</w:t>
      </w:r>
    </w:p>
    <w:p w14:paraId="3BC805BE" w14:textId="77777777" w:rsidR="00302F3E" w:rsidRPr="0043197F" w:rsidRDefault="00302F3E" w:rsidP="00302F3E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Ainda,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fica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definido:</w:t>
      </w:r>
    </w:p>
    <w:p w14:paraId="03910C7D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02. Devido ao nosso município não possuir quadro de pessoal suficiente para manejar grandes quantidades extras de Atas de Registros de Preços.</w:t>
      </w:r>
    </w:p>
    <w:p w14:paraId="6E98DAC5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790D9CB7" w14:textId="77777777" w:rsidR="00302F3E" w:rsidRPr="0043197F" w:rsidRDefault="00302F3E" w:rsidP="00B05A74">
      <w:pPr>
        <w:pStyle w:val="PargrafodaLista"/>
        <w:numPr>
          <w:ilvl w:val="1"/>
          <w:numId w:val="2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em caso de manifestação de mais de 02 municípios, a escolha será por ordem cronológica da manifestação.</w:t>
      </w:r>
    </w:p>
    <w:p w14:paraId="1A42211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75FBB4D5" w14:textId="77777777" w:rsidR="00302F3E" w:rsidRPr="0043197F" w:rsidRDefault="00302F3E" w:rsidP="00302F3E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545554E6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68A6EFC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 fim, informa-se que eventuais dúvidas poderão ser esclarecidas por e-mail </w:t>
      </w:r>
      <w:hyperlink r:id="rId9" w:history="1">
        <w:r w:rsidRPr="0043197F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2221ECDF" w14:textId="77777777" w:rsidR="00187C6A" w:rsidRDefault="00187C6A" w:rsidP="004675AD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7C8A43AF" w14:textId="7535F7F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Porto Belo/SC, </w:t>
      </w:r>
      <w:r w:rsidR="0025548F">
        <w:rPr>
          <w:rFonts w:eastAsia="Arial MT" w:cstheme="minorHAnsi"/>
          <w:sz w:val="24"/>
          <w:szCs w:val="24"/>
          <w:lang w:val="pt-PT" w:eastAsia="en-US"/>
        </w:rPr>
        <w:t>05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</w:t>
      </w:r>
      <w:r w:rsidR="0025548F">
        <w:rPr>
          <w:rFonts w:eastAsia="Arial MT" w:cstheme="minorHAnsi"/>
          <w:sz w:val="24"/>
          <w:szCs w:val="24"/>
          <w:lang w:val="pt-PT" w:eastAsia="en-US"/>
        </w:rPr>
        <w:t>Maio</w:t>
      </w:r>
      <w:r w:rsidR="00005E97">
        <w:rPr>
          <w:rFonts w:eastAsia="Arial MT" w:cstheme="minorHAnsi"/>
          <w:sz w:val="24"/>
          <w:szCs w:val="24"/>
          <w:lang w:val="pt-PT" w:eastAsia="en-US"/>
        </w:rPr>
        <w:t xml:space="preserve"> de 2026</w:t>
      </w:r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514CAC02" w14:textId="77777777" w:rsidR="00302F3E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4E6A02FD" w14:textId="77777777" w:rsidR="004675AD" w:rsidRPr="0043197F" w:rsidRDefault="004675AD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21506EED" w14:textId="77777777" w:rsidR="00D05219" w:rsidRDefault="00D05219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344E1AD8" w14:textId="77777777" w:rsidR="00511C8D" w:rsidRDefault="00511C8D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501B58BA" w14:textId="77777777" w:rsidR="00511C8D" w:rsidRDefault="00511C8D" w:rsidP="004675AD">
      <w:pPr>
        <w:shd w:val="clear" w:color="auto" w:fill="FFFFFF" w:themeFill="background1"/>
        <w:spacing w:after="0" w:line="240" w:lineRule="auto"/>
        <w:rPr>
          <w:rFonts w:cstheme="minorHAnsi"/>
          <w:sz w:val="24"/>
          <w:szCs w:val="24"/>
        </w:rPr>
      </w:pPr>
    </w:p>
    <w:p w14:paraId="00C7AE94" w14:textId="77777777" w:rsidR="00302F3E" w:rsidRPr="0043197F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Priscila Amâncio Brito Luiz </w:t>
      </w:r>
    </w:p>
    <w:p w14:paraId="437A49C5" w14:textId="77777777" w:rsidR="00302F3E" w:rsidRPr="0043197F" w:rsidRDefault="00302F3E" w:rsidP="00E14C40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Secretária de Administraçã</w:t>
      </w:r>
      <w:r w:rsidR="00E24420" w:rsidRPr="0043197F">
        <w:rPr>
          <w:rFonts w:cstheme="minorHAnsi"/>
          <w:sz w:val="24"/>
          <w:szCs w:val="24"/>
        </w:rPr>
        <w:t>o</w:t>
      </w:r>
    </w:p>
    <w:sectPr w:rsidR="00302F3E" w:rsidRPr="0043197F" w:rsidSect="003F451F">
      <w:headerReference w:type="default" r:id="rId10"/>
      <w:pgSz w:w="11906" w:h="16838"/>
      <w:pgMar w:top="1560" w:right="707" w:bottom="426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D3E952" w14:textId="77777777" w:rsidR="00D5391E" w:rsidRDefault="00D5391E" w:rsidP="00A07622">
      <w:pPr>
        <w:spacing w:after="0" w:line="240" w:lineRule="auto"/>
      </w:pPr>
      <w:r>
        <w:separator/>
      </w:r>
    </w:p>
  </w:endnote>
  <w:endnote w:type="continuationSeparator" w:id="0">
    <w:p w14:paraId="11D08CEB" w14:textId="77777777" w:rsidR="00D5391E" w:rsidRDefault="00D5391E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-Bold">
    <w:altName w:val="Times New Roman"/>
    <w:charset w:val="00"/>
    <w:family w:val="swiss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TE19509A0t00">
    <w:altName w:val="Times New Roman"/>
    <w:charset w:val="00"/>
    <w:family w:val="auto"/>
    <w:pitch w:val="default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153CCB" w14:textId="77777777" w:rsidR="00D5391E" w:rsidRDefault="00D5391E" w:rsidP="00A07622">
      <w:pPr>
        <w:spacing w:after="0" w:line="240" w:lineRule="auto"/>
      </w:pPr>
      <w:r>
        <w:separator/>
      </w:r>
    </w:p>
  </w:footnote>
  <w:footnote w:type="continuationSeparator" w:id="0">
    <w:p w14:paraId="6AF183B7" w14:textId="77777777" w:rsidR="00D5391E" w:rsidRDefault="00D5391E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633ED544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5680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1562106775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56704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204842031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06EE">
      <w:rPr>
        <w:b/>
        <w:sz w:val="24"/>
        <w:szCs w:val="24"/>
      </w:rPr>
      <w:t>E</w:t>
    </w:r>
    <w:r w:rsidRPr="00214984">
      <w:rPr>
        <w:b/>
        <w:sz w:val="24"/>
        <w:szCs w:val="24"/>
      </w:rPr>
      <w:t>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 w15:restartNumberingAfterBreak="0">
    <w:nsid w:val="00000006"/>
    <w:multiLevelType w:val="multilevel"/>
    <w:tmpl w:val="0000000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2">
      <w:start w:val="4"/>
      <w:numFmt w:val="decimal"/>
      <w:lvlText w:val="%1.%2.%3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2901D82"/>
    <w:multiLevelType w:val="hybridMultilevel"/>
    <w:tmpl w:val="A1501626"/>
    <w:lvl w:ilvl="0" w:tplc="24426330">
      <w:start w:val="1"/>
      <w:numFmt w:val="lowerLetter"/>
      <w:lvlText w:val="%1)"/>
      <w:lvlJc w:val="left"/>
    </w:lvl>
    <w:lvl w:ilvl="1" w:tplc="AB36B55A">
      <w:numFmt w:val="decimal"/>
      <w:lvlText w:val=""/>
      <w:lvlJc w:val="left"/>
    </w:lvl>
    <w:lvl w:ilvl="2" w:tplc="EB8866F6">
      <w:numFmt w:val="decimal"/>
      <w:lvlText w:val=""/>
      <w:lvlJc w:val="left"/>
    </w:lvl>
    <w:lvl w:ilvl="3" w:tplc="59629ADA">
      <w:numFmt w:val="decimal"/>
      <w:lvlText w:val=""/>
      <w:lvlJc w:val="left"/>
    </w:lvl>
    <w:lvl w:ilvl="4" w:tplc="467A2B84">
      <w:numFmt w:val="decimal"/>
      <w:lvlText w:val=""/>
      <w:lvlJc w:val="left"/>
    </w:lvl>
    <w:lvl w:ilvl="5" w:tplc="CAAA510C">
      <w:numFmt w:val="decimal"/>
      <w:lvlText w:val=""/>
      <w:lvlJc w:val="left"/>
    </w:lvl>
    <w:lvl w:ilvl="6" w:tplc="88D4C826">
      <w:numFmt w:val="decimal"/>
      <w:lvlText w:val=""/>
      <w:lvlJc w:val="left"/>
    </w:lvl>
    <w:lvl w:ilvl="7" w:tplc="F258D2A2">
      <w:numFmt w:val="decimal"/>
      <w:lvlText w:val=""/>
      <w:lvlJc w:val="left"/>
    </w:lvl>
    <w:lvl w:ilvl="8" w:tplc="1E028B12">
      <w:numFmt w:val="decimal"/>
      <w:lvlText w:val=""/>
      <w:lvlJc w:val="left"/>
    </w:lvl>
  </w:abstractNum>
  <w:abstractNum w:abstractNumId="6" w15:restartNumberingAfterBreak="0">
    <w:nsid w:val="03FD31DC"/>
    <w:multiLevelType w:val="hybridMultilevel"/>
    <w:tmpl w:val="A3FA4398"/>
    <w:lvl w:ilvl="0" w:tplc="7FC8C2A4">
      <w:start w:val="1"/>
      <w:numFmt w:val="decimal"/>
      <w:lvlText w:val="%1)"/>
      <w:lvlJc w:val="left"/>
      <w:pPr>
        <w:ind w:left="258" w:hanging="852"/>
      </w:pPr>
      <w:rPr>
        <w:rFonts w:ascii="Calibri" w:eastAsia="Times New Roman" w:hAnsi="Calibri" w:cs="Calibri" w:hint="default"/>
        <w:spacing w:val="-3"/>
        <w:w w:val="99"/>
        <w:sz w:val="24"/>
        <w:szCs w:val="24"/>
        <w:lang w:val="pt-PT" w:eastAsia="en-US" w:bidi="ar-SA"/>
      </w:rPr>
    </w:lvl>
    <w:lvl w:ilvl="1" w:tplc="03401608">
      <w:numFmt w:val="bullet"/>
      <w:lvlText w:val="•"/>
      <w:lvlJc w:val="left"/>
      <w:pPr>
        <w:ind w:left="1314" w:hanging="852"/>
      </w:pPr>
      <w:rPr>
        <w:rFonts w:hint="default"/>
        <w:lang w:val="pt-PT" w:eastAsia="en-US" w:bidi="ar-SA"/>
      </w:rPr>
    </w:lvl>
    <w:lvl w:ilvl="2" w:tplc="7A84A21E">
      <w:numFmt w:val="bullet"/>
      <w:lvlText w:val="•"/>
      <w:lvlJc w:val="left"/>
      <w:pPr>
        <w:ind w:left="2368" w:hanging="852"/>
      </w:pPr>
      <w:rPr>
        <w:rFonts w:hint="default"/>
        <w:lang w:val="pt-PT" w:eastAsia="en-US" w:bidi="ar-SA"/>
      </w:rPr>
    </w:lvl>
    <w:lvl w:ilvl="3" w:tplc="E5686682">
      <w:numFmt w:val="bullet"/>
      <w:lvlText w:val="•"/>
      <w:lvlJc w:val="left"/>
      <w:pPr>
        <w:ind w:left="3422" w:hanging="852"/>
      </w:pPr>
      <w:rPr>
        <w:rFonts w:hint="default"/>
        <w:lang w:val="pt-PT" w:eastAsia="en-US" w:bidi="ar-SA"/>
      </w:rPr>
    </w:lvl>
    <w:lvl w:ilvl="4" w:tplc="13FC1A58">
      <w:numFmt w:val="bullet"/>
      <w:lvlText w:val="•"/>
      <w:lvlJc w:val="left"/>
      <w:pPr>
        <w:ind w:left="4476" w:hanging="852"/>
      </w:pPr>
      <w:rPr>
        <w:rFonts w:hint="default"/>
        <w:lang w:val="pt-PT" w:eastAsia="en-US" w:bidi="ar-SA"/>
      </w:rPr>
    </w:lvl>
    <w:lvl w:ilvl="5" w:tplc="F9082C54">
      <w:numFmt w:val="bullet"/>
      <w:lvlText w:val="•"/>
      <w:lvlJc w:val="left"/>
      <w:pPr>
        <w:ind w:left="5530" w:hanging="852"/>
      </w:pPr>
      <w:rPr>
        <w:rFonts w:hint="default"/>
        <w:lang w:val="pt-PT" w:eastAsia="en-US" w:bidi="ar-SA"/>
      </w:rPr>
    </w:lvl>
    <w:lvl w:ilvl="6" w:tplc="F8B03862">
      <w:numFmt w:val="bullet"/>
      <w:lvlText w:val="•"/>
      <w:lvlJc w:val="left"/>
      <w:pPr>
        <w:ind w:left="6584" w:hanging="852"/>
      </w:pPr>
      <w:rPr>
        <w:rFonts w:hint="default"/>
        <w:lang w:val="pt-PT" w:eastAsia="en-US" w:bidi="ar-SA"/>
      </w:rPr>
    </w:lvl>
    <w:lvl w:ilvl="7" w:tplc="86B2EA9E">
      <w:numFmt w:val="bullet"/>
      <w:lvlText w:val="•"/>
      <w:lvlJc w:val="left"/>
      <w:pPr>
        <w:ind w:left="7638" w:hanging="852"/>
      </w:pPr>
      <w:rPr>
        <w:rFonts w:hint="default"/>
        <w:lang w:val="pt-PT" w:eastAsia="en-US" w:bidi="ar-SA"/>
      </w:rPr>
    </w:lvl>
    <w:lvl w:ilvl="8" w:tplc="61928F90">
      <w:numFmt w:val="bullet"/>
      <w:lvlText w:val="•"/>
      <w:lvlJc w:val="left"/>
      <w:pPr>
        <w:ind w:left="8692" w:hanging="852"/>
      </w:pPr>
      <w:rPr>
        <w:rFonts w:hint="default"/>
        <w:lang w:val="pt-PT" w:eastAsia="en-US" w:bidi="ar-SA"/>
      </w:rPr>
    </w:lvl>
  </w:abstractNum>
  <w:abstractNum w:abstractNumId="7" w15:restartNumberingAfterBreak="0">
    <w:nsid w:val="04404034"/>
    <w:multiLevelType w:val="hybridMultilevel"/>
    <w:tmpl w:val="F4D64818"/>
    <w:lvl w:ilvl="0" w:tplc="B54489B2">
      <w:start w:val="1"/>
      <w:numFmt w:val="upperRoman"/>
      <w:lvlText w:val="%1-"/>
      <w:lvlJc w:val="left"/>
      <w:pPr>
        <w:ind w:left="1080" w:hanging="720"/>
      </w:pPr>
      <w:rPr>
        <w:rFonts w:hint="default"/>
        <w:b w:val="0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36C40E"/>
    <w:multiLevelType w:val="hybridMultilevel"/>
    <w:tmpl w:val="134816A0"/>
    <w:lvl w:ilvl="0" w:tplc="5F0A59BC">
      <w:start w:val="1"/>
      <w:numFmt w:val="lowerLetter"/>
      <w:lvlText w:val="%1)"/>
      <w:lvlJc w:val="left"/>
    </w:lvl>
    <w:lvl w:ilvl="1" w:tplc="E58E15E4">
      <w:numFmt w:val="decimal"/>
      <w:lvlText w:val=""/>
      <w:lvlJc w:val="left"/>
    </w:lvl>
    <w:lvl w:ilvl="2" w:tplc="30CC4E26">
      <w:numFmt w:val="decimal"/>
      <w:lvlText w:val=""/>
      <w:lvlJc w:val="left"/>
    </w:lvl>
    <w:lvl w:ilvl="3" w:tplc="80E8D182">
      <w:numFmt w:val="decimal"/>
      <w:lvlText w:val=""/>
      <w:lvlJc w:val="left"/>
    </w:lvl>
    <w:lvl w:ilvl="4" w:tplc="FF8660FA">
      <w:numFmt w:val="decimal"/>
      <w:lvlText w:val=""/>
      <w:lvlJc w:val="left"/>
    </w:lvl>
    <w:lvl w:ilvl="5" w:tplc="ACA83D00">
      <w:numFmt w:val="decimal"/>
      <w:lvlText w:val=""/>
      <w:lvlJc w:val="left"/>
    </w:lvl>
    <w:lvl w:ilvl="6" w:tplc="8618A53E">
      <w:numFmt w:val="decimal"/>
      <w:lvlText w:val=""/>
      <w:lvlJc w:val="left"/>
    </w:lvl>
    <w:lvl w:ilvl="7" w:tplc="BF2C7978">
      <w:numFmt w:val="decimal"/>
      <w:lvlText w:val=""/>
      <w:lvlJc w:val="left"/>
    </w:lvl>
    <w:lvl w:ilvl="8" w:tplc="86F86C34">
      <w:numFmt w:val="decimal"/>
      <w:lvlText w:val=""/>
      <w:lvlJc w:val="left"/>
    </w:lvl>
  </w:abstractNum>
  <w:abstractNum w:abstractNumId="9" w15:restartNumberingAfterBreak="0">
    <w:nsid w:val="09CE64A3"/>
    <w:multiLevelType w:val="multilevel"/>
    <w:tmpl w:val="15F4AEE0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0A145DFA"/>
    <w:multiLevelType w:val="multilevel"/>
    <w:tmpl w:val="F698EB54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  <w:b w:val="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b w:val="0"/>
      </w:rPr>
    </w:lvl>
  </w:abstractNum>
  <w:abstractNum w:abstractNumId="11" w15:restartNumberingAfterBreak="0">
    <w:nsid w:val="0B03E0C6"/>
    <w:multiLevelType w:val="hybridMultilevel"/>
    <w:tmpl w:val="9634AFF8"/>
    <w:lvl w:ilvl="0" w:tplc="3CEA6E62">
      <w:start w:val="1"/>
      <w:numFmt w:val="lowerLetter"/>
      <w:lvlText w:val="%1)"/>
      <w:lvlJc w:val="left"/>
    </w:lvl>
    <w:lvl w:ilvl="1" w:tplc="373448CC">
      <w:numFmt w:val="decimal"/>
      <w:lvlText w:val=""/>
      <w:lvlJc w:val="left"/>
    </w:lvl>
    <w:lvl w:ilvl="2" w:tplc="357AFC62">
      <w:numFmt w:val="decimal"/>
      <w:lvlText w:val=""/>
      <w:lvlJc w:val="left"/>
    </w:lvl>
    <w:lvl w:ilvl="3" w:tplc="CD247CDA">
      <w:numFmt w:val="decimal"/>
      <w:lvlText w:val=""/>
      <w:lvlJc w:val="left"/>
    </w:lvl>
    <w:lvl w:ilvl="4" w:tplc="1A1A9E66">
      <w:numFmt w:val="decimal"/>
      <w:lvlText w:val=""/>
      <w:lvlJc w:val="left"/>
    </w:lvl>
    <w:lvl w:ilvl="5" w:tplc="20A82D84">
      <w:numFmt w:val="decimal"/>
      <w:lvlText w:val=""/>
      <w:lvlJc w:val="left"/>
    </w:lvl>
    <w:lvl w:ilvl="6" w:tplc="7238290C">
      <w:numFmt w:val="decimal"/>
      <w:lvlText w:val=""/>
      <w:lvlJc w:val="left"/>
    </w:lvl>
    <w:lvl w:ilvl="7" w:tplc="3E0CDEE8">
      <w:numFmt w:val="decimal"/>
      <w:lvlText w:val=""/>
      <w:lvlJc w:val="left"/>
    </w:lvl>
    <w:lvl w:ilvl="8" w:tplc="2D50C9DE">
      <w:numFmt w:val="decimal"/>
      <w:lvlText w:val=""/>
      <w:lvlJc w:val="left"/>
    </w:lvl>
  </w:abstractNum>
  <w:abstractNum w:abstractNumId="12" w15:restartNumberingAfterBreak="0">
    <w:nsid w:val="0DBA4787"/>
    <w:multiLevelType w:val="multilevel"/>
    <w:tmpl w:val="5F70E56C"/>
    <w:lvl w:ilvl="0">
      <w:start w:val="1"/>
      <w:numFmt w:val="decimal"/>
      <w:lvlText w:val="%1."/>
      <w:lvlJc w:val="left"/>
      <w:rPr>
        <w:rFonts w:ascii="Calibri" w:eastAsia="Times New Roman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588" w:hanging="475"/>
      </w:pPr>
      <w:rPr>
        <w:rFonts w:hint="default"/>
        <w:b/>
        <w:bCs/>
        <w:w w:val="100"/>
        <w:lang w:val="pt-PT" w:eastAsia="en-US" w:bidi="ar-SA"/>
      </w:rPr>
    </w:lvl>
    <w:lvl w:ilvl="2">
      <w:start w:val="1"/>
      <w:numFmt w:val="decimal"/>
      <w:lvlText w:val="%1.%2.%3."/>
      <w:lvlJc w:val="left"/>
      <w:rPr>
        <w:rFonts w:ascii="Calibri" w:eastAsia="Times New Roman" w:hAnsi="Calibri" w:cs="Calibri" w:hint="default"/>
        <w:b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580" w:hanging="47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660" w:hanging="47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1920" w:hanging="47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3461" w:hanging="47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002" w:hanging="47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543" w:hanging="475"/>
      </w:pPr>
      <w:rPr>
        <w:rFonts w:hint="default"/>
        <w:lang w:val="pt-PT" w:eastAsia="en-US" w:bidi="ar-SA"/>
      </w:rPr>
    </w:lvl>
  </w:abstractNum>
  <w:abstractNum w:abstractNumId="13" w15:restartNumberingAfterBreak="0">
    <w:nsid w:val="0E481F35"/>
    <w:multiLevelType w:val="hybridMultilevel"/>
    <w:tmpl w:val="46627CCA"/>
    <w:lvl w:ilvl="0" w:tplc="C8E22D7C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F712369"/>
    <w:multiLevelType w:val="multilevel"/>
    <w:tmpl w:val="92401FF2"/>
    <w:lvl w:ilvl="0">
      <w:start w:val="126"/>
      <w:numFmt w:val="decimal"/>
      <w:lvlText w:val="%1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</w:abstractNum>
  <w:abstractNum w:abstractNumId="15" w15:restartNumberingAfterBreak="0">
    <w:nsid w:val="180B06F7"/>
    <w:multiLevelType w:val="hybridMultilevel"/>
    <w:tmpl w:val="CF70B2A2"/>
    <w:lvl w:ilvl="0" w:tplc="6A2208FA">
      <w:numFmt w:val="bullet"/>
      <w:lvlText w:val=""/>
      <w:lvlJc w:val="left"/>
      <w:pPr>
        <w:ind w:left="686" w:hanging="428"/>
      </w:pPr>
      <w:rPr>
        <w:rFonts w:ascii="Symbol" w:eastAsia="Symbol" w:hAnsi="Symbol" w:cs="Symbol" w:hint="default"/>
        <w:w w:val="99"/>
        <w:sz w:val="19"/>
        <w:szCs w:val="19"/>
        <w:lang w:val="pt-PT" w:eastAsia="en-US" w:bidi="ar-SA"/>
      </w:rPr>
    </w:lvl>
    <w:lvl w:ilvl="1" w:tplc="D8A0F5FC">
      <w:numFmt w:val="bullet"/>
      <w:lvlText w:val="•"/>
      <w:lvlJc w:val="left"/>
      <w:pPr>
        <w:ind w:left="1692" w:hanging="428"/>
      </w:pPr>
      <w:rPr>
        <w:rFonts w:hint="default"/>
        <w:lang w:val="pt-PT" w:eastAsia="en-US" w:bidi="ar-SA"/>
      </w:rPr>
    </w:lvl>
    <w:lvl w:ilvl="2" w:tplc="6EBA78A4">
      <w:numFmt w:val="bullet"/>
      <w:lvlText w:val="•"/>
      <w:lvlJc w:val="left"/>
      <w:pPr>
        <w:ind w:left="2704" w:hanging="428"/>
      </w:pPr>
      <w:rPr>
        <w:rFonts w:hint="default"/>
        <w:lang w:val="pt-PT" w:eastAsia="en-US" w:bidi="ar-SA"/>
      </w:rPr>
    </w:lvl>
    <w:lvl w:ilvl="3" w:tplc="B406BFC8">
      <w:numFmt w:val="bullet"/>
      <w:lvlText w:val="•"/>
      <w:lvlJc w:val="left"/>
      <w:pPr>
        <w:ind w:left="3716" w:hanging="428"/>
      </w:pPr>
      <w:rPr>
        <w:rFonts w:hint="default"/>
        <w:lang w:val="pt-PT" w:eastAsia="en-US" w:bidi="ar-SA"/>
      </w:rPr>
    </w:lvl>
    <w:lvl w:ilvl="4" w:tplc="E3BC6986">
      <w:numFmt w:val="bullet"/>
      <w:lvlText w:val="•"/>
      <w:lvlJc w:val="left"/>
      <w:pPr>
        <w:ind w:left="4728" w:hanging="428"/>
      </w:pPr>
      <w:rPr>
        <w:rFonts w:hint="default"/>
        <w:lang w:val="pt-PT" w:eastAsia="en-US" w:bidi="ar-SA"/>
      </w:rPr>
    </w:lvl>
    <w:lvl w:ilvl="5" w:tplc="C638E8E0">
      <w:numFmt w:val="bullet"/>
      <w:lvlText w:val="•"/>
      <w:lvlJc w:val="left"/>
      <w:pPr>
        <w:ind w:left="5740" w:hanging="428"/>
      </w:pPr>
      <w:rPr>
        <w:rFonts w:hint="default"/>
        <w:lang w:val="pt-PT" w:eastAsia="en-US" w:bidi="ar-SA"/>
      </w:rPr>
    </w:lvl>
    <w:lvl w:ilvl="6" w:tplc="71C65404">
      <w:numFmt w:val="bullet"/>
      <w:lvlText w:val="•"/>
      <w:lvlJc w:val="left"/>
      <w:pPr>
        <w:ind w:left="6752" w:hanging="428"/>
      </w:pPr>
      <w:rPr>
        <w:rFonts w:hint="default"/>
        <w:lang w:val="pt-PT" w:eastAsia="en-US" w:bidi="ar-SA"/>
      </w:rPr>
    </w:lvl>
    <w:lvl w:ilvl="7" w:tplc="962A6AAE">
      <w:numFmt w:val="bullet"/>
      <w:lvlText w:val="•"/>
      <w:lvlJc w:val="left"/>
      <w:pPr>
        <w:ind w:left="7764" w:hanging="428"/>
      </w:pPr>
      <w:rPr>
        <w:rFonts w:hint="default"/>
        <w:lang w:val="pt-PT" w:eastAsia="en-US" w:bidi="ar-SA"/>
      </w:rPr>
    </w:lvl>
    <w:lvl w:ilvl="8" w:tplc="F0B6FAC2">
      <w:numFmt w:val="bullet"/>
      <w:lvlText w:val="•"/>
      <w:lvlJc w:val="left"/>
      <w:pPr>
        <w:ind w:left="8776" w:hanging="428"/>
      </w:pPr>
      <w:rPr>
        <w:rFonts w:hint="default"/>
        <w:lang w:val="pt-PT" w:eastAsia="en-US" w:bidi="ar-SA"/>
      </w:rPr>
    </w:lvl>
  </w:abstractNum>
  <w:abstractNum w:abstractNumId="16" w15:restartNumberingAfterBreak="0">
    <w:nsid w:val="189A769B"/>
    <w:multiLevelType w:val="hybridMultilevel"/>
    <w:tmpl w:val="D5BAFE46"/>
    <w:lvl w:ilvl="0" w:tplc="74F65CBC">
      <w:start w:val="2"/>
      <w:numFmt w:val="lowerLetter"/>
      <w:lvlText w:val="%1)"/>
      <w:lvlJc w:val="left"/>
    </w:lvl>
    <w:lvl w:ilvl="1" w:tplc="1D048652">
      <w:numFmt w:val="decimal"/>
      <w:lvlText w:val=""/>
      <w:lvlJc w:val="left"/>
    </w:lvl>
    <w:lvl w:ilvl="2" w:tplc="8F1EF82A">
      <w:numFmt w:val="decimal"/>
      <w:lvlText w:val=""/>
      <w:lvlJc w:val="left"/>
    </w:lvl>
    <w:lvl w:ilvl="3" w:tplc="2CDC7EEE">
      <w:numFmt w:val="decimal"/>
      <w:lvlText w:val=""/>
      <w:lvlJc w:val="left"/>
    </w:lvl>
    <w:lvl w:ilvl="4" w:tplc="E2E038DA">
      <w:numFmt w:val="decimal"/>
      <w:lvlText w:val=""/>
      <w:lvlJc w:val="left"/>
    </w:lvl>
    <w:lvl w:ilvl="5" w:tplc="66704B64">
      <w:numFmt w:val="decimal"/>
      <w:lvlText w:val=""/>
      <w:lvlJc w:val="left"/>
    </w:lvl>
    <w:lvl w:ilvl="6" w:tplc="A39297BC">
      <w:numFmt w:val="decimal"/>
      <w:lvlText w:val=""/>
      <w:lvlJc w:val="left"/>
    </w:lvl>
    <w:lvl w:ilvl="7" w:tplc="B1F44C82">
      <w:numFmt w:val="decimal"/>
      <w:lvlText w:val=""/>
      <w:lvlJc w:val="left"/>
    </w:lvl>
    <w:lvl w:ilvl="8" w:tplc="971A5628">
      <w:numFmt w:val="decimal"/>
      <w:lvlText w:val=""/>
      <w:lvlJc w:val="left"/>
    </w:lvl>
  </w:abstractNum>
  <w:abstractNum w:abstractNumId="17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18" w15:restartNumberingAfterBreak="0">
    <w:nsid w:val="20A80B1F"/>
    <w:multiLevelType w:val="hybridMultilevel"/>
    <w:tmpl w:val="4162A13C"/>
    <w:lvl w:ilvl="0" w:tplc="5A54C9B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54A48F4"/>
    <w:multiLevelType w:val="multilevel"/>
    <w:tmpl w:val="EF2E44E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26B8254C"/>
    <w:multiLevelType w:val="multilevel"/>
    <w:tmpl w:val="00E8FC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A9B3C40"/>
    <w:multiLevelType w:val="multilevel"/>
    <w:tmpl w:val="F8CE810A"/>
    <w:lvl w:ilvl="0">
      <w:start w:val="1"/>
      <w:numFmt w:val="decimal"/>
      <w:lvlText w:val="%1.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cs="Times New Roman"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2" w15:restartNumberingAfterBreak="0">
    <w:nsid w:val="2C8C3A57"/>
    <w:multiLevelType w:val="multilevel"/>
    <w:tmpl w:val="10FA8850"/>
    <w:lvl w:ilvl="0">
      <w:start w:val="17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3" w15:restartNumberingAfterBreak="0">
    <w:nsid w:val="2CA88611"/>
    <w:multiLevelType w:val="hybridMultilevel"/>
    <w:tmpl w:val="1A741834"/>
    <w:lvl w:ilvl="0" w:tplc="E1DAF1EA">
      <w:start w:val="1"/>
      <w:numFmt w:val="lowerLetter"/>
      <w:lvlText w:val="%1)"/>
      <w:lvlJc w:val="left"/>
    </w:lvl>
    <w:lvl w:ilvl="1" w:tplc="2C6EEB4E">
      <w:numFmt w:val="decimal"/>
      <w:lvlText w:val=""/>
      <w:lvlJc w:val="left"/>
    </w:lvl>
    <w:lvl w:ilvl="2" w:tplc="D40079A8">
      <w:numFmt w:val="decimal"/>
      <w:lvlText w:val=""/>
      <w:lvlJc w:val="left"/>
    </w:lvl>
    <w:lvl w:ilvl="3" w:tplc="BF664742">
      <w:numFmt w:val="decimal"/>
      <w:lvlText w:val=""/>
      <w:lvlJc w:val="left"/>
    </w:lvl>
    <w:lvl w:ilvl="4" w:tplc="1F2EA6B8">
      <w:numFmt w:val="decimal"/>
      <w:lvlText w:val=""/>
      <w:lvlJc w:val="left"/>
    </w:lvl>
    <w:lvl w:ilvl="5" w:tplc="6CE891BA">
      <w:numFmt w:val="decimal"/>
      <w:lvlText w:val=""/>
      <w:lvlJc w:val="left"/>
    </w:lvl>
    <w:lvl w:ilvl="6" w:tplc="3A1487C4">
      <w:numFmt w:val="decimal"/>
      <w:lvlText w:val=""/>
      <w:lvlJc w:val="left"/>
    </w:lvl>
    <w:lvl w:ilvl="7" w:tplc="E7649ACC">
      <w:numFmt w:val="decimal"/>
      <w:lvlText w:val=""/>
      <w:lvlJc w:val="left"/>
    </w:lvl>
    <w:lvl w:ilvl="8" w:tplc="33E66110">
      <w:numFmt w:val="decimal"/>
      <w:lvlText w:val=""/>
      <w:lvlJc w:val="left"/>
    </w:lvl>
  </w:abstractNum>
  <w:abstractNum w:abstractNumId="24" w15:restartNumberingAfterBreak="0">
    <w:nsid w:val="2CB96030"/>
    <w:multiLevelType w:val="multilevel"/>
    <w:tmpl w:val="217CFCC2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  <w:color w:val="auto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5" w15:restartNumberingAfterBreak="0">
    <w:nsid w:val="2D4E5172"/>
    <w:multiLevelType w:val="multilevel"/>
    <w:tmpl w:val="6E90279E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5"/>
      <w:numFmt w:val="decimal"/>
      <w:lvlText w:val="%1.%2.%3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6" w15:restartNumberingAfterBreak="0">
    <w:nsid w:val="3048711A"/>
    <w:multiLevelType w:val="hybridMultilevel"/>
    <w:tmpl w:val="A7EA4746"/>
    <w:lvl w:ilvl="0" w:tplc="831E988A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5513520"/>
    <w:multiLevelType w:val="multilevel"/>
    <w:tmpl w:val="B85C4EE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8" w15:restartNumberingAfterBreak="0">
    <w:nsid w:val="39413E7C"/>
    <w:multiLevelType w:val="multilevel"/>
    <w:tmpl w:val="AA1C8D9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1004" w:hanging="720"/>
      </w:pPr>
      <w:rPr>
        <w:rFonts w:hint="default"/>
        <w:b/>
        <w:bCs w:val="0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415B09E2"/>
    <w:multiLevelType w:val="multilevel"/>
    <w:tmpl w:val="17FEB010"/>
    <w:lvl w:ilvl="0">
      <w:start w:val="8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30" w15:restartNumberingAfterBreak="0">
    <w:nsid w:val="41F217A8"/>
    <w:multiLevelType w:val="multilevel"/>
    <w:tmpl w:val="FB3A6A64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31" w15:restartNumberingAfterBreak="0">
    <w:nsid w:val="42475775"/>
    <w:multiLevelType w:val="hybridMultilevel"/>
    <w:tmpl w:val="837E0FB2"/>
    <w:lvl w:ilvl="0" w:tplc="75C0C09C">
      <w:start w:val="1"/>
      <w:numFmt w:val="decimal"/>
      <w:lvlText w:val="%1"/>
      <w:lvlJc w:val="left"/>
      <w:pPr>
        <w:ind w:left="438" w:hanging="180"/>
      </w:pPr>
      <w:rPr>
        <w:rFonts w:ascii="Calibri" w:eastAsia="Times New Roman" w:hAnsi="Calibri" w:cs="Calibri" w:hint="default"/>
        <w:b/>
        <w:bCs/>
        <w:spacing w:val="-3"/>
        <w:w w:val="99"/>
        <w:sz w:val="24"/>
        <w:szCs w:val="24"/>
        <w:lang w:val="pt-PT" w:eastAsia="en-US" w:bidi="ar-SA"/>
      </w:rPr>
    </w:lvl>
    <w:lvl w:ilvl="1" w:tplc="919A30D0">
      <w:numFmt w:val="none"/>
      <w:lvlText w:val=""/>
      <w:lvlJc w:val="left"/>
      <w:pPr>
        <w:tabs>
          <w:tab w:val="num" w:pos="360"/>
        </w:tabs>
      </w:pPr>
    </w:lvl>
    <w:lvl w:ilvl="2" w:tplc="05606EFA">
      <w:numFmt w:val="bullet"/>
      <w:lvlText w:val="•"/>
      <w:lvlJc w:val="left"/>
      <w:pPr>
        <w:ind w:left="1591" w:hanging="384"/>
      </w:pPr>
      <w:rPr>
        <w:rFonts w:hint="default"/>
        <w:lang w:val="pt-PT" w:eastAsia="en-US" w:bidi="ar-SA"/>
      </w:rPr>
    </w:lvl>
    <w:lvl w:ilvl="3" w:tplc="E6FC1340">
      <w:numFmt w:val="bullet"/>
      <w:lvlText w:val="•"/>
      <w:lvlJc w:val="left"/>
      <w:pPr>
        <w:ind w:left="2742" w:hanging="384"/>
      </w:pPr>
      <w:rPr>
        <w:rFonts w:hint="default"/>
        <w:lang w:val="pt-PT" w:eastAsia="en-US" w:bidi="ar-SA"/>
      </w:rPr>
    </w:lvl>
    <w:lvl w:ilvl="4" w:tplc="C302B7A8">
      <w:numFmt w:val="bullet"/>
      <w:lvlText w:val="•"/>
      <w:lvlJc w:val="left"/>
      <w:pPr>
        <w:ind w:left="3893" w:hanging="384"/>
      </w:pPr>
      <w:rPr>
        <w:rFonts w:hint="default"/>
        <w:lang w:val="pt-PT" w:eastAsia="en-US" w:bidi="ar-SA"/>
      </w:rPr>
    </w:lvl>
    <w:lvl w:ilvl="5" w:tplc="1A581F62">
      <w:numFmt w:val="bullet"/>
      <w:lvlText w:val="•"/>
      <w:lvlJc w:val="left"/>
      <w:pPr>
        <w:ind w:left="5044" w:hanging="384"/>
      </w:pPr>
      <w:rPr>
        <w:rFonts w:hint="default"/>
        <w:lang w:val="pt-PT" w:eastAsia="en-US" w:bidi="ar-SA"/>
      </w:rPr>
    </w:lvl>
    <w:lvl w:ilvl="6" w:tplc="6336943A">
      <w:numFmt w:val="bullet"/>
      <w:lvlText w:val="•"/>
      <w:lvlJc w:val="left"/>
      <w:pPr>
        <w:ind w:left="6196" w:hanging="384"/>
      </w:pPr>
      <w:rPr>
        <w:rFonts w:hint="default"/>
        <w:lang w:val="pt-PT" w:eastAsia="en-US" w:bidi="ar-SA"/>
      </w:rPr>
    </w:lvl>
    <w:lvl w:ilvl="7" w:tplc="D8D63364">
      <w:numFmt w:val="bullet"/>
      <w:lvlText w:val="•"/>
      <w:lvlJc w:val="left"/>
      <w:pPr>
        <w:ind w:left="7347" w:hanging="384"/>
      </w:pPr>
      <w:rPr>
        <w:rFonts w:hint="default"/>
        <w:lang w:val="pt-PT" w:eastAsia="en-US" w:bidi="ar-SA"/>
      </w:rPr>
    </w:lvl>
    <w:lvl w:ilvl="8" w:tplc="0B96CFC6">
      <w:numFmt w:val="bullet"/>
      <w:lvlText w:val="•"/>
      <w:lvlJc w:val="left"/>
      <w:pPr>
        <w:ind w:left="8498" w:hanging="384"/>
      </w:pPr>
      <w:rPr>
        <w:rFonts w:hint="default"/>
        <w:lang w:val="pt-PT" w:eastAsia="en-US" w:bidi="ar-SA"/>
      </w:rPr>
    </w:lvl>
  </w:abstractNum>
  <w:abstractNum w:abstractNumId="32" w15:restartNumberingAfterBreak="0">
    <w:nsid w:val="450E7121"/>
    <w:multiLevelType w:val="multilevel"/>
    <w:tmpl w:val="BCBAA4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3" w15:restartNumberingAfterBreak="0">
    <w:nsid w:val="45F21FDD"/>
    <w:multiLevelType w:val="hybridMultilevel"/>
    <w:tmpl w:val="82F2FEAE"/>
    <w:lvl w:ilvl="0" w:tplc="3E0E119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35" w15:restartNumberingAfterBreak="0">
    <w:nsid w:val="4BF67470"/>
    <w:multiLevelType w:val="multilevel"/>
    <w:tmpl w:val="57BA04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2041DB1"/>
    <w:multiLevelType w:val="hybridMultilevel"/>
    <w:tmpl w:val="04B4CF7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520D76CB"/>
    <w:multiLevelType w:val="multilevel"/>
    <w:tmpl w:val="296686F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38" w15:restartNumberingAfterBreak="0">
    <w:nsid w:val="52473090"/>
    <w:multiLevelType w:val="multilevel"/>
    <w:tmpl w:val="A6FEF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7C3187D"/>
    <w:multiLevelType w:val="hybridMultilevel"/>
    <w:tmpl w:val="A70E3394"/>
    <w:lvl w:ilvl="0" w:tplc="1C02EFB4">
      <w:start w:val="1"/>
      <w:numFmt w:val="upperLetter"/>
      <w:lvlText w:val="%1)"/>
      <w:lvlJc w:val="left"/>
      <w:pPr>
        <w:ind w:left="50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0" w15:restartNumberingAfterBreak="0">
    <w:nsid w:val="57CE3167"/>
    <w:multiLevelType w:val="multilevel"/>
    <w:tmpl w:val="653289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5AA24772"/>
    <w:multiLevelType w:val="hybridMultilevel"/>
    <w:tmpl w:val="FC8E6398"/>
    <w:lvl w:ilvl="0" w:tplc="DB0624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D27740D"/>
    <w:multiLevelType w:val="multilevel"/>
    <w:tmpl w:val="EE0CF2E6"/>
    <w:lvl w:ilvl="0">
      <w:start w:val="1"/>
      <w:numFmt w:val="decimal"/>
      <w:lvlText w:val="%1."/>
      <w:lvlJc w:val="left"/>
      <w:pPr>
        <w:tabs>
          <w:tab w:val="num" w:pos="4897"/>
        </w:tabs>
        <w:ind w:left="4897" w:hanging="360"/>
      </w:pPr>
    </w:lvl>
    <w:lvl w:ilvl="1">
      <w:start w:val="1"/>
      <w:numFmt w:val="decimal"/>
      <w:lvlText w:val="%2."/>
      <w:lvlJc w:val="left"/>
      <w:pPr>
        <w:tabs>
          <w:tab w:val="num" w:pos="5617"/>
        </w:tabs>
        <w:ind w:left="5617" w:hanging="360"/>
      </w:pPr>
    </w:lvl>
    <w:lvl w:ilvl="2">
      <w:start w:val="1"/>
      <w:numFmt w:val="decimal"/>
      <w:lvlText w:val="%3."/>
      <w:lvlJc w:val="left"/>
      <w:pPr>
        <w:tabs>
          <w:tab w:val="num" w:pos="6337"/>
        </w:tabs>
        <w:ind w:left="6337" w:hanging="360"/>
      </w:pPr>
    </w:lvl>
    <w:lvl w:ilvl="3">
      <w:start w:val="1"/>
      <w:numFmt w:val="decimal"/>
      <w:lvlText w:val="%4."/>
      <w:lvlJc w:val="left"/>
      <w:pPr>
        <w:tabs>
          <w:tab w:val="num" w:pos="7057"/>
        </w:tabs>
        <w:ind w:left="7057" w:hanging="360"/>
      </w:pPr>
    </w:lvl>
    <w:lvl w:ilvl="4">
      <w:start w:val="1"/>
      <w:numFmt w:val="decimal"/>
      <w:lvlText w:val="%5."/>
      <w:lvlJc w:val="left"/>
      <w:pPr>
        <w:tabs>
          <w:tab w:val="num" w:pos="7777"/>
        </w:tabs>
        <w:ind w:left="7777" w:hanging="360"/>
      </w:pPr>
    </w:lvl>
    <w:lvl w:ilvl="5">
      <w:start w:val="1"/>
      <w:numFmt w:val="decimal"/>
      <w:lvlText w:val="%6."/>
      <w:lvlJc w:val="left"/>
      <w:pPr>
        <w:tabs>
          <w:tab w:val="num" w:pos="8497"/>
        </w:tabs>
        <w:ind w:left="8497" w:hanging="360"/>
      </w:pPr>
    </w:lvl>
    <w:lvl w:ilvl="6">
      <w:start w:val="1"/>
      <w:numFmt w:val="decimal"/>
      <w:lvlText w:val="%7."/>
      <w:lvlJc w:val="left"/>
      <w:pPr>
        <w:tabs>
          <w:tab w:val="num" w:pos="9217"/>
        </w:tabs>
        <w:ind w:left="9217" w:hanging="360"/>
      </w:pPr>
    </w:lvl>
    <w:lvl w:ilvl="7">
      <w:start w:val="1"/>
      <w:numFmt w:val="decimal"/>
      <w:lvlText w:val="%8."/>
      <w:lvlJc w:val="left"/>
      <w:pPr>
        <w:tabs>
          <w:tab w:val="num" w:pos="9937"/>
        </w:tabs>
        <w:ind w:left="9937" w:hanging="360"/>
      </w:pPr>
    </w:lvl>
    <w:lvl w:ilvl="8">
      <w:start w:val="1"/>
      <w:numFmt w:val="decimal"/>
      <w:lvlText w:val="%9."/>
      <w:lvlJc w:val="left"/>
      <w:pPr>
        <w:tabs>
          <w:tab w:val="num" w:pos="10657"/>
        </w:tabs>
        <w:ind w:left="10657" w:hanging="360"/>
      </w:pPr>
    </w:lvl>
  </w:abstractNum>
  <w:abstractNum w:abstractNumId="43" w15:restartNumberingAfterBreak="0">
    <w:nsid w:val="5FAF7C15"/>
    <w:multiLevelType w:val="multilevel"/>
    <w:tmpl w:val="64F6A1D2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435" w:hanging="435"/>
      </w:pPr>
      <w:rPr>
        <w:rFonts w:hint="default"/>
        <w:b/>
      </w:rPr>
    </w:lvl>
    <w:lvl w:ilvl="2">
      <w:start w:val="1"/>
      <w:numFmt w:val="upperLetter"/>
      <w:lvlText w:val="%1.%2-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1440" w:hanging="1440"/>
      </w:pPr>
      <w:rPr>
        <w:rFonts w:hint="default"/>
        <w:b/>
      </w:rPr>
    </w:lvl>
  </w:abstractNum>
  <w:abstractNum w:abstractNumId="44" w15:restartNumberingAfterBreak="0">
    <w:nsid w:val="60B3116B"/>
    <w:multiLevelType w:val="multilevel"/>
    <w:tmpl w:val="DAAECB9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661A3017"/>
    <w:multiLevelType w:val="multilevel"/>
    <w:tmpl w:val="1B2CAEAA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 w:val="0"/>
        <w:color w:val="auto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 w:val="0"/>
        <w:color w:val="auto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  <w:b w:val="0"/>
        <w:color w:val="auto"/>
      </w:rPr>
    </w:lvl>
  </w:abstractNum>
  <w:abstractNum w:abstractNumId="46" w15:restartNumberingAfterBreak="0">
    <w:nsid w:val="6A2D0136"/>
    <w:multiLevelType w:val="multilevel"/>
    <w:tmpl w:val="DC28719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5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41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7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5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5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336" w:hanging="1800"/>
      </w:pPr>
      <w:rPr>
        <w:rFonts w:hint="default"/>
      </w:rPr>
    </w:lvl>
  </w:abstractNum>
  <w:abstractNum w:abstractNumId="47" w15:restartNumberingAfterBreak="0">
    <w:nsid w:val="6BB439C7"/>
    <w:multiLevelType w:val="multilevel"/>
    <w:tmpl w:val="8FE4B544"/>
    <w:lvl w:ilvl="0">
      <w:start w:val="1"/>
      <w:numFmt w:val="decimal"/>
      <w:lvlText w:val="%1."/>
      <w:lvlJc w:val="left"/>
      <w:rPr>
        <w:rFonts w:ascii="Calibri" w:eastAsia="Arial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41" w:hanging="708"/>
      </w:pPr>
      <w:rPr>
        <w:rFonts w:hint="default"/>
        <w:w w:val="100"/>
        <w:lang w:val="pt-PT" w:eastAsia="en-US" w:bidi="ar-SA"/>
      </w:rPr>
    </w:lvl>
    <w:lvl w:ilvl="2">
      <w:numFmt w:val="bullet"/>
      <w:lvlText w:val="•"/>
      <w:lvlJc w:val="left"/>
      <w:pPr>
        <w:ind w:left="3500" w:hanging="70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493" w:hanging="70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486" w:hanging="70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479" w:hanging="7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473" w:hanging="7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466" w:hanging="7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9" w:hanging="708"/>
      </w:pPr>
      <w:rPr>
        <w:rFonts w:hint="default"/>
        <w:lang w:val="pt-PT" w:eastAsia="en-US" w:bidi="ar-SA"/>
      </w:rPr>
    </w:lvl>
  </w:abstractNum>
  <w:abstractNum w:abstractNumId="48" w15:restartNumberingAfterBreak="0">
    <w:nsid w:val="71F32454"/>
    <w:multiLevelType w:val="hybridMultilevel"/>
    <w:tmpl w:val="09BE41E6"/>
    <w:lvl w:ilvl="0" w:tplc="65E478DC">
      <w:start w:val="1"/>
      <w:numFmt w:val="lowerLetter"/>
      <w:lvlText w:val="%1)"/>
      <w:lvlJc w:val="left"/>
    </w:lvl>
    <w:lvl w:ilvl="1" w:tplc="24345892">
      <w:numFmt w:val="decimal"/>
      <w:lvlText w:val=""/>
      <w:lvlJc w:val="left"/>
    </w:lvl>
    <w:lvl w:ilvl="2" w:tplc="464E8554">
      <w:numFmt w:val="decimal"/>
      <w:lvlText w:val=""/>
      <w:lvlJc w:val="left"/>
    </w:lvl>
    <w:lvl w:ilvl="3" w:tplc="9176C03C">
      <w:numFmt w:val="decimal"/>
      <w:lvlText w:val=""/>
      <w:lvlJc w:val="left"/>
    </w:lvl>
    <w:lvl w:ilvl="4" w:tplc="6800606E">
      <w:numFmt w:val="decimal"/>
      <w:lvlText w:val=""/>
      <w:lvlJc w:val="left"/>
    </w:lvl>
    <w:lvl w:ilvl="5" w:tplc="E916A5E8">
      <w:numFmt w:val="decimal"/>
      <w:lvlText w:val=""/>
      <w:lvlJc w:val="left"/>
    </w:lvl>
    <w:lvl w:ilvl="6" w:tplc="56A69EC6">
      <w:numFmt w:val="decimal"/>
      <w:lvlText w:val=""/>
      <w:lvlJc w:val="left"/>
    </w:lvl>
    <w:lvl w:ilvl="7" w:tplc="969AFF58">
      <w:numFmt w:val="decimal"/>
      <w:lvlText w:val=""/>
      <w:lvlJc w:val="left"/>
    </w:lvl>
    <w:lvl w:ilvl="8" w:tplc="91ECA5AA">
      <w:numFmt w:val="decimal"/>
      <w:lvlText w:val=""/>
      <w:lvlJc w:val="left"/>
    </w:lvl>
  </w:abstractNum>
  <w:abstractNum w:abstractNumId="49" w15:restartNumberingAfterBreak="0">
    <w:nsid w:val="798F3085"/>
    <w:multiLevelType w:val="multilevel"/>
    <w:tmpl w:val="B76ACC4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50" w15:restartNumberingAfterBreak="0">
    <w:nsid w:val="7E6C3F3A"/>
    <w:multiLevelType w:val="multilevel"/>
    <w:tmpl w:val="F3B890C2"/>
    <w:lvl w:ilvl="0">
      <w:start w:val="1"/>
      <w:numFmt w:val="decimal"/>
      <w:lvlText w:val="%1."/>
      <w:lvlJc w:val="left"/>
      <w:pPr>
        <w:ind w:left="375" w:hanging="375"/>
      </w:pPr>
      <w:rPr>
        <w:rFonts w:cs="Calibri" w:hint="default"/>
        <w:color w:val="auto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cs="Calibri" w:hint="default"/>
        <w:b/>
        <w:bCs w:val="0"/>
        <w:color w:val="auto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cs="Calibri" w:hint="default"/>
        <w:color w:val="auto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cs="Calibri" w:hint="default"/>
        <w:color w:val="auto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cs="Calibri" w:hint="default"/>
        <w:color w:val="auto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cs="Calibri" w:hint="default"/>
        <w:color w:val="auto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cs="Calibri" w:hint="default"/>
        <w:color w:val="auto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cs="Calibri" w:hint="default"/>
        <w:color w:val="auto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cs="Calibri" w:hint="default"/>
        <w:color w:val="auto"/>
      </w:rPr>
    </w:lvl>
  </w:abstractNum>
  <w:num w:numId="1" w16cid:durableId="1989088519">
    <w:abstractNumId w:val="17"/>
  </w:num>
  <w:num w:numId="2" w16cid:durableId="1121680203">
    <w:abstractNumId w:val="34"/>
  </w:num>
  <w:num w:numId="3" w16cid:durableId="1570265417">
    <w:abstractNumId w:val="0"/>
  </w:num>
  <w:num w:numId="4" w16cid:durableId="334265020">
    <w:abstractNumId w:val="1"/>
  </w:num>
  <w:num w:numId="5" w16cid:durableId="1207720310">
    <w:abstractNumId w:val="2"/>
  </w:num>
  <w:num w:numId="6" w16cid:durableId="1356342818">
    <w:abstractNumId w:val="3"/>
  </w:num>
  <w:num w:numId="7" w16cid:durableId="669869448">
    <w:abstractNumId w:val="4"/>
  </w:num>
  <w:num w:numId="8" w16cid:durableId="1399745322">
    <w:abstractNumId w:val="36"/>
  </w:num>
  <w:num w:numId="9" w16cid:durableId="2003123947">
    <w:abstractNumId w:val="10"/>
  </w:num>
  <w:num w:numId="10" w16cid:durableId="1881547965">
    <w:abstractNumId w:val="41"/>
  </w:num>
  <w:num w:numId="11" w16cid:durableId="429618174">
    <w:abstractNumId w:val="30"/>
  </w:num>
  <w:num w:numId="12" w16cid:durableId="585307706">
    <w:abstractNumId w:val="19"/>
  </w:num>
  <w:num w:numId="13" w16cid:durableId="1563785549">
    <w:abstractNumId w:val="26"/>
  </w:num>
  <w:num w:numId="14" w16cid:durableId="1501768924">
    <w:abstractNumId w:val="24"/>
  </w:num>
  <w:num w:numId="15" w16cid:durableId="516310668">
    <w:abstractNumId w:val="7"/>
  </w:num>
  <w:num w:numId="16" w16cid:durableId="668289209">
    <w:abstractNumId w:val="11"/>
  </w:num>
  <w:num w:numId="17" w16cid:durableId="701051008">
    <w:abstractNumId w:val="16"/>
  </w:num>
  <w:num w:numId="18" w16cid:durableId="1595015636">
    <w:abstractNumId w:val="48"/>
  </w:num>
  <w:num w:numId="19" w16cid:durableId="1402632598">
    <w:abstractNumId w:val="23"/>
  </w:num>
  <w:num w:numId="20" w16cid:durableId="1380012042">
    <w:abstractNumId w:val="25"/>
  </w:num>
  <w:num w:numId="21" w16cid:durableId="1520240064">
    <w:abstractNumId w:val="8"/>
  </w:num>
  <w:num w:numId="22" w16cid:durableId="1505319340">
    <w:abstractNumId w:val="5"/>
  </w:num>
  <w:num w:numId="23" w16cid:durableId="1646931188">
    <w:abstractNumId w:val="27"/>
  </w:num>
  <w:num w:numId="24" w16cid:durableId="1365718091">
    <w:abstractNumId w:val="15"/>
  </w:num>
  <w:num w:numId="25" w16cid:durableId="1380516275">
    <w:abstractNumId w:val="31"/>
  </w:num>
  <w:num w:numId="26" w16cid:durableId="1661621118">
    <w:abstractNumId w:val="46"/>
  </w:num>
  <w:num w:numId="27" w16cid:durableId="1097676050">
    <w:abstractNumId w:val="6"/>
  </w:num>
  <w:num w:numId="28" w16cid:durableId="886180711">
    <w:abstractNumId w:val="49"/>
  </w:num>
  <w:num w:numId="29" w16cid:durableId="734201195">
    <w:abstractNumId w:val="29"/>
  </w:num>
  <w:num w:numId="30" w16cid:durableId="146477232">
    <w:abstractNumId w:val="33"/>
  </w:num>
  <w:num w:numId="31" w16cid:durableId="1736854594">
    <w:abstractNumId w:val="38"/>
  </w:num>
  <w:num w:numId="32" w16cid:durableId="928851258">
    <w:abstractNumId w:val="39"/>
  </w:num>
  <w:num w:numId="33" w16cid:durableId="1238129451">
    <w:abstractNumId w:val="32"/>
  </w:num>
  <w:num w:numId="34" w16cid:durableId="1212691167">
    <w:abstractNumId w:val="22"/>
  </w:num>
  <w:num w:numId="35" w16cid:durableId="1483159360">
    <w:abstractNumId w:val="14"/>
  </w:num>
  <w:num w:numId="36" w16cid:durableId="1168328957">
    <w:abstractNumId w:val="18"/>
  </w:num>
  <w:num w:numId="37" w16cid:durableId="1407385630">
    <w:abstractNumId w:val="47"/>
  </w:num>
  <w:num w:numId="38" w16cid:durableId="903832087">
    <w:abstractNumId w:val="13"/>
  </w:num>
  <w:num w:numId="39" w16cid:durableId="1293250767">
    <w:abstractNumId w:val="9"/>
  </w:num>
  <w:num w:numId="40" w16cid:durableId="265692606">
    <w:abstractNumId w:val="21"/>
  </w:num>
  <w:num w:numId="41" w16cid:durableId="788937706">
    <w:abstractNumId w:val="28"/>
  </w:num>
  <w:num w:numId="42" w16cid:durableId="1090201845">
    <w:abstractNumId w:val="40"/>
  </w:num>
  <w:num w:numId="43" w16cid:durableId="2047021917">
    <w:abstractNumId w:val="45"/>
  </w:num>
  <w:num w:numId="44" w16cid:durableId="448091389">
    <w:abstractNumId w:val="44"/>
  </w:num>
  <w:num w:numId="45" w16cid:durableId="1066688480">
    <w:abstractNumId w:val="50"/>
  </w:num>
  <w:num w:numId="46" w16cid:durableId="2107458185">
    <w:abstractNumId w:val="12"/>
  </w:num>
  <w:num w:numId="47" w16cid:durableId="1143473608">
    <w:abstractNumId w:val="20"/>
  </w:num>
  <w:num w:numId="48" w16cid:durableId="1889998587">
    <w:abstractNumId w:val="35"/>
  </w:num>
  <w:num w:numId="49" w16cid:durableId="71370005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2006007050">
    <w:abstractNumId w:val="37"/>
  </w:num>
  <w:num w:numId="51" w16cid:durableId="1461805924">
    <w:abstractNumId w:val="4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05E97"/>
    <w:rsid w:val="00011B6C"/>
    <w:rsid w:val="00013141"/>
    <w:rsid w:val="0002299C"/>
    <w:rsid w:val="0003375C"/>
    <w:rsid w:val="0003510B"/>
    <w:rsid w:val="000425E7"/>
    <w:rsid w:val="00042B2E"/>
    <w:rsid w:val="0004302C"/>
    <w:rsid w:val="00050361"/>
    <w:rsid w:val="00051F6F"/>
    <w:rsid w:val="00056BDD"/>
    <w:rsid w:val="0006707F"/>
    <w:rsid w:val="00067770"/>
    <w:rsid w:val="00076A4A"/>
    <w:rsid w:val="000817D3"/>
    <w:rsid w:val="000834C4"/>
    <w:rsid w:val="000B4C12"/>
    <w:rsid w:val="000B6E60"/>
    <w:rsid w:val="000C1A5B"/>
    <w:rsid w:val="000D2321"/>
    <w:rsid w:val="000D5575"/>
    <w:rsid w:val="000E2FD1"/>
    <w:rsid w:val="000E33CB"/>
    <w:rsid w:val="000F73EA"/>
    <w:rsid w:val="001079FA"/>
    <w:rsid w:val="00111819"/>
    <w:rsid w:val="001120BF"/>
    <w:rsid w:val="0012292B"/>
    <w:rsid w:val="001249C0"/>
    <w:rsid w:val="00176BC4"/>
    <w:rsid w:val="0018432E"/>
    <w:rsid w:val="001847C6"/>
    <w:rsid w:val="00186FB1"/>
    <w:rsid w:val="00187C6A"/>
    <w:rsid w:val="00196BF5"/>
    <w:rsid w:val="00197159"/>
    <w:rsid w:val="001A757B"/>
    <w:rsid w:val="001C294E"/>
    <w:rsid w:val="001C37CA"/>
    <w:rsid w:val="001D06DE"/>
    <w:rsid w:val="001D7039"/>
    <w:rsid w:val="001E3A82"/>
    <w:rsid w:val="001E7B3E"/>
    <w:rsid w:val="001F173C"/>
    <w:rsid w:val="001F1E18"/>
    <w:rsid w:val="00202C70"/>
    <w:rsid w:val="00223463"/>
    <w:rsid w:val="002237B3"/>
    <w:rsid w:val="00223DD0"/>
    <w:rsid w:val="00230653"/>
    <w:rsid w:val="0023145F"/>
    <w:rsid w:val="00232111"/>
    <w:rsid w:val="00232CB2"/>
    <w:rsid w:val="00253A2B"/>
    <w:rsid w:val="0025548F"/>
    <w:rsid w:val="0026248C"/>
    <w:rsid w:val="00264BC9"/>
    <w:rsid w:val="00267683"/>
    <w:rsid w:val="002743A7"/>
    <w:rsid w:val="00284481"/>
    <w:rsid w:val="00290460"/>
    <w:rsid w:val="00296645"/>
    <w:rsid w:val="00296FB7"/>
    <w:rsid w:val="002B13A2"/>
    <w:rsid w:val="002C0AAE"/>
    <w:rsid w:val="002C0DA3"/>
    <w:rsid w:val="002C4B28"/>
    <w:rsid w:val="002C65E9"/>
    <w:rsid w:val="002D274D"/>
    <w:rsid w:val="002E45C5"/>
    <w:rsid w:val="002E4D2D"/>
    <w:rsid w:val="002E7869"/>
    <w:rsid w:val="002F586F"/>
    <w:rsid w:val="002F5946"/>
    <w:rsid w:val="00302F3E"/>
    <w:rsid w:val="003056E3"/>
    <w:rsid w:val="00312A92"/>
    <w:rsid w:val="003135C4"/>
    <w:rsid w:val="00317E19"/>
    <w:rsid w:val="003229FC"/>
    <w:rsid w:val="00335FA2"/>
    <w:rsid w:val="003376B7"/>
    <w:rsid w:val="00340DDE"/>
    <w:rsid w:val="00343ED5"/>
    <w:rsid w:val="00353EFB"/>
    <w:rsid w:val="003557E2"/>
    <w:rsid w:val="00363A13"/>
    <w:rsid w:val="00364816"/>
    <w:rsid w:val="003661E0"/>
    <w:rsid w:val="00380AC6"/>
    <w:rsid w:val="003842E2"/>
    <w:rsid w:val="00384306"/>
    <w:rsid w:val="0039100B"/>
    <w:rsid w:val="0039106B"/>
    <w:rsid w:val="003927B9"/>
    <w:rsid w:val="00394270"/>
    <w:rsid w:val="00397A22"/>
    <w:rsid w:val="003B0E0B"/>
    <w:rsid w:val="003B56B4"/>
    <w:rsid w:val="003B5865"/>
    <w:rsid w:val="003C10C6"/>
    <w:rsid w:val="003C20D9"/>
    <w:rsid w:val="003C26B5"/>
    <w:rsid w:val="003C7F45"/>
    <w:rsid w:val="003E3C50"/>
    <w:rsid w:val="003E557D"/>
    <w:rsid w:val="003F18CB"/>
    <w:rsid w:val="003F451F"/>
    <w:rsid w:val="004134C0"/>
    <w:rsid w:val="00416CAB"/>
    <w:rsid w:val="004215E8"/>
    <w:rsid w:val="00421A21"/>
    <w:rsid w:val="004226FB"/>
    <w:rsid w:val="00422B19"/>
    <w:rsid w:val="00424BC1"/>
    <w:rsid w:val="00425928"/>
    <w:rsid w:val="0043160F"/>
    <w:rsid w:val="0043197F"/>
    <w:rsid w:val="00433261"/>
    <w:rsid w:val="0043356F"/>
    <w:rsid w:val="00445172"/>
    <w:rsid w:val="00445C42"/>
    <w:rsid w:val="0046448D"/>
    <w:rsid w:val="004675AD"/>
    <w:rsid w:val="004778AD"/>
    <w:rsid w:val="00482AB0"/>
    <w:rsid w:val="004869A4"/>
    <w:rsid w:val="00493286"/>
    <w:rsid w:val="00494CED"/>
    <w:rsid w:val="004A20B8"/>
    <w:rsid w:val="004A634A"/>
    <w:rsid w:val="004B25A9"/>
    <w:rsid w:val="004C2AB2"/>
    <w:rsid w:val="004D163B"/>
    <w:rsid w:val="004E32AB"/>
    <w:rsid w:val="004E3665"/>
    <w:rsid w:val="004E424E"/>
    <w:rsid w:val="004E454E"/>
    <w:rsid w:val="004E460D"/>
    <w:rsid w:val="004F30E2"/>
    <w:rsid w:val="004F4892"/>
    <w:rsid w:val="0050292F"/>
    <w:rsid w:val="00505025"/>
    <w:rsid w:val="005057EA"/>
    <w:rsid w:val="00507120"/>
    <w:rsid w:val="00511C8D"/>
    <w:rsid w:val="0052423D"/>
    <w:rsid w:val="005278D6"/>
    <w:rsid w:val="005330B7"/>
    <w:rsid w:val="00546316"/>
    <w:rsid w:val="00547EAF"/>
    <w:rsid w:val="005529E3"/>
    <w:rsid w:val="00565EF9"/>
    <w:rsid w:val="005745E3"/>
    <w:rsid w:val="00575958"/>
    <w:rsid w:val="005830B6"/>
    <w:rsid w:val="0058588A"/>
    <w:rsid w:val="00587C91"/>
    <w:rsid w:val="005908C5"/>
    <w:rsid w:val="00595012"/>
    <w:rsid w:val="005A1401"/>
    <w:rsid w:val="005A4404"/>
    <w:rsid w:val="005C0AF7"/>
    <w:rsid w:val="005C1588"/>
    <w:rsid w:val="005D2319"/>
    <w:rsid w:val="005D46C8"/>
    <w:rsid w:val="005D7FE5"/>
    <w:rsid w:val="005E36A4"/>
    <w:rsid w:val="005F1D62"/>
    <w:rsid w:val="005F4E0C"/>
    <w:rsid w:val="0060020E"/>
    <w:rsid w:val="006013D8"/>
    <w:rsid w:val="0060272D"/>
    <w:rsid w:val="0060436F"/>
    <w:rsid w:val="006065A9"/>
    <w:rsid w:val="00607FC9"/>
    <w:rsid w:val="00616DBF"/>
    <w:rsid w:val="006406E6"/>
    <w:rsid w:val="00642D1C"/>
    <w:rsid w:val="0064527A"/>
    <w:rsid w:val="006510EA"/>
    <w:rsid w:val="006662D9"/>
    <w:rsid w:val="00673592"/>
    <w:rsid w:val="0067536F"/>
    <w:rsid w:val="006803AE"/>
    <w:rsid w:val="00680666"/>
    <w:rsid w:val="006938AD"/>
    <w:rsid w:val="00695DA1"/>
    <w:rsid w:val="006A0389"/>
    <w:rsid w:val="006A1F85"/>
    <w:rsid w:val="006C29BB"/>
    <w:rsid w:val="006C7FE7"/>
    <w:rsid w:val="006D6491"/>
    <w:rsid w:val="006E1430"/>
    <w:rsid w:val="006F155A"/>
    <w:rsid w:val="007129E4"/>
    <w:rsid w:val="007142E8"/>
    <w:rsid w:val="00724321"/>
    <w:rsid w:val="007255E8"/>
    <w:rsid w:val="00725AE1"/>
    <w:rsid w:val="00747DA2"/>
    <w:rsid w:val="00760ABA"/>
    <w:rsid w:val="007708FD"/>
    <w:rsid w:val="007828E9"/>
    <w:rsid w:val="00785F1B"/>
    <w:rsid w:val="00796452"/>
    <w:rsid w:val="007A1F4C"/>
    <w:rsid w:val="007A2D66"/>
    <w:rsid w:val="007A34A3"/>
    <w:rsid w:val="007B27F1"/>
    <w:rsid w:val="007B32A4"/>
    <w:rsid w:val="007C1150"/>
    <w:rsid w:val="007C21BE"/>
    <w:rsid w:val="007C2762"/>
    <w:rsid w:val="007C3A3F"/>
    <w:rsid w:val="007C4B65"/>
    <w:rsid w:val="007D2B59"/>
    <w:rsid w:val="007D5C37"/>
    <w:rsid w:val="007E29C8"/>
    <w:rsid w:val="007E4C2C"/>
    <w:rsid w:val="007E64A9"/>
    <w:rsid w:val="007F625D"/>
    <w:rsid w:val="0080508F"/>
    <w:rsid w:val="008141CA"/>
    <w:rsid w:val="008170F1"/>
    <w:rsid w:val="008215B7"/>
    <w:rsid w:val="00821B0F"/>
    <w:rsid w:val="00821F8D"/>
    <w:rsid w:val="00822750"/>
    <w:rsid w:val="0082492C"/>
    <w:rsid w:val="00825A30"/>
    <w:rsid w:val="008334CF"/>
    <w:rsid w:val="00844DE2"/>
    <w:rsid w:val="0085486C"/>
    <w:rsid w:val="00854FAA"/>
    <w:rsid w:val="00861559"/>
    <w:rsid w:val="00864CD4"/>
    <w:rsid w:val="0086789A"/>
    <w:rsid w:val="008725E6"/>
    <w:rsid w:val="00875ACC"/>
    <w:rsid w:val="00882E40"/>
    <w:rsid w:val="008B5BCC"/>
    <w:rsid w:val="008D06EE"/>
    <w:rsid w:val="008D2A62"/>
    <w:rsid w:val="008E56F9"/>
    <w:rsid w:val="008E7550"/>
    <w:rsid w:val="008E7A9A"/>
    <w:rsid w:val="008F26D5"/>
    <w:rsid w:val="008F42C5"/>
    <w:rsid w:val="009142D7"/>
    <w:rsid w:val="00915B33"/>
    <w:rsid w:val="0091760B"/>
    <w:rsid w:val="00920BAB"/>
    <w:rsid w:val="00924513"/>
    <w:rsid w:val="00934897"/>
    <w:rsid w:val="00934936"/>
    <w:rsid w:val="00941BD8"/>
    <w:rsid w:val="00942DAA"/>
    <w:rsid w:val="00954C79"/>
    <w:rsid w:val="0097716B"/>
    <w:rsid w:val="009811B6"/>
    <w:rsid w:val="009839FE"/>
    <w:rsid w:val="00994E52"/>
    <w:rsid w:val="009A4962"/>
    <w:rsid w:val="009B6F56"/>
    <w:rsid w:val="009B71C1"/>
    <w:rsid w:val="009C55D8"/>
    <w:rsid w:val="009D03CB"/>
    <w:rsid w:val="009D5A2B"/>
    <w:rsid w:val="009E43C3"/>
    <w:rsid w:val="009E6D4B"/>
    <w:rsid w:val="009F4FB5"/>
    <w:rsid w:val="00A00BD0"/>
    <w:rsid w:val="00A0236A"/>
    <w:rsid w:val="00A056FF"/>
    <w:rsid w:val="00A07622"/>
    <w:rsid w:val="00A140AE"/>
    <w:rsid w:val="00A203C0"/>
    <w:rsid w:val="00A25461"/>
    <w:rsid w:val="00A25D1C"/>
    <w:rsid w:val="00A4487D"/>
    <w:rsid w:val="00A50E29"/>
    <w:rsid w:val="00A63BD2"/>
    <w:rsid w:val="00A64023"/>
    <w:rsid w:val="00A65C66"/>
    <w:rsid w:val="00A67756"/>
    <w:rsid w:val="00A753B7"/>
    <w:rsid w:val="00A94771"/>
    <w:rsid w:val="00AA22E6"/>
    <w:rsid w:val="00AA24E5"/>
    <w:rsid w:val="00AB1E00"/>
    <w:rsid w:val="00AB3390"/>
    <w:rsid w:val="00AB627A"/>
    <w:rsid w:val="00AC4064"/>
    <w:rsid w:val="00AC4327"/>
    <w:rsid w:val="00AC7CA4"/>
    <w:rsid w:val="00AD1A8A"/>
    <w:rsid w:val="00AD72D2"/>
    <w:rsid w:val="00AE24AA"/>
    <w:rsid w:val="00AE3AAA"/>
    <w:rsid w:val="00AF195E"/>
    <w:rsid w:val="00AF6C9B"/>
    <w:rsid w:val="00B057C7"/>
    <w:rsid w:val="00B05A74"/>
    <w:rsid w:val="00B05B96"/>
    <w:rsid w:val="00B06503"/>
    <w:rsid w:val="00B075ED"/>
    <w:rsid w:val="00B10584"/>
    <w:rsid w:val="00B132B8"/>
    <w:rsid w:val="00B3672E"/>
    <w:rsid w:val="00B41FC2"/>
    <w:rsid w:val="00B4224C"/>
    <w:rsid w:val="00B43AA2"/>
    <w:rsid w:val="00B5189F"/>
    <w:rsid w:val="00B57F76"/>
    <w:rsid w:val="00B623B2"/>
    <w:rsid w:val="00B656E7"/>
    <w:rsid w:val="00B8436E"/>
    <w:rsid w:val="00B84F43"/>
    <w:rsid w:val="00B942EE"/>
    <w:rsid w:val="00BA0682"/>
    <w:rsid w:val="00BA3A0A"/>
    <w:rsid w:val="00BA5F5E"/>
    <w:rsid w:val="00BB2F6C"/>
    <w:rsid w:val="00BB310D"/>
    <w:rsid w:val="00BB3C15"/>
    <w:rsid w:val="00BB56C9"/>
    <w:rsid w:val="00BD0C35"/>
    <w:rsid w:val="00BE14B1"/>
    <w:rsid w:val="00BE675A"/>
    <w:rsid w:val="00BF15EE"/>
    <w:rsid w:val="00BF5ACA"/>
    <w:rsid w:val="00BF7FB2"/>
    <w:rsid w:val="00C00615"/>
    <w:rsid w:val="00C00779"/>
    <w:rsid w:val="00C01467"/>
    <w:rsid w:val="00C025CE"/>
    <w:rsid w:val="00C03436"/>
    <w:rsid w:val="00C2106C"/>
    <w:rsid w:val="00C229DD"/>
    <w:rsid w:val="00C25EA6"/>
    <w:rsid w:val="00C26E1F"/>
    <w:rsid w:val="00C30531"/>
    <w:rsid w:val="00C41354"/>
    <w:rsid w:val="00C438FE"/>
    <w:rsid w:val="00C467C3"/>
    <w:rsid w:val="00C47B08"/>
    <w:rsid w:val="00C47E50"/>
    <w:rsid w:val="00C56B83"/>
    <w:rsid w:val="00C63B36"/>
    <w:rsid w:val="00C63D5C"/>
    <w:rsid w:val="00C64D65"/>
    <w:rsid w:val="00C64F4F"/>
    <w:rsid w:val="00C741BB"/>
    <w:rsid w:val="00C829B8"/>
    <w:rsid w:val="00C9660B"/>
    <w:rsid w:val="00CA35E4"/>
    <w:rsid w:val="00CB70F9"/>
    <w:rsid w:val="00CB7430"/>
    <w:rsid w:val="00CC0116"/>
    <w:rsid w:val="00CC59AB"/>
    <w:rsid w:val="00CE2700"/>
    <w:rsid w:val="00CE5D59"/>
    <w:rsid w:val="00CF0B73"/>
    <w:rsid w:val="00CF6B22"/>
    <w:rsid w:val="00CF6D61"/>
    <w:rsid w:val="00D05219"/>
    <w:rsid w:val="00D215EB"/>
    <w:rsid w:val="00D25C1C"/>
    <w:rsid w:val="00D261F9"/>
    <w:rsid w:val="00D26A37"/>
    <w:rsid w:val="00D27665"/>
    <w:rsid w:val="00D355D4"/>
    <w:rsid w:val="00D51A17"/>
    <w:rsid w:val="00D5391E"/>
    <w:rsid w:val="00D5554C"/>
    <w:rsid w:val="00D626A4"/>
    <w:rsid w:val="00D6273F"/>
    <w:rsid w:val="00D669DB"/>
    <w:rsid w:val="00DA444F"/>
    <w:rsid w:val="00DA5045"/>
    <w:rsid w:val="00DA583F"/>
    <w:rsid w:val="00DA68D5"/>
    <w:rsid w:val="00DB1FF8"/>
    <w:rsid w:val="00DC716F"/>
    <w:rsid w:val="00DF6FC4"/>
    <w:rsid w:val="00DF79F2"/>
    <w:rsid w:val="00E00488"/>
    <w:rsid w:val="00E02355"/>
    <w:rsid w:val="00E047B2"/>
    <w:rsid w:val="00E0641B"/>
    <w:rsid w:val="00E12C2E"/>
    <w:rsid w:val="00E14C40"/>
    <w:rsid w:val="00E15465"/>
    <w:rsid w:val="00E24420"/>
    <w:rsid w:val="00E250E4"/>
    <w:rsid w:val="00E340BD"/>
    <w:rsid w:val="00E34EA7"/>
    <w:rsid w:val="00E51FD0"/>
    <w:rsid w:val="00E65AAF"/>
    <w:rsid w:val="00E66B60"/>
    <w:rsid w:val="00E80D90"/>
    <w:rsid w:val="00E82E64"/>
    <w:rsid w:val="00E87866"/>
    <w:rsid w:val="00E918A8"/>
    <w:rsid w:val="00E92C60"/>
    <w:rsid w:val="00E947F6"/>
    <w:rsid w:val="00E96E05"/>
    <w:rsid w:val="00EA036C"/>
    <w:rsid w:val="00EA4667"/>
    <w:rsid w:val="00EB3823"/>
    <w:rsid w:val="00EC036D"/>
    <w:rsid w:val="00EC0C38"/>
    <w:rsid w:val="00EC30C0"/>
    <w:rsid w:val="00EC419E"/>
    <w:rsid w:val="00ED261C"/>
    <w:rsid w:val="00ED7670"/>
    <w:rsid w:val="00ED7810"/>
    <w:rsid w:val="00EE5B39"/>
    <w:rsid w:val="00EE7E1D"/>
    <w:rsid w:val="00EF3A1D"/>
    <w:rsid w:val="00EF5753"/>
    <w:rsid w:val="00EF78A5"/>
    <w:rsid w:val="00F02707"/>
    <w:rsid w:val="00F067E8"/>
    <w:rsid w:val="00F11273"/>
    <w:rsid w:val="00F2293A"/>
    <w:rsid w:val="00F25C01"/>
    <w:rsid w:val="00F25DF6"/>
    <w:rsid w:val="00F46550"/>
    <w:rsid w:val="00F5529F"/>
    <w:rsid w:val="00F56BA1"/>
    <w:rsid w:val="00F66E6C"/>
    <w:rsid w:val="00F75421"/>
    <w:rsid w:val="00F95504"/>
    <w:rsid w:val="00FB1C30"/>
    <w:rsid w:val="00FB1D11"/>
    <w:rsid w:val="00FB29F2"/>
    <w:rsid w:val="00FB5678"/>
    <w:rsid w:val="00FB7BE9"/>
    <w:rsid w:val="00FD265E"/>
    <w:rsid w:val="00FD43EB"/>
    <w:rsid w:val="00FD5CBE"/>
    <w:rsid w:val="00FD7D69"/>
    <w:rsid w:val="00FE0455"/>
    <w:rsid w:val="00FE4EF2"/>
    <w:rsid w:val="00FE7662"/>
    <w:rsid w:val="00FF4187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1"/>
    <w:uiPriority w:val="9"/>
    <w:qFormat/>
    <w:rsid w:val="005529E3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styleId="Ttulo3">
    <w:name w:val="heading 3"/>
    <w:basedOn w:val="Normal"/>
    <w:next w:val="Normal"/>
    <w:link w:val="Ttulo3Char"/>
    <w:uiPriority w:val="9"/>
    <w:qFormat/>
    <w:rsid w:val="005529E3"/>
    <w:pPr>
      <w:keepNext/>
      <w:spacing w:after="0" w:line="240" w:lineRule="auto"/>
      <w:jc w:val="both"/>
      <w:outlineLvl w:val="2"/>
    </w:pPr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5529E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18"/>
      <w:szCs w:val="24"/>
    </w:rPr>
  </w:style>
  <w:style w:type="paragraph" w:styleId="Ttulo6">
    <w:name w:val="heading 6"/>
    <w:basedOn w:val="Normal"/>
    <w:next w:val="Normal"/>
    <w:link w:val="Ttulo6Char"/>
    <w:qFormat/>
    <w:rsid w:val="005529E3"/>
    <w:pPr>
      <w:keepNext/>
      <w:tabs>
        <w:tab w:val="num" w:pos="0"/>
      </w:tabs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styleId="Ttulo7">
    <w:name w:val="heading 7"/>
    <w:basedOn w:val="Normal"/>
    <w:next w:val="Normal"/>
    <w:link w:val="Ttulo7Char"/>
    <w:qFormat/>
    <w:rsid w:val="005529E3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tulo8">
    <w:name w:val="heading 8"/>
    <w:basedOn w:val="Normal"/>
    <w:next w:val="Normal"/>
    <w:link w:val="Ttulo8Char"/>
    <w:qFormat/>
    <w:rsid w:val="005529E3"/>
    <w:pPr>
      <w:keepNext/>
      <w:widowControl w:val="0"/>
      <w:tabs>
        <w:tab w:val="num" w:pos="0"/>
        <w:tab w:val="left" w:pos="3978"/>
        <w:tab w:val="left" w:pos="4294"/>
      </w:tabs>
      <w:suppressAutoHyphens/>
      <w:spacing w:after="0" w:line="240" w:lineRule="auto"/>
      <w:jc w:val="center"/>
      <w:outlineLvl w:val="7"/>
    </w:pPr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uiPriority w:val="99"/>
    <w:qFormat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link w:val="PargrafodaListaChar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E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4E424E"/>
    <w:pPr>
      <w:spacing w:after="0" w:line="240" w:lineRule="auto"/>
    </w:pPr>
    <w:rPr>
      <w:kern w:val="2"/>
      <w14:ligatures w14:val="standardContextual"/>
    </w:rPr>
  </w:style>
  <w:style w:type="character" w:customStyle="1" w:styleId="SemEspaamentoChar">
    <w:name w:val="Sem Espaçamento Char"/>
    <w:link w:val="SemEspaamento"/>
    <w:uiPriority w:val="1"/>
    <w:qFormat/>
    <w:rsid w:val="004E424E"/>
    <w:rPr>
      <w:kern w:val="2"/>
      <w14:ligatures w14:val="standardContextual"/>
    </w:rPr>
  </w:style>
  <w:style w:type="character" w:customStyle="1" w:styleId="Ttulo2Char">
    <w:name w:val="Título 2 Char"/>
    <w:basedOn w:val="Fontepargpadro"/>
    <w:uiPriority w:val="9"/>
    <w:rsid w:val="005529E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529E3"/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character" w:customStyle="1" w:styleId="Ttulo5Char">
    <w:name w:val="Título 5 Char"/>
    <w:basedOn w:val="Fontepargpadro"/>
    <w:link w:val="Ttulo5"/>
    <w:rsid w:val="005529E3"/>
    <w:rPr>
      <w:rFonts w:ascii="Times New Roman" w:eastAsia="Times New Roman" w:hAnsi="Times New Roman" w:cs="Times New Roman"/>
      <w:b/>
      <w:sz w:val="18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character" w:customStyle="1" w:styleId="Ttulo7Char">
    <w:name w:val="Título 7 Char"/>
    <w:basedOn w:val="Fontepargpadro"/>
    <w:link w:val="Ttulo7"/>
    <w:rsid w:val="005529E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rsid w:val="005529E3"/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customStyle="1" w:styleId="WW8Num3z0">
    <w:name w:val="WW8Num3z0"/>
    <w:rsid w:val="005529E3"/>
    <w:rPr>
      <w:rFonts w:ascii="Symbol" w:hAnsi="Symbol" w:cs="OpenSymbol"/>
    </w:rPr>
  </w:style>
  <w:style w:type="character" w:customStyle="1" w:styleId="WW8Num3z1">
    <w:name w:val="WW8Num3z1"/>
    <w:rsid w:val="005529E3"/>
    <w:rPr>
      <w:rFonts w:ascii="OpenSymbol" w:hAnsi="OpenSymbol" w:cs="OpenSymbol"/>
    </w:rPr>
  </w:style>
  <w:style w:type="character" w:customStyle="1" w:styleId="WW8Num4z0">
    <w:name w:val="WW8Num4z0"/>
    <w:rsid w:val="005529E3"/>
    <w:rPr>
      <w:rFonts w:ascii="Symbol" w:hAnsi="Symbol" w:cs="OpenSymbol"/>
    </w:rPr>
  </w:style>
  <w:style w:type="character" w:customStyle="1" w:styleId="WW8Num4z1">
    <w:name w:val="WW8Num4z1"/>
    <w:rsid w:val="005529E3"/>
    <w:rPr>
      <w:rFonts w:ascii="OpenSymbol" w:hAnsi="OpenSymbol" w:cs="OpenSymbol"/>
    </w:rPr>
  </w:style>
  <w:style w:type="character" w:customStyle="1" w:styleId="WW8Num5z0">
    <w:name w:val="WW8Num5z0"/>
    <w:rsid w:val="005529E3"/>
    <w:rPr>
      <w:rFonts w:cs="Arial"/>
      <w:b w:val="0"/>
      <w:color w:val="000000"/>
    </w:rPr>
  </w:style>
  <w:style w:type="character" w:customStyle="1" w:styleId="WW8Num5z1">
    <w:name w:val="WW8Num5z1"/>
    <w:rsid w:val="005529E3"/>
    <w:rPr>
      <w:rFonts w:ascii="OpenSymbol" w:hAnsi="OpenSymbol" w:cs="Courier New"/>
    </w:rPr>
  </w:style>
  <w:style w:type="character" w:customStyle="1" w:styleId="Absatz-Standardschriftart">
    <w:name w:val="Absatz-Standardschriftart"/>
    <w:rsid w:val="005529E3"/>
  </w:style>
  <w:style w:type="character" w:customStyle="1" w:styleId="Fontepargpadro11">
    <w:name w:val="Fonte parág. padrão11"/>
    <w:rsid w:val="005529E3"/>
  </w:style>
  <w:style w:type="character" w:customStyle="1" w:styleId="WW-Absatz-Standardschriftart">
    <w:name w:val="WW-Absatz-Standardschriftart"/>
    <w:rsid w:val="005529E3"/>
  </w:style>
  <w:style w:type="character" w:customStyle="1" w:styleId="WW-Absatz-Standardschriftart1">
    <w:name w:val="WW-Absatz-Standardschriftart1"/>
    <w:rsid w:val="005529E3"/>
  </w:style>
  <w:style w:type="character" w:customStyle="1" w:styleId="WW-Absatz-Standardschriftart11">
    <w:name w:val="WW-Absatz-Standardschriftart11"/>
    <w:rsid w:val="005529E3"/>
  </w:style>
  <w:style w:type="character" w:customStyle="1" w:styleId="WW8Num2z0">
    <w:name w:val="WW8Num2z0"/>
    <w:rsid w:val="005529E3"/>
    <w:rPr>
      <w:rFonts w:ascii="Symbol" w:hAnsi="Symbol" w:cs="OpenSymbol"/>
    </w:rPr>
  </w:style>
  <w:style w:type="character" w:customStyle="1" w:styleId="WW8Num2z1">
    <w:name w:val="WW8Num2z1"/>
    <w:rsid w:val="005529E3"/>
    <w:rPr>
      <w:rFonts w:ascii="OpenSymbol" w:hAnsi="OpenSymbol" w:cs="OpenSymbol"/>
    </w:rPr>
  </w:style>
  <w:style w:type="character" w:customStyle="1" w:styleId="WW-Absatz-Standardschriftart111">
    <w:name w:val="WW-Absatz-Standardschriftart111"/>
    <w:rsid w:val="005529E3"/>
  </w:style>
  <w:style w:type="character" w:customStyle="1" w:styleId="Fontepargpadro10">
    <w:name w:val="Fonte parág. padrão10"/>
    <w:rsid w:val="005529E3"/>
  </w:style>
  <w:style w:type="character" w:customStyle="1" w:styleId="WW8Num6z0">
    <w:name w:val="WW8Num6z0"/>
    <w:rsid w:val="005529E3"/>
    <w:rPr>
      <w:rFonts w:cs="Arial"/>
      <w:color w:val="000000"/>
    </w:rPr>
  </w:style>
  <w:style w:type="character" w:customStyle="1" w:styleId="Fontepargpadro9">
    <w:name w:val="Fonte parág. padrão9"/>
    <w:rsid w:val="005529E3"/>
  </w:style>
  <w:style w:type="character" w:customStyle="1" w:styleId="Fontepargpadro8">
    <w:name w:val="Fonte parág. padrão8"/>
    <w:rsid w:val="005529E3"/>
  </w:style>
  <w:style w:type="character" w:customStyle="1" w:styleId="Fontepargpadro7">
    <w:name w:val="Fonte parág. padrão7"/>
    <w:rsid w:val="005529E3"/>
  </w:style>
  <w:style w:type="character" w:customStyle="1" w:styleId="Fontepargpadro6">
    <w:name w:val="Fonte parág. padrão6"/>
    <w:rsid w:val="005529E3"/>
  </w:style>
  <w:style w:type="character" w:customStyle="1" w:styleId="Fontepargpadro5">
    <w:name w:val="Fonte parág. padrão5"/>
    <w:rsid w:val="005529E3"/>
  </w:style>
  <w:style w:type="character" w:customStyle="1" w:styleId="WW-Absatz-Standardschriftart1111">
    <w:name w:val="WW-Absatz-Standardschriftart1111"/>
    <w:rsid w:val="005529E3"/>
  </w:style>
  <w:style w:type="character" w:customStyle="1" w:styleId="WW-Absatz-Standardschriftart11111">
    <w:name w:val="WW-Absatz-Standardschriftart11111"/>
    <w:rsid w:val="005529E3"/>
  </w:style>
  <w:style w:type="character" w:customStyle="1" w:styleId="WW-Absatz-Standardschriftart111111">
    <w:name w:val="WW-Absatz-Standardschriftart111111"/>
    <w:rsid w:val="005529E3"/>
  </w:style>
  <w:style w:type="character" w:customStyle="1" w:styleId="WW-Absatz-Standardschriftart1111111">
    <w:name w:val="WW-Absatz-Standardschriftart1111111"/>
    <w:rsid w:val="005529E3"/>
  </w:style>
  <w:style w:type="character" w:customStyle="1" w:styleId="WW-Absatz-Standardschriftart11111111">
    <w:name w:val="WW-Absatz-Standardschriftart11111111"/>
    <w:rsid w:val="005529E3"/>
  </w:style>
  <w:style w:type="character" w:customStyle="1" w:styleId="WW-Absatz-Standardschriftart111111111">
    <w:name w:val="WW-Absatz-Standardschriftart111111111"/>
    <w:rsid w:val="005529E3"/>
  </w:style>
  <w:style w:type="character" w:customStyle="1" w:styleId="WW-Absatz-Standardschriftart1111111111">
    <w:name w:val="WW-Absatz-Standardschriftart1111111111"/>
    <w:rsid w:val="005529E3"/>
  </w:style>
  <w:style w:type="character" w:customStyle="1" w:styleId="WW-Absatz-Standardschriftart11111111111">
    <w:name w:val="WW-Absatz-Standardschriftart11111111111"/>
    <w:rsid w:val="005529E3"/>
  </w:style>
  <w:style w:type="character" w:customStyle="1" w:styleId="WW8Num13z0">
    <w:name w:val="WW8Num13z0"/>
    <w:rsid w:val="005529E3"/>
    <w:rPr>
      <w:rFonts w:ascii="Symbol" w:hAnsi="Symbol" w:cs="OpenSymbol"/>
    </w:rPr>
  </w:style>
  <w:style w:type="character" w:customStyle="1" w:styleId="WW8Num13z1">
    <w:name w:val="WW8Num13z1"/>
    <w:rsid w:val="005529E3"/>
    <w:rPr>
      <w:rFonts w:ascii="OpenSymbol" w:hAnsi="OpenSymbol" w:cs="OpenSymbol"/>
    </w:rPr>
  </w:style>
  <w:style w:type="character" w:customStyle="1" w:styleId="WW-Absatz-Standardschriftart111111111111">
    <w:name w:val="WW-Absatz-Standardschriftart111111111111"/>
    <w:rsid w:val="005529E3"/>
  </w:style>
  <w:style w:type="character" w:customStyle="1" w:styleId="WW-Absatz-Standardschriftart1111111111111">
    <w:name w:val="WW-Absatz-Standardschriftart1111111111111"/>
    <w:rsid w:val="005529E3"/>
  </w:style>
  <w:style w:type="character" w:customStyle="1" w:styleId="WW-Absatz-Standardschriftart11111111111111">
    <w:name w:val="WW-Absatz-Standardschriftart11111111111111"/>
    <w:rsid w:val="005529E3"/>
  </w:style>
  <w:style w:type="character" w:customStyle="1" w:styleId="WW-Absatz-Standardschriftart111111111111111">
    <w:name w:val="WW-Absatz-Standardschriftart111111111111111"/>
    <w:rsid w:val="005529E3"/>
  </w:style>
  <w:style w:type="character" w:customStyle="1" w:styleId="WW-Absatz-Standardschriftart1111111111111111">
    <w:name w:val="WW-Absatz-Standardschriftart1111111111111111"/>
    <w:rsid w:val="005529E3"/>
  </w:style>
  <w:style w:type="character" w:customStyle="1" w:styleId="WW-Absatz-Standardschriftart11111111111111111">
    <w:name w:val="WW-Absatz-Standardschriftart11111111111111111"/>
    <w:rsid w:val="005529E3"/>
  </w:style>
  <w:style w:type="character" w:customStyle="1" w:styleId="WW-Absatz-Standardschriftart111111111111111111">
    <w:name w:val="WW-Absatz-Standardschriftart111111111111111111"/>
    <w:rsid w:val="005529E3"/>
  </w:style>
  <w:style w:type="character" w:customStyle="1" w:styleId="WW-Absatz-Standardschriftart1111111111111111111">
    <w:name w:val="WW-Absatz-Standardschriftart1111111111111111111"/>
    <w:rsid w:val="005529E3"/>
  </w:style>
  <w:style w:type="character" w:customStyle="1" w:styleId="WW-Absatz-Standardschriftart11111111111111111111">
    <w:name w:val="WW-Absatz-Standardschriftart11111111111111111111"/>
    <w:rsid w:val="005529E3"/>
  </w:style>
  <w:style w:type="character" w:customStyle="1" w:styleId="WW-Absatz-Standardschriftart111111111111111111111">
    <w:name w:val="WW-Absatz-Standardschriftart111111111111111111111"/>
    <w:rsid w:val="005529E3"/>
  </w:style>
  <w:style w:type="character" w:customStyle="1" w:styleId="WW-Absatz-Standardschriftart1111111111111111111111">
    <w:name w:val="WW-Absatz-Standardschriftart1111111111111111111111"/>
    <w:rsid w:val="005529E3"/>
  </w:style>
  <w:style w:type="character" w:customStyle="1" w:styleId="WW-Absatz-Standardschriftart11111111111111111111111">
    <w:name w:val="WW-Absatz-Standardschriftart11111111111111111111111"/>
    <w:rsid w:val="005529E3"/>
  </w:style>
  <w:style w:type="character" w:customStyle="1" w:styleId="Fontepargpadro4">
    <w:name w:val="Fonte parág. padrão4"/>
    <w:rsid w:val="005529E3"/>
  </w:style>
  <w:style w:type="character" w:customStyle="1" w:styleId="Fontepargpadro3">
    <w:name w:val="Fonte parág. padrão3"/>
    <w:rsid w:val="005529E3"/>
  </w:style>
  <w:style w:type="character" w:customStyle="1" w:styleId="Fontepargpadro2">
    <w:name w:val="Fonte parág. padrão2"/>
    <w:rsid w:val="005529E3"/>
  </w:style>
  <w:style w:type="character" w:customStyle="1" w:styleId="WW-Absatz-Standardschriftart111111111111111111111111">
    <w:name w:val="WW-Absatz-Standardschriftart111111111111111111111111"/>
    <w:rsid w:val="005529E3"/>
  </w:style>
  <w:style w:type="character" w:customStyle="1" w:styleId="WW-Absatz-Standardschriftart1111111111111111111111111">
    <w:name w:val="WW-Absatz-Standardschriftart1111111111111111111111111"/>
    <w:rsid w:val="005529E3"/>
  </w:style>
  <w:style w:type="character" w:customStyle="1" w:styleId="WW-Absatz-Standardschriftart11111111111111111111111111">
    <w:name w:val="WW-Absatz-Standardschriftart11111111111111111111111111"/>
    <w:rsid w:val="005529E3"/>
  </w:style>
  <w:style w:type="character" w:customStyle="1" w:styleId="WW-Absatz-Standardschriftart111111111111111111111111111">
    <w:name w:val="WW-Absatz-Standardschriftart111111111111111111111111111"/>
    <w:rsid w:val="005529E3"/>
  </w:style>
  <w:style w:type="character" w:customStyle="1" w:styleId="WW-Absatz-Standardschriftart1111111111111111111111111111">
    <w:name w:val="WW-Absatz-Standardschriftart1111111111111111111111111111"/>
    <w:rsid w:val="005529E3"/>
  </w:style>
  <w:style w:type="character" w:customStyle="1" w:styleId="WW-Absatz-Standardschriftart11111111111111111111111111111">
    <w:name w:val="WW-Absatz-Standardschriftart11111111111111111111111111111"/>
    <w:rsid w:val="005529E3"/>
  </w:style>
  <w:style w:type="character" w:customStyle="1" w:styleId="WW-Absatz-Standardschriftart111111111111111111111111111111">
    <w:name w:val="WW-Absatz-Standardschriftart111111111111111111111111111111"/>
    <w:rsid w:val="005529E3"/>
  </w:style>
  <w:style w:type="character" w:customStyle="1" w:styleId="WW-Absatz-Standardschriftart1111111111111111111111111111111">
    <w:name w:val="WW-Absatz-Standardschriftart1111111111111111111111111111111"/>
    <w:rsid w:val="005529E3"/>
  </w:style>
  <w:style w:type="character" w:customStyle="1" w:styleId="Fontepargpadro1">
    <w:name w:val="Fonte parág. padrão1"/>
    <w:rsid w:val="005529E3"/>
  </w:style>
  <w:style w:type="character" w:customStyle="1" w:styleId="WW-Absatz-Standardschriftart11111111111111111111111111111111">
    <w:name w:val="WW-Absatz-Standardschriftart11111111111111111111111111111111"/>
    <w:rsid w:val="005529E3"/>
  </w:style>
  <w:style w:type="character" w:customStyle="1" w:styleId="WW-Absatz-Standardschriftart111111111111111111111111111111111">
    <w:name w:val="WW-Absatz-Standardschriftart111111111111111111111111111111111"/>
    <w:rsid w:val="005529E3"/>
  </w:style>
  <w:style w:type="character" w:customStyle="1" w:styleId="WW-Fontepargpadro">
    <w:name w:val="WW-Fonte parág. padrão"/>
    <w:rsid w:val="005529E3"/>
  </w:style>
  <w:style w:type="character" w:customStyle="1" w:styleId="WW-Absatz-Standardschriftart1111111111111111111111111111111111">
    <w:name w:val="WW-Absatz-Standardschriftart1111111111111111111111111111111111"/>
    <w:rsid w:val="005529E3"/>
  </w:style>
  <w:style w:type="character" w:customStyle="1" w:styleId="WW-Absatz-Standardschriftart11111111111111111111111111111111111">
    <w:name w:val="WW-Absatz-Standardschriftart11111111111111111111111111111111111"/>
    <w:rsid w:val="005529E3"/>
  </w:style>
  <w:style w:type="character" w:customStyle="1" w:styleId="WW-Absatz-Standardschriftart111111111111111111111111111111111111">
    <w:name w:val="WW-Absatz-Standardschriftart111111111111111111111111111111111111"/>
    <w:rsid w:val="005529E3"/>
  </w:style>
  <w:style w:type="character" w:customStyle="1" w:styleId="WW-Absatz-Standardschriftart1111111111111111111111111111111111111">
    <w:name w:val="WW-Absatz-Standardschriftart1111111111111111111111111111111111111"/>
    <w:rsid w:val="005529E3"/>
  </w:style>
  <w:style w:type="character" w:customStyle="1" w:styleId="WW-Absatz-Standardschriftart11111111111111111111111111111111111111">
    <w:name w:val="WW-Absatz-Standardschriftart11111111111111111111111111111111111111"/>
    <w:rsid w:val="005529E3"/>
  </w:style>
  <w:style w:type="character" w:customStyle="1" w:styleId="WW-Absatz-Standardschriftart111111111111111111111111111111111111111">
    <w:name w:val="WW-Absatz-Standardschriftart111111111111111111111111111111111111111"/>
    <w:rsid w:val="005529E3"/>
  </w:style>
  <w:style w:type="character" w:customStyle="1" w:styleId="WW-Absatz-Standardschriftart1111111111111111111111111111111111111111">
    <w:name w:val="WW-Absatz-Standardschriftart1111111111111111111111111111111111111111"/>
    <w:rsid w:val="005529E3"/>
  </w:style>
  <w:style w:type="character" w:customStyle="1" w:styleId="WW-Absatz-Standardschriftart11111111111111111111111111111111111111111">
    <w:name w:val="WW-Absatz-Standardschriftart11111111111111111111111111111111111111111"/>
    <w:rsid w:val="005529E3"/>
  </w:style>
  <w:style w:type="character" w:customStyle="1" w:styleId="WW-Absatz-Standardschriftart111111111111111111111111111111111111111111">
    <w:name w:val="WW-Absatz-Standardschriftart111111111111111111111111111111111111111111"/>
    <w:rsid w:val="005529E3"/>
  </w:style>
  <w:style w:type="character" w:customStyle="1" w:styleId="WW-Absatz-Standardschriftart1111111111111111111111111111111111111111111">
    <w:name w:val="WW-Absatz-Standardschriftart1111111111111111111111111111111111111111111"/>
    <w:rsid w:val="005529E3"/>
  </w:style>
  <w:style w:type="character" w:customStyle="1" w:styleId="WW-Absatz-Standardschriftart11111111111111111111111111111111111111111111">
    <w:name w:val="WW-Absatz-Standardschriftart11111111111111111111111111111111111111111111"/>
    <w:rsid w:val="005529E3"/>
  </w:style>
  <w:style w:type="character" w:customStyle="1" w:styleId="WW-Absatz-Standardschriftart111111111111111111111111111111111111111111111">
    <w:name w:val="WW-Absatz-Standardschriftart111111111111111111111111111111111111111111111"/>
    <w:rsid w:val="005529E3"/>
  </w:style>
  <w:style w:type="character" w:customStyle="1" w:styleId="WW-Fontepargpadro1">
    <w:name w:val="WW-Fonte parág. padrão1"/>
    <w:rsid w:val="005529E3"/>
  </w:style>
  <w:style w:type="character" w:customStyle="1" w:styleId="Smbolosdenumerao">
    <w:name w:val="Símbolos de numeração"/>
    <w:rsid w:val="005529E3"/>
    <w:rPr>
      <w:b/>
      <w:bCs/>
    </w:rPr>
  </w:style>
  <w:style w:type="character" w:customStyle="1" w:styleId="T1">
    <w:name w:val="T1"/>
    <w:rsid w:val="005529E3"/>
    <w:rPr>
      <w:rFonts w:ascii="Helvetica-Bold" w:eastAsia="Helvetica-Bold" w:hAnsi="Helvetica-Bold" w:cs="Helvetica-Bold"/>
      <w:b/>
      <w:sz w:val="22"/>
    </w:rPr>
  </w:style>
  <w:style w:type="character" w:customStyle="1" w:styleId="T4">
    <w:name w:val="T4"/>
    <w:rsid w:val="005529E3"/>
    <w:rPr>
      <w:rFonts w:ascii="Helvetica" w:eastAsia="Helvetica" w:hAnsi="Helvetica" w:cs="Helvetica"/>
      <w:sz w:val="22"/>
    </w:rPr>
  </w:style>
  <w:style w:type="character" w:customStyle="1" w:styleId="Marcadores">
    <w:name w:val="Marcadores"/>
    <w:rsid w:val="005529E3"/>
    <w:rPr>
      <w:rFonts w:ascii="StarSymbol" w:eastAsia="StarSymbol" w:hAnsi="StarSymbol" w:cs="StarSymbol"/>
      <w:sz w:val="18"/>
      <w:szCs w:val="18"/>
    </w:rPr>
  </w:style>
  <w:style w:type="character" w:customStyle="1" w:styleId="apple-style-span">
    <w:name w:val="apple-style-span"/>
    <w:basedOn w:val="Fontepargpadro4"/>
    <w:rsid w:val="005529E3"/>
  </w:style>
  <w:style w:type="character" w:styleId="nfase">
    <w:name w:val="Emphasis"/>
    <w:qFormat/>
    <w:rsid w:val="005529E3"/>
    <w:rPr>
      <w:b/>
      <w:bCs/>
      <w:i w:val="0"/>
      <w:iCs w:val="0"/>
    </w:rPr>
  </w:style>
  <w:style w:type="character" w:customStyle="1" w:styleId="Marcas">
    <w:name w:val="Marcas"/>
    <w:rsid w:val="005529E3"/>
    <w:rPr>
      <w:rFonts w:ascii="OpenSymbol" w:eastAsia="OpenSymbol" w:hAnsi="OpenSymbol" w:cs="OpenSymbol"/>
    </w:rPr>
  </w:style>
  <w:style w:type="character" w:customStyle="1" w:styleId="Microsoft">
    <w:name w:val="Microsoft"/>
    <w:rsid w:val="005529E3"/>
    <w:rPr>
      <w:rFonts w:ascii="Arial" w:hAnsi="Arial" w:cs="Arial"/>
      <w:color w:val="auto"/>
      <w:sz w:val="20"/>
      <w:szCs w:val="20"/>
    </w:rPr>
  </w:style>
  <w:style w:type="paragraph" w:customStyle="1" w:styleId="Ttulo50">
    <w:name w:val="Título5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Arial Unicode MS" w:hAnsi="Arial" w:cs="Mangal"/>
      <w:color w:val="000000"/>
      <w:sz w:val="28"/>
      <w:szCs w:val="28"/>
      <w:lang w:eastAsia="ar-SA"/>
    </w:rPr>
  </w:style>
  <w:style w:type="paragraph" w:styleId="Lista">
    <w:name w:val="List"/>
    <w:basedOn w:val="Corpodetexto"/>
    <w:rsid w:val="005529E3"/>
    <w:pPr>
      <w:suppressAutoHyphens/>
      <w:spacing w:line="240" w:lineRule="auto"/>
    </w:pPr>
    <w:rPr>
      <w:rFonts w:ascii="Times New Roman" w:eastAsia="Times New Roman" w:hAnsi="Times New Roman" w:cs="Tahoma"/>
      <w:color w:val="000000"/>
      <w:sz w:val="20"/>
      <w:szCs w:val="20"/>
      <w:lang w:val="x-none" w:eastAsia="ar-SA"/>
    </w:rPr>
  </w:style>
  <w:style w:type="paragraph" w:customStyle="1" w:styleId="Legenda11">
    <w:name w:val="Legenda1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ndice">
    <w:name w:val="Índice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Ttulo40">
    <w:name w:val="Título4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10">
    <w:name w:val="Legenda10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30">
    <w:name w:val="Título3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9">
    <w:name w:val="Legenda9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20">
    <w:name w:val="Título2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8">
    <w:name w:val="Legenda8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7">
    <w:name w:val="Legenda7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Captulo">
    <w:name w:val="Cap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Legenda6">
    <w:name w:val="Legenda6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5">
    <w:name w:val="Legenda5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4">
    <w:name w:val="Legenda4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3">
    <w:name w:val="Legenda3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2">
    <w:name w:val="Legenda2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1">
    <w:name w:val="Legenda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0"/>
      <w:szCs w:val="20"/>
      <w:lang w:eastAsia="ar-SA"/>
    </w:rPr>
  </w:style>
  <w:style w:type="paragraph" w:styleId="Ttulo">
    <w:name w:val="Title"/>
    <w:basedOn w:val="Normal"/>
    <w:next w:val="Corpodetexto"/>
    <w:link w:val="TtuloChar"/>
    <w:uiPriority w:val="10"/>
    <w:qFormat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uiPriority w:val="10"/>
    <w:rsid w:val="005529E3"/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Subttulo">
    <w:name w:val="Subtitle"/>
    <w:basedOn w:val="Ttulo"/>
    <w:next w:val="Corpodetexto"/>
    <w:link w:val="SubttuloChar"/>
    <w:qFormat/>
    <w:rsid w:val="005529E3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5529E3"/>
    <w:rPr>
      <w:rFonts w:ascii="Arial" w:eastAsia="Lucida Sans Unicode" w:hAnsi="Arial" w:cs="Tahoma"/>
      <w:i/>
      <w:iCs/>
      <w:color w:val="000000"/>
      <w:sz w:val="28"/>
      <w:szCs w:val="28"/>
      <w:lang w:eastAsia="ar-SA"/>
    </w:rPr>
  </w:style>
  <w:style w:type="paragraph" w:customStyle="1" w:styleId="WW-Ttulo">
    <w:name w:val="WW-T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Recuodecorpodetexto">
    <w:name w:val="Body Text Indent"/>
    <w:basedOn w:val="Normal"/>
    <w:link w:val="RecuodecorpodetextoChar"/>
    <w:rsid w:val="005529E3"/>
    <w:pPr>
      <w:suppressAutoHyphens/>
      <w:spacing w:after="0" w:line="240" w:lineRule="auto"/>
      <w:ind w:left="4140"/>
      <w:jc w:val="both"/>
    </w:pPr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5529E3"/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paragraph" w:customStyle="1" w:styleId="Ttulodatabela">
    <w:name w:val="Título da tabela"/>
    <w:basedOn w:val="Contedodatabela"/>
    <w:rsid w:val="005529E3"/>
    <w:pPr>
      <w:jc w:val="center"/>
    </w:pPr>
    <w:rPr>
      <w:b/>
      <w:bCs/>
      <w:i/>
      <w:iCs/>
    </w:rPr>
  </w:style>
  <w:style w:type="paragraph" w:customStyle="1" w:styleId="P1">
    <w:name w:val="P1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20"/>
      <w:szCs w:val="20"/>
      <w:lang w:eastAsia="ar-SA"/>
    </w:rPr>
  </w:style>
  <w:style w:type="paragraph" w:customStyle="1" w:styleId="P7">
    <w:name w:val="P7"/>
    <w:basedOn w:val="Normal"/>
    <w:rsid w:val="005529E3"/>
    <w:pPr>
      <w:widowControl w:val="0"/>
      <w:autoSpaceDE w:val="0"/>
      <w:spacing w:after="0" w:line="240" w:lineRule="auto"/>
    </w:pPr>
    <w:rPr>
      <w:rFonts w:ascii="Helvetica" w:eastAsia="Helvetica" w:hAnsi="Helvetica" w:cs="Helvetica"/>
      <w:szCs w:val="20"/>
      <w:lang w:eastAsia="ar-SA"/>
    </w:rPr>
  </w:style>
  <w:style w:type="paragraph" w:customStyle="1" w:styleId="P5">
    <w:name w:val="P5"/>
    <w:basedOn w:val="Normal"/>
    <w:rsid w:val="005529E3"/>
    <w:pPr>
      <w:widowControl w:val="0"/>
      <w:autoSpaceDE w:val="0"/>
      <w:spacing w:after="0" w:line="240" w:lineRule="auto"/>
    </w:pPr>
    <w:rPr>
      <w:rFonts w:ascii="Helvetica-Bold" w:eastAsia="Helvetica-Bold" w:hAnsi="Helvetica-Bold" w:cs="Helvetica-Bold"/>
      <w:b/>
      <w:szCs w:val="20"/>
      <w:lang w:eastAsia="ar-SA"/>
    </w:rPr>
  </w:style>
  <w:style w:type="paragraph" w:customStyle="1" w:styleId="P3">
    <w:name w:val="P3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16"/>
      <w:szCs w:val="20"/>
      <w:lang w:eastAsia="ar-SA"/>
    </w:rPr>
  </w:style>
  <w:style w:type="paragraph" w:customStyle="1" w:styleId="Corpo">
    <w:name w:val="Corpo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Tabela">
    <w:name w:val="Tabela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PADRAO">
    <w:name w:val="PADRAO"/>
    <w:basedOn w:val="Normal"/>
    <w:rsid w:val="005529E3"/>
    <w:pPr>
      <w:widowControl w:val="0"/>
      <w:suppressAutoHyphens/>
      <w:spacing w:after="0" w:line="240" w:lineRule="auto"/>
      <w:ind w:left="57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70570">
    <w:name w:val="_A070570"/>
    <w:basedOn w:val="Normal"/>
    <w:rsid w:val="005529E3"/>
    <w:pPr>
      <w:widowControl w:val="0"/>
      <w:suppressAutoHyphens/>
      <w:spacing w:after="0" w:line="240" w:lineRule="auto"/>
      <w:ind w:left="576" w:firstLine="864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2370">
    <w:name w:val="_A052370"/>
    <w:basedOn w:val="Normal"/>
    <w:rsid w:val="005529E3"/>
    <w:pPr>
      <w:widowControl w:val="0"/>
      <w:suppressAutoHyphens/>
      <w:spacing w:after="0" w:line="240" w:lineRule="auto"/>
      <w:ind w:left="3168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3770">
    <w:name w:val="_A053770"/>
    <w:basedOn w:val="Normal"/>
    <w:rsid w:val="005529E3"/>
    <w:pPr>
      <w:widowControl w:val="0"/>
      <w:suppressAutoHyphens/>
      <w:spacing w:after="0" w:line="240" w:lineRule="auto"/>
      <w:ind w:left="51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270">
    <w:name w:val="_A051270"/>
    <w:basedOn w:val="Normal"/>
    <w:rsid w:val="005529E3"/>
    <w:pPr>
      <w:widowControl w:val="0"/>
      <w:suppressAutoHyphens/>
      <w:spacing w:after="0" w:line="240" w:lineRule="auto"/>
      <w:ind w:left="15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extosemFormatao1">
    <w:name w:val="Texto sem Formatação1"/>
    <w:basedOn w:val="Normal"/>
    <w:rsid w:val="005529E3"/>
    <w:pPr>
      <w:suppressAutoHyphens/>
      <w:overflowPunct w:val="0"/>
      <w:autoSpaceDE w:val="0"/>
      <w:spacing w:after="0" w:line="240" w:lineRule="auto"/>
      <w:textAlignment w:val="baseline"/>
    </w:pPr>
    <w:rPr>
      <w:rFonts w:ascii="Courier New" w:eastAsia="Times New Roman" w:hAnsi="Courier New" w:cs="Times New Roman"/>
      <w:color w:val="000000"/>
      <w:sz w:val="20"/>
      <w:szCs w:val="20"/>
      <w:lang w:eastAsia="ar-SA"/>
    </w:rPr>
  </w:style>
  <w:style w:type="paragraph" w:customStyle="1" w:styleId="A050970">
    <w:name w:val="_A050970"/>
    <w:basedOn w:val="Normal"/>
    <w:rsid w:val="005529E3"/>
    <w:pPr>
      <w:widowControl w:val="0"/>
      <w:suppressAutoHyphens/>
      <w:spacing w:after="0" w:line="240" w:lineRule="auto"/>
      <w:ind w:left="1152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170">
    <w:name w:val="_A051170"/>
    <w:basedOn w:val="Normal"/>
    <w:rsid w:val="005529E3"/>
    <w:pPr>
      <w:widowControl w:val="0"/>
      <w:suppressAutoHyphens/>
      <w:spacing w:after="0" w:line="240" w:lineRule="auto"/>
      <w:ind w:left="144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670">
    <w:name w:val="_A051670"/>
    <w:basedOn w:val="Normal"/>
    <w:rsid w:val="005529E3"/>
    <w:pPr>
      <w:widowControl w:val="0"/>
      <w:suppressAutoHyphens/>
      <w:spacing w:after="0" w:line="240" w:lineRule="auto"/>
      <w:ind w:left="216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6">
    <w:name w:val="_A051566"/>
    <w:basedOn w:val="Normal"/>
    <w:rsid w:val="005529E3"/>
    <w:pPr>
      <w:widowControl w:val="0"/>
      <w:suppressAutoHyphens/>
      <w:spacing w:after="0" w:line="240" w:lineRule="auto"/>
      <w:ind w:left="2016" w:right="576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9">
    <w:name w:val="_A051569"/>
    <w:basedOn w:val="Normal"/>
    <w:rsid w:val="005529E3"/>
    <w:pPr>
      <w:widowControl w:val="0"/>
      <w:suppressAutoHyphens/>
      <w:snapToGrid w:val="0"/>
      <w:spacing w:after="0" w:line="240" w:lineRule="auto"/>
      <w:ind w:left="201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0770">
    <w:name w:val="_A050770"/>
    <w:basedOn w:val="Normal"/>
    <w:rsid w:val="005529E3"/>
    <w:pPr>
      <w:widowControl w:val="0"/>
      <w:suppressAutoHyphens/>
      <w:spacing w:after="0" w:line="240" w:lineRule="auto"/>
      <w:ind w:left="86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blockquote">
    <w:name w:val="blockquote"/>
    <w:basedOn w:val="Normal"/>
    <w:rsid w:val="005529E3"/>
    <w:pPr>
      <w:suppressAutoHyphens/>
      <w:spacing w:before="100" w:after="100" w:line="240" w:lineRule="auto"/>
    </w:pPr>
    <w:rPr>
      <w:rFonts w:ascii="Arial Unicode MS" w:eastAsia="Arial Unicode MS" w:hAnsi="Arial Unicode MS" w:cs="Tms Rmn"/>
      <w:color w:val="000000"/>
      <w:sz w:val="20"/>
      <w:szCs w:val="20"/>
      <w:lang w:eastAsia="ar-SA"/>
    </w:rPr>
  </w:style>
  <w:style w:type="paragraph" w:customStyle="1" w:styleId="A252575">
    <w:name w:val="_A252575"/>
    <w:basedOn w:val="Normal"/>
    <w:rsid w:val="005529E3"/>
    <w:pPr>
      <w:suppressAutoHyphens/>
      <w:overflowPunct w:val="0"/>
      <w:autoSpaceDE w:val="0"/>
      <w:spacing w:after="0" w:line="240" w:lineRule="auto"/>
      <w:ind w:left="3456" w:firstLine="3456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191065">
    <w:name w:val="_A19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2592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321065">
    <w:name w:val="_A32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4464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Corpodetexto21">
    <w:name w:val="Corpo de texto 21"/>
    <w:basedOn w:val="Normal"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100570">
    <w:name w:val="_A100570"/>
    <w:basedOn w:val="Normal"/>
    <w:rsid w:val="005529E3"/>
    <w:pPr>
      <w:widowControl w:val="0"/>
      <w:suppressAutoHyphens/>
      <w:spacing w:after="0" w:line="240" w:lineRule="auto"/>
      <w:ind w:left="576" w:firstLine="129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292970">
    <w:name w:val="_A292970"/>
    <w:basedOn w:val="Normal"/>
    <w:rsid w:val="005529E3"/>
    <w:pPr>
      <w:widowControl w:val="0"/>
      <w:suppressAutoHyphens/>
      <w:spacing w:after="0" w:line="240" w:lineRule="auto"/>
      <w:ind w:left="4032" w:firstLine="4032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Corpodetexto31">
    <w:name w:val="Corpo de texto 31"/>
    <w:basedOn w:val="Normal"/>
    <w:rsid w:val="005529E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301170">
    <w:name w:val="_A301170"/>
    <w:basedOn w:val="Normal"/>
    <w:rsid w:val="005529E3"/>
    <w:pPr>
      <w:widowControl w:val="0"/>
      <w:suppressAutoHyphens/>
      <w:spacing w:after="0" w:line="240" w:lineRule="auto"/>
      <w:ind w:left="1440" w:firstLine="41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2">
    <w:name w:val="Recuo de corpo de texto 22"/>
    <w:basedOn w:val="Normal"/>
    <w:rsid w:val="005529E3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1">
    <w:name w:val="Recuo de corpo de texto 21"/>
    <w:basedOn w:val="Normal"/>
    <w:rsid w:val="005529E3"/>
    <w:pPr>
      <w:suppressAutoHyphens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b/>
      <w:bCs/>
      <w:color w:val="000000"/>
      <w:sz w:val="28"/>
      <w:lang w:eastAsia="ar-SA"/>
    </w:rPr>
  </w:style>
  <w:style w:type="paragraph" w:customStyle="1" w:styleId="Contedodetabela">
    <w:name w:val="Conteúdo de tabela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etabela">
    <w:name w:val="Título de tabela"/>
    <w:basedOn w:val="Contedodetabela"/>
    <w:rsid w:val="005529E3"/>
    <w:pPr>
      <w:jc w:val="center"/>
    </w:pPr>
    <w:rPr>
      <w:b/>
      <w:bCs/>
    </w:rPr>
  </w:style>
  <w:style w:type="paragraph" w:styleId="TextosemFormatao">
    <w:name w:val="Plain Text"/>
    <w:basedOn w:val="Normal"/>
    <w:link w:val="TextosemFormataoChar"/>
    <w:rsid w:val="005529E3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5529E3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rsid w:val="005529E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5529E3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styleId="HiperlinkVisitado">
    <w:name w:val="FollowedHyperlink"/>
    <w:rsid w:val="005529E3"/>
    <w:rPr>
      <w:color w:val="800080"/>
      <w:u w:val="single"/>
    </w:rPr>
  </w:style>
  <w:style w:type="paragraph" w:customStyle="1" w:styleId="Padro">
    <w:name w:val="Padrão"/>
    <w:rsid w:val="005529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produtostexto">
    <w:name w:val="produtostexto"/>
    <w:basedOn w:val="Fontepargpadro"/>
    <w:rsid w:val="005529E3"/>
  </w:style>
  <w:style w:type="paragraph" w:styleId="Pr-formataoHTML">
    <w:name w:val="HTML Preformatted"/>
    <w:basedOn w:val="Normal"/>
    <w:link w:val="Pr-formataoHTMLChar"/>
    <w:rsid w:val="005529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Pr-formataoHTMLChar">
    <w:name w:val="Pré-formatação HTML Char"/>
    <w:basedOn w:val="Fontepargpadro"/>
    <w:link w:val="Pr-formataoHTML"/>
    <w:rsid w:val="005529E3"/>
    <w:rPr>
      <w:rFonts w:ascii="Courier New" w:eastAsia="Times New Roman" w:hAnsi="Courier New" w:cs="Courier New"/>
      <w:sz w:val="24"/>
      <w:szCs w:val="24"/>
      <w:lang w:eastAsia="pt-BR"/>
    </w:rPr>
  </w:style>
  <w:style w:type="paragraph" w:customStyle="1" w:styleId="txt02">
    <w:name w:val="txt02"/>
    <w:basedOn w:val="Normal"/>
    <w:rsid w:val="005529E3"/>
    <w:pPr>
      <w:spacing w:before="100" w:beforeAutospacing="1" w:after="100" w:afterAutospacing="1" w:line="240" w:lineRule="auto"/>
      <w:ind w:left="131"/>
    </w:pPr>
    <w:rPr>
      <w:rFonts w:ascii="Arial" w:eastAsia="Times New Roman" w:hAnsi="Arial" w:cs="Arial"/>
      <w:sz w:val="16"/>
      <w:szCs w:val="16"/>
    </w:rPr>
  </w:style>
  <w:style w:type="character" w:customStyle="1" w:styleId="centerverde21">
    <w:name w:val="centerverde21"/>
    <w:rsid w:val="005529E3"/>
    <w:rPr>
      <w:rFonts w:ascii="Verdana" w:hAnsi="Verdana" w:hint="default"/>
      <w:color w:val="006805"/>
      <w:sz w:val="14"/>
      <w:szCs w:val="14"/>
    </w:rPr>
  </w:style>
  <w:style w:type="character" w:customStyle="1" w:styleId="centerazul1">
    <w:name w:val="centerazul1"/>
    <w:rsid w:val="005529E3"/>
    <w:rPr>
      <w:rFonts w:ascii="Verdana" w:hAnsi="Verdana" w:hint="default"/>
      <w:color w:val="373461"/>
      <w:sz w:val="14"/>
      <w:szCs w:val="14"/>
    </w:rPr>
  </w:style>
  <w:style w:type="paragraph" w:styleId="MapadoDocumento">
    <w:name w:val="Document Map"/>
    <w:basedOn w:val="Normal"/>
    <w:link w:val="MapadoDocumentoChar"/>
    <w:semiHidden/>
    <w:rsid w:val="005529E3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color w:val="000000"/>
      <w:sz w:val="20"/>
      <w:szCs w:val="20"/>
      <w:lang w:eastAsia="ar-SA"/>
    </w:rPr>
  </w:style>
  <w:style w:type="character" w:customStyle="1" w:styleId="MapadoDocumentoChar">
    <w:name w:val="Mapa do Documento Char"/>
    <w:basedOn w:val="Fontepargpadro"/>
    <w:link w:val="MapadoDocumento"/>
    <w:semiHidden/>
    <w:rsid w:val="005529E3"/>
    <w:rPr>
      <w:rFonts w:ascii="Tahoma" w:eastAsia="Times New Roman" w:hAnsi="Tahoma" w:cs="Tahoma"/>
      <w:color w:val="000000"/>
      <w:sz w:val="20"/>
      <w:szCs w:val="20"/>
      <w:shd w:val="clear" w:color="auto" w:fill="000080"/>
      <w:lang w:eastAsia="ar-SA"/>
    </w:rPr>
  </w:style>
  <w:style w:type="paragraph" w:customStyle="1" w:styleId="A060667">
    <w:name w:val="_A060667"/>
    <w:basedOn w:val="Normal"/>
    <w:rsid w:val="005529E3"/>
    <w:pPr>
      <w:widowControl w:val="0"/>
      <w:spacing w:after="0" w:line="240" w:lineRule="auto"/>
      <w:ind w:left="720" w:right="432"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Ttulo2Char1">
    <w:name w:val="Título 2 Char1"/>
    <w:link w:val="Ttulo2"/>
    <w:uiPriority w:val="9"/>
    <w:locked/>
    <w:rsid w:val="005529E3"/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customStyle="1" w:styleId="Ttulo11">
    <w:name w:val="Título 11"/>
    <w:basedOn w:val="Normal"/>
    <w:uiPriority w:val="1"/>
    <w:qFormat/>
    <w:rsid w:val="005529E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Normal0">
    <w:name w:val="[Normal]"/>
    <w:rsid w:val="005529E3"/>
    <w:pPr>
      <w:suppressAutoHyphens/>
      <w:spacing w:after="0" w:line="240" w:lineRule="auto"/>
    </w:pPr>
    <w:rPr>
      <w:rFonts w:ascii="Arial" w:eastAsia="Arial" w:hAnsi="Arial" w:cs="Arial"/>
      <w:sz w:val="24"/>
      <w:szCs w:val="20"/>
      <w:lang w:val="en-US" w:eastAsia="zh-CN"/>
    </w:rPr>
  </w:style>
  <w:style w:type="character" w:customStyle="1" w:styleId="apple-converted-space">
    <w:name w:val="apple-converted-space"/>
    <w:basedOn w:val="Fontepargpadro"/>
    <w:rsid w:val="005529E3"/>
  </w:style>
  <w:style w:type="character" w:customStyle="1" w:styleId="il">
    <w:name w:val="il"/>
    <w:basedOn w:val="Fontepargpadro"/>
    <w:rsid w:val="005529E3"/>
  </w:style>
  <w:style w:type="character" w:styleId="Refdecomentrio">
    <w:name w:val="annotation reference"/>
    <w:uiPriority w:val="99"/>
    <w:semiHidden/>
    <w:unhideWhenUsed/>
    <w:rsid w:val="005529E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529E3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529E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customStyle="1" w:styleId="msonormal0">
    <w:name w:val="msonormal"/>
    <w:basedOn w:val="Normal"/>
    <w:rsid w:val="002E7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tulo12">
    <w:name w:val="Título 12"/>
    <w:basedOn w:val="Normal"/>
    <w:uiPriority w:val="1"/>
    <w:qFormat/>
    <w:rsid w:val="00B05A74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character" w:customStyle="1" w:styleId="PargrafodaListaChar">
    <w:name w:val="Parágrafo da Lista Char"/>
    <w:link w:val="PargrafodaLista"/>
    <w:uiPriority w:val="1"/>
    <w:locked/>
    <w:rsid w:val="00B05A74"/>
    <w:rPr>
      <w:rFonts w:ascii="Arial MT" w:eastAsia="Arial MT" w:hAnsi="Arial MT" w:cs="Arial MT"/>
      <w:lang w:val="pt-PT"/>
    </w:rPr>
  </w:style>
  <w:style w:type="paragraph" w:customStyle="1" w:styleId="Ttulo13">
    <w:name w:val="Título 13"/>
    <w:basedOn w:val="Normal"/>
    <w:uiPriority w:val="1"/>
    <w:qFormat/>
    <w:rsid w:val="00CC0116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4">
    <w:name w:val="Título 14"/>
    <w:basedOn w:val="Normal"/>
    <w:uiPriority w:val="1"/>
    <w:qFormat/>
    <w:rsid w:val="0085486C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Ttulo15">
    <w:name w:val="Título 15"/>
    <w:basedOn w:val="Normal"/>
    <w:uiPriority w:val="1"/>
    <w:qFormat/>
    <w:rsid w:val="004778AD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1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321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Uilque Luz de Almeida</cp:lastModifiedBy>
  <cp:revision>33</cp:revision>
  <cp:lastPrinted>2024-11-01T15:45:00Z</cp:lastPrinted>
  <dcterms:created xsi:type="dcterms:W3CDTF">2026-03-06T17:08:00Z</dcterms:created>
  <dcterms:modified xsi:type="dcterms:W3CDTF">2026-05-05T13:30:00Z</dcterms:modified>
</cp:coreProperties>
</file>