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63C1EEC0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4E460D">
        <w:rPr>
          <w:rFonts w:eastAsia="Times New Roman" w:cstheme="minorHAnsi"/>
          <w:b/>
          <w:sz w:val="24"/>
          <w:szCs w:val="24"/>
        </w:rPr>
        <w:t>2</w:t>
      </w:r>
      <w:r w:rsidR="00994E52">
        <w:rPr>
          <w:rFonts w:eastAsia="Times New Roman" w:cstheme="minorHAnsi"/>
          <w:b/>
          <w:sz w:val="24"/>
          <w:szCs w:val="24"/>
        </w:rPr>
        <w:t>9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994E52" w:rsidRPr="002D5460" w14:paraId="04248B41" w14:textId="77777777" w:rsidTr="005768D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6F800A2" w14:textId="77777777" w:rsidR="00994E52" w:rsidRPr="002D5460" w:rsidRDefault="00994E52" w:rsidP="005768D9">
            <w:pPr>
              <w:pStyle w:val="TableParagraph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2D5460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33D3A2B" w14:textId="77777777" w:rsidR="00994E52" w:rsidRPr="002D5460" w:rsidRDefault="00994E52" w:rsidP="005768D9">
            <w:pPr>
              <w:pStyle w:val="TableParagraph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2D5460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EED4C13" w14:textId="77777777" w:rsidR="00994E52" w:rsidRPr="002D5460" w:rsidRDefault="00994E52" w:rsidP="005768D9">
            <w:pPr>
              <w:pStyle w:val="TableParagraph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2D5460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08C678A" w14:textId="77777777" w:rsidR="00994E52" w:rsidRPr="002D5460" w:rsidRDefault="00994E52" w:rsidP="005768D9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2D5460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56D160A" w14:textId="77777777" w:rsidR="00994E52" w:rsidRPr="002D5460" w:rsidRDefault="00994E52" w:rsidP="005768D9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2D5460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4F34FAE" w14:textId="77777777" w:rsidR="00994E52" w:rsidRPr="002D5460" w:rsidRDefault="00994E52" w:rsidP="005768D9">
            <w:pPr>
              <w:pStyle w:val="TableParagraph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2D5460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2D5460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2D5460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5449C15" w14:textId="77777777" w:rsidR="00994E52" w:rsidRPr="002D5460" w:rsidRDefault="00994E52" w:rsidP="005768D9">
            <w:pPr>
              <w:pStyle w:val="TableParagraph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2D5460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2D5460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2D5460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994E52" w:rsidRPr="002D5460" w14:paraId="35C22E08" w14:textId="77777777" w:rsidTr="005768D9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FEE3E1" w14:textId="77777777" w:rsidR="00994E52" w:rsidRPr="002D5460" w:rsidRDefault="00994E52" w:rsidP="005768D9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D5460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78E91C" w14:textId="77777777" w:rsidR="00994E52" w:rsidRPr="002D5460" w:rsidRDefault="00994E52" w:rsidP="005768D9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D5460">
              <w:rPr>
                <w:rFonts w:ascii="Calibri" w:hAnsi="Calibri" w:cs="Calibri"/>
                <w:spacing w:val="-2"/>
                <w:sz w:val="20"/>
                <w:szCs w:val="20"/>
              </w:rPr>
              <w:t>120842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939DC0" w14:textId="77777777" w:rsidR="00994E52" w:rsidRPr="002D5460" w:rsidRDefault="00994E52" w:rsidP="005768D9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D5460">
              <w:rPr>
                <w:rFonts w:ascii="Calibri" w:hAnsi="Calibri" w:cs="Calibri"/>
                <w:spacing w:val="-2"/>
                <w:sz w:val="20"/>
                <w:szCs w:val="20"/>
              </w:rPr>
              <w:t>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17D300" w14:textId="77777777" w:rsidR="00994E52" w:rsidRPr="002D5460" w:rsidRDefault="00994E52" w:rsidP="005768D9">
            <w:pPr>
              <w:pStyle w:val="TableParagraph"/>
              <w:ind w:left="535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D5460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9067168" w14:textId="77777777" w:rsidR="00994E52" w:rsidRPr="002D5460" w:rsidRDefault="00994E52" w:rsidP="005768D9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39646B" w14:textId="77777777" w:rsidR="00994E52" w:rsidRPr="002D5460" w:rsidRDefault="00994E52" w:rsidP="005768D9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D5460">
              <w:rPr>
                <w:rFonts w:ascii="Calibri" w:hAnsi="Calibri" w:cs="Calibri"/>
                <w:spacing w:val="-2"/>
                <w:sz w:val="20"/>
                <w:szCs w:val="20"/>
              </w:rPr>
              <w:t>310,16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CE3B35" w14:textId="77777777" w:rsidR="00994E52" w:rsidRPr="002D5460" w:rsidRDefault="00994E52" w:rsidP="005768D9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D5460">
              <w:rPr>
                <w:rFonts w:ascii="Calibri" w:hAnsi="Calibri" w:cs="Calibri"/>
                <w:spacing w:val="-2"/>
                <w:sz w:val="20"/>
                <w:szCs w:val="20"/>
              </w:rPr>
              <w:t>1.550.800,00</w:t>
            </w:r>
          </w:p>
        </w:tc>
      </w:tr>
      <w:tr w:rsidR="00994E52" w:rsidRPr="002D5460" w14:paraId="65D74952" w14:textId="77777777" w:rsidTr="005768D9">
        <w:trPr>
          <w:trHeight w:val="166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CB136" w14:textId="77777777" w:rsidR="00994E52" w:rsidRPr="002D5460" w:rsidRDefault="00994E52" w:rsidP="005768D9">
            <w:pPr>
              <w:pStyle w:val="TableParagraph"/>
              <w:spacing w:before="39" w:line="230" w:lineRule="auto"/>
              <w:ind w:left="42" w:right="1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D5460">
              <w:rPr>
                <w:rFonts w:ascii="Calibri" w:hAnsi="Calibri" w:cs="Calibri"/>
                <w:sz w:val="20"/>
                <w:szCs w:val="20"/>
              </w:rPr>
              <w:t>MÓVEIS EM MDF - PROJETO, CONFECÇÃO, ENTREGA E INSTALAÇÃO DE MÓVEIS PLANEJADOS POR M². OS MÓVEIS DEVERÃO SER CONFECCIONADOS EM MADEIRA MDF (MEDIUM DENSITY FIBERBOARD) COM, NO MÍNIMO, 15 MM DE ESPESSURA, REVESTIDA EM LAMINADO</w:t>
            </w:r>
            <w:r w:rsidRPr="002D5460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2D5460">
              <w:rPr>
                <w:rFonts w:ascii="Calibri" w:hAnsi="Calibri" w:cs="Calibri"/>
                <w:sz w:val="20"/>
                <w:szCs w:val="20"/>
              </w:rPr>
              <w:t>MELANÍMICO DE BAIXA PRESSÃO TEXTURIZADO EM</w:t>
            </w:r>
            <w:r w:rsidRPr="002D5460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2D5460">
              <w:rPr>
                <w:rFonts w:ascii="Calibri" w:hAnsi="Calibri" w:cs="Calibri"/>
                <w:sz w:val="20"/>
                <w:szCs w:val="20"/>
              </w:rPr>
              <w:t>AMBAS AS FAIXAS. COR</w:t>
            </w:r>
            <w:r w:rsidRPr="002D5460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2D5460">
              <w:rPr>
                <w:rFonts w:ascii="Calibri" w:hAnsi="Calibri" w:cs="Calibri"/>
                <w:sz w:val="20"/>
                <w:szCs w:val="20"/>
              </w:rPr>
              <w:t>A SER</w:t>
            </w:r>
            <w:r w:rsidRPr="002D5460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2D5460">
              <w:rPr>
                <w:rFonts w:ascii="Calibri" w:hAnsi="Calibri" w:cs="Calibri"/>
                <w:sz w:val="20"/>
                <w:szCs w:val="20"/>
              </w:rPr>
              <w:t>DEFINIDA. TODOS OS COMPONENTES</w:t>
            </w:r>
            <w:r w:rsidRPr="002D5460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2D5460">
              <w:rPr>
                <w:rFonts w:ascii="Calibri" w:hAnsi="Calibri" w:cs="Calibri"/>
                <w:sz w:val="20"/>
                <w:szCs w:val="20"/>
              </w:rPr>
              <w:t>E ESTRUTURAS NECESSÁRIAS AO MÓVEL (FITA BORDA, CORREDIÇAS, DOBRADIÇAS, PUXADORES, PÉS, RODAS, ESTRUTURAS METÁLICAS, ETC) FICARÃO A CARGO DO LICITANTE VENCEDOR E DEVERÃO ESTAR INCLUSOS NA CONFECÇÃO DOS MÓVEIS PLANEJADOS. TODOS OS MÓVEIS CONFECCIONADOS DEVERÃO SEGUIR AS DIRETRIZES E AS RECOMENDAÇÕES DAS NORMAS REGULAMENTADORAS - ERGONOMIA. DEPOIS DE CONFECCIONADOS, OS MÓVEIS DEVERÃO SER ENTREGUES E INSTALADOS NOS LOCAIS PREVIAMENTE INFORMADOS PELA SECRETARIA SOLICITANTE. O VALOR DO METRO QUADRADO DEVERÁ ENGLOBAR OS CUSTOS NECESSÁRIOS ÀS ETAPAS PROJETO; CONFECÇÃO; ENTREGA E INSTALAÇÃO DOS MÓVEIS PLANEJADOS.</w:t>
            </w:r>
          </w:p>
        </w:tc>
      </w:tr>
    </w:tbl>
    <w:p w14:paraId="0F24AD6D" w14:textId="77777777" w:rsidR="00994E52" w:rsidRPr="002D5460" w:rsidRDefault="00994E52" w:rsidP="00994E52">
      <w:pPr>
        <w:pStyle w:val="Corpodetexto"/>
        <w:tabs>
          <w:tab w:val="left" w:pos="2099"/>
        </w:tabs>
        <w:spacing w:before="34"/>
        <w:ind w:right="63"/>
        <w:jc w:val="right"/>
        <w:rPr>
          <w:rFonts w:ascii="Calibri" w:eastAsia="Arial" w:hAnsi="Calibri" w:cs="Calibri"/>
          <w:b/>
          <w:bCs/>
          <w:lang w:eastAsia="en-US"/>
        </w:rPr>
      </w:pPr>
      <w:r w:rsidRPr="002D5460">
        <w:rPr>
          <w:rFonts w:ascii="Calibri" w:hAnsi="Calibri" w:cs="Calibri"/>
          <w:b/>
          <w:bCs/>
        </w:rPr>
        <w:t>Total</w:t>
      </w:r>
      <w:r w:rsidRPr="002D5460">
        <w:rPr>
          <w:rFonts w:ascii="Calibri" w:hAnsi="Calibri" w:cs="Calibri"/>
          <w:b/>
          <w:bCs/>
          <w:spacing w:val="-5"/>
        </w:rPr>
        <w:t xml:space="preserve"> </w:t>
      </w:r>
      <w:r w:rsidRPr="002D5460">
        <w:rPr>
          <w:rFonts w:ascii="Calibri" w:hAnsi="Calibri" w:cs="Calibri"/>
          <w:b/>
          <w:bCs/>
          <w:spacing w:val="-2"/>
        </w:rPr>
        <w:t>Requisição:</w:t>
      </w:r>
      <w:r w:rsidRPr="002D5460">
        <w:rPr>
          <w:rFonts w:ascii="Calibri" w:hAnsi="Calibri" w:cs="Calibri"/>
          <w:b/>
          <w:bCs/>
        </w:rPr>
        <w:t xml:space="preserve"> R$ </w:t>
      </w:r>
      <w:r w:rsidRPr="002D5460">
        <w:rPr>
          <w:rFonts w:ascii="Calibri" w:hAnsi="Calibri" w:cs="Calibri"/>
          <w:b/>
          <w:bCs/>
          <w:spacing w:val="-2"/>
        </w:rPr>
        <w:t>1.550.800,00.</w:t>
      </w:r>
    </w:p>
    <w:p w14:paraId="4CD3395D" w14:textId="348521B1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26A8EA10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C01467">
        <w:rPr>
          <w:rFonts w:eastAsia="Arial MT" w:cstheme="minorHAnsi"/>
          <w:sz w:val="24"/>
          <w:szCs w:val="24"/>
          <w:lang w:val="pt-PT" w:eastAsia="en-US"/>
        </w:rPr>
        <w:t>2</w:t>
      </w:r>
      <w:r w:rsidR="00D51A17">
        <w:rPr>
          <w:rFonts w:eastAsia="Arial MT" w:cstheme="minorHAnsi"/>
          <w:sz w:val="24"/>
          <w:szCs w:val="24"/>
          <w:lang w:val="pt-PT" w:eastAsia="en-US"/>
        </w:rPr>
        <w:t>8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142E8">
        <w:rPr>
          <w:rFonts w:eastAsia="Arial MT" w:cstheme="minorHAnsi"/>
          <w:sz w:val="24"/>
          <w:szCs w:val="24"/>
          <w:lang w:val="pt-PT" w:eastAsia="en-US"/>
        </w:rPr>
        <w:t>Abril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B81EC" w14:textId="77777777" w:rsidR="0091760B" w:rsidRDefault="0091760B" w:rsidP="00A07622">
      <w:pPr>
        <w:spacing w:after="0" w:line="240" w:lineRule="auto"/>
      </w:pPr>
      <w:r>
        <w:separator/>
      </w:r>
    </w:p>
  </w:endnote>
  <w:endnote w:type="continuationSeparator" w:id="0">
    <w:p w14:paraId="23CD2C98" w14:textId="77777777" w:rsidR="0091760B" w:rsidRDefault="0091760B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1C2B7" w14:textId="77777777" w:rsidR="0091760B" w:rsidRDefault="0091760B" w:rsidP="00A07622">
      <w:pPr>
        <w:spacing w:after="0" w:line="240" w:lineRule="auto"/>
      </w:pPr>
      <w:r>
        <w:separator/>
      </w:r>
    </w:p>
  </w:footnote>
  <w:footnote w:type="continuationSeparator" w:id="0">
    <w:p w14:paraId="08C539D7" w14:textId="77777777" w:rsidR="0091760B" w:rsidRDefault="0091760B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DBA4787"/>
    <w:multiLevelType w:val="multilevel"/>
    <w:tmpl w:val="5F70E56C"/>
    <w:lvl w:ilvl="0">
      <w:start w:val="1"/>
      <w:numFmt w:val="decimal"/>
      <w:lvlText w:val="%1."/>
      <w:lvlJc w:val="left"/>
      <w:rPr>
        <w:rFonts w:ascii="Calibri" w:eastAsia="Times New Roman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8" w:hanging="475"/>
      </w:pPr>
      <w:rPr>
        <w:rFonts w:hint="default"/>
        <w:b/>
        <w:bCs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rPr>
        <w:rFonts w:ascii="Calibri" w:eastAsia="Times New Roman" w:hAnsi="Calibri" w:cs="Calibri" w:hint="default"/>
        <w:b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580" w:hanging="47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60" w:hanging="47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920" w:hanging="47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461" w:hanging="47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002" w:hanging="47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43" w:hanging="475"/>
      </w:pPr>
      <w:rPr>
        <w:rFonts w:hint="default"/>
        <w:lang w:val="pt-PT" w:eastAsia="en-US" w:bidi="ar-SA"/>
      </w:rPr>
    </w:lvl>
  </w:abstractNum>
  <w:abstractNum w:abstractNumId="13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5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6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7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8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6B8254C"/>
    <w:multiLevelType w:val="multilevel"/>
    <w:tmpl w:val="00E8F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4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5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8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0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1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2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5" w15:restartNumberingAfterBreak="0">
    <w:nsid w:val="4BF67470"/>
    <w:multiLevelType w:val="multilevel"/>
    <w:tmpl w:val="57BA0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20D76CB"/>
    <w:multiLevelType w:val="multilevel"/>
    <w:tmpl w:val="296686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8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27740D"/>
    <w:multiLevelType w:val="multilevel"/>
    <w:tmpl w:val="EE0CF2E6"/>
    <w:lvl w:ilvl="0">
      <w:start w:val="1"/>
      <w:numFmt w:val="decimal"/>
      <w:lvlText w:val="%1."/>
      <w:lvlJc w:val="left"/>
      <w:pPr>
        <w:tabs>
          <w:tab w:val="num" w:pos="4897"/>
        </w:tabs>
        <w:ind w:left="4897" w:hanging="360"/>
      </w:pPr>
    </w:lvl>
    <w:lvl w:ilvl="1">
      <w:start w:val="1"/>
      <w:numFmt w:val="decimal"/>
      <w:lvlText w:val="%2."/>
      <w:lvlJc w:val="left"/>
      <w:pPr>
        <w:tabs>
          <w:tab w:val="num" w:pos="5617"/>
        </w:tabs>
        <w:ind w:left="5617" w:hanging="360"/>
      </w:pPr>
    </w:lvl>
    <w:lvl w:ilvl="2">
      <w:start w:val="1"/>
      <w:numFmt w:val="decimal"/>
      <w:lvlText w:val="%3."/>
      <w:lvlJc w:val="left"/>
      <w:pPr>
        <w:tabs>
          <w:tab w:val="num" w:pos="6337"/>
        </w:tabs>
        <w:ind w:left="6337" w:hanging="360"/>
      </w:pPr>
    </w:lvl>
    <w:lvl w:ilvl="3">
      <w:start w:val="1"/>
      <w:numFmt w:val="decimal"/>
      <w:lvlText w:val="%4."/>
      <w:lvlJc w:val="left"/>
      <w:pPr>
        <w:tabs>
          <w:tab w:val="num" w:pos="7057"/>
        </w:tabs>
        <w:ind w:left="7057" w:hanging="360"/>
      </w:pPr>
    </w:lvl>
    <w:lvl w:ilvl="4">
      <w:start w:val="1"/>
      <w:numFmt w:val="decimal"/>
      <w:lvlText w:val="%5."/>
      <w:lvlJc w:val="left"/>
      <w:pPr>
        <w:tabs>
          <w:tab w:val="num" w:pos="7777"/>
        </w:tabs>
        <w:ind w:left="7777" w:hanging="360"/>
      </w:pPr>
    </w:lvl>
    <w:lvl w:ilvl="5">
      <w:start w:val="1"/>
      <w:numFmt w:val="decimal"/>
      <w:lvlText w:val="%6."/>
      <w:lvlJc w:val="left"/>
      <w:pPr>
        <w:tabs>
          <w:tab w:val="num" w:pos="8497"/>
        </w:tabs>
        <w:ind w:left="8497" w:hanging="360"/>
      </w:pPr>
    </w:lvl>
    <w:lvl w:ilvl="6">
      <w:start w:val="1"/>
      <w:numFmt w:val="decimal"/>
      <w:lvlText w:val="%7."/>
      <w:lvlJc w:val="left"/>
      <w:pPr>
        <w:tabs>
          <w:tab w:val="num" w:pos="9217"/>
        </w:tabs>
        <w:ind w:left="9217" w:hanging="360"/>
      </w:pPr>
    </w:lvl>
    <w:lvl w:ilvl="7">
      <w:start w:val="1"/>
      <w:numFmt w:val="decimal"/>
      <w:lvlText w:val="%8."/>
      <w:lvlJc w:val="left"/>
      <w:pPr>
        <w:tabs>
          <w:tab w:val="num" w:pos="9937"/>
        </w:tabs>
        <w:ind w:left="9937" w:hanging="360"/>
      </w:pPr>
    </w:lvl>
    <w:lvl w:ilvl="8">
      <w:start w:val="1"/>
      <w:numFmt w:val="decimal"/>
      <w:lvlText w:val="%9."/>
      <w:lvlJc w:val="left"/>
      <w:pPr>
        <w:tabs>
          <w:tab w:val="num" w:pos="10657"/>
        </w:tabs>
        <w:ind w:left="10657" w:hanging="360"/>
      </w:pPr>
    </w:lvl>
  </w:abstractNum>
  <w:abstractNum w:abstractNumId="43" w15:restartNumberingAfterBreak="0">
    <w:nsid w:val="5FAF7C15"/>
    <w:multiLevelType w:val="multilevel"/>
    <w:tmpl w:val="64F6A1D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435" w:hanging="435"/>
      </w:pPr>
      <w:rPr>
        <w:rFonts w:hint="default"/>
        <w:b/>
      </w:rPr>
    </w:lvl>
    <w:lvl w:ilvl="2">
      <w:start w:val="1"/>
      <w:numFmt w:val="upperLetter"/>
      <w:lvlText w:val="%1.%2-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  <w:b/>
      </w:rPr>
    </w:lvl>
  </w:abstractNum>
  <w:abstractNum w:abstractNumId="44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6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7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8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9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0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7"/>
  </w:num>
  <w:num w:numId="2" w16cid:durableId="1121680203">
    <w:abstractNumId w:val="34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6"/>
  </w:num>
  <w:num w:numId="9" w16cid:durableId="2003123947">
    <w:abstractNumId w:val="10"/>
  </w:num>
  <w:num w:numId="10" w16cid:durableId="1881547965">
    <w:abstractNumId w:val="41"/>
  </w:num>
  <w:num w:numId="11" w16cid:durableId="429618174">
    <w:abstractNumId w:val="30"/>
  </w:num>
  <w:num w:numId="12" w16cid:durableId="585307706">
    <w:abstractNumId w:val="19"/>
  </w:num>
  <w:num w:numId="13" w16cid:durableId="1563785549">
    <w:abstractNumId w:val="26"/>
  </w:num>
  <w:num w:numId="14" w16cid:durableId="1501768924">
    <w:abstractNumId w:val="24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6"/>
  </w:num>
  <w:num w:numId="18" w16cid:durableId="1595015636">
    <w:abstractNumId w:val="48"/>
  </w:num>
  <w:num w:numId="19" w16cid:durableId="1402632598">
    <w:abstractNumId w:val="23"/>
  </w:num>
  <w:num w:numId="20" w16cid:durableId="1380012042">
    <w:abstractNumId w:val="25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7"/>
  </w:num>
  <w:num w:numId="24" w16cid:durableId="1365718091">
    <w:abstractNumId w:val="15"/>
  </w:num>
  <w:num w:numId="25" w16cid:durableId="1380516275">
    <w:abstractNumId w:val="31"/>
  </w:num>
  <w:num w:numId="26" w16cid:durableId="1661621118">
    <w:abstractNumId w:val="46"/>
  </w:num>
  <w:num w:numId="27" w16cid:durableId="1097676050">
    <w:abstractNumId w:val="6"/>
  </w:num>
  <w:num w:numId="28" w16cid:durableId="886180711">
    <w:abstractNumId w:val="49"/>
  </w:num>
  <w:num w:numId="29" w16cid:durableId="734201195">
    <w:abstractNumId w:val="29"/>
  </w:num>
  <w:num w:numId="30" w16cid:durableId="146477232">
    <w:abstractNumId w:val="33"/>
  </w:num>
  <w:num w:numId="31" w16cid:durableId="1736854594">
    <w:abstractNumId w:val="38"/>
  </w:num>
  <w:num w:numId="32" w16cid:durableId="928851258">
    <w:abstractNumId w:val="39"/>
  </w:num>
  <w:num w:numId="33" w16cid:durableId="1238129451">
    <w:abstractNumId w:val="32"/>
  </w:num>
  <w:num w:numId="34" w16cid:durableId="1212691167">
    <w:abstractNumId w:val="22"/>
  </w:num>
  <w:num w:numId="35" w16cid:durableId="1483159360">
    <w:abstractNumId w:val="14"/>
  </w:num>
  <w:num w:numId="36" w16cid:durableId="1168328957">
    <w:abstractNumId w:val="18"/>
  </w:num>
  <w:num w:numId="37" w16cid:durableId="1407385630">
    <w:abstractNumId w:val="47"/>
  </w:num>
  <w:num w:numId="38" w16cid:durableId="903832087">
    <w:abstractNumId w:val="13"/>
  </w:num>
  <w:num w:numId="39" w16cid:durableId="1293250767">
    <w:abstractNumId w:val="9"/>
  </w:num>
  <w:num w:numId="40" w16cid:durableId="265692606">
    <w:abstractNumId w:val="21"/>
  </w:num>
  <w:num w:numId="41" w16cid:durableId="788937706">
    <w:abstractNumId w:val="28"/>
  </w:num>
  <w:num w:numId="42" w16cid:durableId="1090201845">
    <w:abstractNumId w:val="40"/>
  </w:num>
  <w:num w:numId="43" w16cid:durableId="2047021917">
    <w:abstractNumId w:val="45"/>
  </w:num>
  <w:num w:numId="44" w16cid:durableId="448091389">
    <w:abstractNumId w:val="44"/>
  </w:num>
  <w:num w:numId="45" w16cid:durableId="1066688480">
    <w:abstractNumId w:val="50"/>
  </w:num>
  <w:num w:numId="46" w16cid:durableId="2107458185">
    <w:abstractNumId w:val="12"/>
  </w:num>
  <w:num w:numId="47" w16cid:durableId="1143473608">
    <w:abstractNumId w:val="20"/>
  </w:num>
  <w:num w:numId="48" w16cid:durableId="1889998587">
    <w:abstractNumId w:val="35"/>
  </w:num>
  <w:num w:numId="49" w16cid:durableId="71370005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2006007050">
    <w:abstractNumId w:val="37"/>
  </w:num>
  <w:num w:numId="51" w16cid:durableId="1461805924">
    <w:abstractNumId w:val="4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1819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93286"/>
    <w:rsid w:val="00494CED"/>
    <w:rsid w:val="004A20B8"/>
    <w:rsid w:val="004A634A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406E6"/>
    <w:rsid w:val="00642D1C"/>
    <w:rsid w:val="0064527A"/>
    <w:rsid w:val="006510E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94E52"/>
    <w:rsid w:val="009A4962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672E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B22"/>
    <w:rsid w:val="00CF6D61"/>
    <w:rsid w:val="00D05219"/>
    <w:rsid w:val="00D215EB"/>
    <w:rsid w:val="00D25C1C"/>
    <w:rsid w:val="00D261F9"/>
    <w:rsid w:val="00D26A37"/>
    <w:rsid w:val="00D27665"/>
    <w:rsid w:val="00D355D4"/>
    <w:rsid w:val="00D51A17"/>
    <w:rsid w:val="00D5554C"/>
    <w:rsid w:val="00D626A4"/>
    <w:rsid w:val="00D6273F"/>
    <w:rsid w:val="00D669DB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454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30</cp:revision>
  <cp:lastPrinted>2024-11-01T15:45:00Z</cp:lastPrinted>
  <dcterms:created xsi:type="dcterms:W3CDTF">2026-03-06T17:08:00Z</dcterms:created>
  <dcterms:modified xsi:type="dcterms:W3CDTF">2026-04-28T14:09:00Z</dcterms:modified>
</cp:coreProperties>
</file>