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4981DA2D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4E460D">
        <w:rPr>
          <w:rFonts w:eastAsia="Times New Roman" w:cstheme="minorHAnsi"/>
          <w:b/>
          <w:sz w:val="24"/>
          <w:szCs w:val="24"/>
        </w:rPr>
        <w:t>2</w:t>
      </w:r>
      <w:r w:rsidR="00493286">
        <w:rPr>
          <w:rFonts w:eastAsia="Times New Roman" w:cstheme="minorHAnsi"/>
          <w:b/>
          <w:sz w:val="24"/>
          <w:szCs w:val="24"/>
        </w:rPr>
        <w:t>8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493286" w:rsidRPr="00D549EB" w14:paraId="537F9212" w14:textId="77777777" w:rsidTr="00291090">
        <w:trPr>
          <w:trHeight w:val="238"/>
        </w:trPr>
        <w:tc>
          <w:tcPr>
            <w:tcW w:w="10672" w:type="dxa"/>
            <w:gridSpan w:val="7"/>
            <w:shd w:val="clear" w:color="auto" w:fill="7F7F7F"/>
          </w:tcPr>
          <w:p w14:paraId="134830A9" w14:textId="77777777" w:rsidR="00493286" w:rsidRPr="00D549EB" w:rsidRDefault="00493286" w:rsidP="00291090">
            <w:pPr>
              <w:pStyle w:val="TableParagraph"/>
              <w:spacing w:before="32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549EB">
              <w:rPr>
                <w:rFonts w:ascii="Calibri" w:hAnsi="Calibri" w:cs="Calibri"/>
                <w:b/>
                <w:sz w:val="20"/>
                <w:szCs w:val="20"/>
              </w:rPr>
              <w:t>Lote</w:t>
            </w:r>
            <w:r w:rsidRPr="00D549EB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b/>
                <w:spacing w:val="-10"/>
                <w:sz w:val="20"/>
                <w:szCs w:val="20"/>
              </w:rPr>
              <w:t>1</w:t>
            </w:r>
          </w:p>
        </w:tc>
      </w:tr>
      <w:tr w:rsidR="00493286" w:rsidRPr="00D549EB" w14:paraId="5DC18748" w14:textId="77777777" w:rsidTr="00291090">
        <w:trPr>
          <w:trHeight w:val="238"/>
        </w:trPr>
        <w:tc>
          <w:tcPr>
            <w:tcW w:w="680" w:type="dxa"/>
            <w:shd w:val="clear" w:color="auto" w:fill="7F7F7F"/>
          </w:tcPr>
          <w:p w14:paraId="60138BBD" w14:textId="77777777" w:rsidR="00493286" w:rsidRPr="00D549EB" w:rsidRDefault="00493286" w:rsidP="00291090">
            <w:pPr>
              <w:pStyle w:val="TableParagraph"/>
              <w:spacing w:before="32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549EB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68E4AB46" w14:textId="77777777" w:rsidR="00493286" w:rsidRPr="00D549EB" w:rsidRDefault="00493286" w:rsidP="00291090">
            <w:pPr>
              <w:pStyle w:val="TableParagraph"/>
              <w:spacing w:before="32"/>
              <w:ind w:right="14"/>
              <w:rPr>
                <w:rFonts w:ascii="Calibri" w:hAnsi="Calibri" w:cs="Calibri"/>
                <w:b/>
                <w:sz w:val="20"/>
                <w:szCs w:val="20"/>
              </w:rPr>
            </w:pPr>
            <w:r w:rsidRPr="00D549EB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278B7F90" w14:textId="77777777" w:rsidR="00493286" w:rsidRPr="00D549EB" w:rsidRDefault="00493286" w:rsidP="00291090">
            <w:pPr>
              <w:pStyle w:val="TableParagraph"/>
              <w:spacing w:before="32"/>
              <w:ind w:right="13"/>
              <w:rPr>
                <w:rFonts w:ascii="Calibri" w:hAnsi="Calibri" w:cs="Calibri"/>
                <w:b/>
                <w:sz w:val="20"/>
                <w:szCs w:val="20"/>
              </w:rPr>
            </w:pPr>
            <w:r w:rsidRPr="00D549EB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2DA976B4" w14:textId="77777777" w:rsidR="00493286" w:rsidRPr="00D549EB" w:rsidRDefault="00493286" w:rsidP="00291090">
            <w:pPr>
              <w:pStyle w:val="TableParagraph"/>
              <w:spacing w:before="32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549EB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593BA47E" w14:textId="77777777" w:rsidR="00493286" w:rsidRPr="00D549EB" w:rsidRDefault="00493286" w:rsidP="00291090">
            <w:pPr>
              <w:pStyle w:val="TableParagraph"/>
              <w:spacing w:before="32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549EB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60224C17" w14:textId="77777777" w:rsidR="00493286" w:rsidRPr="00D549EB" w:rsidRDefault="00493286" w:rsidP="00291090">
            <w:pPr>
              <w:pStyle w:val="TableParagraph"/>
              <w:spacing w:before="32"/>
              <w:ind w:right="12"/>
              <w:rPr>
                <w:rFonts w:ascii="Calibri" w:hAnsi="Calibri" w:cs="Calibri"/>
                <w:b/>
                <w:sz w:val="20"/>
                <w:szCs w:val="20"/>
              </w:rPr>
            </w:pPr>
            <w:r w:rsidRPr="00D549EB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D549EB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1ECDF1CA" w14:textId="77777777" w:rsidR="00493286" w:rsidRPr="00D549EB" w:rsidRDefault="00493286" w:rsidP="00291090">
            <w:pPr>
              <w:pStyle w:val="TableParagraph"/>
              <w:spacing w:before="32"/>
              <w:ind w:right="11"/>
              <w:rPr>
                <w:rFonts w:ascii="Calibri" w:hAnsi="Calibri" w:cs="Calibri"/>
                <w:b/>
                <w:sz w:val="20"/>
                <w:szCs w:val="20"/>
              </w:rPr>
            </w:pPr>
            <w:r w:rsidRPr="00D549EB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D549EB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493286" w:rsidRPr="00D549EB" w14:paraId="2A12A1F2" w14:textId="77777777" w:rsidTr="00291090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46FB822" w14:textId="77777777" w:rsidR="00493286" w:rsidRPr="00D549EB" w:rsidRDefault="00493286" w:rsidP="00291090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CF7EE88" w14:textId="77777777" w:rsidR="00493286" w:rsidRPr="00D549EB" w:rsidRDefault="00493286" w:rsidP="00291090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26746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E86ACC0" w14:textId="77777777" w:rsidR="00493286" w:rsidRPr="00D549EB" w:rsidRDefault="00493286" w:rsidP="00291090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100.000,00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F9E1751" w14:textId="77777777" w:rsidR="00493286" w:rsidRPr="00D549EB" w:rsidRDefault="00493286" w:rsidP="00291090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EF168E5" w14:textId="77777777" w:rsidR="00493286" w:rsidRPr="00D549EB" w:rsidRDefault="00493286" w:rsidP="00291090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E521DAB" w14:textId="77777777" w:rsidR="00493286" w:rsidRPr="00D549EB" w:rsidRDefault="00493286" w:rsidP="00291090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4"/>
                <w:sz w:val="20"/>
                <w:szCs w:val="20"/>
              </w:rPr>
              <w:t>0,79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F48E1FD" w14:textId="77777777" w:rsidR="00493286" w:rsidRPr="00D549EB" w:rsidRDefault="00493286" w:rsidP="00291090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79.000,00</w:t>
            </w:r>
          </w:p>
        </w:tc>
      </w:tr>
      <w:tr w:rsidR="00493286" w:rsidRPr="00D549EB" w14:paraId="2A8860EE" w14:textId="77777777" w:rsidTr="00291090">
        <w:trPr>
          <w:trHeight w:val="238"/>
        </w:trPr>
        <w:tc>
          <w:tcPr>
            <w:tcW w:w="10672" w:type="dxa"/>
            <w:gridSpan w:val="7"/>
          </w:tcPr>
          <w:p w14:paraId="27DB7E48" w14:textId="77777777" w:rsidR="00493286" w:rsidRPr="00D549EB" w:rsidRDefault="00493286" w:rsidP="00291090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z w:val="20"/>
                <w:szCs w:val="20"/>
              </w:rPr>
              <w:t>SERVIÇO</w:t>
            </w:r>
            <w:r w:rsidRPr="00D549EB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z w:val="20"/>
                <w:szCs w:val="20"/>
              </w:rPr>
              <w:t>DE</w:t>
            </w:r>
            <w:r w:rsidRPr="00D549EB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DEDETIZAÇÃO</w:t>
            </w:r>
          </w:p>
        </w:tc>
      </w:tr>
      <w:tr w:rsidR="00493286" w:rsidRPr="00D549EB" w14:paraId="04A15869" w14:textId="77777777" w:rsidTr="00291090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CFB5CF5" w14:textId="77777777" w:rsidR="00493286" w:rsidRPr="00D549EB" w:rsidRDefault="00493286" w:rsidP="00291090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10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229FC51" w14:textId="77777777" w:rsidR="00493286" w:rsidRPr="00D549EB" w:rsidRDefault="00493286" w:rsidP="00291090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19605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FC19D0B" w14:textId="77777777" w:rsidR="00493286" w:rsidRPr="00D549EB" w:rsidRDefault="00493286" w:rsidP="00291090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40.000,00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1B2A53C" w14:textId="77777777" w:rsidR="00493286" w:rsidRPr="00D549EB" w:rsidRDefault="00493286" w:rsidP="00291090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D79BA8C" w14:textId="77777777" w:rsidR="00493286" w:rsidRPr="00D549EB" w:rsidRDefault="00493286" w:rsidP="00291090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1F67F33" w14:textId="77777777" w:rsidR="00493286" w:rsidRPr="00D549EB" w:rsidRDefault="00493286" w:rsidP="00291090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4"/>
                <w:sz w:val="20"/>
                <w:szCs w:val="20"/>
              </w:rPr>
              <w:t>0,72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87AA890" w14:textId="77777777" w:rsidR="00493286" w:rsidRPr="00D549EB" w:rsidRDefault="00493286" w:rsidP="00291090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28.800,00</w:t>
            </w:r>
          </w:p>
        </w:tc>
      </w:tr>
      <w:tr w:rsidR="00493286" w:rsidRPr="00D549EB" w14:paraId="13BBE5E8" w14:textId="77777777" w:rsidTr="00291090">
        <w:trPr>
          <w:trHeight w:val="238"/>
        </w:trPr>
        <w:tc>
          <w:tcPr>
            <w:tcW w:w="10672" w:type="dxa"/>
            <w:gridSpan w:val="7"/>
          </w:tcPr>
          <w:p w14:paraId="3CC95B2F" w14:textId="77777777" w:rsidR="00493286" w:rsidRPr="00D549EB" w:rsidRDefault="00493286" w:rsidP="00291090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z w:val="20"/>
                <w:szCs w:val="20"/>
              </w:rPr>
              <w:t>SERVIÇO</w:t>
            </w:r>
            <w:r w:rsidRPr="00D549EB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z w:val="20"/>
                <w:szCs w:val="20"/>
              </w:rPr>
              <w:t>DE</w:t>
            </w:r>
            <w:r w:rsidRPr="00D549EB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DESRATIZAÇÃO</w:t>
            </w:r>
          </w:p>
        </w:tc>
      </w:tr>
    </w:tbl>
    <w:p w14:paraId="2A6FA1DD" w14:textId="77777777" w:rsidR="00493286" w:rsidRPr="00D549EB" w:rsidRDefault="00493286" w:rsidP="00493286">
      <w:pPr>
        <w:pStyle w:val="Ttulo2"/>
        <w:tabs>
          <w:tab w:val="left" w:pos="1717"/>
        </w:tabs>
        <w:spacing w:before="37" w:after="22"/>
        <w:jc w:val="right"/>
        <w:rPr>
          <w:rFonts w:ascii="Calibri" w:hAnsi="Calibri" w:cs="Calibri"/>
          <w:sz w:val="20"/>
          <w:szCs w:val="20"/>
          <w:lang w:val="pt-BR"/>
        </w:rPr>
      </w:pPr>
      <w:r w:rsidRPr="00D549EB">
        <w:rPr>
          <w:rFonts w:ascii="Calibri" w:hAnsi="Calibri" w:cs="Calibri"/>
          <w:sz w:val="20"/>
          <w:szCs w:val="20"/>
        </w:rPr>
        <w:t>Total</w:t>
      </w:r>
      <w:r w:rsidRPr="00D549EB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D549EB">
        <w:rPr>
          <w:rFonts w:ascii="Calibri" w:hAnsi="Calibri" w:cs="Calibri"/>
          <w:spacing w:val="-2"/>
          <w:sz w:val="20"/>
          <w:szCs w:val="20"/>
        </w:rPr>
        <w:t>Lote:</w:t>
      </w:r>
      <w:r w:rsidRPr="00D549EB">
        <w:rPr>
          <w:rFonts w:ascii="Calibri" w:hAnsi="Calibri" w:cs="Calibri"/>
          <w:sz w:val="20"/>
          <w:szCs w:val="20"/>
          <w:lang w:val="pt-BR"/>
        </w:rPr>
        <w:t xml:space="preserve"> </w:t>
      </w:r>
      <w:r w:rsidRPr="00D549EB">
        <w:rPr>
          <w:rFonts w:ascii="Calibri" w:hAnsi="Calibri" w:cs="Calibri"/>
          <w:sz w:val="20"/>
          <w:szCs w:val="20"/>
        </w:rPr>
        <w:t xml:space="preserve">RS </w:t>
      </w:r>
      <w:r w:rsidRPr="00D549EB">
        <w:rPr>
          <w:rFonts w:ascii="Calibri" w:hAnsi="Calibri" w:cs="Calibri"/>
          <w:spacing w:val="-2"/>
          <w:sz w:val="20"/>
          <w:szCs w:val="20"/>
        </w:rPr>
        <w:t>107.800,00</w:t>
      </w:r>
      <w:r w:rsidRPr="00D549EB">
        <w:rPr>
          <w:rFonts w:ascii="Calibri" w:hAnsi="Calibri" w:cs="Calibri"/>
          <w:spacing w:val="-2"/>
          <w:sz w:val="20"/>
          <w:szCs w:val="20"/>
          <w:lang w:val="pt-BR"/>
        </w:rPr>
        <w:t>.</w:t>
      </w: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493286" w:rsidRPr="00D549EB" w14:paraId="28873941" w14:textId="77777777" w:rsidTr="00291090">
        <w:trPr>
          <w:trHeight w:val="238"/>
        </w:trPr>
        <w:tc>
          <w:tcPr>
            <w:tcW w:w="10672" w:type="dxa"/>
            <w:gridSpan w:val="7"/>
            <w:shd w:val="clear" w:color="auto" w:fill="7F7F7F"/>
          </w:tcPr>
          <w:p w14:paraId="17A1780D" w14:textId="77777777" w:rsidR="00493286" w:rsidRPr="00D549EB" w:rsidRDefault="00493286" w:rsidP="00291090">
            <w:pPr>
              <w:pStyle w:val="TableParagraph"/>
              <w:spacing w:before="32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549EB">
              <w:rPr>
                <w:rFonts w:ascii="Calibri" w:hAnsi="Calibri" w:cs="Calibri"/>
                <w:b/>
                <w:sz w:val="20"/>
                <w:szCs w:val="20"/>
              </w:rPr>
              <w:t>Lote</w:t>
            </w:r>
            <w:r w:rsidRPr="00D549EB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b/>
                <w:spacing w:val="-10"/>
                <w:sz w:val="20"/>
                <w:szCs w:val="20"/>
              </w:rPr>
              <w:t>2</w:t>
            </w:r>
          </w:p>
        </w:tc>
      </w:tr>
      <w:tr w:rsidR="00493286" w:rsidRPr="00D549EB" w14:paraId="199D5A95" w14:textId="77777777" w:rsidTr="00291090">
        <w:trPr>
          <w:trHeight w:val="238"/>
        </w:trPr>
        <w:tc>
          <w:tcPr>
            <w:tcW w:w="680" w:type="dxa"/>
            <w:shd w:val="clear" w:color="auto" w:fill="7F7F7F"/>
          </w:tcPr>
          <w:p w14:paraId="66AC44BC" w14:textId="77777777" w:rsidR="00493286" w:rsidRPr="00D549EB" w:rsidRDefault="00493286" w:rsidP="00291090">
            <w:pPr>
              <w:pStyle w:val="TableParagraph"/>
              <w:spacing w:before="32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549EB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79D5BD21" w14:textId="77777777" w:rsidR="00493286" w:rsidRPr="00D549EB" w:rsidRDefault="00493286" w:rsidP="00291090">
            <w:pPr>
              <w:pStyle w:val="TableParagraph"/>
              <w:spacing w:before="32"/>
              <w:ind w:right="14"/>
              <w:rPr>
                <w:rFonts w:ascii="Calibri" w:hAnsi="Calibri" w:cs="Calibri"/>
                <w:b/>
                <w:sz w:val="20"/>
                <w:szCs w:val="20"/>
              </w:rPr>
            </w:pPr>
            <w:r w:rsidRPr="00D549EB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17C59D37" w14:textId="77777777" w:rsidR="00493286" w:rsidRPr="00D549EB" w:rsidRDefault="00493286" w:rsidP="00291090">
            <w:pPr>
              <w:pStyle w:val="TableParagraph"/>
              <w:spacing w:before="32"/>
              <w:ind w:right="13"/>
              <w:rPr>
                <w:rFonts w:ascii="Calibri" w:hAnsi="Calibri" w:cs="Calibri"/>
                <w:b/>
                <w:sz w:val="20"/>
                <w:szCs w:val="20"/>
              </w:rPr>
            </w:pPr>
            <w:r w:rsidRPr="00D549EB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132D1522" w14:textId="77777777" w:rsidR="00493286" w:rsidRPr="00D549EB" w:rsidRDefault="00493286" w:rsidP="00291090">
            <w:pPr>
              <w:pStyle w:val="TableParagraph"/>
              <w:spacing w:before="32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549EB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43907E23" w14:textId="77777777" w:rsidR="00493286" w:rsidRPr="00D549EB" w:rsidRDefault="00493286" w:rsidP="00291090">
            <w:pPr>
              <w:pStyle w:val="TableParagraph"/>
              <w:spacing w:before="32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D549EB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1943D4D1" w14:textId="77777777" w:rsidR="00493286" w:rsidRPr="00D549EB" w:rsidRDefault="00493286" w:rsidP="00291090">
            <w:pPr>
              <w:pStyle w:val="TableParagraph"/>
              <w:spacing w:before="32"/>
              <w:ind w:right="12"/>
              <w:rPr>
                <w:rFonts w:ascii="Calibri" w:hAnsi="Calibri" w:cs="Calibri"/>
                <w:b/>
                <w:sz w:val="20"/>
                <w:szCs w:val="20"/>
              </w:rPr>
            </w:pPr>
            <w:r w:rsidRPr="00D549EB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D549EB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5A481012" w14:textId="77777777" w:rsidR="00493286" w:rsidRPr="00D549EB" w:rsidRDefault="00493286" w:rsidP="00291090">
            <w:pPr>
              <w:pStyle w:val="TableParagraph"/>
              <w:spacing w:before="32"/>
              <w:ind w:right="11"/>
              <w:rPr>
                <w:rFonts w:ascii="Calibri" w:hAnsi="Calibri" w:cs="Calibri"/>
                <w:b/>
                <w:sz w:val="20"/>
                <w:szCs w:val="20"/>
              </w:rPr>
            </w:pPr>
            <w:r w:rsidRPr="00D549EB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D549EB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493286" w:rsidRPr="00D549EB" w14:paraId="63F72A47" w14:textId="77777777" w:rsidTr="00291090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4A8CA04" w14:textId="77777777" w:rsidR="00493286" w:rsidRPr="00D549EB" w:rsidRDefault="00493286" w:rsidP="00291090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A5AC4A9" w14:textId="77777777" w:rsidR="00493286" w:rsidRPr="00D549EB" w:rsidRDefault="00493286" w:rsidP="00291090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122507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7374CA1" w14:textId="77777777" w:rsidR="00493286" w:rsidRPr="00D549EB" w:rsidRDefault="00493286" w:rsidP="00291090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60,00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F839009" w14:textId="77777777" w:rsidR="00493286" w:rsidRPr="00D549EB" w:rsidRDefault="00493286" w:rsidP="00291090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4"/>
                <w:sz w:val="20"/>
                <w:szCs w:val="20"/>
              </w:rPr>
              <w:t>SERV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539710D" w14:textId="77777777" w:rsidR="00493286" w:rsidRPr="00D549EB" w:rsidRDefault="00493286" w:rsidP="00291090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7B2DA03" w14:textId="77777777" w:rsidR="00493286" w:rsidRPr="00D549EB" w:rsidRDefault="00493286" w:rsidP="00291090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194,78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3627A36" w14:textId="77777777" w:rsidR="00493286" w:rsidRPr="00D549EB" w:rsidRDefault="00493286" w:rsidP="00291090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11.686,80</w:t>
            </w:r>
          </w:p>
        </w:tc>
      </w:tr>
      <w:tr w:rsidR="00493286" w:rsidRPr="00D549EB" w14:paraId="40A5E979" w14:textId="77777777" w:rsidTr="00291090">
        <w:trPr>
          <w:trHeight w:val="238"/>
        </w:trPr>
        <w:tc>
          <w:tcPr>
            <w:tcW w:w="10672" w:type="dxa"/>
            <w:gridSpan w:val="7"/>
          </w:tcPr>
          <w:p w14:paraId="1C1DDCA2" w14:textId="77777777" w:rsidR="00493286" w:rsidRPr="00D549EB" w:rsidRDefault="00493286" w:rsidP="00291090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z w:val="20"/>
                <w:szCs w:val="20"/>
              </w:rPr>
              <w:t>LIMPEZA</w:t>
            </w:r>
            <w:r w:rsidRPr="00D549EB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z w:val="20"/>
                <w:szCs w:val="20"/>
              </w:rPr>
              <w:t>DE</w:t>
            </w:r>
            <w:r w:rsidRPr="00D549EB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z w:val="20"/>
                <w:szCs w:val="20"/>
              </w:rPr>
              <w:t>RESERVATÓRIO</w:t>
            </w:r>
            <w:r w:rsidRPr="00D549EB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z w:val="20"/>
                <w:szCs w:val="20"/>
              </w:rPr>
              <w:t>DE</w:t>
            </w:r>
            <w:r w:rsidRPr="00D549EB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z w:val="20"/>
                <w:szCs w:val="20"/>
              </w:rPr>
              <w:t>ÁGUA</w:t>
            </w:r>
            <w:r w:rsidRPr="00D549EB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z w:val="20"/>
                <w:szCs w:val="20"/>
              </w:rPr>
              <w:t>500</w:t>
            </w:r>
            <w:r w:rsidRPr="00D549EB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LITROS</w:t>
            </w:r>
          </w:p>
        </w:tc>
      </w:tr>
      <w:tr w:rsidR="00493286" w:rsidRPr="00D549EB" w14:paraId="4F2932C3" w14:textId="77777777" w:rsidTr="00291090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7FAB0C2" w14:textId="77777777" w:rsidR="00493286" w:rsidRPr="00D549EB" w:rsidRDefault="00493286" w:rsidP="00291090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10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75BC83D" w14:textId="77777777" w:rsidR="00493286" w:rsidRPr="00D549EB" w:rsidRDefault="00493286" w:rsidP="00291090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122508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71D83C3" w14:textId="77777777" w:rsidR="00493286" w:rsidRPr="00D549EB" w:rsidRDefault="00493286" w:rsidP="00291090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2547AC7" w14:textId="77777777" w:rsidR="00493286" w:rsidRPr="00D549EB" w:rsidRDefault="00493286" w:rsidP="00291090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4"/>
                <w:sz w:val="20"/>
                <w:szCs w:val="20"/>
              </w:rPr>
              <w:t>SERV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DF6DAD7" w14:textId="77777777" w:rsidR="00493286" w:rsidRPr="00D549EB" w:rsidRDefault="00493286" w:rsidP="00291090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2364CF0" w14:textId="77777777" w:rsidR="00493286" w:rsidRPr="00D549EB" w:rsidRDefault="00493286" w:rsidP="00291090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202,67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8325D11" w14:textId="77777777" w:rsidR="00493286" w:rsidRPr="00D549EB" w:rsidRDefault="00493286" w:rsidP="00291090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20.267,00</w:t>
            </w:r>
          </w:p>
        </w:tc>
      </w:tr>
      <w:tr w:rsidR="00493286" w:rsidRPr="00D549EB" w14:paraId="169D198D" w14:textId="77777777" w:rsidTr="00291090">
        <w:trPr>
          <w:trHeight w:val="238"/>
        </w:trPr>
        <w:tc>
          <w:tcPr>
            <w:tcW w:w="10672" w:type="dxa"/>
            <w:gridSpan w:val="7"/>
          </w:tcPr>
          <w:p w14:paraId="7A8D37A8" w14:textId="77777777" w:rsidR="00493286" w:rsidRPr="00D549EB" w:rsidRDefault="00493286" w:rsidP="00291090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z w:val="20"/>
                <w:szCs w:val="20"/>
              </w:rPr>
              <w:t>LIMPEZA</w:t>
            </w:r>
            <w:r w:rsidRPr="00D549EB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z w:val="20"/>
                <w:szCs w:val="20"/>
              </w:rPr>
              <w:t>DE</w:t>
            </w:r>
            <w:r w:rsidRPr="00D549EB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z w:val="20"/>
                <w:szCs w:val="20"/>
              </w:rPr>
              <w:t>RESERVATÓRIO</w:t>
            </w:r>
            <w:r w:rsidRPr="00D549EB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z w:val="20"/>
                <w:szCs w:val="20"/>
              </w:rPr>
              <w:t>DE</w:t>
            </w:r>
            <w:r w:rsidRPr="00D549EB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z w:val="20"/>
                <w:szCs w:val="20"/>
              </w:rPr>
              <w:t>ÁGUA</w:t>
            </w:r>
            <w:r w:rsidRPr="00D549EB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z w:val="20"/>
                <w:szCs w:val="20"/>
              </w:rPr>
              <w:t>1.000</w:t>
            </w:r>
            <w:r w:rsidRPr="00D549EB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LITROS</w:t>
            </w:r>
          </w:p>
        </w:tc>
      </w:tr>
      <w:tr w:rsidR="00493286" w:rsidRPr="00D549EB" w14:paraId="259F6EB6" w14:textId="77777777" w:rsidTr="00291090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3E9F0E5" w14:textId="77777777" w:rsidR="00493286" w:rsidRPr="00D549EB" w:rsidRDefault="00493286" w:rsidP="00291090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10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0CB3D48" w14:textId="77777777" w:rsidR="00493286" w:rsidRPr="00D549EB" w:rsidRDefault="00493286" w:rsidP="00291090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122509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FFAE6EB" w14:textId="77777777" w:rsidR="00493286" w:rsidRPr="00D549EB" w:rsidRDefault="00493286" w:rsidP="00291090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779B791" w14:textId="77777777" w:rsidR="00493286" w:rsidRPr="00D549EB" w:rsidRDefault="00493286" w:rsidP="00291090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4"/>
                <w:sz w:val="20"/>
                <w:szCs w:val="20"/>
              </w:rPr>
              <w:t>SERV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383E242" w14:textId="77777777" w:rsidR="00493286" w:rsidRPr="00D549EB" w:rsidRDefault="00493286" w:rsidP="00291090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58BDABD" w14:textId="77777777" w:rsidR="00493286" w:rsidRPr="00D549EB" w:rsidRDefault="00493286" w:rsidP="00291090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246,82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153598D" w14:textId="77777777" w:rsidR="00493286" w:rsidRPr="00D549EB" w:rsidRDefault="00493286" w:rsidP="00291090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7.404,60</w:t>
            </w:r>
          </w:p>
        </w:tc>
      </w:tr>
      <w:tr w:rsidR="00493286" w:rsidRPr="00D549EB" w14:paraId="387566B8" w14:textId="77777777" w:rsidTr="00291090">
        <w:trPr>
          <w:trHeight w:val="238"/>
        </w:trPr>
        <w:tc>
          <w:tcPr>
            <w:tcW w:w="10672" w:type="dxa"/>
            <w:gridSpan w:val="7"/>
          </w:tcPr>
          <w:p w14:paraId="7066F296" w14:textId="77777777" w:rsidR="00493286" w:rsidRPr="00D549EB" w:rsidRDefault="00493286" w:rsidP="00291090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z w:val="20"/>
                <w:szCs w:val="20"/>
              </w:rPr>
              <w:t>LIMPEZA</w:t>
            </w:r>
            <w:r w:rsidRPr="00D549EB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z w:val="20"/>
                <w:szCs w:val="20"/>
              </w:rPr>
              <w:t>DE</w:t>
            </w:r>
            <w:r w:rsidRPr="00D549EB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z w:val="20"/>
                <w:szCs w:val="20"/>
              </w:rPr>
              <w:t>RESERVATÓRIO</w:t>
            </w:r>
            <w:r w:rsidRPr="00D549EB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z w:val="20"/>
                <w:szCs w:val="20"/>
              </w:rPr>
              <w:t>DE</w:t>
            </w:r>
            <w:r w:rsidRPr="00D549EB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z w:val="20"/>
                <w:szCs w:val="20"/>
              </w:rPr>
              <w:t>ÁGUA</w:t>
            </w:r>
            <w:r w:rsidRPr="00D549EB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z w:val="20"/>
                <w:szCs w:val="20"/>
              </w:rPr>
              <w:t>2.000</w:t>
            </w:r>
            <w:r w:rsidRPr="00D549EB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LITROS</w:t>
            </w:r>
          </w:p>
        </w:tc>
      </w:tr>
      <w:tr w:rsidR="00493286" w:rsidRPr="00D549EB" w14:paraId="34A2DEC2" w14:textId="77777777" w:rsidTr="00291090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AF26EFF" w14:textId="77777777" w:rsidR="00493286" w:rsidRPr="00D549EB" w:rsidRDefault="00493286" w:rsidP="00291090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10"/>
                <w:sz w:val="20"/>
                <w:szCs w:val="20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198F16D" w14:textId="77777777" w:rsidR="00493286" w:rsidRPr="00D549EB" w:rsidRDefault="00493286" w:rsidP="00291090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122510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3728C55" w14:textId="77777777" w:rsidR="00493286" w:rsidRPr="00D549EB" w:rsidRDefault="00493286" w:rsidP="00291090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C7E7963" w14:textId="77777777" w:rsidR="00493286" w:rsidRPr="00D549EB" w:rsidRDefault="00493286" w:rsidP="00291090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4"/>
                <w:sz w:val="20"/>
                <w:szCs w:val="20"/>
              </w:rPr>
              <w:t>SERV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B03A302" w14:textId="77777777" w:rsidR="00493286" w:rsidRPr="00D549EB" w:rsidRDefault="00493286" w:rsidP="00291090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591479D" w14:textId="77777777" w:rsidR="00493286" w:rsidRPr="00D549EB" w:rsidRDefault="00493286" w:rsidP="00291090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286,79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1751B3D" w14:textId="77777777" w:rsidR="00493286" w:rsidRPr="00D549EB" w:rsidRDefault="00493286" w:rsidP="00291090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8.603,70</w:t>
            </w:r>
          </w:p>
        </w:tc>
      </w:tr>
      <w:tr w:rsidR="00493286" w:rsidRPr="00D549EB" w14:paraId="653089F6" w14:textId="77777777" w:rsidTr="00291090">
        <w:trPr>
          <w:trHeight w:val="238"/>
        </w:trPr>
        <w:tc>
          <w:tcPr>
            <w:tcW w:w="10672" w:type="dxa"/>
            <w:gridSpan w:val="7"/>
          </w:tcPr>
          <w:p w14:paraId="67488C05" w14:textId="77777777" w:rsidR="00493286" w:rsidRPr="00D549EB" w:rsidRDefault="00493286" w:rsidP="00291090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z w:val="20"/>
                <w:szCs w:val="20"/>
              </w:rPr>
              <w:t>LIMPEZA</w:t>
            </w:r>
            <w:r w:rsidRPr="00D549EB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z w:val="20"/>
                <w:szCs w:val="20"/>
              </w:rPr>
              <w:t>DE</w:t>
            </w:r>
            <w:r w:rsidRPr="00D549EB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z w:val="20"/>
                <w:szCs w:val="20"/>
              </w:rPr>
              <w:t>RESERVATÓRIO</w:t>
            </w:r>
            <w:r w:rsidRPr="00D549EB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z w:val="20"/>
                <w:szCs w:val="20"/>
              </w:rPr>
              <w:t>DE</w:t>
            </w:r>
            <w:r w:rsidRPr="00D549EB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z w:val="20"/>
                <w:szCs w:val="20"/>
              </w:rPr>
              <w:t>ÁGUA</w:t>
            </w:r>
            <w:r w:rsidRPr="00D549EB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z w:val="20"/>
                <w:szCs w:val="20"/>
              </w:rPr>
              <w:t>3.000</w:t>
            </w:r>
            <w:r w:rsidRPr="00D549EB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LITROS</w:t>
            </w:r>
          </w:p>
        </w:tc>
      </w:tr>
      <w:tr w:rsidR="00493286" w:rsidRPr="00D549EB" w14:paraId="2F30E18A" w14:textId="77777777" w:rsidTr="00291090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2297CA9" w14:textId="77777777" w:rsidR="00493286" w:rsidRPr="00D549EB" w:rsidRDefault="00493286" w:rsidP="00291090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10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CA00E26" w14:textId="77777777" w:rsidR="00493286" w:rsidRPr="00D549EB" w:rsidRDefault="00493286" w:rsidP="00291090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122511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34BAED6" w14:textId="77777777" w:rsidR="00493286" w:rsidRPr="00D549EB" w:rsidRDefault="00493286" w:rsidP="00291090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97EF1DB" w14:textId="77777777" w:rsidR="00493286" w:rsidRPr="00D549EB" w:rsidRDefault="00493286" w:rsidP="00291090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4"/>
                <w:sz w:val="20"/>
                <w:szCs w:val="20"/>
              </w:rPr>
              <w:t>SERV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611152F" w14:textId="77777777" w:rsidR="00493286" w:rsidRPr="00D549EB" w:rsidRDefault="00493286" w:rsidP="00291090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8668681" w14:textId="77777777" w:rsidR="00493286" w:rsidRPr="00D549EB" w:rsidRDefault="00493286" w:rsidP="00291090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351,22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042D6A2" w14:textId="77777777" w:rsidR="00493286" w:rsidRPr="00D549EB" w:rsidRDefault="00493286" w:rsidP="00291090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35.122,00</w:t>
            </w:r>
          </w:p>
        </w:tc>
      </w:tr>
      <w:tr w:rsidR="00493286" w:rsidRPr="00D549EB" w14:paraId="711ECAB0" w14:textId="77777777" w:rsidTr="00291090">
        <w:trPr>
          <w:trHeight w:val="238"/>
        </w:trPr>
        <w:tc>
          <w:tcPr>
            <w:tcW w:w="10672" w:type="dxa"/>
            <w:gridSpan w:val="7"/>
          </w:tcPr>
          <w:p w14:paraId="01493910" w14:textId="77777777" w:rsidR="00493286" w:rsidRPr="00D549EB" w:rsidRDefault="00493286" w:rsidP="00291090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D549EB">
              <w:rPr>
                <w:rFonts w:ascii="Calibri" w:hAnsi="Calibri" w:cs="Calibri"/>
                <w:sz w:val="20"/>
                <w:szCs w:val="20"/>
              </w:rPr>
              <w:t>LIMPEZA</w:t>
            </w:r>
            <w:r w:rsidRPr="00D549EB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z w:val="20"/>
                <w:szCs w:val="20"/>
              </w:rPr>
              <w:t>DE</w:t>
            </w:r>
            <w:r w:rsidRPr="00D549EB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z w:val="20"/>
                <w:szCs w:val="20"/>
              </w:rPr>
              <w:t>RESERVATÓRIO</w:t>
            </w:r>
            <w:r w:rsidRPr="00D549EB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z w:val="20"/>
                <w:szCs w:val="20"/>
              </w:rPr>
              <w:t>DE</w:t>
            </w:r>
            <w:r w:rsidRPr="00D549EB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z w:val="20"/>
                <w:szCs w:val="20"/>
              </w:rPr>
              <w:t>ÁGUA</w:t>
            </w:r>
            <w:r w:rsidRPr="00D549EB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z w:val="20"/>
                <w:szCs w:val="20"/>
              </w:rPr>
              <w:t>5.000</w:t>
            </w:r>
            <w:r w:rsidRPr="00D549EB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D549EB">
              <w:rPr>
                <w:rFonts w:ascii="Calibri" w:hAnsi="Calibri" w:cs="Calibri"/>
                <w:spacing w:val="-2"/>
                <w:sz w:val="20"/>
                <w:szCs w:val="20"/>
              </w:rPr>
              <w:t>LITROS</w:t>
            </w:r>
          </w:p>
        </w:tc>
      </w:tr>
    </w:tbl>
    <w:p w14:paraId="4552C4C3" w14:textId="77777777" w:rsidR="00493286" w:rsidRPr="00D549EB" w:rsidRDefault="00493286" w:rsidP="00493286">
      <w:pPr>
        <w:pStyle w:val="Ttulo2"/>
        <w:tabs>
          <w:tab w:val="left" w:pos="1806"/>
        </w:tabs>
        <w:spacing w:before="41"/>
        <w:jc w:val="right"/>
        <w:rPr>
          <w:rFonts w:ascii="Calibri" w:hAnsi="Calibri" w:cs="Calibri"/>
          <w:sz w:val="20"/>
          <w:szCs w:val="20"/>
          <w:lang w:val="pt-BR"/>
        </w:rPr>
      </w:pPr>
      <w:r w:rsidRPr="00D549EB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            Total</w:t>
      </w:r>
      <w:r w:rsidRPr="00D549EB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D549EB">
        <w:rPr>
          <w:rFonts w:ascii="Calibri" w:hAnsi="Calibri" w:cs="Calibri"/>
          <w:spacing w:val="-2"/>
          <w:sz w:val="20"/>
          <w:szCs w:val="20"/>
        </w:rPr>
        <w:t>Lote:</w:t>
      </w:r>
      <w:r w:rsidRPr="00D549EB">
        <w:rPr>
          <w:rFonts w:ascii="Calibri" w:hAnsi="Calibri" w:cs="Calibri"/>
          <w:sz w:val="20"/>
          <w:szCs w:val="20"/>
          <w:lang w:val="pt-BR"/>
        </w:rPr>
        <w:t xml:space="preserve"> </w:t>
      </w:r>
      <w:r w:rsidRPr="00D549EB">
        <w:rPr>
          <w:rFonts w:ascii="Calibri" w:hAnsi="Calibri" w:cs="Calibri"/>
          <w:sz w:val="20"/>
          <w:szCs w:val="20"/>
        </w:rPr>
        <w:t xml:space="preserve">R$ </w:t>
      </w:r>
      <w:r w:rsidRPr="00D549EB">
        <w:rPr>
          <w:rFonts w:ascii="Calibri" w:hAnsi="Calibri" w:cs="Calibri"/>
          <w:spacing w:val="-2"/>
          <w:sz w:val="20"/>
          <w:szCs w:val="20"/>
        </w:rPr>
        <w:t>83.084,10</w:t>
      </w:r>
      <w:r w:rsidRPr="00D549EB">
        <w:rPr>
          <w:rFonts w:ascii="Calibri" w:hAnsi="Calibri" w:cs="Calibri"/>
          <w:spacing w:val="-2"/>
          <w:sz w:val="20"/>
          <w:szCs w:val="20"/>
          <w:lang w:val="pt-BR"/>
        </w:rPr>
        <w:t>.</w:t>
      </w:r>
    </w:p>
    <w:p w14:paraId="135357C4" w14:textId="77777777" w:rsidR="00493286" w:rsidRPr="00D549EB" w:rsidRDefault="00493286" w:rsidP="00493286">
      <w:pPr>
        <w:tabs>
          <w:tab w:val="left" w:pos="2232"/>
        </w:tabs>
        <w:spacing w:before="55"/>
        <w:ind w:right="64"/>
        <w:jc w:val="right"/>
        <w:rPr>
          <w:rFonts w:ascii="Calibri" w:hAnsi="Calibri" w:cs="Calibri"/>
          <w:b/>
          <w:spacing w:val="-2"/>
        </w:rPr>
      </w:pPr>
      <w:r w:rsidRPr="00D549EB">
        <w:rPr>
          <w:rFonts w:ascii="Calibri" w:hAnsi="Calibri" w:cs="Calibri"/>
          <w:b/>
        </w:rPr>
        <w:t xml:space="preserve">                     Total</w:t>
      </w:r>
      <w:r w:rsidRPr="00D549EB">
        <w:rPr>
          <w:rFonts w:ascii="Calibri" w:hAnsi="Calibri" w:cs="Calibri"/>
          <w:b/>
          <w:spacing w:val="-5"/>
        </w:rPr>
        <w:t xml:space="preserve"> </w:t>
      </w:r>
      <w:r w:rsidRPr="00D549EB">
        <w:rPr>
          <w:rFonts w:ascii="Calibri" w:hAnsi="Calibri" w:cs="Calibri"/>
          <w:b/>
          <w:spacing w:val="-2"/>
        </w:rPr>
        <w:t xml:space="preserve">Requisição: </w:t>
      </w:r>
      <w:r w:rsidRPr="00D549EB">
        <w:rPr>
          <w:rFonts w:ascii="Calibri" w:hAnsi="Calibri" w:cs="Calibri"/>
          <w:b/>
        </w:rPr>
        <w:t xml:space="preserve">R$ </w:t>
      </w:r>
      <w:r w:rsidRPr="00D549EB">
        <w:rPr>
          <w:rFonts w:ascii="Calibri" w:hAnsi="Calibri" w:cs="Calibri"/>
          <w:b/>
          <w:spacing w:val="-2"/>
        </w:rPr>
        <w:t>190.884,10.</w:t>
      </w:r>
    </w:p>
    <w:p w14:paraId="4CD3395D" w14:textId="348521B1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221ECDF" w14:textId="77777777" w:rsidR="00187C6A" w:rsidRDefault="00187C6A" w:rsidP="004675AD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26A8EA10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C01467">
        <w:rPr>
          <w:rFonts w:eastAsia="Arial MT" w:cstheme="minorHAnsi"/>
          <w:sz w:val="24"/>
          <w:szCs w:val="24"/>
          <w:lang w:val="pt-PT" w:eastAsia="en-US"/>
        </w:rPr>
        <w:t>2</w:t>
      </w:r>
      <w:r w:rsidR="00D51A17">
        <w:rPr>
          <w:rFonts w:eastAsia="Arial MT" w:cstheme="minorHAnsi"/>
          <w:sz w:val="24"/>
          <w:szCs w:val="24"/>
          <w:lang w:val="pt-PT" w:eastAsia="en-US"/>
        </w:rPr>
        <w:t>8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7142E8">
        <w:rPr>
          <w:rFonts w:eastAsia="Arial MT" w:cstheme="minorHAnsi"/>
          <w:sz w:val="24"/>
          <w:szCs w:val="24"/>
          <w:lang w:val="pt-PT" w:eastAsia="en-US"/>
        </w:rPr>
        <w:t>Abril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E6A02FD" w14:textId="77777777" w:rsidR="004675AD" w:rsidRPr="0043197F" w:rsidRDefault="004675AD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344E1AD8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C4A27" w14:textId="77777777" w:rsidR="00D669DB" w:rsidRDefault="00D669DB" w:rsidP="00A07622">
      <w:pPr>
        <w:spacing w:after="0" w:line="240" w:lineRule="auto"/>
      </w:pPr>
      <w:r>
        <w:separator/>
      </w:r>
    </w:p>
  </w:endnote>
  <w:endnote w:type="continuationSeparator" w:id="0">
    <w:p w14:paraId="787ED712" w14:textId="77777777" w:rsidR="00D669DB" w:rsidRDefault="00D669DB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A33AA" w14:textId="77777777" w:rsidR="00D669DB" w:rsidRDefault="00D669DB" w:rsidP="00A07622">
      <w:pPr>
        <w:spacing w:after="0" w:line="240" w:lineRule="auto"/>
      </w:pPr>
      <w:r>
        <w:separator/>
      </w:r>
    </w:p>
  </w:footnote>
  <w:footnote w:type="continuationSeparator" w:id="0">
    <w:p w14:paraId="23C8AEDF" w14:textId="77777777" w:rsidR="00D669DB" w:rsidRDefault="00D669DB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DBA4787"/>
    <w:multiLevelType w:val="multilevel"/>
    <w:tmpl w:val="5F70E56C"/>
    <w:lvl w:ilvl="0">
      <w:start w:val="1"/>
      <w:numFmt w:val="decimal"/>
      <w:lvlText w:val="%1."/>
      <w:lvlJc w:val="left"/>
      <w:rPr>
        <w:rFonts w:ascii="Calibri" w:eastAsia="Times New Roman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88" w:hanging="475"/>
      </w:pPr>
      <w:rPr>
        <w:rFonts w:hint="default"/>
        <w:b/>
        <w:bCs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rPr>
        <w:rFonts w:ascii="Calibri" w:eastAsia="Times New Roman" w:hAnsi="Calibri" w:cs="Calibri" w:hint="default"/>
        <w:b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580" w:hanging="47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60" w:hanging="47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920" w:hanging="47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461" w:hanging="47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002" w:hanging="47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43" w:hanging="475"/>
      </w:pPr>
      <w:rPr>
        <w:rFonts w:hint="default"/>
        <w:lang w:val="pt-PT" w:eastAsia="en-US" w:bidi="ar-SA"/>
      </w:rPr>
    </w:lvl>
  </w:abstractNum>
  <w:abstractNum w:abstractNumId="13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5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6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7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8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6B8254C"/>
    <w:multiLevelType w:val="multilevel"/>
    <w:tmpl w:val="00E8F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4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5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8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0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1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2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5" w15:restartNumberingAfterBreak="0">
    <w:nsid w:val="4BF67470"/>
    <w:multiLevelType w:val="multilevel"/>
    <w:tmpl w:val="57BA0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20D76CB"/>
    <w:multiLevelType w:val="multilevel"/>
    <w:tmpl w:val="296686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8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27740D"/>
    <w:multiLevelType w:val="multilevel"/>
    <w:tmpl w:val="EE0CF2E6"/>
    <w:lvl w:ilvl="0">
      <w:start w:val="1"/>
      <w:numFmt w:val="decimal"/>
      <w:lvlText w:val="%1."/>
      <w:lvlJc w:val="left"/>
      <w:pPr>
        <w:tabs>
          <w:tab w:val="num" w:pos="4897"/>
        </w:tabs>
        <w:ind w:left="4897" w:hanging="360"/>
      </w:pPr>
    </w:lvl>
    <w:lvl w:ilvl="1">
      <w:start w:val="1"/>
      <w:numFmt w:val="decimal"/>
      <w:lvlText w:val="%2."/>
      <w:lvlJc w:val="left"/>
      <w:pPr>
        <w:tabs>
          <w:tab w:val="num" w:pos="5617"/>
        </w:tabs>
        <w:ind w:left="5617" w:hanging="360"/>
      </w:pPr>
    </w:lvl>
    <w:lvl w:ilvl="2">
      <w:start w:val="1"/>
      <w:numFmt w:val="decimal"/>
      <w:lvlText w:val="%3."/>
      <w:lvlJc w:val="left"/>
      <w:pPr>
        <w:tabs>
          <w:tab w:val="num" w:pos="6337"/>
        </w:tabs>
        <w:ind w:left="6337" w:hanging="360"/>
      </w:pPr>
    </w:lvl>
    <w:lvl w:ilvl="3">
      <w:start w:val="1"/>
      <w:numFmt w:val="decimal"/>
      <w:lvlText w:val="%4."/>
      <w:lvlJc w:val="left"/>
      <w:pPr>
        <w:tabs>
          <w:tab w:val="num" w:pos="7057"/>
        </w:tabs>
        <w:ind w:left="7057" w:hanging="360"/>
      </w:pPr>
    </w:lvl>
    <w:lvl w:ilvl="4">
      <w:start w:val="1"/>
      <w:numFmt w:val="decimal"/>
      <w:lvlText w:val="%5."/>
      <w:lvlJc w:val="left"/>
      <w:pPr>
        <w:tabs>
          <w:tab w:val="num" w:pos="7777"/>
        </w:tabs>
        <w:ind w:left="7777" w:hanging="360"/>
      </w:pPr>
    </w:lvl>
    <w:lvl w:ilvl="5">
      <w:start w:val="1"/>
      <w:numFmt w:val="decimal"/>
      <w:lvlText w:val="%6."/>
      <w:lvlJc w:val="left"/>
      <w:pPr>
        <w:tabs>
          <w:tab w:val="num" w:pos="8497"/>
        </w:tabs>
        <w:ind w:left="8497" w:hanging="360"/>
      </w:pPr>
    </w:lvl>
    <w:lvl w:ilvl="6">
      <w:start w:val="1"/>
      <w:numFmt w:val="decimal"/>
      <w:lvlText w:val="%7."/>
      <w:lvlJc w:val="left"/>
      <w:pPr>
        <w:tabs>
          <w:tab w:val="num" w:pos="9217"/>
        </w:tabs>
        <w:ind w:left="9217" w:hanging="360"/>
      </w:pPr>
    </w:lvl>
    <w:lvl w:ilvl="7">
      <w:start w:val="1"/>
      <w:numFmt w:val="decimal"/>
      <w:lvlText w:val="%8."/>
      <w:lvlJc w:val="left"/>
      <w:pPr>
        <w:tabs>
          <w:tab w:val="num" w:pos="9937"/>
        </w:tabs>
        <w:ind w:left="9937" w:hanging="360"/>
      </w:pPr>
    </w:lvl>
    <w:lvl w:ilvl="8">
      <w:start w:val="1"/>
      <w:numFmt w:val="decimal"/>
      <w:lvlText w:val="%9."/>
      <w:lvlJc w:val="left"/>
      <w:pPr>
        <w:tabs>
          <w:tab w:val="num" w:pos="10657"/>
        </w:tabs>
        <w:ind w:left="10657" w:hanging="360"/>
      </w:pPr>
    </w:lvl>
  </w:abstractNum>
  <w:abstractNum w:abstractNumId="43" w15:restartNumberingAfterBreak="0">
    <w:nsid w:val="5FAF7C15"/>
    <w:multiLevelType w:val="multilevel"/>
    <w:tmpl w:val="64F6A1D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435" w:hanging="435"/>
      </w:pPr>
      <w:rPr>
        <w:rFonts w:hint="default"/>
        <w:b/>
      </w:rPr>
    </w:lvl>
    <w:lvl w:ilvl="2">
      <w:start w:val="1"/>
      <w:numFmt w:val="upperLetter"/>
      <w:lvlText w:val="%1.%2-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  <w:b/>
      </w:rPr>
    </w:lvl>
  </w:abstractNum>
  <w:abstractNum w:abstractNumId="44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6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7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8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9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0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7"/>
  </w:num>
  <w:num w:numId="2" w16cid:durableId="1121680203">
    <w:abstractNumId w:val="34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6"/>
  </w:num>
  <w:num w:numId="9" w16cid:durableId="2003123947">
    <w:abstractNumId w:val="10"/>
  </w:num>
  <w:num w:numId="10" w16cid:durableId="1881547965">
    <w:abstractNumId w:val="41"/>
  </w:num>
  <w:num w:numId="11" w16cid:durableId="429618174">
    <w:abstractNumId w:val="30"/>
  </w:num>
  <w:num w:numId="12" w16cid:durableId="585307706">
    <w:abstractNumId w:val="19"/>
  </w:num>
  <w:num w:numId="13" w16cid:durableId="1563785549">
    <w:abstractNumId w:val="26"/>
  </w:num>
  <w:num w:numId="14" w16cid:durableId="1501768924">
    <w:abstractNumId w:val="24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6"/>
  </w:num>
  <w:num w:numId="18" w16cid:durableId="1595015636">
    <w:abstractNumId w:val="48"/>
  </w:num>
  <w:num w:numId="19" w16cid:durableId="1402632598">
    <w:abstractNumId w:val="23"/>
  </w:num>
  <w:num w:numId="20" w16cid:durableId="1380012042">
    <w:abstractNumId w:val="25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7"/>
  </w:num>
  <w:num w:numId="24" w16cid:durableId="1365718091">
    <w:abstractNumId w:val="15"/>
  </w:num>
  <w:num w:numId="25" w16cid:durableId="1380516275">
    <w:abstractNumId w:val="31"/>
  </w:num>
  <w:num w:numId="26" w16cid:durableId="1661621118">
    <w:abstractNumId w:val="46"/>
  </w:num>
  <w:num w:numId="27" w16cid:durableId="1097676050">
    <w:abstractNumId w:val="6"/>
  </w:num>
  <w:num w:numId="28" w16cid:durableId="886180711">
    <w:abstractNumId w:val="49"/>
  </w:num>
  <w:num w:numId="29" w16cid:durableId="734201195">
    <w:abstractNumId w:val="29"/>
  </w:num>
  <w:num w:numId="30" w16cid:durableId="146477232">
    <w:abstractNumId w:val="33"/>
  </w:num>
  <w:num w:numId="31" w16cid:durableId="1736854594">
    <w:abstractNumId w:val="38"/>
  </w:num>
  <w:num w:numId="32" w16cid:durableId="928851258">
    <w:abstractNumId w:val="39"/>
  </w:num>
  <w:num w:numId="33" w16cid:durableId="1238129451">
    <w:abstractNumId w:val="32"/>
  </w:num>
  <w:num w:numId="34" w16cid:durableId="1212691167">
    <w:abstractNumId w:val="22"/>
  </w:num>
  <w:num w:numId="35" w16cid:durableId="1483159360">
    <w:abstractNumId w:val="14"/>
  </w:num>
  <w:num w:numId="36" w16cid:durableId="1168328957">
    <w:abstractNumId w:val="18"/>
  </w:num>
  <w:num w:numId="37" w16cid:durableId="1407385630">
    <w:abstractNumId w:val="47"/>
  </w:num>
  <w:num w:numId="38" w16cid:durableId="903832087">
    <w:abstractNumId w:val="13"/>
  </w:num>
  <w:num w:numId="39" w16cid:durableId="1293250767">
    <w:abstractNumId w:val="9"/>
  </w:num>
  <w:num w:numId="40" w16cid:durableId="265692606">
    <w:abstractNumId w:val="21"/>
  </w:num>
  <w:num w:numId="41" w16cid:durableId="788937706">
    <w:abstractNumId w:val="28"/>
  </w:num>
  <w:num w:numId="42" w16cid:durableId="1090201845">
    <w:abstractNumId w:val="40"/>
  </w:num>
  <w:num w:numId="43" w16cid:durableId="2047021917">
    <w:abstractNumId w:val="45"/>
  </w:num>
  <w:num w:numId="44" w16cid:durableId="448091389">
    <w:abstractNumId w:val="44"/>
  </w:num>
  <w:num w:numId="45" w16cid:durableId="1066688480">
    <w:abstractNumId w:val="50"/>
  </w:num>
  <w:num w:numId="46" w16cid:durableId="2107458185">
    <w:abstractNumId w:val="12"/>
  </w:num>
  <w:num w:numId="47" w16cid:durableId="1143473608">
    <w:abstractNumId w:val="20"/>
  </w:num>
  <w:num w:numId="48" w16cid:durableId="1889998587">
    <w:abstractNumId w:val="35"/>
  </w:num>
  <w:num w:numId="49" w16cid:durableId="71370005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2006007050">
    <w:abstractNumId w:val="37"/>
  </w:num>
  <w:num w:numId="51" w16cid:durableId="1461805924">
    <w:abstractNumId w:val="4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17D3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1819"/>
    <w:rsid w:val="001120BF"/>
    <w:rsid w:val="0012292B"/>
    <w:rsid w:val="001249C0"/>
    <w:rsid w:val="00176BC4"/>
    <w:rsid w:val="0018432E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778AD"/>
    <w:rsid w:val="00482AB0"/>
    <w:rsid w:val="004869A4"/>
    <w:rsid w:val="00493286"/>
    <w:rsid w:val="00494CED"/>
    <w:rsid w:val="004A20B8"/>
    <w:rsid w:val="004A634A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406E6"/>
    <w:rsid w:val="00642D1C"/>
    <w:rsid w:val="0064527A"/>
    <w:rsid w:val="006510E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34936"/>
    <w:rsid w:val="00941BD8"/>
    <w:rsid w:val="00942DAA"/>
    <w:rsid w:val="00954C79"/>
    <w:rsid w:val="0097716B"/>
    <w:rsid w:val="009811B6"/>
    <w:rsid w:val="009839FE"/>
    <w:rsid w:val="009A4962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4487D"/>
    <w:rsid w:val="00A50E29"/>
    <w:rsid w:val="00A63BD2"/>
    <w:rsid w:val="00A64023"/>
    <w:rsid w:val="00A65C66"/>
    <w:rsid w:val="00A67756"/>
    <w:rsid w:val="00A753B7"/>
    <w:rsid w:val="00A94771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3672E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B22"/>
    <w:rsid w:val="00CF6D61"/>
    <w:rsid w:val="00D05219"/>
    <w:rsid w:val="00D215EB"/>
    <w:rsid w:val="00D25C1C"/>
    <w:rsid w:val="00D261F9"/>
    <w:rsid w:val="00D26A37"/>
    <w:rsid w:val="00D27665"/>
    <w:rsid w:val="00D355D4"/>
    <w:rsid w:val="00D51A17"/>
    <w:rsid w:val="00D5554C"/>
    <w:rsid w:val="00D626A4"/>
    <w:rsid w:val="00D6273F"/>
    <w:rsid w:val="00D669DB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430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29</cp:revision>
  <cp:lastPrinted>2024-11-01T15:45:00Z</cp:lastPrinted>
  <dcterms:created xsi:type="dcterms:W3CDTF">2026-03-06T17:08:00Z</dcterms:created>
  <dcterms:modified xsi:type="dcterms:W3CDTF">2026-04-28T12:01:00Z</dcterms:modified>
</cp:coreProperties>
</file>