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CAF9" w14:textId="0A7FF683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4E460D">
        <w:rPr>
          <w:rFonts w:eastAsia="Times New Roman" w:cstheme="minorHAnsi"/>
          <w:b/>
          <w:sz w:val="24"/>
          <w:szCs w:val="24"/>
        </w:rPr>
        <w:t>2</w:t>
      </w:r>
      <w:r w:rsidR="006C29BB">
        <w:rPr>
          <w:rFonts w:eastAsia="Times New Roman" w:cstheme="minorHAnsi"/>
          <w:b/>
          <w:sz w:val="24"/>
          <w:szCs w:val="24"/>
        </w:rPr>
        <w:t>7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3372FE11" w14:textId="77777777" w:rsidR="00BD0C35" w:rsidRDefault="00BD0C35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10672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685"/>
      </w:tblGrid>
      <w:tr w:rsidR="004778AD" w:rsidRPr="002F324C" w14:paraId="5612B71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9089FC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E5F72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3482C1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CFAD9F" w14:textId="77777777" w:rsidR="004778AD" w:rsidRPr="002F324C" w:rsidRDefault="004778AD" w:rsidP="00425EF3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44462A2" w14:textId="77777777" w:rsidR="004778AD" w:rsidRPr="002F324C" w:rsidRDefault="004778AD" w:rsidP="00425EF3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E88E8B0" w14:textId="77777777" w:rsidR="004778AD" w:rsidRPr="002F324C" w:rsidRDefault="004778AD" w:rsidP="00425EF3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2F324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53ACA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2F324C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2F324C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778AD" w:rsidRPr="002F324C" w14:paraId="2C39A094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05D67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00DA5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9C5DA6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59941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592FFF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715BE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DF6BD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55,00</w:t>
            </w:r>
          </w:p>
        </w:tc>
      </w:tr>
      <w:tr w:rsidR="004778AD" w:rsidRPr="002F324C" w14:paraId="4BB3F498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D2167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CONDULETE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1/2CINZA</w:t>
            </w:r>
          </w:p>
        </w:tc>
      </w:tr>
      <w:tr w:rsidR="004778AD" w:rsidRPr="002F324C" w14:paraId="088ACAA5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BB5B9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B65B3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D559B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E099E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F7DF30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E092B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0,60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69E53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</w:tr>
      <w:tr w:rsidR="004778AD" w:rsidRPr="002F324C" w14:paraId="677133E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8CCBB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ABRAÇADEIRA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CONDULETE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3/4CINZA.</w:t>
            </w:r>
          </w:p>
        </w:tc>
      </w:tr>
      <w:tr w:rsidR="004778AD" w:rsidRPr="002F324C" w14:paraId="5934438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E0223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8E86C1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D4790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34A08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EFEDC0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4B6D2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0,62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A759F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31,00</w:t>
            </w:r>
          </w:p>
        </w:tc>
      </w:tr>
      <w:tr w:rsidR="004778AD" w:rsidRPr="002F324C" w14:paraId="044FEB3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0FA59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ADAPTADOR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CURTO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25X3/4.</w:t>
            </w:r>
          </w:p>
        </w:tc>
      </w:tr>
      <w:tr w:rsidR="004778AD" w:rsidRPr="002F324C" w14:paraId="4807381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FE9B2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92232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5B1A5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0E0B3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AD0283F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A4E3B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C17DE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24,00</w:t>
            </w:r>
          </w:p>
        </w:tc>
      </w:tr>
      <w:tr w:rsidR="004778AD" w:rsidRPr="002F324C" w14:paraId="0A8C275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7FFC74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ADAPTADOR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CURTO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32MMX1.</w:t>
            </w:r>
          </w:p>
        </w:tc>
      </w:tr>
      <w:tr w:rsidR="004778AD" w:rsidRPr="002F324C" w14:paraId="5987D6F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CCF6F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2B1F7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63323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89FF9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11ED94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829D6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8,45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DDA17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169,00</w:t>
            </w:r>
          </w:p>
        </w:tc>
      </w:tr>
      <w:tr w:rsidR="004778AD" w:rsidRPr="002F324C" w14:paraId="0D408D3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4E1320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ADAPTADOR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P/CX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D'ÁGUA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25MMX3/4.</w:t>
            </w:r>
          </w:p>
        </w:tc>
      </w:tr>
      <w:tr w:rsidR="004778AD" w:rsidRPr="002F324C" w14:paraId="0180B30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76419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BFD43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3D13F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33520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EDDCC7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F9462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12,65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06589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253,00</w:t>
            </w:r>
          </w:p>
        </w:tc>
      </w:tr>
      <w:tr w:rsidR="004778AD" w:rsidRPr="002F324C" w14:paraId="3F5CF05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60F32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ADAPTADOR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P/CX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D'ÁGUA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50X1.1/2.</w:t>
            </w:r>
          </w:p>
        </w:tc>
      </w:tr>
      <w:tr w:rsidR="004778AD" w:rsidRPr="002F324C" w14:paraId="72FA6D9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7C2DD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5F85A5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AE9A8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6B7F4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2FF2E1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98445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59,93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8337A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1.198,60</w:t>
            </w:r>
          </w:p>
        </w:tc>
      </w:tr>
      <w:tr w:rsidR="004778AD" w:rsidRPr="002F324C" w14:paraId="3357126B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4AF99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ALICATE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BOMBA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D.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ÁGUA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12.</w:t>
            </w:r>
          </w:p>
        </w:tc>
      </w:tr>
      <w:tr w:rsidR="004778AD" w:rsidRPr="002F324C" w14:paraId="5C3472D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6A5B8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147116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738CC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EDCCB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AD3A1C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F267E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89A2B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206,10</w:t>
            </w:r>
          </w:p>
        </w:tc>
      </w:tr>
      <w:tr w:rsidR="004778AD" w:rsidRPr="002F324C" w14:paraId="32A1E0E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258D1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ANEL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VEDAÇÃO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VASO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C/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GUIA.</w:t>
            </w:r>
          </w:p>
        </w:tc>
      </w:tr>
      <w:tr w:rsidR="004778AD" w:rsidRPr="002F324C" w14:paraId="12AAA68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3CDC7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4E1F0E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E3D8E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053A5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D9AD67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229768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174B2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135,00</w:t>
            </w:r>
          </w:p>
        </w:tc>
      </w:tr>
      <w:tr w:rsidR="004778AD" w:rsidRPr="002F324C" w14:paraId="5F111A2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C36BF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ANEL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VEDAÇÃO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VASO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S/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GUIA.</w:t>
            </w:r>
          </w:p>
        </w:tc>
      </w:tr>
      <w:tr w:rsidR="004778AD" w:rsidRPr="002F324C" w14:paraId="1955898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24171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96A28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E6C2D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CE17E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278230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E3C3A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67,38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D5421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2.695,20</w:t>
            </w:r>
          </w:p>
        </w:tc>
      </w:tr>
      <w:tr w:rsidR="004778AD" w:rsidRPr="002F324C" w14:paraId="492F6FD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18AE99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ASSENTO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INFANTIL.</w:t>
            </w:r>
          </w:p>
        </w:tc>
      </w:tr>
      <w:tr w:rsidR="004778AD" w:rsidRPr="002F324C" w14:paraId="63E8A23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E250D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4517B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1333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AB6A6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1D976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A464E2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30A15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39,97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AAF79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6.395,20</w:t>
            </w:r>
          </w:p>
        </w:tc>
      </w:tr>
      <w:tr w:rsidR="004778AD" w:rsidRPr="002F324C" w14:paraId="411416C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A4BDD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ASSENTO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PREMIER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BRANCO</w:t>
            </w:r>
          </w:p>
        </w:tc>
      </w:tr>
      <w:tr w:rsidR="004778AD" w:rsidRPr="002F324C" w14:paraId="338C219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BBC91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1EFCB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1457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D174C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A7B06D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CC301B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256A3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372,43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68F501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18.621,50</w:t>
            </w:r>
          </w:p>
        </w:tc>
      </w:tr>
      <w:tr w:rsidR="004778AD" w:rsidRPr="002F324C" w14:paraId="2C46735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F0C1C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BACIO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C/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CX.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ACOPLADA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BRANCO-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IP3600</w:t>
            </w:r>
          </w:p>
        </w:tc>
      </w:tr>
      <w:tr w:rsidR="004778AD" w:rsidRPr="002F324C" w14:paraId="154DF08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5C3A31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54F5C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65011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E7EBF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C53E19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02DBB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B3C9B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213,80</w:t>
            </w:r>
          </w:p>
        </w:tc>
      </w:tr>
      <w:tr w:rsidR="004778AD" w:rsidRPr="002F324C" w14:paraId="14B9E6C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10773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BOIA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ÁGUA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PVC.</w:t>
            </w:r>
          </w:p>
        </w:tc>
      </w:tr>
      <w:tr w:rsidR="004778AD" w:rsidRPr="002F324C" w14:paraId="2AD5A207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D70E7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52276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2431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BF255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07480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F63FA5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87600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7BBB8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275,00</w:t>
            </w:r>
          </w:p>
        </w:tc>
      </w:tr>
      <w:tr w:rsidR="004778AD" w:rsidRPr="002F324C" w14:paraId="35213E1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B5AFAC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BRAÇO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CHUVEIRO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PVC</w:t>
            </w:r>
          </w:p>
        </w:tc>
      </w:tr>
      <w:tr w:rsidR="004778AD" w:rsidRPr="002F324C" w14:paraId="5B38AF6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58B63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52B04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3319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42316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6EBF9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DB91AD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475DE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322,95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E96E4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3.229,50</w:t>
            </w:r>
          </w:p>
        </w:tc>
      </w:tr>
      <w:tr w:rsidR="004778AD" w:rsidRPr="002F324C" w14:paraId="51E205D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AEB85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D´ÀGUA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1.000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LITROS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TAMPA-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PVC</w:t>
            </w:r>
          </w:p>
        </w:tc>
      </w:tr>
      <w:tr w:rsidR="004778AD" w:rsidRPr="002F324C" w14:paraId="04CFD10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060F9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903C6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3322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6A895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22EE5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F1DB05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027FF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776,74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F45E3B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7.767,40</w:t>
            </w:r>
          </w:p>
        </w:tc>
      </w:tr>
      <w:tr w:rsidR="004778AD" w:rsidRPr="002F324C" w14:paraId="4958EBE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93D4D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D´ÀGUA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2.000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LITROS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TAMPA-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PVC</w:t>
            </w:r>
          </w:p>
        </w:tc>
      </w:tr>
      <w:tr w:rsidR="004778AD" w:rsidRPr="002F324C" w14:paraId="45242D0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5F1F2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33A653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3326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49F79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ABA14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5565F8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9BB63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2.175,46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AAB66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10.877,30</w:t>
            </w:r>
          </w:p>
        </w:tc>
      </w:tr>
      <w:tr w:rsidR="004778AD" w:rsidRPr="002F324C" w14:paraId="202BF4A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E0A52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D´ÀGUA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5.000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LITROS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TAMPA-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PVC</w:t>
            </w:r>
          </w:p>
        </w:tc>
      </w:tr>
      <w:tr w:rsidR="004778AD" w:rsidRPr="002F324C" w14:paraId="48EC252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55625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AA7BD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E5EF2C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9585A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2362A9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0BEC0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B6A528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654,20</w:t>
            </w:r>
          </w:p>
        </w:tc>
      </w:tr>
      <w:tr w:rsidR="004778AD" w:rsidRPr="002F324C" w14:paraId="511EFF5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597660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DESCARGA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MATERIAL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BANHEIRO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LTS.</w:t>
            </w:r>
          </w:p>
        </w:tc>
      </w:tr>
      <w:tr w:rsidR="004778AD" w:rsidRPr="002F324C" w14:paraId="6750554E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377F5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1DA77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AE5F2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85AD6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45AAF9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0E5BB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33,44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E24A7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668,80</w:t>
            </w:r>
          </w:p>
        </w:tc>
      </w:tr>
      <w:tr w:rsidR="004778AD" w:rsidRPr="002F324C" w14:paraId="72330DA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E57E8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DESCARGA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BRANCA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INFANTIL.</w:t>
            </w:r>
          </w:p>
        </w:tc>
      </w:tr>
      <w:tr w:rsidR="004778AD" w:rsidRPr="002F324C" w14:paraId="490E349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9FA40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634FD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FBD68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61116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8E607B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C1F8A0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6BFE7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635,70</w:t>
            </w:r>
          </w:p>
        </w:tc>
      </w:tr>
      <w:tr w:rsidR="004778AD" w:rsidRPr="002F324C" w14:paraId="7B65054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05178B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100MM.</w:t>
            </w:r>
          </w:p>
        </w:tc>
      </w:tr>
      <w:tr w:rsidR="004778AD" w:rsidRPr="002F324C" w14:paraId="1629FD5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88C0E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5D094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4077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3AAF6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67F9D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3E90E91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EE0998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39,64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96DD8FB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792,80</w:t>
            </w:r>
          </w:p>
        </w:tc>
      </w:tr>
      <w:tr w:rsidR="004778AD" w:rsidRPr="002F324C" w14:paraId="6C3BA7B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E8922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150MM</w:t>
            </w:r>
          </w:p>
        </w:tc>
      </w:tr>
      <w:tr w:rsidR="004778AD" w:rsidRPr="002F324C" w14:paraId="3EEEDD5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9D6D7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7C8C2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19709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00076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927B72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3AA45B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420CB8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37,60</w:t>
            </w:r>
          </w:p>
        </w:tc>
      </w:tr>
      <w:tr w:rsidR="004778AD" w:rsidRPr="002F324C" w14:paraId="12F47B1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AF0F8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40MM.</w:t>
            </w:r>
          </w:p>
        </w:tc>
      </w:tr>
      <w:tr w:rsidR="004778AD" w:rsidRPr="002F324C" w14:paraId="24655A4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23570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CFA04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4079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E44CF1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C94C2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57BEAE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EFA59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B06D7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84,60</w:t>
            </w:r>
          </w:p>
        </w:tc>
      </w:tr>
      <w:tr w:rsidR="004778AD" w:rsidRPr="002F324C" w14:paraId="27E934B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F4652F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50MM</w:t>
            </w:r>
          </w:p>
        </w:tc>
      </w:tr>
      <w:tr w:rsidR="004778AD" w:rsidRPr="002F324C" w14:paraId="271CA91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97C3F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45CE1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014A9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982A3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298A79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6258C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F5572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100,40</w:t>
            </w:r>
          </w:p>
        </w:tc>
      </w:tr>
      <w:tr w:rsidR="004778AD" w:rsidRPr="002F324C" w14:paraId="2A5D74A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8EB25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75MM.</w:t>
            </w:r>
          </w:p>
        </w:tc>
      </w:tr>
      <w:tr w:rsidR="004778AD" w:rsidRPr="002F324C" w14:paraId="54140D3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51D0F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3CB3FF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61E09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F0DB7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32128D1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27D50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247E7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21,60</w:t>
            </w:r>
          </w:p>
        </w:tc>
      </w:tr>
      <w:tr w:rsidR="004778AD" w:rsidRPr="002F324C" w14:paraId="1D87758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4BF87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20MM.</w:t>
            </w:r>
          </w:p>
        </w:tc>
      </w:tr>
      <w:tr w:rsidR="004778AD" w:rsidRPr="002F324C" w14:paraId="37DE9D2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B55BE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941AF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DB526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F5A0D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629683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902B0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0,89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D04B1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17,80</w:t>
            </w:r>
          </w:p>
        </w:tc>
      </w:tr>
      <w:tr w:rsidR="004778AD" w:rsidRPr="002F324C" w14:paraId="7471016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3EF60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25MM.</w:t>
            </w:r>
          </w:p>
        </w:tc>
      </w:tr>
      <w:tr w:rsidR="004778AD" w:rsidRPr="002F324C" w14:paraId="02581DF9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4F68F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7AAD83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5F560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732EE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9DBBD0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EF45F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5B730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21,00</w:t>
            </w:r>
          </w:p>
        </w:tc>
      </w:tr>
      <w:tr w:rsidR="004778AD" w:rsidRPr="002F324C" w14:paraId="7120561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8291C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32MM.</w:t>
            </w:r>
          </w:p>
        </w:tc>
      </w:tr>
      <w:tr w:rsidR="004778AD" w:rsidRPr="002F324C" w14:paraId="7757119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93A16B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A42DC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7E30E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27A10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E5A6F5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6DA9C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2,39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01817D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47,80</w:t>
            </w:r>
          </w:p>
        </w:tc>
      </w:tr>
      <w:tr w:rsidR="004778AD" w:rsidRPr="002F324C" w14:paraId="7E2B883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4B4F3B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40MM.</w:t>
            </w:r>
          </w:p>
        </w:tc>
      </w:tr>
      <w:tr w:rsidR="004778AD" w:rsidRPr="002F324C" w14:paraId="5E9E43D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16650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2E8180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02B020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F9FAB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D15454F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10ABF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66,12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A1C20D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661,20</w:t>
            </w:r>
          </w:p>
        </w:tc>
      </w:tr>
      <w:tr w:rsidR="004778AD" w:rsidRPr="002F324C" w14:paraId="6DBB5FD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9E58A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CHAVE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GRIFO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18¨.</w:t>
            </w:r>
          </w:p>
        </w:tc>
      </w:tr>
      <w:tr w:rsidR="004778AD" w:rsidRPr="002F324C" w14:paraId="044124F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59D53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5470E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77CE97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14A0D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86B3DA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284E6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69,97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54F4D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1.399,40</w:t>
            </w:r>
          </w:p>
        </w:tc>
      </w:tr>
      <w:tr w:rsidR="004778AD" w:rsidRPr="002F324C" w14:paraId="2413AF7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233B0D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CHUVEIRO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ELÉTRICO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220V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5500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W.</w:t>
            </w:r>
          </w:p>
        </w:tc>
      </w:tr>
      <w:tr w:rsidR="004778AD" w:rsidRPr="002F324C" w14:paraId="3A767EB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3EA0F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B25443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57661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F4020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9FDBA3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DD2E8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5023B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758,50</w:t>
            </w:r>
          </w:p>
        </w:tc>
      </w:tr>
      <w:tr w:rsidR="004778AD" w:rsidRPr="002F324C" w14:paraId="339DF10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E71F0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100MM.</w:t>
            </w:r>
          </w:p>
        </w:tc>
      </w:tr>
      <w:tr w:rsidR="004778AD" w:rsidRPr="002F324C" w14:paraId="594CF78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34C79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DA36E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796BE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2E307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A076A5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86EB7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56,73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03EAA1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4.538,40</w:t>
            </w:r>
          </w:p>
        </w:tc>
      </w:tr>
      <w:tr w:rsidR="004778AD" w:rsidRPr="002F324C" w14:paraId="1EA235D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8C0FC7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150MM.</w:t>
            </w:r>
          </w:p>
        </w:tc>
      </w:tr>
      <w:tr w:rsidR="004778AD" w:rsidRPr="002F324C" w14:paraId="7374C93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F7BC5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01238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BCEEA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1C32D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FD7487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038EF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915B9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54,00</w:t>
            </w:r>
          </w:p>
        </w:tc>
      </w:tr>
      <w:tr w:rsidR="004778AD" w:rsidRPr="002F324C" w14:paraId="42D5D19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571BE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40MM.</w:t>
            </w:r>
          </w:p>
        </w:tc>
      </w:tr>
      <w:tr w:rsidR="004778AD" w:rsidRPr="002F324C" w14:paraId="026708A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D59C6B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DE683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50304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585BF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2CD2CEF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419F9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8,83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95659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618,10</w:t>
            </w:r>
          </w:p>
        </w:tc>
      </w:tr>
      <w:tr w:rsidR="004778AD" w:rsidRPr="002F324C" w14:paraId="5F2CB0C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5C2D9DC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75MM.</w:t>
            </w:r>
          </w:p>
        </w:tc>
      </w:tr>
      <w:tr w:rsidR="004778AD" w:rsidRPr="002F324C" w14:paraId="57AF8CA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0879E2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CC589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370CD0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75D2A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81FB72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C1FC2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1,62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F34BC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48,60</w:t>
            </w:r>
          </w:p>
        </w:tc>
      </w:tr>
      <w:tr w:rsidR="004778AD" w:rsidRPr="002F324C" w14:paraId="2327F0B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B4B24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25MM.</w:t>
            </w:r>
          </w:p>
        </w:tc>
      </w:tr>
      <w:tr w:rsidR="004778AD" w:rsidRPr="002F324C" w14:paraId="7D56D16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E4A425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DF133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F0ED2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C62E7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BF20B9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B255E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972AE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129,60</w:t>
            </w:r>
          </w:p>
        </w:tc>
      </w:tr>
      <w:tr w:rsidR="004778AD" w:rsidRPr="002F324C" w14:paraId="0488301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ABB69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32MM.</w:t>
            </w:r>
          </w:p>
        </w:tc>
      </w:tr>
      <w:tr w:rsidR="004778AD" w:rsidRPr="002F324C" w14:paraId="1A81E14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7A9EAD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A46B4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B3EC1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7506C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B919A4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D90A3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6980D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240,20</w:t>
            </w:r>
          </w:p>
        </w:tc>
      </w:tr>
      <w:tr w:rsidR="004778AD" w:rsidRPr="002F324C" w14:paraId="56F7925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AB200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CURVA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50MM.</w:t>
            </w:r>
          </w:p>
        </w:tc>
      </w:tr>
      <w:tr w:rsidR="004778AD" w:rsidRPr="002F324C" w14:paraId="602D9E4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B5F47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7133E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E2071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3761E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FB31B7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53110D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82,62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5F46D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826,20</w:t>
            </w:r>
          </w:p>
        </w:tc>
      </w:tr>
      <w:tr w:rsidR="004778AD" w:rsidRPr="002F324C" w14:paraId="15F7319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1E643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DUCHA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HIGIÊNICA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CROMADA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COM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REGISTRO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GATILHO.</w:t>
            </w:r>
          </w:p>
        </w:tc>
      </w:tr>
      <w:tr w:rsidR="004778AD" w:rsidRPr="002F324C" w14:paraId="79AB4A94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36AD7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A8D9B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B4F92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C7257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2F3EC1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B5F7B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EDFA6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148,40</w:t>
            </w:r>
          </w:p>
        </w:tc>
      </w:tr>
      <w:tr w:rsidR="004778AD" w:rsidRPr="002F324C" w14:paraId="624DB44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590CD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FITA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VEDA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ROSCA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TEFLON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18MM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20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MTS.</w:t>
            </w:r>
          </w:p>
        </w:tc>
      </w:tr>
      <w:tr w:rsidR="004778AD" w:rsidRPr="002F324C" w14:paraId="220BBA9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09AF0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8D8CD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601AE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F3BAE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755D3E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AE662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18,74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9108C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374,80</w:t>
            </w:r>
          </w:p>
        </w:tc>
      </w:tr>
      <w:tr w:rsidR="004778AD" w:rsidRPr="002F324C" w14:paraId="73D38BD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0271C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FLEXÍVEL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AÇO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DUCHA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1.20MT.</w:t>
            </w:r>
          </w:p>
        </w:tc>
      </w:tr>
      <w:tr w:rsidR="004778AD" w:rsidRPr="002F324C" w14:paraId="6034356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5A9ED2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FB2CC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F0EE8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FBD25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0C2166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E20E0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40637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100,20</w:t>
            </w:r>
          </w:p>
        </w:tc>
      </w:tr>
      <w:tr w:rsidR="004778AD" w:rsidRPr="002F324C" w14:paraId="21861F7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DF094B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AZUL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25MM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½</w:t>
            </w:r>
          </w:p>
        </w:tc>
      </w:tr>
      <w:tr w:rsidR="004778AD" w:rsidRPr="002F324C" w14:paraId="76E674D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7158F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6FD66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81D86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56F7B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C696E8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3C255D0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5,51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62D08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110,20</w:t>
            </w:r>
          </w:p>
        </w:tc>
      </w:tr>
      <w:tr w:rsidR="004778AD" w:rsidRPr="002F324C" w14:paraId="48FB7838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1DB6D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45°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565482C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3FE5B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5BB6F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87827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A3F8E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B9167B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44226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E9BF1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606,60</w:t>
            </w:r>
          </w:p>
        </w:tc>
      </w:tr>
      <w:tr w:rsidR="004778AD" w:rsidRPr="002F324C" w14:paraId="62DCBBF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3294F8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45°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2BD10D5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23EF5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A1A9B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F85B1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CAA4F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127B05C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A5935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1222E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29,00</w:t>
            </w:r>
          </w:p>
        </w:tc>
      </w:tr>
      <w:tr w:rsidR="004778AD" w:rsidRPr="002F324C" w14:paraId="684254C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FAC41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45°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6047344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BAC0F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E8899F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869BD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14CF5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563D0DE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50A35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D96765B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55,00</w:t>
            </w:r>
          </w:p>
        </w:tc>
      </w:tr>
      <w:tr w:rsidR="004778AD" w:rsidRPr="002F324C" w14:paraId="15A2EFF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AEA95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45°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6E911C1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DC47D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BC178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DEB65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06C30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E75F5E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67AED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ABDED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79,40</w:t>
            </w:r>
          </w:p>
        </w:tc>
      </w:tr>
      <w:tr w:rsidR="004778AD" w:rsidRPr="002F324C" w14:paraId="628FABC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F0C3A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45°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75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1DD2321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BDA24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080F81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A47B62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2404C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CD7535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BA58B7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8E46A6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162,60</w:t>
            </w:r>
          </w:p>
        </w:tc>
      </w:tr>
      <w:tr w:rsidR="004778AD" w:rsidRPr="002F324C" w14:paraId="566E652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D8FCF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0E3DA65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2C656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3C375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24645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2A45F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ACB88FF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537E2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30,42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1C282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2.433,60</w:t>
            </w:r>
          </w:p>
        </w:tc>
      </w:tr>
      <w:tr w:rsidR="004778AD" w:rsidRPr="002F324C" w14:paraId="6AF5903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E23B57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3BF9472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AA5CB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B4482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41C2C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7DB5E9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5C85CBC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9A73A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1,56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52F7CD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46,80</w:t>
            </w:r>
          </w:p>
        </w:tc>
      </w:tr>
      <w:tr w:rsidR="004778AD" w:rsidRPr="002F324C" w14:paraId="66C865A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2C125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23546E2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F08D8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72A0C1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38DD9B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E7086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139D14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1E485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C915C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</w:tr>
      <w:tr w:rsidR="004778AD" w:rsidRPr="002F324C" w14:paraId="518F3BF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1263E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032C2E6E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FBF1E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7C2B33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91F5C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8FB51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6239B6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0DD36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2,85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72E79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114,00</w:t>
            </w:r>
          </w:p>
        </w:tc>
      </w:tr>
      <w:tr w:rsidR="004778AD" w:rsidRPr="002F324C" w14:paraId="39ADB07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FDF50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75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721718B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57821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25D94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0CA85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A2287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5F7D6A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F32BD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5,49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EE4FEFD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109,80</w:t>
            </w:r>
          </w:p>
        </w:tc>
      </w:tr>
      <w:tr w:rsidR="004778AD" w:rsidRPr="002F324C" w14:paraId="1960AEE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1CC28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LR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25X3/4.</w:t>
            </w:r>
          </w:p>
        </w:tc>
      </w:tr>
      <w:tr w:rsidR="004778AD" w:rsidRPr="002F324C" w14:paraId="2C3E8C5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22D4B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4779E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1C4B5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8319D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D82AFF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9A530F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0,62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53F08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24,80</w:t>
            </w:r>
          </w:p>
        </w:tc>
      </w:tr>
      <w:tr w:rsidR="004778AD" w:rsidRPr="002F324C" w14:paraId="2085B39E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9A824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SOLD.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25X90.</w:t>
            </w:r>
          </w:p>
        </w:tc>
      </w:tr>
      <w:tr w:rsidR="004778AD" w:rsidRPr="002F324C" w14:paraId="7443154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44880C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80231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CFCF7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56464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5D38B1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8B645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1946067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20,40</w:t>
            </w:r>
          </w:p>
        </w:tc>
      </w:tr>
      <w:tr w:rsidR="004778AD" w:rsidRPr="002F324C" w14:paraId="42D33AF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931D2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25MM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45.</w:t>
            </w:r>
          </w:p>
        </w:tc>
      </w:tr>
      <w:tr w:rsidR="004778AD" w:rsidRPr="002F324C" w14:paraId="2F57EE1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89D39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8855F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56274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2E1DD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F3AD64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3A7B1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9013E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15,50</w:t>
            </w:r>
          </w:p>
        </w:tc>
      </w:tr>
      <w:tr w:rsidR="004778AD" w:rsidRPr="002F324C" w14:paraId="5F3C11A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B54CCA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32MM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45.</w:t>
            </w:r>
          </w:p>
        </w:tc>
      </w:tr>
      <w:tr w:rsidR="004778AD" w:rsidRPr="002F324C" w14:paraId="4D5C450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7D746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E86E1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D5135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5300E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855E4F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3DFC80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F0C7E7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42,60</w:t>
            </w:r>
          </w:p>
        </w:tc>
      </w:tr>
      <w:tr w:rsidR="004778AD" w:rsidRPr="002F324C" w14:paraId="69FF5DD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D1784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32MM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90.</w:t>
            </w:r>
          </w:p>
        </w:tc>
      </w:tr>
      <w:tr w:rsidR="004778AD" w:rsidRPr="002F324C" w14:paraId="5B85213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BF96C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077D4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B5DB66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52A79C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98FDA7C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BD8A30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1,28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86AFD5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25,60</w:t>
            </w:r>
          </w:p>
        </w:tc>
      </w:tr>
      <w:tr w:rsidR="004778AD" w:rsidRPr="002F324C" w14:paraId="7261143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D58CA9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45°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6C49577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516A8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6FBFA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919A13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49E87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968B76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51133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5BA158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67,20</w:t>
            </w:r>
          </w:p>
        </w:tc>
      </w:tr>
      <w:tr w:rsidR="004778AD" w:rsidRPr="002F324C" w14:paraId="05B1CDA8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4ACD69B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45.</w:t>
            </w:r>
          </w:p>
        </w:tc>
      </w:tr>
      <w:tr w:rsidR="004778AD" w:rsidRPr="002F324C" w14:paraId="7FA0227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2B553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71C94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433A2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1BAF9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D2BBBCC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D064B0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B39D2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66,20</w:t>
            </w:r>
          </w:p>
        </w:tc>
      </w:tr>
      <w:tr w:rsidR="004778AD" w:rsidRPr="002F324C" w14:paraId="3D93B23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5694B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90.</w:t>
            </w:r>
          </w:p>
        </w:tc>
      </w:tr>
      <w:tr w:rsidR="004778AD" w:rsidRPr="002F324C" w14:paraId="2A9CCFC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628558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66C1D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52710B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BA5FB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6F660F1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4F1F49D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0,53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141F691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10,60</w:t>
            </w:r>
          </w:p>
        </w:tc>
      </w:tr>
      <w:tr w:rsidR="004778AD" w:rsidRPr="002F324C" w14:paraId="4EF67D3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DABFA1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08533EA7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2FBA1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030D3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320249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29AF9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14321A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6EFB2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28,55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7A6E2A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571,00</w:t>
            </w:r>
          </w:p>
        </w:tc>
      </w:tr>
      <w:tr w:rsidR="004778AD" w:rsidRPr="002F324C" w14:paraId="4F0399F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972F6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JUNÇÃO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75.</w:t>
            </w:r>
          </w:p>
        </w:tc>
      </w:tr>
      <w:tr w:rsidR="004778AD" w:rsidRPr="002F324C" w14:paraId="7AFE2DA5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35FD6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4666FA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E95E8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DB8B5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97CD0C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627C7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95,31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4EE6E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5.718,60</w:t>
            </w:r>
          </w:p>
        </w:tc>
      </w:tr>
      <w:tr w:rsidR="004778AD" w:rsidRPr="002F324C" w14:paraId="5DABBE7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2A167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KIT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COMPLETO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UNIVERSAL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ACOPLADA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3/6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LT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ENTRADA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SAÍDA.</w:t>
            </w:r>
          </w:p>
        </w:tc>
      </w:tr>
      <w:tr w:rsidR="004778AD" w:rsidRPr="002F324C" w14:paraId="3C0F843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B7F8F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D7B62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73275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B9318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1AD409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92A35D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52,35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91F277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2.617,50</w:t>
            </w:r>
          </w:p>
        </w:tc>
      </w:tr>
      <w:tr w:rsidR="004778AD" w:rsidRPr="002F324C" w14:paraId="500D086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50FD2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KIT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REPARO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VÁLVULA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ACIONAMENTO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1.1/2.</w:t>
            </w:r>
          </w:p>
        </w:tc>
      </w:tr>
      <w:tr w:rsidR="004778AD" w:rsidRPr="002F324C" w14:paraId="58D2352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08309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3CA3D1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653AA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88F01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F6E814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61AD1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3A761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104,00</w:t>
            </w:r>
          </w:p>
        </w:tc>
      </w:tr>
      <w:tr w:rsidR="004778AD" w:rsidRPr="002F324C" w14:paraId="4187609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4E650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AZUL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25X1/2.</w:t>
            </w:r>
          </w:p>
        </w:tc>
      </w:tr>
      <w:tr w:rsidR="004778AD" w:rsidRPr="002F324C" w14:paraId="70A0B32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190610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AE75F41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3DF0F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5138F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F030AA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BBDDD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23,66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39633B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473,20</w:t>
            </w:r>
          </w:p>
        </w:tc>
      </w:tr>
      <w:tr w:rsidR="004778AD" w:rsidRPr="002F324C" w14:paraId="4050540E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05245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CORRER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50MM.</w:t>
            </w:r>
          </w:p>
        </w:tc>
      </w:tr>
      <w:tr w:rsidR="004778AD" w:rsidRPr="002F324C" w14:paraId="4E45113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B5823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52403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775B7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5FC04D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052C9E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18914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08A8CB7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121,60</w:t>
            </w:r>
          </w:p>
        </w:tc>
      </w:tr>
      <w:tr w:rsidR="004778AD" w:rsidRPr="002F324C" w14:paraId="52EABA2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B312F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2B86EF1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F588F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94818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395C4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94DF0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C3D49A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3FE01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B84AA51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348,80</w:t>
            </w:r>
          </w:p>
        </w:tc>
      </w:tr>
      <w:tr w:rsidR="004778AD" w:rsidRPr="002F324C" w14:paraId="5910B36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8E52F0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1FBEB7B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BE632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EFDED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448CC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D9DB1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FB662D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FB6E9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2CF24A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27,60</w:t>
            </w:r>
          </w:p>
        </w:tc>
      </w:tr>
      <w:tr w:rsidR="004778AD" w:rsidRPr="002F324C" w14:paraId="18FF062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29A0000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4E14F76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9AB28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BE86C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46706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537BC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1C0895E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62893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9376B1D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99,60</w:t>
            </w:r>
          </w:p>
        </w:tc>
      </w:tr>
      <w:tr w:rsidR="004778AD" w:rsidRPr="002F324C" w14:paraId="0F61893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562EE6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312BE62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D8DC1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81310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42DA5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BF450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3C7D5F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6835F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CEAA79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69,20</w:t>
            </w:r>
          </w:p>
        </w:tc>
      </w:tr>
      <w:tr w:rsidR="004778AD" w:rsidRPr="002F324C" w14:paraId="59E1CC5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295D00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75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MM.</w:t>
            </w:r>
          </w:p>
        </w:tc>
      </w:tr>
      <w:tr w:rsidR="004778AD" w:rsidRPr="002F324C" w14:paraId="002F8E9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695C3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0329F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6E5C0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CD23D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FE53B9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2BB7B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5,92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33D99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118,40</w:t>
            </w:r>
          </w:p>
        </w:tc>
      </w:tr>
      <w:tr w:rsidR="004778AD" w:rsidRPr="002F324C" w14:paraId="416393E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7CE4D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REDUÇÃO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SOLD.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50X25MM.</w:t>
            </w:r>
          </w:p>
        </w:tc>
      </w:tr>
      <w:tr w:rsidR="004778AD" w:rsidRPr="002F324C" w14:paraId="2D6B563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2DC29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8EBAC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A0264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EA592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B6AE65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F1361C8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59B2F1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40,20</w:t>
            </w:r>
          </w:p>
        </w:tc>
      </w:tr>
      <w:tr w:rsidR="004778AD" w:rsidRPr="002F324C" w14:paraId="3FC8F6A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D8087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PVC.</w:t>
            </w:r>
          </w:p>
        </w:tc>
      </w:tr>
      <w:tr w:rsidR="004778AD" w:rsidRPr="002F324C" w14:paraId="03E4837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AB141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D2EDC1A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BE7CD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C7B15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6EC79F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105E6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01CB6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37,60</w:t>
            </w:r>
          </w:p>
        </w:tc>
      </w:tr>
      <w:tr w:rsidR="004778AD" w:rsidRPr="002F324C" w14:paraId="1F9CAC5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9502E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PVC.</w:t>
            </w:r>
          </w:p>
        </w:tc>
      </w:tr>
      <w:tr w:rsidR="004778AD" w:rsidRPr="002F324C" w14:paraId="5ACA3AB7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8B37A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E1E8A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A79F0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8D486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41E93D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1AA0C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97E8C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152,00</w:t>
            </w:r>
          </w:p>
        </w:tc>
      </w:tr>
      <w:tr w:rsidR="004778AD" w:rsidRPr="002F324C" w14:paraId="4E19FA9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3B543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32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PVC.</w:t>
            </w:r>
          </w:p>
        </w:tc>
      </w:tr>
      <w:tr w:rsidR="004778AD" w:rsidRPr="002F324C" w14:paraId="29E30A5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AEAF4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86CA0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302225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EC911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585FFC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B1938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74E0D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77,40</w:t>
            </w:r>
          </w:p>
        </w:tc>
      </w:tr>
      <w:tr w:rsidR="004778AD" w:rsidRPr="002F324C" w14:paraId="4FC3037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10DB8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PVC.</w:t>
            </w:r>
          </w:p>
        </w:tc>
      </w:tr>
      <w:tr w:rsidR="004778AD" w:rsidRPr="002F324C" w14:paraId="1855EB97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69C1C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3ADFC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115313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A8C1B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1D830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83921D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D46E6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1,67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9C46D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33,40</w:t>
            </w:r>
          </w:p>
        </w:tc>
      </w:tr>
      <w:tr w:rsidR="004778AD" w:rsidRPr="002F324C" w14:paraId="1527AC5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33BB8A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ROSCA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25MMX3/4.</w:t>
            </w:r>
          </w:p>
        </w:tc>
      </w:tr>
      <w:tr w:rsidR="004778AD" w:rsidRPr="002F324C" w14:paraId="381C12E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0C79D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FAB62A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113766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F4A54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75F50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846E68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0613E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37008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520,00</w:t>
            </w:r>
          </w:p>
        </w:tc>
      </w:tr>
      <w:tr w:rsidR="004778AD" w:rsidRPr="002F324C" w14:paraId="6AC5EB08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0F373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DRENO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AR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CONDICIONADO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1/2</w:t>
            </w:r>
          </w:p>
        </w:tc>
      </w:tr>
      <w:tr w:rsidR="004778AD" w:rsidRPr="002F324C" w14:paraId="1FE3E40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D678A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DEB9E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113768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8E2DE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83DB1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079224E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25C41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6,08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DE11B5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304,00</w:t>
            </w:r>
          </w:p>
        </w:tc>
      </w:tr>
      <w:tr w:rsidR="004778AD" w:rsidRPr="002F324C" w14:paraId="3F49A08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AEC1B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DRENO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AR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CONDICIONADO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3/8</w:t>
            </w:r>
          </w:p>
        </w:tc>
      </w:tr>
      <w:tr w:rsidR="004778AD" w:rsidRPr="002F324C" w14:paraId="05A488A5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9F62B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9A9E8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13150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5C0AD0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BA0B4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B4E9B2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A3C9A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210,50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37C6110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4.210,00</w:t>
            </w:r>
          </w:p>
        </w:tc>
      </w:tr>
      <w:tr w:rsidR="004778AD" w:rsidRPr="002F324C" w14:paraId="639FC55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1ACFB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JARDIM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1/2"-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M</w:t>
            </w:r>
          </w:p>
        </w:tc>
      </w:tr>
      <w:tr w:rsidR="004778AD" w:rsidRPr="002F324C" w14:paraId="57885DC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363AD3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F82F4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13616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3AA80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4C402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A46C3F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D85E0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33,24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9C0C1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1.662,00</w:t>
            </w:r>
          </w:p>
        </w:tc>
      </w:tr>
      <w:tr w:rsidR="004778AD" w:rsidRPr="002F324C" w14:paraId="2C7AC8B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582F84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MECANISMO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ENTRADA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UNIVERSAL</w:t>
            </w:r>
          </w:p>
        </w:tc>
      </w:tr>
      <w:tr w:rsidR="004778AD" w:rsidRPr="002F324C" w14:paraId="2040A477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727B3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EE581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13617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1B6DD5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567B7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3CC7AC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8FBEC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31,02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96838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1.551,00</w:t>
            </w:r>
          </w:p>
        </w:tc>
      </w:tr>
      <w:tr w:rsidR="004778AD" w:rsidRPr="002F324C" w14:paraId="69E4682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F23B9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MECANISMO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SAIDA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UNIVERSAL</w:t>
            </w:r>
          </w:p>
        </w:tc>
      </w:tr>
      <w:tr w:rsidR="004778AD" w:rsidRPr="002F324C" w14:paraId="1491C49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A7C231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5B066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14139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12016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FCD822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A07A81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C7D5C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0,69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7618E0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34,50</w:t>
            </w:r>
          </w:p>
        </w:tc>
      </w:tr>
      <w:tr w:rsidR="004778AD" w:rsidRPr="002F324C" w14:paraId="3115EA0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72F6A8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NIPEL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ROSCAVEL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4778AD" w:rsidRPr="002F324C" w14:paraId="21F578F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BFB82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079C8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16448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0DFA3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C4592F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422AB1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09BFF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16F65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53,00</w:t>
            </w:r>
          </w:p>
        </w:tc>
      </w:tr>
      <w:tr w:rsidR="004778AD" w:rsidRPr="002F324C" w14:paraId="50949A5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12E8441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PLUG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ROSCAVEL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4778AD" w:rsidRPr="002F324C" w14:paraId="68AAFA25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F2B91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B2FF3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17699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6F4ED3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3D3ED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1A041C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08454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11,82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457D59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177,30</w:t>
            </w:r>
          </w:p>
        </w:tc>
      </w:tr>
      <w:tr w:rsidR="004778AD" w:rsidRPr="002F324C" w14:paraId="1BBF896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4B3F1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RALO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SECO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BRANCO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100X40</w:t>
            </w:r>
          </w:p>
        </w:tc>
      </w:tr>
      <w:tr w:rsidR="004778AD" w:rsidRPr="002F324C" w14:paraId="0C32426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06210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2E3C1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18128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4C45F2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C832D8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F75EC5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F8486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47,91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FD805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718,65</w:t>
            </w:r>
          </w:p>
        </w:tc>
      </w:tr>
      <w:tr w:rsidR="004778AD" w:rsidRPr="002F324C" w14:paraId="3DA3C5F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2B5D3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REGISTRO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GAVETA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BASE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3/4</w:t>
            </w:r>
          </w:p>
        </w:tc>
      </w:tr>
      <w:tr w:rsidR="004778AD" w:rsidRPr="002F324C" w14:paraId="47F4A9C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EEF985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B3E6C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18130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A8F10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327A3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F88964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5FA285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31,59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EB5A5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947,70</w:t>
            </w:r>
          </w:p>
        </w:tc>
      </w:tr>
      <w:tr w:rsidR="004778AD" w:rsidRPr="002F324C" w14:paraId="1FFF2B4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22BED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REGISTRO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PRESSÃO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BASE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3/4</w:t>
            </w:r>
          </w:p>
        </w:tc>
      </w:tr>
      <w:tr w:rsidR="004778AD" w:rsidRPr="002F324C" w14:paraId="2118584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2AE92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3E574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20332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A712C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889A9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1A03A9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F4D6F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9,73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DE6FA2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583,80</w:t>
            </w:r>
          </w:p>
        </w:tc>
      </w:tr>
      <w:tr w:rsidR="004778AD" w:rsidRPr="002F324C" w14:paraId="0E7880B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FF840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SIFAO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SANFONADO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1.50MT</w:t>
            </w:r>
          </w:p>
        </w:tc>
      </w:tr>
      <w:tr w:rsidR="004778AD" w:rsidRPr="002F324C" w14:paraId="6002500E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EDEE1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5D33EB3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20929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190CC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0D020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E1342B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F382E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FF2C87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249,60</w:t>
            </w:r>
          </w:p>
        </w:tc>
      </w:tr>
      <w:tr w:rsidR="004778AD" w:rsidRPr="002F324C" w14:paraId="7098B6A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C6117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661F2EC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DA510B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8039A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20931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3022A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BADD42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6B0CF8E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17704D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52,09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3BFB2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1.041,80</w:t>
            </w:r>
          </w:p>
        </w:tc>
      </w:tr>
      <w:tr w:rsidR="004778AD" w:rsidRPr="002F324C" w14:paraId="5C310BF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52952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150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08483EF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A4631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7B105A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37427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52F04B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D5C1C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E7766C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ADB8D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3,87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498783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154,80</w:t>
            </w:r>
          </w:p>
        </w:tc>
      </w:tr>
      <w:tr w:rsidR="004778AD" w:rsidRPr="002F324C" w14:paraId="0E27B36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A4DFB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90°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27F9029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1AE95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765D70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38818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EB595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CE6B2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EF1217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39CABF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C7DFA5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352,80</w:t>
            </w:r>
          </w:p>
        </w:tc>
      </w:tr>
      <w:tr w:rsidR="004778AD" w:rsidRPr="002F324C" w14:paraId="7359D45E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E53CC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50MM</w:t>
            </w:r>
          </w:p>
        </w:tc>
      </w:tr>
      <w:tr w:rsidR="004778AD" w:rsidRPr="002F324C" w14:paraId="7D94134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3502D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BA290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20934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C5ADB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A7199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B8D2E9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4118F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66B75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258,60</w:t>
            </w:r>
          </w:p>
        </w:tc>
      </w:tr>
      <w:tr w:rsidR="004778AD" w:rsidRPr="002F324C" w14:paraId="1FAC767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4B505C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75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60F965D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4AA4A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9A7AB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20942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961E01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DDF17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F858E1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1A9E29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1,25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6EF5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62,50</w:t>
            </w:r>
          </w:p>
        </w:tc>
      </w:tr>
      <w:tr w:rsidR="004778AD" w:rsidRPr="002F324C" w14:paraId="5AC2486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C5365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021140F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61468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DA929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33302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36688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54A2F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FFC9FB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98916D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1,10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3DEF47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22,00</w:t>
            </w:r>
          </w:p>
        </w:tc>
      </w:tr>
      <w:tr w:rsidR="004778AD" w:rsidRPr="002F324C" w14:paraId="095602E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F6638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2B54ACE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3BAFB7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74DD500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20945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F159D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11264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1F7995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C3578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00DE1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105,20</w:t>
            </w:r>
          </w:p>
        </w:tc>
      </w:tr>
      <w:tr w:rsidR="004778AD" w:rsidRPr="002F324C" w14:paraId="4B37034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79517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2B8793A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853B0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35F73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20946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5924D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E7004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201A7A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88F2E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7,79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4DA735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155,80</w:t>
            </w:r>
          </w:p>
        </w:tc>
      </w:tr>
      <w:tr w:rsidR="004778AD" w:rsidRPr="002F324C" w14:paraId="1D9FCB9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38D06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MM</w:t>
            </w:r>
          </w:p>
        </w:tc>
      </w:tr>
      <w:tr w:rsidR="004778AD" w:rsidRPr="002F324C" w14:paraId="22C8B7B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53623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EA939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21732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2D04F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251E6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20CFE2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7E439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59,46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F36DD0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1.189,20</w:t>
            </w:r>
          </w:p>
        </w:tc>
      </w:tr>
      <w:tr w:rsidR="004778AD" w:rsidRPr="002F324C" w14:paraId="0D1EA5A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3D3B7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TORNEIRA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COZINHA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MESA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3/4</w:t>
            </w:r>
          </w:p>
        </w:tc>
      </w:tr>
      <w:tr w:rsidR="004778AD" w:rsidRPr="002F324C" w14:paraId="33E3DE7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BC61A0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E1BCB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21733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116C4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72E72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21AD8C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AFC003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107,37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0A06231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1.073,70</w:t>
            </w:r>
          </w:p>
        </w:tc>
      </w:tr>
      <w:tr w:rsidR="004778AD" w:rsidRPr="002F324C" w14:paraId="036D573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D9A3C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TORNEIRA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COZINHA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BICA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ALTA</w:t>
            </w:r>
          </w:p>
        </w:tc>
      </w:tr>
      <w:tr w:rsidR="004778AD" w:rsidRPr="002F324C" w14:paraId="625D2B8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B6F8B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6FB53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21734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87855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13920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5D6099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3985E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66,91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D27EF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1.338,20</w:t>
            </w:r>
          </w:p>
        </w:tc>
      </w:tr>
      <w:tr w:rsidR="004778AD" w:rsidRPr="002F324C" w14:paraId="026AFF8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5BF8F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TORNEIRA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COZINHA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PAREDE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BICA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ALTA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C-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33</w:t>
            </w:r>
          </w:p>
        </w:tc>
      </w:tr>
      <w:tr w:rsidR="004778AD" w:rsidRPr="002F324C" w14:paraId="3B2CE48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DA028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9F29F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113754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19D96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B6E54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D86442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F1A64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B857D8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102,00</w:t>
            </w:r>
          </w:p>
        </w:tc>
      </w:tr>
      <w:tr w:rsidR="004778AD" w:rsidRPr="002F324C" w14:paraId="7311872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470181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TORNEIRA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JARDIM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1/2</w:t>
            </w:r>
          </w:p>
        </w:tc>
      </w:tr>
      <w:tr w:rsidR="004778AD" w:rsidRPr="002F324C" w14:paraId="175BC56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79F1F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43E5F3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21747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D9599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4FF80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5EB51D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FAFF73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69,33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AB6C0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1.386,60</w:t>
            </w:r>
          </w:p>
        </w:tc>
      </w:tr>
      <w:tr w:rsidR="004778AD" w:rsidRPr="002F324C" w14:paraId="3054938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B09BC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TORNEIRA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LAVATÓRIO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MESA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1/4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VOLTA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1/2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C-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40</w:t>
            </w:r>
          </w:p>
        </w:tc>
      </w:tr>
      <w:tr w:rsidR="004778AD" w:rsidRPr="002F324C" w14:paraId="5655F269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7ABABE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FEDC5C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21748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C96AD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14842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71DF7E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BB18F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112,12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B9148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3.363,60</w:t>
            </w:r>
          </w:p>
        </w:tc>
      </w:tr>
      <w:tr w:rsidR="004778AD" w:rsidRPr="002F324C" w14:paraId="7DA9BA4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417EC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TORNEIRA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LAVATÓRIO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EM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MESA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BICA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ALTA</w:t>
            </w:r>
          </w:p>
        </w:tc>
      </w:tr>
      <w:tr w:rsidR="004778AD" w:rsidRPr="002F324C" w14:paraId="22A9AE2E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5C777B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60985A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C1997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299C8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267FF7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AC0C9E2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9,46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0D9F6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283,80</w:t>
            </w:r>
          </w:p>
        </w:tc>
      </w:tr>
      <w:tr w:rsidR="004778AD" w:rsidRPr="002F324C" w14:paraId="2A3DC46B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8BDA2C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EXTENSIVO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0,80CM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-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0,73CM</w:t>
            </w:r>
          </w:p>
        </w:tc>
      </w:tr>
      <w:tr w:rsidR="004778AD" w:rsidRPr="002F324C" w14:paraId="683E4E2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A50F1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D3FE2F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F38EE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8BEE87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EE943A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D4FB0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41,75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AF904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835,00</w:t>
            </w:r>
          </w:p>
        </w:tc>
      </w:tr>
      <w:tr w:rsidR="004778AD" w:rsidRPr="002F324C" w14:paraId="68F5030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94A0D8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ACABAMENTO</w:t>
            </w: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VÁLVULA</w:t>
            </w:r>
            <w:r w:rsidRPr="002F324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SALVAGUABOX</w:t>
            </w:r>
            <w:r w:rsidRPr="002F324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BEGE.</w:t>
            </w:r>
          </w:p>
        </w:tc>
      </w:tr>
      <w:tr w:rsidR="004778AD" w:rsidRPr="002F324C" w14:paraId="17DE6AB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A82E6D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DF574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113758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24BC2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51F65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C640B7F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519E14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CE427F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641,00</w:t>
            </w:r>
          </w:p>
        </w:tc>
      </w:tr>
      <w:tr w:rsidR="004778AD" w:rsidRPr="002F324C" w14:paraId="0ABCEE4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AB1314B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DESCARGA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INFANTIL</w:t>
            </w:r>
          </w:p>
        </w:tc>
      </w:tr>
      <w:tr w:rsidR="004778AD" w:rsidRPr="002F324C" w14:paraId="7648DAC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D0DE01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5A214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BB7B9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81C8D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902D0A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0B436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32,05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7258AC0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1.923,00</w:t>
            </w:r>
          </w:p>
        </w:tc>
      </w:tr>
      <w:tr w:rsidR="004778AD" w:rsidRPr="002F324C" w14:paraId="0AF7E2A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FD642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-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</w:t>
            </w:r>
          </w:p>
        </w:tc>
      </w:tr>
      <w:tr w:rsidR="004778AD" w:rsidRPr="002F324C" w14:paraId="02828B1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2BE897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2AB820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A909E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EEEE2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433A10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BB4F58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39,52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3C75D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1.976,00</w:t>
            </w:r>
          </w:p>
        </w:tc>
      </w:tr>
      <w:tr w:rsidR="004778AD" w:rsidRPr="002F324C" w14:paraId="02958CC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51F734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-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BARRA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</w:t>
            </w:r>
          </w:p>
        </w:tc>
      </w:tr>
      <w:tr w:rsidR="004778AD" w:rsidRPr="002F324C" w14:paraId="1EB2661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E45E0E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D172A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29649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05A7F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20A5D4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A9CB8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41,82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6F2E11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2.091,00</w:t>
            </w:r>
          </w:p>
        </w:tc>
      </w:tr>
      <w:tr w:rsidR="004778AD" w:rsidRPr="002F324C" w14:paraId="5BC6978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D03F47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75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4F30E8DE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B0F50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BB4201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83F445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2E2D8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C955F0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6C226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52,16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6FC6F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3.129,60</w:t>
            </w:r>
          </w:p>
        </w:tc>
      </w:tr>
      <w:tr w:rsidR="004778AD" w:rsidRPr="002F324C" w14:paraId="32E8E7C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2625F2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4BA028A4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0FC4B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FB302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73D39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8905F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7B6EB3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F69601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76,17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898090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7.617,00</w:t>
            </w:r>
          </w:p>
        </w:tc>
      </w:tr>
      <w:tr w:rsidR="004778AD" w:rsidRPr="002F324C" w14:paraId="7AA10D4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43EB2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PVC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593D44C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8691D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96B2E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5A768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80EEE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A591A8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5BC9B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7566A6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684,00</w:t>
            </w:r>
          </w:p>
        </w:tc>
      </w:tr>
      <w:tr w:rsidR="004778AD" w:rsidRPr="002F324C" w14:paraId="6B00C85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E84E2E2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5E31BF2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12ECC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125E3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B6431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38D00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D90798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91F3BF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40D4D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898,50</w:t>
            </w:r>
          </w:p>
        </w:tc>
      </w:tr>
      <w:tr w:rsidR="004778AD" w:rsidRPr="002F324C" w14:paraId="0C69545E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5800C6C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25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614A308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FD6586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0AB22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E622FC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CEDCE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5FE337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08F4A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34,10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9EB31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682,00</w:t>
            </w:r>
          </w:p>
        </w:tc>
      </w:tr>
      <w:tr w:rsidR="004778AD" w:rsidRPr="002F324C" w14:paraId="5FA2AA2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34B8C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32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33BC1F39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66629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8E2606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F9925F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52205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6AF788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AED0F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59,04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93875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1.180,80</w:t>
            </w:r>
          </w:p>
        </w:tc>
      </w:tr>
      <w:tr w:rsidR="004778AD" w:rsidRPr="002F324C" w14:paraId="418A353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06A8E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4A1E2A6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27E7D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BF584F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4FB90C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EE55A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F597B7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E2E8E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27,68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0E1A9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1.107,20</w:t>
            </w:r>
          </w:p>
        </w:tc>
      </w:tr>
      <w:tr w:rsidR="004778AD" w:rsidRPr="002F324C" w14:paraId="7873402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4DA9A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2728C902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708D4D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E9CD3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22171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47295C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E8516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D88988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C50CD29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47,22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2DB6E7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1.888,80</w:t>
            </w:r>
          </w:p>
        </w:tc>
      </w:tr>
      <w:tr w:rsidR="004778AD" w:rsidRPr="002F324C" w14:paraId="30FE992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2B4110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TUBO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60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(BARRA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6M)</w:t>
            </w:r>
          </w:p>
        </w:tc>
      </w:tr>
      <w:tr w:rsidR="004778AD" w:rsidRPr="002F324C" w14:paraId="18FFF22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45616E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B775A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22226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B29667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4C415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E7462B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1FC608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6,19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0FBE30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123,80</w:t>
            </w:r>
          </w:p>
        </w:tc>
      </w:tr>
      <w:tr w:rsidR="004778AD" w:rsidRPr="002F324C" w14:paraId="0676E00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FAB82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UNIÃO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25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MM</w:t>
            </w:r>
          </w:p>
        </w:tc>
      </w:tr>
      <w:tr w:rsidR="004778AD" w:rsidRPr="002F324C" w14:paraId="2B941CD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7C05D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F8D88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22227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97A18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1DE81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05D2E4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C5C3B8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10,84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AF246D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216,80</w:t>
            </w:r>
          </w:p>
        </w:tc>
      </w:tr>
      <w:tr w:rsidR="004778AD" w:rsidRPr="002F324C" w14:paraId="798B6E88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2243A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UNIÃO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32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MM</w:t>
            </w:r>
          </w:p>
        </w:tc>
      </w:tr>
      <w:tr w:rsidR="004778AD" w:rsidRPr="002F324C" w14:paraId="6AEBDCE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1C4F3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17DBE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22304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5C0E8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A704B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06C19D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E27827B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35,38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CC55F74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353,80</w:t>
            </w:r>
          </w:p>
        </w:tc>
      </w:tr>
      <w:tr w:rsidR="004778AD" w:rsidRPr="002F324C" w14:paraId="18F69924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85616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VALVULA</w:t>
            </w:r>
            <w:r w:rsidRPr="002F324C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LAVAT.CROM.S/UNHO</w:t>
            </w:r>
            <w:r w:rsidRPr="002F324C">
              <w:rPr>
                <w:rFonts w:ascii="Calibri" w:hAnsi="Calibri" w:cs="Calibri"/>
                <w:spacing w:val="12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S/LADRAO</w:t>
            </w:r>
          </w:p>
        </w:tc>
      </w:tr>
      <w:tr w:rsidR="004778AD" w:rsidRPr="002F324C" w14:paraId="1A719D4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5DC32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13CD0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22307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9ACC7E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7CC9D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2584BC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05F986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6,01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66D7CD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60,10</w:t>
            </w:r>
          </w:p>
        </w:tc>
      </w:tr>
      <w:tr w:rsidR="004778AD" w:rsidRPr="002F324C" w14:paraId="35DD2C1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3AB836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VALVULA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LAV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TANQUE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S/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UNHO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BR</w:t>
            </w:r>
          </w:p>
        </w:tc>
      </w:tr>
      <w:tr w:rsidR="004778AD" w:rsidRPr="002F324C" w14:paraId="657AA0DD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F112C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69F40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22313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C43A1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F55F7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45C53A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501744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19,66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D6760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589,80</w:t>
            </w:r>
          </w:p>
        </w:tc>
      </w:tr>
      <w:tr w:rsidR="004778AD" w:rsidRPr="002F324C" w14:paraId="66F307A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C7A329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VALVULA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PIA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INOX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4.1/2</w:t>
            </w:r>
          </w:p>
        </w:tc>
      </w:tr>
      <w:tr w:rsidR="004778AD" w:rsidRPr="002F324C" w14:paraId="1786EFF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79216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034BC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22356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7FDA1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EDE0C9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79659E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0379E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227,30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67CF4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6.819,00</w:t>
            </w:r>
          </w:p>
        </w:tc>
      </w:tr>
      <w:tr w:rsidR="004778AD" w:rsidRPr="002F324C" w14:paraId="727A612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B1B50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VASO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BRANCO</w:t>
            </w:r>
          </w:p>
        </w:tc>
      </w:tr>
      <w:tr w:rsidR="004778AD" w:rsidRPr="002F324C" w14:paraId="488A60A5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BEEC57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19BF5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113755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CE626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8A184D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7724F9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64877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342,00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6AD7C68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3.420,00</w:t>
            </w:r>
          </w:p>
        </w:tc>
      </w:tr>
      <w:tr w:rsidR="004778AD" w:rsidRPr="002F324C" w14:paraId="4B70171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FAA82F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VASO</w:t>
            </w:r>
            <w:r w:rsidRPr="002F324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SANITÁRIO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INFANTIL</w:t>
            </w:r>
          </w:p>
        </w:tc>
      </w:tr>
      <w:tr w:rsidR="004778AD" w:rsidRPr="002F324C" w14:paraId="4B0A6EC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3214C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54378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BE37EC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83636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8880D8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7AC71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7,45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F354E52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223,50</w:t>
            </w:r>
          </w:p>
        </w:tc>
      </w:tr>
      <w:tr w:rsidR="004778AD" w:rsidRPr="002F324C" w14:paraId="6B16EF2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A4819E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TAMPA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CEGA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4X4</w:t>
            </w:r>
          </w:p>
        </w:tc>
      </w:tr>
      <w:tr w:rsidR="004778AD" w:rsidRPr="002F324C" w14:paraId="383C05E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9E0F65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5765B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E5C57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6D64C9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645F4B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4C99D2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6,41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59E62A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641,00</w:t>
            </w:r>
          </w:p>
        </w:tc>
      </w:tr>
      <w:tr w:rsidR="004778AD" w:rsidRPr="002F324C" w14:paraId="0E91139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1BA2E5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ESPUDE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VASO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SANITÁRIO</w:t>
            </w:r>
          </w:p>
        </w:tc>
      </w:tr>
      <w:tr w:rsidR="004778AD" w:rsidRPr="002F324C" w14:paraId="2B5C18B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A8E95B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0D4B0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045F3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C60E7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924946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5E630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8,98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F0AC60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179,60</w:t>
            </w:r>
          </w:p>
        </w:tc>
      </w:tr>
      <w:tr w:rsidR="004778AD" w:rsidRPr="002F324C" w14:paraId="66B1E41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72D0F5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REDUÇÃO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100X50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ESGOTO</w:t>
            </w:r>
          </w:p>
        </w:tc>
      </w:tr>
      <w:tr w:rsidR="004778AD" w:rsidRPr="002F324C" w14:paraId="01CE1AC7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88AA7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FF613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A41E66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D30F2A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9DAF852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75260D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7,80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9418669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234,00</w:t>
            </w:r>
          </w:p>
        </w:tc>
      </w:tr>
      <w:tr w:rsidR="004778AD" w:rsidRPr="002F324C" w14:paraId="42B579D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E5F35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50X25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SOLDÁVEL</w:t>
            </w:r>
          </w:p>
        </w:tc>
      </w:tr>
      <w:tr w:rsidR="004778AD" w:rsidRPr="002F324C" w14:paraId="38815E95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11370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A77F6C7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43333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80FC53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00E278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0F1746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FC98D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606,40</w:t>
            </w:r>
          </w:p>
        </w:tc>
      </w:tr>
      <w:tr w:rsidR="004778AD" w:rsidRPr="002F324C" w14:paraId="2E336A36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163D1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FLANGE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SOLD.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50MM</w:t>
            </w:r>
          </w:p>
        </w:tc>
      </w:tr>
      <w:tr w:rsidR="004778AD" w:rsidRPr="002F324C" w14:paraId="0DA9F7C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7E69F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B3119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B70CA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E6C1B2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459CC5B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01933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9,70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790B0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194,00</w:t>
            </w:r>
          </w:p>
        </w:tc>
      </w:tr>
      <w:tr w:rsidR="004778AD" w:rsidRPr="002F324C" w14:paraId="4226BC6E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C9318A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FLANGE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SOLD.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25MM</w:t>
            </w:r>
          </w:p>
        </w:tc>
      </w:tr>
      <w:tr w:rsidR="004778AD" w:rsidRPr="002F324C" w14:paraId="4CA4EAB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178D0B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98ACAF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7939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995C1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26FC47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4CFD8ED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C1C69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7,40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8EBE45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370,00</w:t>
            </w:r>
          </w:p>
        </w:tc>
      </w:tr>
      <w:tr w:rsidR="004778AD" w:rsidRPr="002F324C" w14:paraId="06DB10F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DCDAFB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ESPÁTULA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AÇO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6,4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4778AD" w:rsidRPr="002F324C" w14:paraId="2C4AEEA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27B08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ABCCC3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7938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DB24A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D196C3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3593C2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16519D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8,94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E9CB14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447,00</w:t>
            </w:r>
          </w:p>
        </w:tc>
      </w:tr>
      <w:tr w:rsidR="004778AD" w:rsidRPr="002F324C" w14:paraId="1D1E2FF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1B1628A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ESPÁTULA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AÇO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10,2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CM</w:t>
            </w:r>
          </w:p>
        </w:tc>
      </w:tr>
      <w:tr w:rsidR="004778AD" w:rsidRPr="002F324C" w14:paraId="5B5B801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A23A6F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C867E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480362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B68BF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625240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E4068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63,16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BDAFE53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631,60</w:t>
            </w:r>
          </w:p>
        </w:tc>
      </w:tr>
      <w:tr w:rsidR="004778AD" w:rsidRPr="002F324C" w14:paraId="3C39707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04E705C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LIGAÇÃO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PADRÃO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(CASAN)</w:t>
            </w:r>
          </w:p>
        </w:tc>
      </w:tr>
      <w:tr w:rsidR="004778AD" w:rsidRPr="002F324C" w14:paraId="4C0C04FF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29D1094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E91B4D6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6D362F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6896E4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159A3D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EF527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27,60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63B4D2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276,00</w:t>
            </w:r>
          </w:p>
        </w:tc>
      </w:tr>
      <w:tr w:rsidR="004778AD" w:rsidRPr="002F324C" w14:paraId="21131222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288215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CAIXA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INSPEÇÃO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30X30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PLÁSTICA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(REDONDA)</w:t>
            </w:r>
          </w:p>
        </w:tc>
      </w:tr>
      <w:tr w:rsidR="004778AD" w:rsidRPr="002F324C" w14:paraId="6E1A4EE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3AB662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7B1B7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15265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ADAA07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04BD4F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2835133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2F13F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8,96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41D2B7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2.240,00</w:t>
            </w:r>
          </w:p>
        </w:tc>
      </w:tr>
      <w:tr w:rsidR="004778AD" w:rsidRPr="002F324C" w14:paraId="36A6145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2529EE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PARAFUSO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P/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VASO</w:t>
            </w:r>
          </w:p>
        </w:tc>
      </w:tr>
      <w:tr w:rsidR="004778AD" w:rsidRPr="002F324C" w14:paraId="78FF7A5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6788C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F7211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5BD77A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0A404A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F536358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16F74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519C74B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285,00</w:t>
            </w:r>
          </w:p>
        </w:tc>
      </w:tr>
      <w:tr w:rsidR="004778AD" w:rsidRPr="002F324C" w14:paraId="0F4DB2AC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060DD6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PARABOLT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¼''</w:t>
            </w:r>
          </w:p>
        </w:tc>
      </w:tr>
      <w:tr w:rsidR="004778AD" w:rsidRPr="002F324C" w14:paraId="02D82CC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CC219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C306A2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8662A8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170,00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27A18E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11AB8B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92D8AB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30667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584,80</w:t>
            </w:r>
          </w:p>
        </w:tc>
      </w:tr>
      <w:tr w:rsidR="004778AD" w:rsidRPr="002F324C" w14:paraId="065704FE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3A3B0C63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PARABOLT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5/16"</w:t>
            </w:r>
          </w:p>
        </w:tc>
      </w:tr>
      <w:tr w:rsidR="004778AD" w:rsidRPr="002F324C" w14:paraId="477000F9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3673247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00BBD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114255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33E09A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D3C738D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329A89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0355D74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A4F189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502,50</w:t>
            </w:r>
          </w:p>
        </w:tc>
      </w:tr>
      <w:tr w:rsidR="004778AD" w:rsidRPr="002F324C" w14:paraId="349781A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EE2244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PARABOLT</w:t>
            </w:r>
            <w:r w:rsidRPr="002F324C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3/8"</w:t>
            </w:r>
          </w:p>
        </w:tc>
      </w:tr>
      <w:tr w:rsidR="004778AD" w:rsidRPr="002F324C" w14:paraId="1D3E35C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354C74B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6E5EDD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33A1D3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78004D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546DD50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A50FC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43,77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95BAE6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656,55</w:t>
            </w:r>
          </w:p>
        </w:tc>
      </w:tr>
      <w:tr w:rsidR="004778AD" w:rsidRPr="002F324C" w14:paraId="18446AF5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A0F784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RALO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BANHEIRO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SIFONADO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15CM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X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15CM</w:t>
            </w:r>
          </w:p>
        </w:tc>
      </w:tr>
      <w:tr w:rsidR="004778AD" w:rsidRPr="002F324C" w14:paraId="3A1DE74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C7F0FA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874749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A9D9E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D18BE3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9473621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BF44F2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2,95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68D69B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59,00</w:t>
            </w:r>
          </w:p>
        </w:tc>
      </w:tr>
      <w:tr w:rsidR="004778AD" w:rsidRPr="002F324C" w14:paraId="5647816A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83D648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40MM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MARROM</w:t>
            </w:r>
          </w:p>
        </w:tc>
      </w:tr>
      <w:tr w:rsidR="004778AD" w:rsidRPr="002F324C" w14:paraId="3C071593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03C9395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EF666F5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D8CF2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90A2B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4BF87F1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CF289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6,75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055861F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135,00</w:t>
            </w:r>
          </w:p>
        </w:tc>
      </w:tr>
      <w:tr w:rsidR="004778AD" w:rsidRPr="002F324C" w14:paraId="29CB469F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6D378B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PLACA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REDOBDA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4"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FOR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BLANC</w:t>
            </w:r>
          </w:p>
        </w:tc>
      </w:tr>
      <w:tr w:rsidR="004778AD" w:rsidRPr="002F324C" w14:paraId="6FB57F6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610D83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4504CEF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7A4277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F8BEF3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66577D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B31891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4,36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AC26BF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87,20</w:t>
            </w:r>
          </w:p>
        </w:tc>
      </w:tr>
      <w:tr w:rsidR="004778AD" w:rsidRPr="002F324C" w14:paraId="0005D963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0E4AE77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LUVA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AZUL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25MMX3/4</w:t>
            </w:r>
          </w:p>
        </w:tc>
      </w:tr>
      <w:tr w:rsidR="004778AD" w:rsidRPr="002F324C" w14:paraId="359355FA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71496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4192B11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495F32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79F1AE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DD7FF0A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5FE46C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5,21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3CAC92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104,20</w:t>
            </w:r>
          </w:p>
        </w:tc>
      </w:tr>
      <w:tr w:rsidR="004778AD" w:rsidRPr="002F324C" w14:paraId="33380F09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05620DF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JOELHO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AZUL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25MMX3/4</w:t>
            </w:r>
          </w:p>
        </w:tc>
      </w:tr>
      <w:tr w:rsidR="004778AD" w:rsidRPr="002F324C" w14:paraId="6F3980BB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8A5A836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632CE39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130572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1E39CB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09C1FD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07DBDE5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EA9E4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9,98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C810CE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299,40</w:t>
            </w:r>
          </w:p>
        </w:tc>
      </w:tr>
      <w:tr w:rsidR="004778AD" w:rsidRPr="002F324C" w14:paraId="54D3BD4B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C0C743B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AZUL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25MMX1/2</w:t>
            </w:r>
          </w:p>
        </w:tc>
      </w:tr>
      <w:tr w:rsidR="004778AD" w:rsidRPr="002F324C" w14:paraId="31BA0659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A11D97C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9D151D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E3CD514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EC760C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31D82CD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D3C6A87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4,22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1CF88A6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168,80</w:t>
            </w:r>
          </w:p>
        </w:tc>
      </w:tr>
      <w:tr w:rsidR="004778AD" w:rsidRPr="002F324C" w14:paraId="2EBE377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92471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ADAPTADOR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CURTO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25MMX1/2</w:t>
            </w:r>
          </w:p>
        </w:tc>
      </w:tr>
      <w:tr w:rsidR="004778AD" w:rsidRPr="002F324C" w14:paraId="59F26DB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263931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0EF402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B3C6F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CE4F48F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1686CAF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C256EB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13,06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314A45D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261,20</w:t>
            </w:r>
          </w:p>
        </w:tc>
      </w:tr>
      <w:tr w:rsidR="004778AD" w:rsidRPr="002F324C" w14:paraId="7BC21DF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6898FE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JUNÇÃO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75X75MM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-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TIPO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12"/>
                <w:sz w:val="20"/>
                <w:szCs w:val="20"/>
              </w:rPr>
              <w:t>Y</w:t>
            </w:r>
          </w:p>
        </w:tc>
      </w:tr>
      <w:tr w:rsidR="004778AD" w:rsidRPr="002F324C" w14:paraId="2E1F28F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1056B51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7F2FEBC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34100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2332E3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163F7F8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032CC634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BC7BF3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4EC08EC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474,40</w:t>
            </w:r>
          </w:p>
        </w:tc>
      </w:tr>
      <w:tr w:rsidR="004778AD" w:rsidRPr="002F324C" w14:paraId="4CA292A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C726BE8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ENGATE</w:t>
            </w:r>
            <w:r w:rsidRPr="002F324C">
              <w:rPr>
                <w:rFonts w:ascii="Calibri" w:hAnsi="Calibri" w:cs="Calibri"/>
                <w:spacing w:val="-9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FLEXIVEL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60CM</w:t>
            </w:r>
          </w:p>
        </w:tc>
      </w:tr>
      <w:tr w:rsidR="004778AD" w:rsidRPr="002F324C" w14:paraId="60D996D1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3DFDAF8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DE02394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C1A32E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19E015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5A53F97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F85626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13,40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B1D5F30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402,00</w:t>
            </w:r>
          </w:p>
        </w:tc>
      </w:tr>
      <w:tr w:rsidR="004778AD" w:rsidRPr="002F324C" w14:paraId="2406B507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67BBCC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JUNÇÃO</w:t>
            </w:r>
            <w:r w:rsidRPr="002F324C">
              <w:rPr>
                <w:rFonts w:ascii="Calibri" w:hAnsi="Calibri" w:cs="Calibri"/>
                <w:spacing w:val="-7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SIMPLES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100X100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ESGOTO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KRONA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10"/>
                <w:sz w:val="20"/>
                <w:szCs w:val="20"/>
              </w:rPr>
              <w:t>Y</w:t>
            </w:r>
          </w:p>
        </w:tc>
      </w:tr>
      <w:tr w:rsidR="004778AD" w:rsidRPr="002F324C" w14:paraId="5A13E406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05B9BFF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57C3FEE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4087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AAD7370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B3271B1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5940839E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B062908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3,94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5660C935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78,80</w:t>
            </w:r>
          </w:p>
        </w:tc>
      </w:tr>
      <w:tr w:rsidR="004778AD" w:rsidRPr="002F324C" w14:paraId="7F16AEA1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481F97FD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SOLDAVEL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50MM</w:t>
            </w:r>
          </w:p>
        </w:tc>
      </w:tr>
      <w:tr w:rsidR="004778AD" w:rsidRPr="002F324C" w14:paraId="050E68A0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4366202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555AA298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115257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111C8015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D6A577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PEÇA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43A9F553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A35587A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8,20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B902CAB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164,00</w:t>
            </w:r>
          </w:p>
        </w:tc>
      </w:tr>
      <w:tr w:rsidR="004778AD" w:rsidRPr="002F324C" w14:paraId="1EDA287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4D08710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CAP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SOLDÁVEL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60MM.</w:t>
            </w:r>
          </w:p>
        </w:tc>
      </w:tr>
      <w:tr w:rsidR="004778AD" w:rsidRPr="002F324C" w14:paraId="4F329BD8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24FF550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4082D6DA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113767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6794C66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674D1C7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MT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6AA08859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2B9B9BFE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5,88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BBC3B10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2.940,00</w:t>
            </w:r>
          </w:p>
        </w:tc>
      </w:tr>
      <w:tr w:rsidR="004778AD" w:rsidRPr="002F324C" w14:paraId="62202670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63918ECC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MANGUEIRA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DE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DRENO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PARA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AR</w:t>
            </w:r>
            <w:r w:rsidRPr="002F324C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CONDICIONADO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3/4</w:t>
            </w:r>
          </w:p>
        </w:tc>
      </w:tr>
      <w:tr w:rsidR="004778AD" w:rsidRPr="002F324C" w14:paraId="1FA8E51C" w14:textId="77777777" w:rsidTr="00425EF3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66F79F9" w14:textId="77777777" w:rsidR="004778AD" w:rsidRPr="002F324C" w:rsidRDefault="004778AD" w:rsidP="00425EF3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151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DA6EC6B" w14:textId="77777777" w:rsidR="004778AD" w:rsidRPr="002F324C" w:rsidRDefault="004778AD" w:rsidP="00425EF3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119544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07C8B019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9185FDC" w14:textId="77777777" w:rsidR="004778AD" w:rsidRPr="002F324C" w:rsidRDefault="004778AD" w:rsidP="00425EF3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7225E46" w14:textId="77777777" w:rsidR="004778AD" w:rsidRPr="002F324C" w:rsidRDefault="004778AD" w:rsidP="00425EF3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C879E15" w14:textId="77777777" w:rsidR="004778AD" w:rsidRPr="002F324C" w:rsidRDefault="004778AD" w:rsidP="00425EF3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4"/>
                <w:sz w:val="20"/>
                <w:szCs w:val="20"/>
              </w:rPr>
              <w:t>5,43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79C8992A" w14:textId="77777777" w:rsidR="004778AD" w:rsidRPr="002F324C" w:rsidRDefault="004778AD" w:rsidP="00425EF3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108,60</w:t>
            </w:r>
          </w:p>
        </w:tc>
      </w:tr>
      <w:tr w:rsidR="004778AD" w:rsidRPr="002F324C" w14:paraId="5A3E6C9D" w14:textId="77777777" w:rsidTr="00425EF3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2D6A1899" w14:textId="77777777" w:rsidR="004778AD" w:rsidRPr="002F324C" w:rsidRDefault="004778AD" w:rsidP="00425EF3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2F324C">
              <w:rPr>
                <w:rFonts w:ascii="Calibri" w:hAnsi="Calibri" w:cs="Calibri"/>
                <w:sz w:val="20"/>
                <w:szCs w:val="20"/>
              </w:rPr>
              <w:t>TE</w:t>
            </w:r>
            <w:r w:rsidRPr="002F324C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z w:val="20"/>
                <w:szCs w:val="20"/>
              </w:rPr>
              <w:t>AZUL</w:t>
            </w:r>
            <w:r w:rsidRPr="002F324C">
              <w:rPr>
                <w:rFonts w:ascii="Calibri" w:hAnsi="Calibri" w:cs="Calibri"/>
                <w:spacing w:val="-3"/>
                <w:sz w:val="20"/>
                <w:szCs w:val="20"/>
              </w:rPr>
              <w:t xml:space="preserve"> </w:t>
            </w:r>
            <w:r w:rsidRPr="002F324C">
              <w:rPr>
                <w:rFonts w:ascii="Calibri" w:hAnsi="Calibri" w:cs="Calibri"/>
                <w:spacing w:val="-2"/>
                <w:sz w:val="20"/>
                <w:szCs w:val="20"/>
              </w:rPr>
              <w:t>25MMX3/4</w:t>
            </w:r>
          </w:p>
        </w:tc>
      </w:tr>
    </w:tbl>
    <w:p w14:paraId="27D9A45E" w14:textId="77777777" w:rsidR="004778AD" w:rsidRPr="002F324C" w:rsidRDefault="004778AD" w:rsidP="004778AD">
      <w:pPr>
        <w:pStyle w:val="Ttulo1"/>
        <w:tabs>
          <w:tab w:val="left" w:pos="2232"/>
        </w:tabs>
        <w:spacing w:before="73"/>
        <w:ind w:right="64"/>
        <w:jc w:val="right"/>
        <w:rPr>
          <w:rFonts w:ascii="Calibri" w:eastAsia="Arial" w:hAnsi="Calibri" w:cs="Calibri"/>
          <w:sz w:val="20"/>
          <w:lang w:val="pt-PT" w:eastAsia="en-US"/>
        </w:rPr>
      </w:pPr>
      <w:r w:rsidRPr="002F324C">
        <w:rPr>
          <w:rFonts w:ascii="Calibri" w:hAnsi="Calibri" w:cs="Calibri"/>
          <w:sz w:val="20"/>
        </w:rPr>
        <w:t xml:space="preserve">        Total</w:t>
      </w:r>
      <w:r w:rsidRPr="002F324C">
        <w:rPr>
          <w:rFonts w:ascii="Calibri" w:hAnsi="Calibri" w:cs="Calibri"/>
          <w:spacing w:val="-5"/>
          <w:sz w:val="20"/>
        </w:rPr>
        <w:t xml:space="preserve"> </w:t>
      </w:r>
      <w:r w:rsidRPr="002F324C">
        <w:rPr>
          <w:rFonts w:ascii="Calibri" w:hAnsi="Calibri" w:cs="Calibri"/>
          <w:spacing w:val="-2"/>
          <w:sz w:val="20"/>
        </w:rPr>
        <w:t>Requisição: R$ 151.380,40.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8C83616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C01467">
        <w:rPr>
          <w:rFonts w:eastAsia="Arial MT" w:cstheme="minorHAnsi"/>
          <w:sz w:val="24"/>
          <w:szCs w:val="24"/>
          <w:lang w:val="pt-PT" w:eastAsia="en-US"/>
        </w:rPr>
        <w:t>2</w:t>
      </w:r>
      <w:r w:rsidR="00BB3C15">
        <w:rPr>
          <w:rFonts w:eastAsia="Arial MT" w:cstheme="minorHAnsi"/>
          <w:sz w:val="24"/>
          <w:szCs w:val="24"/>
          <w:lang w:val="pt-PT" w:eastAsia="en-US"/>
        </w:rPr>
        <w:t>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7142E8">
        <w:rPr>
          <w:rFonts w:eastAsia="Arial MT" w:cstheme="minorHAnsi"/>
          <w:sz w:val="24"/>
          <w:szCs w:val="24"/>
          <w:lang w:val="pt-PT" w:eastAsia="en-US"/>
        </w:rPr>
        <w:t>Abril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6CB38" w14:textId="77777777" w:rsidR="003557E2" w:rsidRDefault="003557E2" w:rsidP="00A07622">
      <w:pPr>
        <w:spacing w:after="0" w:line="240" w:lineRule="auto"/>
      </w:pPr>
      <w:r>
        <w:separator/>
      </w:r>
    </w:p>
  </w:endnote>
  <w:endnote w:type="continuationSeparator" w:id="0">
    <w:p w14:paraId="31A64432" w14:textId="77777777" w:rsidR="003557E2" w:rsidRDefault="003557E2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B132" w14:textId="77777777" w:rsidR="003557E2" w:rsidRDefault="003557E2" w:rsidP="00A07622">
      <w:pPr>
        <w:spacing w:after="0" w:line="240" w:lineRule="auto"/>
      </w:pPr>
      <w:r>
        <w:separator/>
      </w:r>
    </w:p>
  </w:footnote>
  <w:footnote w:type="continuationSeparator" w:id="0">
    <w:p w14:paraId="4269DFB9" w14:textId="77777777" w:rsidR="003557E2" w:rsidRDefault="003557E2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4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2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5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3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4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6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7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8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9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7"/>
  </w:num>
  <w:num w:numId="2" w16cid:durableId="1121680203">
    <w:abstractNumId w:val="34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6"/>
  </w:num>
  <w:num w:numId="9" w16cid:durableId="2003123947">
    <w:abstractNumId w:val="10"/>
  </w:num>
  <w:num w:numId="10" w16cid:durableId="1881547965">
    <w:abstractNumId w:val="41"/>
  </w:num>
  <w:num w:numId="11" w16cid:durableId="429618174">
    <w:abstractNumId w:val="30"/>
  </w:num>
  <w:num w:numId="12" w16cid:durableId="585307706">
    <w:abstractNumId w:val="19"/>
  </w:num>
  <w:num w:numId="13" w16cid:durableId="1563785549">
    <w:abstractNumId w:val="26"/>
  </w:num>
  <w:num w:numId="14" w16cid:durableId="1501768924">
    <w:abstractNumId w:val="24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8"/>
  </w:num>
  <w:num w:numId="19" w16cid:durableId="1402632598">
    <w:abstractNumId w:val="23"/>
  </w:num>
  <w:num w:numId="20" w16cid:durableId="1380012042">
    <w:abstractNumId w:val="25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7"/>
  </w:num>
  <w:num w:numId="24" w16cid:durableId="1365718091">
    <w:abstractNumId w:val="15"/>
  </w:num>
  <w:num w:numId="25" w16cid:durableId="1380516275">
    <w:abstractNumId w:val="31"/>
  </w:num>
  <w:num w:numId="26" w16cid:durableId="1661621118">
    <w:abstractNumId w:val="46"/>
  </w:num>
  <w:num w:numId="27" w16cid:durableId="1097676050">
    <w:abstractNumId w:val="6"/>
  </w:num>
  <w:num w:numId="28" w16cid:durableId="886180711">
    <w:abstractNumId w:val="49"/>
  </w:num>
  <w:num w:numId="29" w16cid:durableId="734201195">
    <w:abstractNumId w:val="29"/>
  </w:num>
  <w:num w:numId="30" w16cid:durableId="146477232">
    <w:abstractNumId w:val="33"/>
  </w:num>
  <w:num w:numId="31" w16cid:durableId="1736854594">
    <w:abstractNumId w:val="38"/>
  </w:num>
  <w:num w:numId="32" w16cid:durableId="928851258">
    <w:abstractNumId w:val="39"/>
  </w:num>
  <w:num w:numId="33" w16cid:durableId="1238129451">
    <w:abstractNumId w:val="32"/>
  </w:num>
  <w:num w:numId="34" w16cid:durableId="1212691167">
    <w:abstractNumId w:val="22"/>
  </w:num>
  <w:num w:numId="35" w16cid:durableId="1483159360">
    <w:abstractNumId w:val="14"/>
  </w:num>
  <w:num w:numId="36" w16cid:durableId="1168328957">
    <w:abstractNumId w:val="18"/>
  </w:num>
  <w:num w:numId="37" w16cid:durableId="1407385630">
    <w:abstractNumId w:val="47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1"/>
  </w:num>
  <w:num w:numId="41" w16cid:durableId="788937706">
    <w:abstractNumId w:val="28"/>
  </w:num>
  <w:num w:numId="42" w16cid:durableId="1090201845">
    <w:abstractNumId w:val="40"/>
  </w:num>
  <w:num w:numId="43" w16cid:durableId="2047021917">
    <w:abstractNumId w:val="45"/>
  </w:num>
  <w:num w:numId="44" w16cid:durableId="448091389">
    <w:abstractNumId w:val="44"/>
  </w:num>
  <w:num w:numId="45" w16cid:durableId="1066688480">
    <w:abstractNumId w:val="50"/>
  </w:num>
  <w:num w:numId="46" w16cid:durableId="2107458185">
    <w:abstractNumId w:val="12"/>
  </w:num>
  <w:num w:numId="47" w16cid:durableId="1143473608">
    <w:abstractNumId w:val="20"/>
  </w:num>
  <w:num w:numId="48" w16cid:durableId="1889998587">
    <w:abstractNumId w:val="35"/>
  </w:num>
  <w:num w:numId="49" w16cid:durableId="7137000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7"/>
  </w:num>
  <w:num w:numId="51" w16cid:durableId="1461805924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17D3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57E2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Heading1">
    <w:name w:val="Heading 1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9</Pages>
  <Words>1788</Words>
  <Characters>9659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27</cp:revision>
  <cp:lastPrinted>2024-11-01T15:45:00Z</cp:lastPrinted>
  <dcterms:created xsi:type="dcterms:W3CDTF">2026-03-06T17:08:00Z</dcterms:created>
  <dcterms:modified xsi:type="dcterms:W3CDTF">2026-04-24T19:58:00Z</dcterms:modified>
</cp:coreProperties>
</file>