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14CC1D69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C01467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C01467" w:rsidRPr="00C229A7" w14:paraId="7F831D76" w14:textId="77777777" w:rsidTr="002D7E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638C7E" w14:textId="77777777" w:rsidR="00C01467" w:rsidRPr="00C229A7" w:rsidRDefault="00C01467" w:rsidP="002D7EF2">
            <w:pPr>
              <w:pStyle w:val="TableParagraph"/>
              <w:ind w:left="4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119332" w14:textId="77777777" w:rsidR="00C01467" w:rsidRPr="00C229A7" w:rsidRDefault="00C01467" w:rsidP="002D7EF2">
            <w:pPr>
              <w:pStyle w:val="TableParagraph"/>
              <w:ind w:right="1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489B56" w14:textId="77777777" w:rsidR="00C01467" w:rsidRPr="00C229A7" w:rsidRDefault="00C01467" w:rsidP="002D7EF2">
            <w:pPr>
              <w:pStyle w:val="TableParagraph"/>
              <w:ind w:right="1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7C1898" w14:textId="77777777" w:rsidR="00C01467" w:rsidRPr="00C229A7" w:rsidRDefault="00C01467" w:rsidP="002D7EF2">
            <w:pPr>
              <w:pStyle w:val="TableParagraph"/>
              <w:ind w:left="4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C85DB4" w14:textId="77777777" w:rsidR="00C01467" w:rsidRPr="00C229A7" w:rsidRDefault="00C01467" w:rsidP="002D7EF2">
            <w:pPr>
              <w:pStyle w:val="TableParagraph"/>
              <w:ind w:left="4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9BF9E1B" w14:textId="77777777" w:rsidR="00C01467" w:rsidRPr="00C229A7" w:rsidRDefault="00C01467" w:rsidP="002D7EF2">
            <w:pPr>
              <w:pStyle w:val="TableParagraph"/>
              <w:ind w:right="1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C229A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C229A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2131DF" w14:textId="77777777" w:rsidR="00C01467" w:rsidRPr="00C229A7" w:rsidRDefault="00C01467" w:rsidP="002D7EF2">
            <w:pPr>
              <w:pStyle w:val="TableParagraph"/>
              <w:ind w:right="1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229A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C229A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C229A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C01467" w:rsidRPr="00C229A7" w14:paraId="0E5FF961" w14:textId="77777777" w:rsidTr="002D7E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0E35D2" w14:textId="77777777" w:rsidR="00C01467" w:rsidRPr="00C229A7" w:rsidRDefault="00C01467" w:rsidP="002D7EF2">
            <w:pPr>
              <w:pStyle w:val="TableParagraph"/>
              <w:spacing w:before="35" w:line="184" w:lineRule="exact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29A7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33A02B" w14:textId="77777777" w:rsidR="00C01467" w:rsidRPr="00C229A7" w:rsidRDefault="00C01467" w:rsidP="002D7EF2">
            <w:pPr>
              <w:pStyle w:val="TableParagraph"/>
              <w:spacing w:before="35" w:line="184" w:lineRule="exact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29A7">
              <w:rPr>
                <w:rFonts w:ascii="Calibri" w:hAnsi="Calibri" w:cs="Calibri"/>
                <w:spacing w:val="-4"/>
                <w:sz w:val="20"/>
                <w:szCs w:val="20"/>
              </w:rPr>
              <w:t>1894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945429" w14:textId="77777777" w:rsidR="00C01467" w:rsidRPr="00C229A7" w:rsidRDefault="00C01467" w:rsidP="002D7EF2">
            <w:pPr>
              <w:pStyle w:val="TableParagraph"/>
              <w:spacing w:before="35" w:line="184" w:lineRule="exact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29A7">
              <w:rPr>
                <w:rFonts w:ascii="Calibri" w:hAnsi="Calibri" w:cs="Calibri"/>
                <w:spacing w:val="-2"/>
                <w:sz w:val="20"/>
                <w:szCs w:val="20"/>
              </w:rPr>
              <w:t>15.000,00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6D67C3" w14:textId="77777777" w:rsidR="00C01467" w:rsidRPr="00C229A7" w:rsidRDefault="00C01467" w:rsidP="002D7EF2">
            <w:pPr>
              <w:pStyle w:val="TableParagraph"/>
              <w:spacing w:before="35" w:line="184" w:lineRule="exact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29A7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326688" w14:textId="77777777" w:rsidR="00C01467" w:rsidRPr="00C229A7" w:rsidRDefault="00C01467" w:rsidP="002D7EF2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415D9" w14:textId="77777777" w:rsidR="00C01467" w:rsidRPr="00C229A7" w:rsidRDefault="00C01467" w:rsidP="002D7EF2">
            <w:pPr>
              <w:pStyle w:val="TableParagraph"/>
              <w:spacing w:before="35" w:line="184" w:lineRule="exact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29A7">
              <w:rPr>
                <w:rFonts w:ascii="Calibri" w:hAnsi="Calibri" w:cs="Calibri"/>
                <w:spacing w:val="-2"/>
                <w:sz w:val="20"/>
                <w:szCs w:val="20"/>
              </w:rPr>
              <w:t>89,76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6EBC6" w14:textId="77777777" w:rsidR="00C01467" w:rsidRPr="00C229A7" w:rsidRDefault="00C01467" w:rsidP="002D7EF2">
            <w:pPr>
              <w:pStyle w:val="TableParagraph"/>
              <w:spacing w:before="35" w:line="184" w:lineRule="exact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29A7">
              <w:rPr>
                <w:rFonts w:ascii="Calibri" w:hAnsi="Calibri" w:cs="Calibri"/>
                <w:spacing w:val="-2"/>
                <w:sz w:val="20"/>
                <w:szCs w:val="20"/>
              </w:rPr>
              <w:t>1.346.400,00</w:t>
            </w:r>
          </w:p>
        </w:tc>
      </w:tr>
      <w:tr w:rsidR="00C01467" w:rsidRPr="00C01467" w14:paraId="68A35C7B" w14:textId="77777777" w:rsidTr="002D7EF2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EA7AD" w14:textId="77777777" w:rsidR="00C01467" w:rsidRPr="00C01467" w:rsidRDefault="00C01467" w:rsidP="002D7EF2">
            <w:pPr>
              <w:pStyle w:val="TableParagraph"/>
              <w:spacing w:before="35"/>
              <w:ind w:left="42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1467">
              <w:rPr>
                <w:rFonts w:ascii="Calibri" w:hAnsi="Calibri" w:cs="Calibri"/>
                <w:b/>
                <w:bCs/>
                <w:sz w:val="20"/>
                <w:szCs w:val="20"/>
              </w:rPr>
              <w:t>BICA</w:t>
            </w:r>
            <w:r w:rsidRPr="00C01467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01467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CORRIDA</w:t>
            </w:r>
          </w:p>
        </w:tc>
      </w:tr>
    </w:tbl>
    <w:p w14:paraId="726A435D" w14:textId="312442DC" w:rsidR="00C01467" w:rsidRPr="00C01467" w:rsidRDefault="00C01467" w:rsidP="00C01467">
      <w:pPr>
        <w:pStyle w:val="Ttulo1"/>
        <w:tabs>
          <w:tab w:val="left" w:pos="2099"/>
        </w:tabs>
        <w:ind w:right="63"/>
        <w:jc w:val="right"/>
        <w:rPr>
          <w:rFonts w:ascii="Calibri" w:hAnsi="Calibri" w:cs="Calibri"/>
          <w:b/>
          <w:bCs/>
          <w:sz w:val="20"/>
        </w:rPr>
      </w:pPr>
      <w:r w:rsidRPr="00C01467">
        <w:rPr>
          <w:rFonts w:ascii="Calibri" w:hAnsi="Calibri" w:cs="Calibri"/>
          <w:b/>
          <w:bCs/>
          <w:sz w:val="20"/>
        </w:rPr>
        <w:t xml:space="preserve">                                                                                                </w:t>
      </w:r>
      <w:r w:rsidRPr="00C01467">
        <w:rPr>
          <w:rFonts w:ascii="Calibri" w:hAnsi="Calibri" w:cs="Calibri"/>
          <w:b/>
          <w:bCs/>
          <w:color w:val="auto"/>
          <w:sz w:val="20"/>
        </w:rPr>
        <w:t>Total</w:t>
      </w:r>
      <w:r w:rsidRPr="00C01467">
        <w:rPr>
          <w:rFonts w:ascii="Calibri" w:hAnsi="Calibri" w:cs="Calibri"/>
          <w:b/>
          <w:bCs/>
          <w:color w:val="auto"/>
          <w:spacing w:val="-5"/>
          <w:sz w:val="20"/>
        </w:rPr>
        <w:t xml:space="preserve"> </w:t>
      </w:r>
      <w:r w:rsidRPr="00C01467">
        <w:rPr>
          <w:rFonts w:ascii="Calibri" w:hAnsi="Calibri" w:cs="Calibri"/>
          <w:b/>
          <w:bCs/>
          <w:color w:val="auto"/>
          <w:spacing w:val="-2"/>
          <w:sz w:val="20"/>
        </w:rPr>
        <w:t xml:space="preserve">Requisição: </w:t>
      </w:r>
      <w:r w:rsidRPr="00C01467">
        <w:rPr>
          <w:rFonts w:ascii="Calibri" w:hAnsi="Calibri" w:cs="Calibri"/>
          <w:b/>
          <w:bCs/>
          <w:color w:val="auto"/>
          <w:sz w:val="20"/>
        </w:rPr>
        <w:t xml:space="preserve">R$ 1.346.400,00.    </w:t>
      </w:r>
    </w:p>
    <w:p w14:paraId="57447951" w14:textId="77777777" w:rsidR="00C01467" w:rsidRPr="00C01467" w:rsidRDefault="00C01467" w:rsidP="00C01467"/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164F516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22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325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20</cp:revision>
  <cp:lastPrinted>2024-11-01T15:45:00Z</cp:lastPrinted>
  <dcterms:created xsi:type="dcterms:W3CDTF">2026-03-06T17:08:00Z</dcterms:created>
  <dcterms:modified xsi:type="dcterms:W3CDTF">2026-04-22T11:41:00Z</dcterms:modified>
</cp:coreProperties>
</file>