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0B51320E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25461">
        <w:rPr>
          <w:rFonts w:eastAsia="Times New Roman" w:cstheme="minorHAnsi"/>
          <w:b/>
          <w:sz w:val="24"/>
          <w:szCs w:val="24"/>
        </w:rPr>
        <w:t>30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78407B13" w14:textId="77777777" w:rsidR="00A25461" w:rsidRDefault="00A25461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018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031"/>
      </w:tblGrid>
      <w:tr w:rsidR="00C438FE" w:rsidRPr="00DF62CE" w14:paraId="175C1ED7" w14:textId="77777777" w:rsidTr="00756F12">
        <w:trPr>
          <w:trHeight w:val="238"/>
        </w:trPr>
        <w:tc>
          <w:tcPr>
            <w:tcW w:w="1001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B29A2EC" w14:textId="77777777" w:rsidR="00C438FE" w:rsidRPr="00DF62CE" w:rsidRDefault="00C438FE" w:rsidP="00C438FE">
            <w:pPr>
              <w:pStyle w:val="TableParagraph"/>
              <w:spacing w:before="32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bookmarkStart w:id="1" w:name="_Hlk228441514"/>
            <w:r w:rsidRPr="00DF62CE">
              <w:rPr>
                <w:rFonts w:ascii="Calibri" w:hAnsi="Calibri" w:cs="Calibri"/>
                <w:b/>
                <w:sz w:val="20"/>
                <w:szCs w:val="20"/>
              </w:rPr>
              <w:t>Lote</w:t>
            </w:r>
            <w:r w:rsidRPr="00DF62CE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b/>
                <w:sz w:val="20"/>
                <w:szCs w:val="20"/>
              </w:rPr>
              <w:t>1:</w:t>
            </w:r>
            <w:r w:rsidRPr="00DF62CE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b/>
                <w:sz w:val="20"/>
                <w:szCs w:val="20"/>
              </w:rPr>
              <w:t>LOTE:</w:t>
            </w:r>
            <w:r w:rsidRPr="00DF62CE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b/>
                <w:spacing w:val="-12"/>
                <w:sz w:val="20"/>
                <w:szCs w:val="20"/>
              </w:rPr>
              <w:t>1</w:t>
            </w:r>
          </w:p>
        </w:tc>
      </w:tr>
      <w:tr w:rsidR="00C438FE" w:rsidRPr="00DF62CE" w14:paraId="0F217BD5" w14:textId="77777777" w:rsidTr="00756F1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417CF2F" w14:textId="77777777" w:rsidR="00C438FE" w:rsidRPr="00DF62CE" w:rsidRDefault="00C438FE" w:rsidP="00C438FE">
            <w:pPr>
              <w:pStyle w:val="TableParagraph"/>
              <w:spacing w:before="32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F62CE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07416F0" w14:textId="77777777" w:rsidR="00C438FE" w:rsidRPr="00DF62CE" w:rsidRDefault="00C438FE" w:rsidP="00C438FE">
            <w:pPr>
              <w:pStyle w:val="TableParagraph"/>
              <w:spacing w:before="32"/>
              <w:ind w:right="1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F62CE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0A0DF5C" w14:textId="77777777" w:rsidR="00C438FE" w:rsidRPr="00DF62CE" w:rsidRDefault="00C438FE" w:rsidP="00C438FE">
            <w:pPr>
              <w:pStyle w:val="TableParagraph"/>
              <w:spacing w:before="32"/>
              <w:ind w:right="13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F62CE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6A5B506" w14:textId="77777777" w:rsidR="00C438FE" w:rsidRPr="00DF62CE" w:rsidRDefault="00C438FE" w:rsidP="00C438FE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F62CE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E1E7088" w14:textId="77777777" w:rsidR="00C438FE" w:rsidRPr="00DF62CE" w:rsidRDefault="00C438FE" w:rsidP="00C438FE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F62CE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0D00AF1" w14:textId="77777777" w:rsidR="00C438FE" w:rsidRPr="00DF62CE" w:rsidRDefault="00C438FE" w:rsidP="00C438FE">
            <w:pPr>
              <w:pStyle w:val="TableParagraph"/>
              <w:spacing w:before="32"/>
              <w:ind w:right="1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F62CE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DF62CE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8408B00" w14:textId="77777777" w:rsidR="00C438FE" w:rsidRPr="00DF62CE" w:rsidRDefault="00C438FE" w:rsidP="00C438FE">
            <w:pPr>
              <w:pStyle w:val="TableParagraph"/>
              <w:spacing w:before="32"/>
              <w:ind w:right="11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F62CE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DF62CE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C438FE" w:rsidRPr="00DF62CE" w14:paraId="180A04C0" w14:textId="77777777" w:rsidTr="00756F1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986563" w14:textId="77777777" w:rsidR="00C438FE" w:rsidRPr="00DF62CE" w:rsidRDefault="00C438FE" w:rsidP="00C438FE">
            <w:pPr>
              <w:pStyle w:val="TableParagraph"/>
              <w:ind w:right="15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76339E" w14:textId="77777777" w:rsidR="00C438FE" w:rsidRPr="00DF62CE" w:rsidRDefault="00C438FE" w:rsidP="00C438FE">
            <w:pPr>
              <w:pStyle w:val="TableParagraph"/>
              <w:ind w:right="1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15370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A73E7F" w14:textId="77777777" w:rsidR="00C438FE" w:rsidRPr="00DF62CE" w:rsidRDefault="00C438FE" w:rsidP="00C438FE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15389F" w14:textId="77777777" w:rsidR="00C438FE" w:rsidRPr="00DF62CE" w:rsidRDefault="00C438FE" w:rsidP="00C438FE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82A053A" w14:textId="77777777" w:rsidR="00C438FE" w:rsidRPr="00DF62CE" w:rsidRDefault="00C438FE" w:rsidP="00C438FE">
            <w:pPr>
              <w:pStyle w:val="TableParagraph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1762C4" w14:textId="77777777" w:rsidR="00C438FE" w:rsidRPr="00DF62CE" w:rsidRDefault="00C438FE" w:rsidP="00C438FE">
            <w:pPr>
              <w:pStyle w:val="TableParagraph"/>
              <w:ind w:right="11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128,96</w:t>
            </w:r>
          </w:p>
        </w:tc>
        <w:tc>
          <w:tcPr>
            <w:tcW w:w="103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34CF86" w14:textId="77777777" w:rsidR="00C438FE" w:rsidRPr="00DF62CE" w:rsidRDefault="00C438FE" w:rsidP="00C438FE">
            <w:pPr>
              <w:pStyle w:val="TableParagraph"/>
              <w:ind w:right="1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128.960,00</w:t>
            </w:r>
          </w:p>
        </w:tc>
      </w:tr>
      <w:tr w:rsidR="00C438FE" w:rsidRPr="00DF62CE" w14:paraId="62243948" w14:textId="77777777" w:rsidTr="00756F12">
        <w:trPr>
          <w:trHeight w:val="238"/>
        </w:trPr>
        <w:tc>
          <w:tcPr>
            <w:tcW w:w="1001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4EEA6" w14:textId="77777777" w:rsidR="00C438FE" w:rsidRPr="00DF62CE" w:rsidRDefault="00C438FE" w:rsidP="00C438F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z w:val="20"/>
                <w:szCs w:val="20"/>
              </w:rPr>
              <w:t>PAREDES</w:t>
            </w:r>
            <w:r w:rsidRPr="00DF62CE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DIVISÓRIAS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EM</w:t>
            </w: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EUCATEX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(ou equivalente)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,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35MM,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PAINÉIS</w:t>
            </w: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(MEDIDAS: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1,20CM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X</w:t>
            </w: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2,10CM)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COR</w:t>
            </w: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BRANCO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COM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PERFIS</w:t>
            </w: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EM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AÇO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BRANCO</w:t>
            </w:r>
          </w:p>
        </w:tc>
      </w:tr>
      <w:tr w:rsidR="00C438FE" w:rsidRPr="00DF62CE" w14:paraId="0391A6E7" w14:textId="77777777" w:rsidTr="00756F1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B67D56" w14:textId="77777777" w:rsidR="00C438FE" w:rsidRPr="00DF62CE" w:rsidRDefault="00C438FE" w:rsidP="00C438FE">
            <w:pPr>
              <w:pStyle w:val="TableParagraph"/>
              <w:ind w:right="15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F32196" w14:textId="77777777" w:rsidR="00C438FE" w:rsidRPr="00DF62CE" w:rsidRDefault="00C438FE" w:rsidP="00C438FE">
            <w:pPr>
              <w:pStyle w:val="TableParagraph"/>
              <w:ind w:right="1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17023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5C4D10" w14:textId="77777777" w:rsidR="00C438FE" w:rsidRPr="00DF62CE" w:rsidRDefault="00C438FE" w:rsidP="00C438FE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0522ED" w14:textId="77777777" w:rsidR="00C438FE" w:rsidRPr="00DF62CE" w:rsidRDefault="00C438FE" w:rsidP="00C438FE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1995D8" w14:textId="77777777" w:rsidR="00C438FE" w:rsidRPr="00DF62CE" w:rsidRDefault="00C438FE" w:rsidP="00C438FE">
            <w:pPr>
              <w:pStyle w:val="TableParagraph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965EB4" w14:textId="77777777" w:rsidR="00C438FE" w:rsidRPr="00DF62CE" w:rsidRDefault="00C438FE" w:rsidP="00C438FE">
            <w:pPr>
              <w:pStyle w:val="TableParagraph"/>
              <w:ind w:right="11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487,25</w:t>
            </w:r>
          </w:p>
        </w:tc>
        <w:tc>
          <w:tcPr>
            <w:tcW w:w="103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BBF422" w14:textId="77777777" w:rsidR="00C438FE" w:rsidRPr="00DF62CE" w:rsidRDefault="00C438FE" w:rsidP="00C438FE">
            <w:pPr>
              <w:pStyle w:val="TableParagraph"/>
              <w:ind w:right="1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24.362,50</w:t>
            </w:r>
          </w:p>
        </w:tc>
      </w:tr>
      <w:tr w:rsidR="00C438FE" w:rsidRPr="00DF62CE" w14:paraId="31EAE3F7" w14:textId="77777777" w:rsidTr="00756F12">
        <w:trPr>
          <w:trHeight w:val="417"/>
        </w:trPr>
        <w:tc>
          <w:tcPr>
            <w:tcW w:w="1001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CAAA3" w14:textId="77777777" w:rsidR="00C438FE" w:rsidRPr="00DF62CE" w:rsidRDefault="00C438FE" w:rsidP="00C438FE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z w:val="20"/>
                <w:szCs w:val="20"/>
              </w:rPr>
              <w:t>PORTAS COMPLETAS PARA DIVISÓRIAS EM EUCATEX (COM FERRAGENS) PADRÃO DAS DIVISÓRIAS A INSTALAR. (MEDIDAS: 0,80CM E 0,90CM X 2,10CM)</w:t>
            </w:r>
          </w:p>
        </w:tc>
      </w:tr>
      <w:tr w:rsidR="00C438FE" w:rsidRPr="00DF62CE" w14:paraId="5EBCF04D" w14:textId="77777777" w:rsidTr="00756F1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384FC7" w14:textId="77777777" w:rsidR="00C438FE" w:rsidRPr="00DF62CE" w:rsidRDefault="00C438FE" w:rsidP="00C438FE">
            <w:pPr>
              <w:pStyle w:val="TableParagraph"/>
              <w:ind w:right="15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593EFD" w14:textId="77777777" w:rsidR="00C438FE" w:rsidRPr="00DF62CE" w:rsidRDefault="00C438FE" w:rsidP="00C438FE">
            <w:pPr>
              <w:pStyle w:val="TableParagraph"/>
              <w:ind w:right="1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22529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D24481" w14:textId="77777777" w:rsidR="00C438FE" w:rsidRPr="00DF62CE" w:rsidRDefault="00C438FE" w:rsidP="00C438FE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9AE57A" w14:textId="77777777" w:rsidR="00C438FE" w:rsidRPr="00DF62CE" w:rsidRDefault="00C438FE" w:rsidP="00C438FE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6624046" w14:textId="77777777" w:rsidR="00C438FE" w:rsidRPr="00DF62CE" w:rsidRDefault="00C438FE" w:rsidP="00C438FE">
            <w:pPr>
              <w:pStyle w:val="TableParagraph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48BE28" w14:textId="77777777" w:rsidR="00C438FE" w:rsidRPr="00DF62CE" w:rsidRDefault="00C438FE" w:rsidP="00C438FE">
            <w:pPr>
              <w:pStyle w:val="TableParagraph"/>
              <w:ind w:right="11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245,97</w:t>
            </w:r>
          </w:p>
        </w:tc>
        <w:tc>
          <w:tcPr>
            <w:tcW w:w="103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3E09F" w14:textId="77777777" w:rsidR="00C438FE" w:rsidRPr="00DF62CE" w:rsidRDefault="00C438FE" w:rsidP="00C438FE">
            <w:pPr>
              <w:pStyle w:val="TableParagraph"/>
              <w:ind w:right="1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49.194,00</w:t>
            </w:r>
          </w:p>
        </w:tc>
      </w:tr>
      <w:tr w:rsidR="00C438FE" w:rsidRPr="00DF62CE" w14:paraId="05A9318B" w14:textId="77777777" w:rsidTr="00756F12">
        <w:trPr>
          <w:trHeight w:val="238"/>
        </w:trPr>
        <w:tc>
          <w:tcPr>
            <w:tcW w:w="1001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BB130" w14:textId="77777777" w:rsidR="00C438FE" w:rsidRPr="00DF62CE" w:rsidRDefault="00C438FE" w:rsidP="00C438F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z w:val="20"/>
                <w:szCs w:val="20"/>
              </w:rPr>
              <w:t>VIDRO</w:t>
            </w:r>
            <w:r w:rsidRPr="00DF62CE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LISO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INCOLOR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FIXO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6MM</w:t>
            </w: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PARA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AS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DIVISÓRIAS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A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INSTALAR.</w:t>
            </w:r>
          </w:p>
        </w:tc>
      </w:tr>
    </w:tbl>
    <w:bookmarkEnd w:id="1"/>
    <w:p w14:paraId="46DE5054" w14:textId="77777777" w:rsidR="00C438FE" w:rsidRPr="00A47871" w:rsidRDefault="00C438FE" w:rsidP="00C438FE">
      <w:pPr>
        <w:pStyle w:val="Ttulo2"/>
        <w:tabs>
          <w:tab w:val="left" w:pos="1717"/>
        </w:tabs>
        <w:spacing w:before="38" w:after="22"/>
        <w:ind w:right="64"/>
        <w:jc w:val="left"/>
        <w:rPr>
          <w:rFonts w:ascii="Calibri" w:eastAsia="Arial" w:hAnsi="Calibri" w:cs="Calibri"/>
          <w:sz w:val="20"/>
          <w:szCs w:val="20"/>
          <w:lang w:val="pt-PT" w:eastAsia="en-US"/>
        </w:rPr>
      </w:pPr>
      <w:r w:rsidRPr="00A47871">
        <w:rPr>
          <w:rFonts w:ascii="Calibri" w:hAnsi="Calibri" w:cs="Calibri"/>
          <w:sz w:val="20"/>
          <w:szCs w:val="20"/>
        </w:rPr>
        <w:t>Total</w:t>
      </w:r>
      <w:r w:rsidRPr="00A47871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A47871">
        <w:rPr>
          <w:rFonts w:ascii="Calibri" w:hAnsi="Calibri" w:cs="Calibri"/>
          <w:spacing w:val="-2"/>
          <w:sz w:val="20"/>
          <w:szCs w:val="20"/>
        </w:rPr>
        <w:t>Lote:</w:t>
      </w:r>
      <w:r w:rsidRPr="00A47871">
        <w:rPr>
          <w:rFonts w:ascii="Calibri" w:hAnsi="Calibri" w:cs="Calibri"/>
          <w:sz w:val="20"/>
          <w:szCs w:val="20"/>
        </w:rPr>
        <w:tab/>
        <w:t xml:space="preserve">R$ </w:t>
      </w:r>
      <w:r w:rsidRPr="00A47871">
        <w:rPr>
          <w:rFonts w:ascii="Calibri" w:hAnsi="Calibri" w:cs="Calibri"/>
          <w:spacing w:val="-2"/>
          <w:sz w:val="20"/>
          <w:szCs w:val="20"/>
        </w:rPr>
        <w:t>202.516,50</w:t>
      </w:r>
    </w:p>
    <w:tbl>
      <w:tblPr>
        <w:tblW w:w="10018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031"/>
      </w:tblGrid>
      <w:tr w:rsidR="00C438FE" w:rsidRPr="00DF62CE" w14:paraId="15EE3FE1" w14:textId="77777777" w:rsidTr="00756F12">
        <w:trPr>
          <w:trHeight w:val="238"/>
        </w:trPr>
        <w:tc>
          <w:tcPr>
            <w:tcW w:w="1001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38C519" w14:textId="77777777" w:rsidR="00C438FE" w:rsidRPr="00DF62CE" w:rsidRDefault="00C438FE" w:rsidP="00756F12">
            <w:pPr>
              <w:pStyle w:val="TableParagraph"/>
              <w:spacing w:before="32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F62CE">
              <w:rPr>
                <w:rFonts w:ascii="Calibri" w:hAnsi="Calibri" w:cs="Calibri"/>
                <w:b/>
                <w:sz w:val="20"/>
                <w:szCs w:val="20"/>
              </w:rPr>
              <w:t>Lote</w:t>
            </w:r>
            <w:r w:rsidRPr="00DF62CE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b/>
                <w:sz w:val="20"/>
                <w:szCs w:val="20"/>
              </w:rPr>
              <w:t>2:</w:t>
            </w:r>
            <w:r w:rsidRPr="00DF62CE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b/>
                <w:sz w:val="20"/>
                <w:szCs w:val="20"/>
              </w:rPr>
              <w:t>LOTE:</w:t>
            </w:r>
            <w:r w:rsidRPr="00DF62CE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b/>
                <w:spacing w:val="-12"/>
                <w:sz w:val="20"/>
                <w:szCs w:val="20"/>
              </w:rPr>
              <w:t>2</w:t>
            </w:r>
          </w:p>
        </w:tc>
      </w:tr>
      <w:tr w:rsidR="00C438FE" w:rsidRPr="00DF62CE" w14:paraId="4CFEA1CB" w14:textId="77777777" w:rsidTr="00756F1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0154E83" w14:textId="77777777" w:rsidR="00C438FE" w:rsidRPr="00DF62CE" w:rsidRDefault="00C438FE" w:rsidP="00756F12">
            <w:pPr>
              <w:pStyle w:val="TableParagraph"/>
              <w:spacing w:before="32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F62CE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C71E522" w14:textId="77777777" w:rsidR="00C438FE" w:rsidRPr="00DF62CE" w:rsidRDefault="00C438FE" w:rsidP="00756F12">
            <w:pPr>
              <w:pStyle w:val="TableParagraph"/>
              <w:spacing w:before="32"/>
              <w:ind w:right="1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F62CE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87038C5" w14:textId="77777777" w:rsidR="00C438FE" w:rsidRPr="00DF62CE" w:rsidRDefault="00C438FE" w:rsidP="00756F12">
            <w:pPr>
              <w:pStyle w:val="TableParagraph"/>
              <w:spacing w:before="32"/>
              <w:ind w:right="13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F62CE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43EBB4D" w14:textId="77777777" w:rsidR="00C438FE" w:rsidRPr="00DF62CE" w:rsidRDefault="00C438FE" w:rsidP="00756F12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F62CE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5A45BBB" w14:textId="77777777" w:rsidR="00C438FE" w:rsidRPr="00DF62CE" w:rsidRDefault="00C438FE" w:rsidP="00756F12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F62CE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D5FD7D7" w14:textId="77777777" w:rsidR="00C438FE" w:rsidRPr="00DF62CE" w:rsidRDefault="00C438FE" w:rsidP="00756F12">
            <w:pPr>
              <w:pStyle w:val="TableParagraph"/>
              <w:spacing w:before="32"/>
              <w:ind w:right="1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F62CE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DF62CE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0E85B2C" w14:textId="77777777" w:rsidR="00C438FE" w:rsidRPr="00DF62CE" w:rsidRDefault="00C438FE" w:rsidP="00756F12">
            <w:pPr>
              <w:pStyle w:val="TableParagraph"/>
              <w:spacing w:before="32"/>
              <w:ind w:right="11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F62CE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DF62CE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C438FE" w:rsidRPr="00DF62CE" w14:paraId="4CD1C82B" w14:textId="77777777" w:rsidTr="00756F1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91B76B" w14:textId="77777777" w:rsidR="00C438FE" w:rsidRPr="00DF62CE" w:rsidRDefault="00C438FE" w:rsidP="00756F12">
            <w:pPr>
              <w:pStyle w:val="TableParagraph"/>
              <w:ind w:right="15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36796E" w14:textId="77777777" w:rsidR="00C438FE" w:rsidRPr="00DF62CE" w:rsidRDefault="00C438FE" w:rsidP="00756F12">
            <w:pPr>
              <w:pStyle w:val="TableParagraph"/>
              <w:ind w:right="1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15368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DD70F0" w14:textId="77777777" w:rsidR="00C438FE" w:rsidRPr="00DF62CE" w:rsidRDefault="00C438FE" w:rsidP="00756F12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428A52" w14:textId="77777777" w:rsidR="00C438FE" w:rsidRPr="00DF62CE" w:rsidRDefault="00C438FE" w:rsidP="00756F12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C12B2E" w14:textId="77777777" w:rsidR="00C438FE" w:rsidRPr="00DF62CE" w:rsidRDefault="00C438FE" w:rsidP="00756F12">
            <w:pPr>
              <w:pStyle w:val="TableParagraph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A250D1" w14:textId="77777777" w:rsidR="00C438FE" w:rsidRPr="00DF62CE" w:rsidRDefault="00C438FE" w:rsidP="00756F12">
            <w:pPr>
              <w:pStyle w:val="TableParagraph"/>
              <w:ind w:right="11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216,49</w:t>
            </w:r>
          </w:p>
        </w:tc>
        <w:tc>
          <w:tcPr>
            <w:tcW w:w="103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311E1" w14:textId="77777777" w:rsidR="00C438FE" w:rsidRPr="00DF62CE" w:rsidRDefault="00C438FE" w:rsidP="00756F12">
            <w:pPr>
              <w:pStyle w:val="TableParagraph"/>
              <w:ind w:right="1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1.082.450,00</w:t>
            </w:r>
          </w:p>
        </w:tc>
      </w:tr>
      <w:tr w:rsidR="00C438FE" w:rsidRPr="00DF62CE" w14:paraId="37DA44F4" w14:textId="77777777" w:rsidTr="00756F12">
        <w:trPr>
          <w:trHeight w:val="417"/>
        </w:trPr>
        <w:tc>
          <w:tcPr>
            <w:tcW w:w="1001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8F4F6" w14:textId="77777777" w:rsidR="00C438FE" w:rsidRPr="00DF62CE" w:rsidRDefault="00C438FE" w:rsidP="00756F12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z w:val="20"/>
                <w:szCs w:val="20"/>
              </w:rPr>
              <w:t>PAREDES DIVISÓRIA EM DRYWALL SENDO PLACAS EM GESSO ACARTONADO ESPESSURA DE 12,5MM STD BRANCA SUSTENTADOS</w:t>
            </w:r>
            <w:r w:rsidRPr="00DF62CE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POR PERFIS EM AÇO GALVANIZADO MONTANTES E GUIAS DE 70MM.</w:t>
            </w:r>
          </w:p>
        </w:tc>
      </w:tr>
      <w:tr w:rsidR="00C438FE" w:rsidRPr="00DF62CE" w14:paraId="27F93ECE" w14:textId="77777777" w:rsidTr="00756F1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941856" w14:textId="77777777" w:rsidR="00C438FE" w:rsidRPr="00DF62CE" w:rsidRDefault="00C438FE" w:rsidP="00756F12">
            <w:pPr>
              <w:pStyle w:val="TableParagraph"/>
              <w:ind w:right="15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7670F7" w14:textId="77777777" w:rsidR="00C438FE" w:rsidRPr="00DF62CE" w:rsidRDefault="00C438FE" w:rsidP="00756F12">
            <w:pPr>
              <w:pStyle w:val="TableParagraph"/>
              <w:ind w:right="1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17022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D85F6A" w14:textId="77777777" w:rsidR="00C438FE" w:rsidRPr="00DF62CE" w:rsidRDefault="00C438FE" w:rsidP="00756F12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D13B60" w14:textId="77777777" w:rsidR="00C438FE" w:rsidRPr="00DF62CE" w:rsidRDefault="00C438FE" w:rsidP="00756F12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1DFB1DB" w14:textId="77777777" w:rsidR="00C438FE" w:rsidRPr="00DF62CE" w:rsidRDefault="00C438FE" w:rsidP="00756F12">
            <w:pPr>
              <w:pStyle w:val="TableParagraph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B7128C" w14:textId="77777777" w:rsidR="00C438FE" w:rsidRPr="00DF62CE" w:rsidRDefault="00C438FE" w:rsidP="00756F12">
            <w:pPr>
              <w:pStyle w:val="TableParagraph"/>
              <w:ind w:right="11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775,01</w:t>
            </w:r>
          </w:p>
        </w:tc>
        <w:tc>
          <w:tcPr>
            <w:tcW w:w="103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F6597" w14:textId="77777777" w:rsidR="00C438FE" w:rsidRPr="00DF62CE" w:rsidRDefault="00C438FE" w:rsidP="00756F12">
            <w:pPr>
              <w:pStyle w:val="TableParagraph"/>
              <w:ind w:right="1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15.500,20</w:t>
            </w:r>
          </w:p>
        </w:tc>
      </w:tr>
      <w:tr w:rsidR="00C438FE" w:rsidRPr="00DF62CE" w14:paraId="19ABBFC1" w14:textId="77777777" w:rsidTr="00756F12">
        <w:trPr>
          <w:trHeight w:val="417"/>
        </w:trPr>
        <w:tc>
          <w:tcPr>
            <w:tcW w:w="1001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EB1C5C" w14:textId="77777777" w:rsidR="00C438FE" w:rsidRPr="00DF62CE" w:rsidRDefault="00C438FE" w:rsidP="00756F12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z w:val="20"/>
                <w:szCs w:val="20"/>
              </w:rPr>
              <w:t>PORTAS</w:t>
            </w:r>
            <w:r w:rsidRPr="00DF62CE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COMPLETAS</w:t>
            </w:r>
            <w:r w:rsidRPr="00DF62CE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EM</w:t>
            </w:r>
            <w:r w:rsidRPr="00DF62CE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MADEIRA</w:t>
            </w:r>
            <w:r w:rsidRPr="00DF62CE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PARA</w:t>
            </w:r>
            <w:r w:rsidRPr="00DF62CE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DIVISÓRIAS</w:t>
            </w:r>
            <w:r w:rsidRPr="00DF62CE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EM</w:t>
            </w:r>
            <w:r w:rsidRPr="00DF62CE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GESSO</w:t>
            </w:r>
            <w:r w:rsidRPr="00DF62CE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ACARTONADO</w:t>
            </w:r>
            <w:r w:rsidRPr="00DF62CE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(COM</w:t>
            </w:r>
            <w:r w:rsidRPr="00DF62CE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FERRAGENS)</w:t>
            </w:r>
            <w:r w:rsidRPr="00DF62CE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PADRÃO</w:t>
            </w:r>
            <w:r w:rsidRPr="00DF62CE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DAS</w:t>
            </w:r>
            <w:r w:rsidRPr="00DF62CE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DIVISÓRIAS</w:t>
            </w:r>
            <w:r w:rsidRPr="00DF62CE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A INSTALAR. (MEDIDAS: 0,80CM E 0,90CM X 2,10CM)</w:t>
            </w:r>
          </w:p>
        </w:tc>
      </w:tr>
      <w:tr w:rsidR="00C438FE" w:rsidRPr="00DF62CE" w14:paraId="12F2723B" w14:textId="77777777" w:rsidTr="00756F1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E809C8" w14:textId="77777777" w:rsidR="00C438FE" w:rsidRPr="00DF62CE" w:rsidRDefault="00C438FE" w:rsidP="00756F12">
            <w:pPr>
              <w:pStyle w:val="TableParagraph"/>
              <w:ind w:right="15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CC201D" w14:textId="77777777" w:rsidR="00C438FE" w:rsidRPr="00DF62CE" w:rsidRDefault="00C438FE" w:rsidP="00756F12">
            <w:pPr>
              <w:pStyle w:val="TableParagraph"/>
              <w:ind w:right="1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16111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F8C616" w14:textId="77777777" w:rsidR="00C438FE" w:rsidRPr="00DF62CE" w:rsidRDefault="00C438FE" w:rsidP="00756F12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D413C2" w14:textId="77777777" w:rsidR="00C438FE" w:rsidRPr="00DF62CE" w:rsidRDefault="00C438FE" w:rsidP="00756F12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206C42F" w14:textId="77777777" w:rsidR="00C438FE" w:rsidRPr="00DF62CE" w:rsidRDefault="00C438FE" w:rsidP="00756F12">
            <w:pPr>
              <w:pStyle w:val="TableParagraph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A0F638" w14:textId="77777777" w:rsidR="00C438FE" w:rsidRPr="00DF62CE" w:rsidRDefault="00C438FE" w:rsidP="00756F12">
            <w:pPr>
              <w:pStyle w:val="TableParagraph"/>
              <w:ind w:right="11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77,29</w:t>
            </w:r>
          </w:p>
        </w:tc>
        <w:tc>
          <w:tcPr>
            <w:tcW w:w="103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12B690" w14:textId="77777777" w:rsidR="00C438FE" w:rsidRPr="00DF62CE" w:rsidRDefault="00C438FE" w:rsidP="00756F12">
            <w:pPr>
              <w:pStyle w:val="TableParagraph"/>
              <w:ind w:right="1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386.450,00</w:t>
            </w:r>
          </w:p>
        </w:tc>
      </w:tr>
      <w:tr w:rsidR="00C438FE" w:rsidRPr="00DF62CE" w14:paraId="10AB4454" w14:textId="77777777" w:rsidTr="00756F12">
        <w:trPr>
          <w:trHeight w:val="417"/>
        </w:trPr>
        <w:tc>
          <w:tcPr>
            <w:tcW w:w="1001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14F295" w14:textId="77777777" w:rsidR="00C438FE" w:rsidRPr="00DF62CE" w:rsidRDefault="00C438FE" w:rsidP="00756F12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z w:val="20"/>
                <w:szCs w:val="20"/>
              </w:rPr>
              <w:t>PINTURA</w:t>
            </w:r>
            <w:r w:rsidRPr="00DF62CE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DIVISÓRIAS</w:t>
            </w:r>
            <w:r w:rsidRPr="00DF62CE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EM</w:t>
            </w:r>
            <w:r w:rsidRPr="00DF62CE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GESSO</w:t>
            </w:r>
            <w:r w:rsidRPr="00DF62CE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ACARTONADO</w:t>
            </w:r>
            <w:r w:rsidRPr="00DF62CE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COM</w:t>
            </w:r>
            <w:r w:rsidRPr="00DF62CE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APLICAÇÃO</w:t>
            </w:r>
            <w:r w:rsidRPr="00DF62CE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DE</w:t>
            </w:r>
            <w:r w:rsidRPr="00DF62CE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DUAS</w:t>
            </w:r>
            <w:r w:rsidRPr="00DF62CE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DEMÃOS</w:t>
            </w:r>
            <w:r w:rsidRPr="00DF62CE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DE</w:t>
            </w:r>
            <w:r w:rsidRPr="00DF62CE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MASSA</w:t>
            </w:r>
            <w:r w:rsidRPr="00DF62CE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CORRIDA</w:t>
            </w:r>
            <w:r w:rsidRPr="00DF62CE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COM</w:t>
            </w:r>
            <w:r w:rsidRPr="00DF62CE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DUAS</w:t>
            </w:r>
            <w:r w:rsidRPr="00DF62CE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DEMÃOS</w:t>
            </w:r>
            <w:r w:rsidRPr="00DF62CE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EM TINTA BRANCO FOSCO.</w:t>
            </w:r>
          </w:p>
        </w:tc>
      </w:tr>
      <w:tr w:rsidR="00C438FE" w:rsidRPr="00DF62CE" w14:paraId="4B9A0400" w14:textId="77777777" w:rsidTr="00756F1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690A48" w14:textId="77777777" w:rsidR="00C438FE" w:rsidRPr="00DF62CE" w:rsidRDefault="00C438FE" w:rsidP="00756F12">
            <w:pPr>
              <w:pStyle w:val="TableParagraph"/>
              <w:ind w:right="15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BC35BC" w14:textId="77777777" w:rsidR="00C438FE" w:rsidRPr="00DF62CE" w:rsidRDefault="00C438FE" w:rsidP="00756F12">
            <w:pPr>
              <w:pStyle w:val="TableParagraph"/>
              <w:ind w:right="1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22529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66555F" w14:textId="77777777" w:rsidR="00C438FE" w:rsidRPr="00DF62CE" w:rsidRDefault="00C438FE" w:rsidP="00756F12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E602E4" w14:textId="77777777" w:rsidR="00C438FE" w:rsidRPr="00DF62CE" w:rsidRDefault="00C438FE" w:rsidP="00756F12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709B574" w14:textId="77777777" w:rsidR="00C438FE" w:rsidRPr="00DF62CE" w:rsidRDefault="00C438FE" w:rsidP="00756F12">
            <w:pPr>
              <w:pStyle w:val="TableParagraph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82E7B3" w14:textId="77777777" w:rsidR="00C438FE" w:rsidRPr="00DF62CE" w:rsidRDefault="00C438FE" w:rsidP="00756F12">
            <w:pPr>
              <w:pStyle w:val="TableParagraph"/>
              <w:ind w:right="11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184,33</w:t>
            </w:r>
          </w:p>
        </w:tc>
        <w:tc>
          <w:tcPr>
            <w:tcW w:w="103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F9F95" w14:textId="77777777" w:rsidR="00C438FE" w:rsidRPr="00DF62CE" w:rsidRDefault="00C438FE" w:rsidP="00756F12">
            <w:pPr>
              <w:pStyle w:val="TableParagraph"/>
              <w:ind w:right="1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36.866,00</w:t>
            </w:r>
          </w:p>
        </w:tc>
      </w:tr>
      <w:tr w:rsidR="00C438FE" w:rsidRPr="00DF62CE" w14:paraId="637EE7D2" w14:textId="77777777" w:rsidTr="00756F12">
        <w:trPr>
          <w:trHeight w:val="238"/>
        </w:trPr>
        <w:tc>
          <w:tcPr>
            <w:tcW w:w="1001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84AEA" w14:textId="77777777" w:rsidR="00C438FE" w:rsidRPr="00DF62CE" w:rsidRDefault="00C438FE" w:rsidP="00756F12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z w:val="20"/>
                <w:szCs w:val="20"/>
              </w:rPr>
              <w:t>VIDRO</w:t>
            </w:r>
            <w:r w:rsidRPr="00DF62CE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LISO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INCOLOR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FIXO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6MM</w:t>
            </w: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PARA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AS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DIVISÓRIAS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A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INSTALAR.</w:t>
            </w:r>
          </w:p>
        </w:tc>
      </w:tr>
      <w:tr w:rsidR="00C438FE" w:rsidRPr="00DF62CE" w14:paraId="09C4850B" w14:textId="77777777" w:rsidTr="00756F1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904406" w14:textId="77777777" w:rsidR="00C438FE" w:rsidRPr="00DF62CE" w:rsidRDefault="00C438FE" w:rsidP="00756F12">
            <w:pPr>
              <w:pStyle w:val="TableParagraph"/>
              <w:ind w:right="15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10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8E60C3" w14:textId="77777777" w:rsidR="00C438FE" w:rsidRPr="00DF62CE" w:rsidRDefault="00C438FE" w:rsidP="00756F12">
            <w:pPr>
              <w:pStyle w:val="TableParagraph"/>
              <w:ind w:right="1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>9532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22F6B9" w14:textId="77777777" w:rsidR="00C438FE" w:rsidRPr="00DF62CE" w:rsidRDefault="00C438FE" w:rsidP="00756F12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6007E7" w14:textId="77777777" w:rsidR="00C438FE" w:rsidRPr="00DF62CE" w:rsidRDefault="00C438FE" w:rsidP="00756F12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1BE396" w14:textId="77777777" w:rsidR="00C438FE" w:rsidRPr="00DF62CE" w:rsidRDefault="00C438FE" w:rsidP="00756F12">
            <w:pPr>
              <w:pStyle w:val="TableParagraph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F6D3F3" w14:textId="77777777" w:rsidR="00C438FE" w:rsidRPr="00DF62CE" w:rsidRDefault="00C438FE" w:rsidP="00756F12">
            <w:pPr>
              <w:pStyle w:val="TableParagraph"/>
              <w:ind w:right="11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73,99</w:t>
            </w:r>
          </w:p>
        </w:tc>
        <w:tc>
          <w:tcPr>
            <w:tcW w:w="103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2DDEAD" w14:textId="77777777" w:rsidR="00C438FE" w:rsidRPr="00DF62CE" w:rsidRDefault="00C438FE" w:rsidP="00756F12">
            <w:pPr>
              <w:pStyle w:val="TableParagraph"/>
              <w:ind w:right="1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36.995,00</w:t>
            </w:r>
          </w:p>
        </w:tc>
      </w:tr>
      <w:tr w:rsidR="00C438FE" w:rsidRPr="00DF62CE" w14:paraId="0C004188" w14:textId="77777777" w:rsidTr="00756F12">
        <w:trPr>
          <w:trHeight w:val="417"/>
        </w:trPr>
        <w:tc>
          <w:tcPr>
            <w:tcW w:w="1001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30A394" w14:textId="77777777" w:rsidR="00C438FE" w:rsidRPr="00DF62CE" w:rsidRDefault="00C438FE" w:rsidP="00756F12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z w:val="20"/>
                <w:szCs w:val="20"/>
              </w:rPr>
              <w:t>FORRO</w:t>
            </w:r>
            <w:r w:rsidRPr="00DF62CE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DE</w:t>
            </w:r>
            <w:r w:rsidRPr="00DF62CE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ISOPOR</w:t>
            </w:r>
            <w:r w:rsidRPr="00DF62CE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TEXTURIZADO</w:t>
            </w:r>
            <w:r w:rsidRPr="00DF62CE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NAS</w:t>
            </w:r>
            <w:r w:rsidRPr="00DF62CE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MEDIDAS</w:t>
            </w:r>
            <w:r w:rsidRPr="00DF62CE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DE</w:t>
            </w:r>
            <w:r w:rsidRPr="00DF62CE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0,625MM</w:t>
            </w:r>
            <w:r w:rsidRPr="00DF62CE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LARGURA</w:t>
            </w:r>
            <w:r w:rsidRPr="00DF62CE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X</w:t>
            </w:r>
            <w:r w:rsidRPr="00DF62CE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1,250MM</w:t>
            </w:r>
            <w:r w:rsidRPr="00DF62CE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DF62CE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X</w:t>
            </w:r>
            <w:r w:rsidRPr="00DF62CE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20MM</w:t>
            </w:r>
            <w:r w:rsidRPr="00DF62CE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DE</w:t>
            </w:r>
            <w:r w:rsidRPr="00DF62CE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ESPESSURA,</w:t>
            </w:r>
            <w:r w:rsidRPr="00DF62CE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INSTALADO, COM PERFIS NA COR BRANCA.</w:t>
            </w:r>
          </w:p>
        </w:tc>
      </w:tr>
      <w:tr w:rsidR="00C438FE" w:rsidRPr="00DF62CE" w14:paraId="71715436" w14:textId="77777777" w:rsidTr="00756F1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DEACF1" w14:textId="77777777" w:rsidR="00C438FE" w:rsidRPr="00DF62CE" w:rsidRDefault="00C438FE" w:rsidP="00756F12">
            <w:pPr>
              <w:pStyle w:val="TableParagraph"/>
              <w:ind w:right="15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10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9D454E" w14:textId="77777777" w:rsidR="00C438FE" w:rsidRPr="00DF62CE" w:rsidRDefault="00C438FE" w:rsidP="00756F12">
            <w:pPr>
              <w:pStyle w:val="TableParagraph"/>
              <w:ind w:right="1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130592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78C48A" w14:textId="77777777" w:rsidR="00C438FE" w:rsidRPr="00DF62CE" w:rsidRDefault="00C438FE" w:rsidP="00756F12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18A33F" w14:textId="77777777" w:rsidR="00C438FE" w:rsidRPr="00DF62CE" w:rsidRDefault="00C438FE" w:rsidP="00756F12">
            <w:pPr>
              <w:pStyle w:val="TableParagraph"/>
              <w:ind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93B7BCF" w14:textId="77777777" w:rsidR="00C438FE" w:rsidRPr="00DF62CE" w:rsidRDefault="00C438FE" w:rsidP="00756F12">
            <w:pPr>
              <w:pStyle w:val="TableParagraph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097876" w14:textId="77777777" w:rsidR="00C438FE" w:rsidRPr="00DF62CE" w:rsidRDefault="00C438FE" w:rsidP="00756F12">
            <w:pPr>
              <w:pStyle w:val="TableParagraph"/>
              <w:ind w:right="11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282,62</w:t>
            </w:r>
          </w:p>
        </w:tc>
        <w:tc>
          <w:tcPr>
            <w:tcW w:w="103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F0C8C" w14:textId="77777777" w:rsidR="00C438FE" w:rsidRPr="00DF62CE" w:rsidRDefault="00C438FE" w:rsidP="00756F12">
            <w:pPr>
              <w:pStyle w:val="TableParagraph"/>
              <w:ind w:right="1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pacing w:val="-2"/>
                <w:sz w:val="20"/>
                <w:szCs w:val="20"/>
              </w:rPr>
              <w:t>1.413.100,00</w:t>
            </w:r>
          </w:p>
        </w:tc>
      </w:tr>
      <w:tr w:rsidR="00C438FE" w:rsidRPr="00DF62CE" w14:paraId="7B97E089" w14:textId="77777777" w:rsidTr="00756F12">
        <w:trPr>
          <w:trHeight w:val="238"/>
        </w:trPr>
        <w:tc>
          <w:tcPr>
            <w:tcW w:w="1001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B8977A" w14:textId="77777777" w:rsidR="00C438FE" w:rsidRPr="00DF62CE" w:rsidRDefault="00C438FE" w:rsidP="00756F12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F62CE">
              <w:rPr>
                <w:rFonts w:ascii="Calibri" w:hAnsi="Calibri" w:cs="Calibri"/>
                <w:sz w:val="20"/>
                <w:szCs w:val="20"/>
              </w:rPr>
              <w:t>ROLO</w:t>
            </w:r>
            <w:r w:rsidRPr="00DF62CE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ISOLANTE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TERMOACÚSTICO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PARA</w:t>
            </w: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PAREDE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E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FORRO</w:t>
            </w: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EM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LÃ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DE</w:t>
            </w:r>
            <w:r w:rsidRPr="00DF62CE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VIDRO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F62CE">
              <w:rPr>
                <w:rFonts w:ascii="Calibri" w:hAnsi="Calibri" w:cs="Calibri"/>
                <w:sz w:val="20"/>
                <w:szCs w:val="20"/>
              </w:rPr>
              <w:t>120X1250X5CM</w:t>
            </w:r>
            <w:r w:rsidRPr="00DF62CE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</w:p>
        </w:tc>
      </w:tr>
    </w:tbl>
    <w:p w14:paraId="0C8DD0F9" w14:textId="77777777" w:rsidR="00C438FE" w:rsidRPr="00CF5A7F" w:rsidRDefault="00C438FE" w:rsidP="00C438FE">
      <w:pPr>
        <w:pStyle w:val="Ttulo2"/>
        <w:tabs>
          <w:tab w:val="left" w:pos="1583"/>
        </w:tabs>
        <w:spacing w:before="41"/>
        <w:jc w:val="right"/>
        <w:rPr>
          <w:rFonts w:ascii="Calibri" w:eastAsia="Arial" w:hAnsi="Calibri" w:cs="Calibri"/>
          <w:sz w:val="20"/>
          <w:szCs w:val="20"/>
          <w:lang w:val="pt-BR" w:eastAsia="en-US"/>
        </w:rPr>
      </w:pPr>
      <w:r w:rsidRPr="00A47871">
        <w:rPr>
          <w:rFonts w:ascii="Calibri" w:hAnsi="Calibri" w:cs="Calibri"/>
          <w:sz w:val="20"/>
          <w:szCs w:val="20"/>
        </w:rPr>
        <w:t>Total</w:t>
      </w:r>
      <w:r w:rsidRPr="00A47871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A47871">
        <w:rPr>
          <w:rFonts w:ascii="Calibri" w:hAnsi="Calibri" w:cs="Calibri"/>
          <w:spacing w:val="-2"/>
          <w:sz w:val="20"/>
          <w:szCs w:val="20"/>
        </w:rPr>
        <w:t>Lote:</w:t>
      </w:r>
      <w:r>
        <w:rPr>
          <w:rFonts w:ascii="Calibri" w:hAnsi="Calibri" w:cs="Calibri"/>
          <w:sz w:val="20"/>
          <w:szCs w:val="20"/>
          <w:lang w:val="pt-BR"/>
        </w:rPr>
        <w:t xml:space="preserve"> </w:t>
      </w:r>
      <w:r w:rsidRPr="00A47871">
        <w:rPr>
          <w:rFonts w:ascii="Calibri" w:hAnsi="Calibri" w:cs="Calibri"/>
          <w:sz w:val="20"/>
          <w:szCs w:val="20"/>
        </w:rPr>
        <w:t xml:space="preserve">R$ </w:t>
      </w:r>
      <w:r w:rsidRPr="00A47871">
        <w:rPr>
          <w:rFonts w:ascii="Calibri" w:hAnsi="Calibri" w:cs="Calibri"/>
          <w:spacing w:val="-2"/>
          <w:sz w:val="20"/>
          <w:szCs w:val="20"/>
        </w:rPr>
        <w:t>2.971.361,20</w:t>
      </w:r>
      <w:r>
        <w:rPr>
          <w:rFonts w:ascii="Calibri" w:hAnsi="Calibri" w:cs="Calibri"/>
          <w:spacing w:val="-2"/>
          <w:sz w:val="20"/>
          <w:szCs w:val="20"/>
          <w:lang w:val="pt-BR"/>
        </w:rPr>
        <w:t>.</w:t>
      </w:r>
    </w:p>
    <w:p w14:paraId="379694D5" w14:textId="77777777" w:rsidR="00C438FE" w:rsidRPr="00A47871" w:rsidRDefault="00C438FE" w:rsidP="00C438FE">
      <w:pPr>
        <w:tabs>
          <w:tab w:val="left" w:pos="2099"/>
        </w:tabs>
        <w:spacing w:before="55"/>
        <w:ind w:right="63"/>
        <w:jc w:val="right"/>
        <w:rPr>
          <w:rFonts w:ascii="Calibri" w:hAnsi="Calibri" w:cs="Calibri"/>
          <w:b/>
          <w:spacing w:val="-2"/>
        </w:rPr>
      </w:pPr>
      <w:r w:rsidRPr="00A47871">
        <w:rPr>
          <w:rFonts w:ascii="Calibri" w:hAnsi="Calibri" w:cs="Calibri"/>
          <w:b/>
        </w:rPr>
        <w:t>Total</w:t>
      </w:r>
      <w:r w:rsidRPr="00A47871">
        <w:rPr>
          <w:rFonts w:ascii="Calibri" w:hAnsi="Calibri" w:cs="Calibri"/>
          <w:b/>
          <w:spacing w:val="-5"/>
        </w:rPr>
        <w:t xml:space="preserve"> </w:t>
      </w:r>
      <w:r w:rsidRPr="00A47871">
        <w:rPr>
          <w:rFonts w:ascii="Calibri" w:hAnsi="Calibri" w:cs="Calibri"/>
          <w:b/>
          <w:spacing w:val="-2"/>
        </w:rPr>
        <w:t>Requisição:</w:t>
      </w:r>
      <w:r>
        <w:rPr>
          <w:rFonts w:ascii="Calibri" w:hAnsi="Calibri" w:cs="Calibri"/>
          <w:b/>
        </w:rPr>
        <w:t xml:space="preserve"> </w:t>
      </w:r>
      <w:r w:rsidRPr="00A47871">
        <w:rPr>
          <w:rFonts w:ascii="Calibri" w:hAnsi="Calibri" w:cs="Calibri"/>
          <w:b/>
        </w:rPr>
        <w:t xml:space="preserve">R$ </w:t>
      </w:r>
      <w:r w:rsidRPr="00A47871">
        <w:rPr>
          <w:rFonts w:ascii="Calibri" w:hAnsi="Calibri" w:cs="Calibri"/>
          <w:b/>
          <w:spacing w:val="-2"/>
        </w:rPr>
        <w:t>3.173.877,70</w:t>
      </w:r>
      <w:r>
        <w:rPr>
          <w:rFonts w:ascii="Calibri" w:hAnsi="Calibri" w:cs="Calibri"/>
          <w:b/>
          <w:spacing w:val="-2"/>
        </w:rPr>
        <w:t>.</w:t>
      </w:r>
    </w:p>
    <w:p w14:paraId="4CD3395D" w14:textId="348521B1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2" w:name="2"/>
      <w:bookmarkEnd w:id="2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lastRenderedPageBreak/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26A8EA10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C01467">
        <w:rPr>
          <w:rFonts w:eastAsia="Arial MT" w:cstheme="minorHAnsi"/>
          <w:sz w:val="24"/>
          <w:szCs w:val="24"/>
          <w:lang w:val="pt-PT" w:eastAsia="en-US"/>
        </w:rPr>
        <w:t>2</w:t>
      </w:r>
      <w:r w:rsidR="00D51A17">
        <w:rPr>
          <w:rFonts w:eastAsia="Arial MT" w:cstheme="minorHAnsi"/>
          <w:sz w:val="24"/>
          <w:szCs w:val="24"/>
          <w:lang w:val="pt-PT" w:eastAsia="en-US"/>
        </w:rPr>
        <w:t>8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1472D" w14:textId="77777777" w:rsidR="005330B7" w:rsidRDefault="005330B7" w:rsidP="00A07622">
      <w:pPr>
        <w:spacing w:after="0" w:line="240" w:lineRule="auto"/>
      </w:pPr>
      <w:r>
        <w:separator/>
      </w:r>
    </w:p>
  </w:endnote>
  <w:endnote w:type="continuationSeparator" w:id="0">
    <w:p w14:paraId="5E4CC549" w14:textId="77777777" w:rsidR="005330B7" w:rsidRDefault="005330B7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76739" w14:textId="77777777" w:rsidR="005330B7" w:rsidRDefault="005330B7" w:rsidP="00A07622">
      <w:pPr>
        <w:spacing w:after="0" w:line="240" w:lineRule="auto"/>
      </w:pPr>
      <w:r>
        <w:separator/>
      </w:r>
    </w:p>
  </w:footnote>
  <w:footnote w:type="continuationSeparator" w:id="0">
    <w:p w14:paraId="52E7A857" w14:textId="77777777" w:rsidR="005330B7" w:rsidRDefault="005330B7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DBA4787"/>
    <w:multiLevelType w:val="multilevel"/>
    <w:tmpl w:val="5F70E56C"/>
    <w:lvl w:ilvl="0">
      <w:start w:val="1"/>
      <w:numFmt w:val="decimal"/>
      <w:lvlText w:val="%1."/>
      <w:lvlJc w:val="left"/>
      <w:rPr>
        <w:rFonts w:ascii="Calibri" w:eastAsia="Times New Roman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8" w:hanging="475"/>
      </w:pPr>
      <w:rPr>
        <w:rFonts w:hint="default"/>
        <w:b/>
        <w:bCs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rPr>
        <w:rFonts w:ascii="Calibri" w:eastAsia="Times New Roman" w:hAnsi="Calibri" w:cs="Calibri" w:hint="default"/>
        <w:b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580" w:hanging="4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60" w:hanging="4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20" w:hanging="4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461" w:hanging="4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002" w:hanging="4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43" w:hanging="475"/>
      </w:pPr>
      <w:rPr>
        <w:rFonts w:hint="default"/>
        <w:lang w:val="pt-PT" w:eastAsia="en-US" w:bidi="ar-SA"/>
      </w:rPr>
    </w:lvl>
  </w:abstractNum>
  <w:abstractNum w:abstractNumId="13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5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6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7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8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6B8254C"/>
    <w:multiLevelType w:val="multilevel"/>
    <w:tmpl w:val="00E8F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4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8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0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1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2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5" w15:restartNumberingAfterBreak="0">
    <w:nsid w:val="4BF67470"/>
    <w:multiLevelType w:val="multilevel"/>
    <w:tmpl w:val="57BA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20D76CB"/>
    <w:multiLevelType w:val="multilevel"/>
    <w:tmpl w:val="296686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8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27740D"/>
    <w:multiLevelType w:val="multilevel"/>
    <w:tmpl w:val="EE0CF2E6"/>
    <w:lvl w:ilvl="0">
      <w:start w:val="1"/>
      <w:numFmt w:val="decimal"/>
      <w:lvlText w:val="%1."/>
      <w:lvlJc w:val="left"/>
      <w:pPr>
        <w:tabs>
          <w:tab w:val="num" w:pos="4897"/>
        </w:tabs>
        <w:ind w:left="4897" w:hanging="360"/>
      </w:pPr>
    </w:lvl>
    <w:lvl w:ilvl="1">
      <w:start w:val="1"/>
      <w:numFmt w:val="decimal"/>
      <w:lvlText w:val="%2."/>
      <w:lvlJc w:val="left"/>
      <w:pPr>
        <w:tabs>
          <w:tab w:val="num" w:pos="5617"/>
        </w:tabs>
        <w:ind w:left="5617" w:hanging="360"/>
      </w:pPr>
    </w:lvl>
    <w:lvl w:ilvl="2">
      <w:start w:val="1"/>
      <w:numFmt w:val="decimal"/>
      <w:lvlText w:val="%3."/>
      <w:lvlJc w:val="left"/>
      <w:pPr>
        <w:tabs>
          <w:tab w:val="num" w:pos="6337"/>
        </w:tabs>
        <w:ind w:left="6337" w:hanging="360"/>
      </w:pPr>
    </w:lvl>
    <w:lvl w:ilvl="3">
      <w:start w:val="1"/>
      <w:numFmt w:val="decimal"/>
      <w:lvlText w:val="%4."/>
      <w:lvlJc w:val="left"/>
      <w:pPr>
        <w:tabs>
          <w:tab w:val="num" w:pos="7057"/>
        </w:tabs>
        <w:ind w:left="7057" w:hanging="360"/>
      </w:pPr>
    </w:lvl>
    <w:lvl w:ilvl="4">
      <w:start w:val="1"/>
      <w:numFmt w:val="decimal"/>
      <w:lvlText w:val="%5."/>
      <w:lvlJc w:val="left"/>
      <w:pPr>
        <w:tabs>
          <w:tab w:val="num" w:pos="7777"/>
        </w:tabs>
        <w:ind w:left="7777" w:hanging="360"/>
      </w:pPr>
    </w:lvl>
    <w:lvl w:ilvl="5">
      <w:start w:val="1"/>
      <w:numFmt w:val="decimal"/>
      <w:lvlText w:val="%6."/>
      <w:lvlJc w:val="left"/>
      <w:pPr>
        <w:tabs>
          <w:tab w:val="num" w:pos="8497"/>
        </w:tabs>
        <w:ind w:left="8497" w:hanging="360"/>
      </w:pPr>
    </w:lvl>
    <w:lvl w:ilvl="6">
      <w:start w:val="1"/>
      <w:numFmt w:val="decimal"/>
      <w:lvlText w:val="%7."/>
      <w:lvlJc w:val="left"/>
      <w:pPr>
        <w:tabs>
          <w:tab w:val="num" w:pos="9217"/>
        </w:tabs>
        <w:ind w:left="9217" w:hanging="360"/>
      </w:pPr>
    </w:lvl>
    <w:lvl w:ilvl="7">
      <w:start w:val="1"/>
      <w:numFmt w:val="decimal"/>
      <w:lvlText w:val="%8."/>
      <w:lvlJc w:val="left"/>
      <w:pPr>
        <w:tabs>
          <w:tab w:val="num" w:pos="9937"/>
        </w:tabs>
        <w:ind w:left="9937" w:hanging="360"/>
      </w:pPr>
    </w:lvl>
    <w:lvl w:ilvl="8">
      <w:start w:val="1"/>
      <w:numFmt w:val="decimal"/>
      <w:lvlText w:val="%9."/>
      <w:lvlJc w:val="left"/>
      <w:pPr>
        <w:tabs>
          <w:tab w:val="num" w:pos="10657"/>
        </w:tabs>
        <w:ind w:left="10657" w:hanging="360"/>
      </w:pPr>
    </w:lvl>
  </w:abstractNum>
  <w:abstractNum w:abstractNumId="43" w15:restartNumberingAfterBreak="0">
    <w:nsid w:val="5FAF7C15"/>
    <w:multiLevelType w:val="multilevel"/>
    <w:tmpl w:val="64F6A1D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435" w:hanging="435"/>
      </w:pPr>
      <w:rPr>
        <w:rFonts w:hint="default"/>
        <w:b/>
      </w:rPr>
    </w:lvl>
    <w:lvl w:ilvl="2">
      <w:start w:val="1"/>
      <w:numFmt w:val="upperLetter"/>
      <w:lvlText w:val="%1.%2-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  <w:b/>
      </w:rPr>
    </w:lvl>
  </w:abstractNum>
  <w:abstractNum w:abstractNumId="44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6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7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8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9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0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7"/>
  </w:num>
  <w:num w:numId="2" w16cid:durableId="1121680203">
    <w:abstractNumId w:val="34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6"/>
  </w:num>
  <w:num w:numId="9" w16cid:durableId="2003123947">
    <w:abstractNumId w:val="10"/>
  </w:num>
  <w:num w:numId="10" w16cid:durableId="1881547965">
    <w:abstractNumId w:val="41"/>
  </w:num>
  <w:num w:numId="11" w16cid:durableId="429618174">
    <w:abstractNumId w:val="30"/>
  </w:num>
  <w:num w:numId="12" w16cid:durableId="585307706">
    <w:abstractNumId w:val="19"/>
  </w:num>
  <w:num w:numId="13" w16cid:durableId="1563785549">
    <w:abstractNumId w:val="26"/>
  </w:num>
  <w:num w:numId="14" w16cid:durableId="1501768924">
    <w:abstractNumId w:val="24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6"/>
  </w:num>
  <w:num w:numId="18" w16cid:durableId="1595015636">
    <w:abstractNumId w:val="48"/>
  </w:num>
  <w:num w:numId="19" w16cid:durableId="1402632598">
    <w:abstractNumId w:val="23"/>
  </w:num>
  <w:num w:numId="20" w16cid:durableId="1380012042">
    <w:abstractNumId w:val="25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7"/>
  </w:num>
  <w:num w:numId="24" w16cid:durableId="1365718091">
    <w:abstractNumId w:val="15"/>
  </w:num>
  <w:num w:numId="25" w16cid:durableId="1380516275">
    <w:abstractNumId w:val="31"/>
  </w:num>
  <w:num w:numId="26" w16cid:durableId="1661621118">
    <w:abstractNumId w:val="46"/>
  </w:num>
  <w:num w:numId="27" w16cid:durableId="1097676050">
    <w:abstractNumId w:val="6"/>
  </w:num>
  <w:num w:numId="28" w16cid:durableId="886180711">
    <w:abstractNumId w:val="49"/>
  </w:num>
  <w:num w:numId="29" w16cid:durableId="734201195">
    <w:abstractNumId w:val="29"/>
  </w:num>
  <w:num w:numId="30" w16cid:durableId="146477232">
    <w:abstractNumId w:val="33"/>
  </w:num>
  <w:num w:numId="31" w16cid:durableId="1736854594">
    <w:abstractNumId w:val="38"/>
  </w:num>
  <w:num w:numId="32" w16cid:durableId="928851258">
    <w:abstractNumId w:val="39"/>
  </w:num>
  <w:num w:numId="33" w16cid:durableId="1238129451">
    <w:abstractNumId w:val="32"/>
  </w:num>
  <w:num w:numId="34" w16cid:durableId="1212691167">
    <w:abstractNumId w:val="22"/>
  </w:num>
  <w:num w:numId="35" w16cid:durableId="1483159360">
    <w:abstractNumId w:val="14"/>
  </w:num>
  <w:num w:numId="36" w16cid:durableId="1168328957">
    <w:abstractNumId w:val="18"/>
  </w:num>
  <w:num w:numId="37" w16cid:durableId="1407385630">
    <w:abstractNumId w:val="47"/>
  </w:num>
  <w:num w:numId="38" w16cid:durableId="903832087">
    <w:abstractNumId w:val="13"/>
  </w:num>
  <w:num w:numId="39" w16cid:durableId="1293250767">
    <w:abstractNumId w:val="9"/>
  </w:num>
  <w:num w:numId="40" w16cid:durableId="265692606">
    <w:abstractNumId w:val="21"/>
  </w:num>
  <w:num w:numId="41" w16cid:durableId="788937706">
    <w:abstractNumId w:val="28"/>
  </w:num>
  <w:num w:numId="42" w16cid:durableId="1090201845">
    <w:abstractNumId w:val="40"/>
  </w:num>
  <w:num w:numId="43" w16cid:durableId="2047021917">
    <w:abstractNumId w:val="45"/>
  </w:num>
  <w:num w:numId="44" w16cid:durableId="448091389">
    <w:abstractNumId w:val="44"/>
  </w:num>
  <w:num w:numId="45" w16cid:durableId="1066688480">
    <w:abstractNumId w:val="50"/>
  </w:num>
  <w:num w:numId="46" w16cid:durableId="2107458185">
    <w:abstractNumId w:val="12"/>
  </w:num>
  <w:num w:numId="47" w16cid:durableId="1143473608">
    <w:abstractNumId w:val="20"/>
  </w:num>
  <w:num w:numId="48" w16cid:durableId="1889998587">
    <w:abstractNumId w:val="35"/>
  </w:num>
  <w:num w:numId="49" w16cid:durableId="71370005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006007050">
    <w:abstractNumId w:val="37"/>
  </w:num>
  <w:num w:numId="51" w16cid:durableId="1461805924">
    <w:abstractNumId w:val="4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5575"/>
    <w:rsid w:val="000E2FD1"/>
    <w:rsid w:val="000E33CB"/>
    <w:rsid w:val="000F73EA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06E6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94E52"/>
    <w:rsid w:val="009A4962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672E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215EB"/>
    <w:rsid w:val="00D25C1C"/>
    <w:rsid w:val="00D261F9"/>
    <w:rsid w:val="00D26A37"/>
    <w:rsid w:val="00D27665"/>
    <w:rsid w:val="00D355D4"/>
    <w:rsid w:val="00D51A17"/>
    <w:rsid w:val="00D5554C"/>
    <w:rsid w:val="00D626A4"/>
    <w:rsid w:val="00D6273F"/>
    <w:rsid w:val="00D669DB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539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32</cp:revision>
  <cp:lastPrinted>2024-11-01T15:45:00Z</cp:lastPrinted>
  <dcterms:created xsi:type="dcterms:W3CDTF">2026-03-06T17:08:00Z</dcterms:created>
  <dcterms:modified xsi:type="dcterms:W3CDTF">2026-04-30T14:39:00Z</dcterms:modified>
</cp:coreProperties>
</file>