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3CAF9" w14:textId="4D41F8E0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4E460D">
        <w:rPr>
          <w:rFonts w:eastAsia="Times New Roman" w:cstheme="minorHAnsi"/>
          <w:b/>
          <w:sz w:val="24"/>
          <w:szCs w:val="24"/>
        </w:rPr>
        <w:t>2</w:t>
      </w:r>
      <w:r w:rsidR="0085486C">
        <w:rPr>
          <w:rFonts w:eastAsia="Times New Roman" w:cstheme="minorHAnsi"/>
          <w:b/>
          <w:sz w:val="24"/>
          <w:szCs w:val="24"/>
        </w:rPr>
        <w:t>6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3372FE11" w14:textId="77777777" w:rsidR="00BD0C35" w:rsidRDefault="00BD0C35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301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314"/>
      </w:tblGrid>
      <w:tr w:rsidR="0085486C" w:rsidRPr="00333697" w14:paraId="67217F07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98F365A" w14:textId="77777777" w:rsidR="0085486C" w:rsidRPr="00333697" w:rsidRDefault="0085486C" w:rsidP="0082198A">
            <w:pPr>
              <w:pStyle w:val="TableParagraph"/>
              <w:spacing w:before="32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333697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624F729" w14:textId="77777777" w:rsidR="0085486C" w:rsidRPr="00333697" w:rsidRDefault="0085486C" w:rsidP="0082198A">
            <w:pPr>
              <w:pStyle w:val="TableParagraph"/>
              <w:spacing w:before="32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333697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32A98EB" w14:textId="77777777" w:rsidR="0085486C" w:rsidRPr="00333697" w:rsidRDefault="0085486C" w:rsidP="0082198A">
            <w:pPr>
              <w:pStyle w:val="TableParagraph"/>
              <w:spacing w:before="32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33369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4392B9D" w14:textId="77777777" w:rsidR="0085486C" w:rsidRPr="00333697" w:rsidRDefault="0085486C" w:rsidP="0082198A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33369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04B0160" w14:textId="77777777" w:rsidR="0085486C" w:rsidRPr="00333697" w:rsidRDefault="0085486C" w:rsidP="0082198A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33369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8808376" w14:textId="77777777" w:rsidR="0085486C" w:rsidRPr="00333697" w:rsidRDefault="0085486C" w:rsidP="0082198A">
            <w:pPr>
              <w:pStyle w:val="TableParagraph"/>
              <w:spacing w:before="32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333697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333697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540198F" w14:textId="77777777" w:rsidR="0085486C" w:rsidRPr="00333697" w:rsidRDefault="0085486C" w:rsidP="0082198A">
            <w:pPr>
              <w:pStyle w:val="TableParagraph"/>
              <w:spacing w:before="32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333697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333697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85486C" w:rsidRPr="00333697" w14:paraId="307418BD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1327F5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F09181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0B0836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1.200,00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46CD52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13F8420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BCA874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>3,77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97390A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4.524,00</w:t>
            </w:r>
          </w:p>
        </w:tc>
      </w:tr>
      <w:tr w:rsidR="0085486C" w:rsidRPr="00333697" w14:paraId="3C98E9E6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E5D7E9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BLOCO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20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>40CM</w:t>
            </w:r>
          </w:p>
        </w:tc>
      </w:tr>
      <w:tr w:rsidR="0085486C" w:rsidRPr="00333697" w14:paraId="0D71D0E6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51F7E4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9FCFC7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F2D8FE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1.400,00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7B37A2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A11ED88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D276A4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>4,10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1E2B59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5.740,00</w:t>
            </w:r>
          </w:p>
        </w:tc>
      </w:tr>
      <w:tr w:rsidR="0085486C" w:rsidRPr="00333697" w14:paraId="404B35E8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67B9AE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BLOCO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15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20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>40CM</w:t>
            </w:r>
          </w:p>
        </w:tc>
      </w:tr>
      <w:tr w:rsidR="0085486C" w:rsidRPr="00333697" w14:paraId="63BAC6D7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5FDC20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10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8C7F1C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F51396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FD4719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39D493E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0FD472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>6,60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55FC3F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9.900,00</w:t>
            </w:r>
          </w:p>
        </w:tc>
      </w:tr>
      <w:tr w:rsidR="0085486C" w:rsidRPr="00333697" w14:paraId="1884C618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6B0AAA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BLOCO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20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20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>40CM</w:t>
            </w:r>
          </w:p>
        </w:tc>
      </w:tr>
      <w:tr w:rsidR="0085486C" w:rsidRPr="00333697" w14:paraId="1C0235D3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B0523F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10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501852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113855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C1EF09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FBFFAB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E8BFCF8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747243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62,13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5048B5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62.130,00</w:t>
            </w:r>
          </w:p>
        </w:tc>
      </w:tr>
      <w:tr w:rsidR="0085486C" w:rsidRPr="00333697" w14:paraId="3CF9D3B2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7B2FA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TIJOLINHO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0,20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0,10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0,08M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PARA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BOCA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>LOBO</w:t>
            </w:r>
          </w:p>
        </w:tc>
      </w:tr>
      <w:tr w:rsidR="0085486C" w:rsidRPr="00333697" w14:paraId="51CE39D6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3B3A51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10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39096C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16139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2B3F77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2E79CC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D03381D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8C826F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86,90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74A441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26.070,00</w:t>
            </w:r>
          </w:p>
        </w:tc>
      </w:tr>
      <w:tr w:rsidR="0085486C" w:rsidRPr="00333697" w14:paraId="2B2799D5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8DBA0E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PISO</w:t>
            </w:r>
            <w:r w:rsidRPr="00333697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PODOTÁTIL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DIRECIONAL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EM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NA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COR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VERMELHA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20X20X6,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CONFORME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NORMA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ABNT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NBR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>9050</w:t>
            </w:r>
          </w:p>
        </w:tc>
      </w:tr>
      <w:tr w:rsidR="0085486C" w:rsidRPr="00333697" w14:paraId="76D020EA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4545D7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10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950B31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16138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DB3895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16878A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15AAA0D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3A844D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83,29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F22DB4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24.987,00</w:t>
            </w:r>
          </w:p>
        </w:tc>
      </w:tr>
      <w:tr w:rsidR="0085486C" w:rsidRPr="00333697" w14:paraId="6B6B60C8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8B98A3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PISO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PODOTÁTIL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ALERTA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EM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NA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COR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VERMELHA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20X20X6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EM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CONCRETO,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CONFORME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NORMA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ABNT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NBR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>9050</w:t>
            </w:r>
          </w:p>
        </w:tc>
      </w:tr>
      <w:tr w:rsidR="0085486C" w:rsidRPr="00333697" w14:paraId="1149362A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6CC202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10"/>
                <w:sz w:val="20"/>
                <w:szCs w:val="20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5B8931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130487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AAD4B3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AE9DD6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FE9E72B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5640F2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913,56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68C82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63.949,20</w:t>
            </w:r>
          </w:p>
        </w:tc>
      </w:tr>
      <w:tr w:rsidR="0085486C" w:rsidRPr="00333697" w14:paraId="2CE8C0CA" w14:textId="77777777" w:rsidTr="0082198A">
        <w:trPr>
          <w:trHeight w:val="417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AFA20E" w14:textId="77777777" w:rsidR="0085486C" w:rsidRPr="00333697" w:rsidRDefault="0085486C" w:rsidP="0082198A">
            <w:pPr>
              <w:pStyle w:val="TableParagraph"/>
              <w:spacing w:before="39" w:line="228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TAMPA</w:t>
            </w:r>
            <w:r w:rsidRPr="0033369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PARA</w:t>
            </w:r>
            <w:r w:rsidRPr="0033369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POÇO</w:t>
            </w:r>
            <w:r w:rsidRPr="0033369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VISITA</w:t>
            </w:r>
            <w:r w:rsidRPr="0033369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EM</w:t>
            </w:r>
            <w:r w:rsidRPr="0033369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ARMADONA</w:t>
            </w:r>
            <w:r w:rsidRPr="0033369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COR</w:t>
            </w:r>
            <w:r w:rsidRPr="0033369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CINZA</w:t>
            </w:r>
            <w:r w:rsidRPr="0033369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NATURAL</w:t>
            </w:r>
            <w:r w:rsidRPr="0033369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80CM</w:t>
            </w:r>
            <w:r w:rsidRPr="0033369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80CM</w:t>
            </w:r>
            <w:r w:rsidRPr="0033369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10CM</w:t>
            </w:r>
            <w:r w:rsidRPr="0033369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-</w:t>
            </w:r>
            <w:r w:rsidRPr="0033369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MPA</w:t>
            </w:r>
            <w:r w:rsidRPr="0033369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35</w:t>
            </w:r>
            <w:r w:rsidRPr="0033369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SUPERIOR, TAMPÃO DE FERRO FUNDIDO ARTICULADO CLASSE D400 CARGA MÁXIMA 40 TONELADAS</w:t>
            </w:r>
          </w:p>
        </w:tc>
      </w:tr>
      <w:tr w:rsidR="0085486C" w:rsidRPr="00333697" w14:paraId="685D7522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38C6B8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10"/>
                <w:sz w:val="20"/>
                <w:szCs w:val="20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2C69AB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118214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DEA376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318D48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B05CB75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5B5293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976,09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7B89AC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68.326,30</w:t>
            </w:r>
          </w:p>
        </w:tc>
      </w:tr>
      <w:tr w:rsidR="0085486C" w:rsidRPr="00333697" w14:paraId="56EDA8F8" w14:textId="77777777" w:rsidTr="0082198A">
        <w:trPr>
          <w:trHeight w:val="417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637789" w14:textId="77777777" w:rsidR="0085486C" w:rsidRPr="00333697" w:rsidRDefault="0085486C" w:rsidP="0082198A">
            <w:pPr>
              <w:pStyle w:val="TableParagraph"/>
              <w:spacing w:before="39" w:line="228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TAMPA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PARA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POÇO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VISITA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EM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ARMADO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NA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COR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CINZA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NATURAL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100CM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100CM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12CM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-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MPA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35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SUPERIOR, TAMPÃO DE FERRO FUNDIDO ARTICULADO CLASSE D400 CARGA MÁXIMA 40 TONELADAS</w:t>
            </w:r>
          </w:p>
        </w:tc>
      </w:tr>
      <w:tr w:rsidR="0085486C" w:rsidRPr="00333697" w14:paraId="13B71003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782900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10"/>
                <w:sz w:val="20"/>
                <w:szCs w:val="20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C9EF50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118215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EEDC41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847DC1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AD954A4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90F76A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1.244,00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05D46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87.080,00</w:t>
            </w:r>
          </w:p>
        </w:tc>
      </w:tr>
      <w:tr w:rsidR="0085486C" w:rsidRPr="00333697" w14:paraId="763B11C6" w14:textId="77777777" w:rsidTr="0082198A">
        <w:trPr>
          <w:trHeight w:val="417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EE04CD" w14:textId="77777777" w:rsidR="0085486C" w:rsidRPr="00333697" w:rsidRDefault="0085486C" w:rsidP="0082198A">
            <w:pPr>
              <w:pStyle w:val="TableParagraph"/>
              <w:spacing w:before="39" w:line="228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TAMPA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PARA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POÇO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VISITA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EM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ARMADO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NA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COR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CINZA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NATURAL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110CM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110CM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15CM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-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MPA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35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19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SUPERIOR, TAMPÃO DE FERRO FUNDIDO ARTICULADO CLASSE D400 CARGA MÁXIMA 40 TONELADAS</w:t>
            </w:r>
          </w:p>
        </w:tc>
      </w:tr>
      <w:tr w:rsidR="0085486C" w:rsidRPr="00333697" w14:paraId="102902B3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25C8F2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9ADB08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118216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D1AA0F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75C782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D7399B3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DC28D8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1.534,75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179E83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107.432,50</w:t>
            </w:r>
          </w:p>
        </w:tc>
      </w:tr>
      <w:tr w:rsidR="0085486C" w:rsidRPr="00333697" w14:paraId="4D8D69B2" w14:textId="77777777" w:rsidTr="0082198A">
        <w:trPr>
          <w:trHeight w:val="417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595137" w14:textId="77777777" w:rsidR="0085486C" w:rsidRPr="00333697" w:rsidRDefault="0085486C" w:rsidP="0082198A">
            <w:pPr>
              <w:pStyle w:val="TableParagraph"/>
              <w:spacing w:before="39" w:line="228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TAMPA</w:t>
            </w:r>
            <w:r w:rsidRPr="00333697">
              <w:rPr>
                <w:rFonts w:ascii="Calibri" w:hAnsi="Calibri" w:cs="Calibri"/>
                <w:spacing w:val="3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PARA</w:t>
            </w:r>
            <w:r w:rsidRPr="00333697">
              <w:rPr>
                <w:rFonts w:ascii="Calibri" w:hAnsi="Calibri" w:cs="Calibri"/>
                <w:spacing w:val="3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POÇO</w:t>
            </w:r>
            <w:r w:rsidRPr="00333697">
              <w:rPr>
                <w:rFonts w:ascii="Calibri" w:hAnsi="Calibri" w:cs="Calibri"/>
                <w:spacing w:val="3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3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VISITA</w:t>
            </w:r>
            <w:r w:rsidRPr="00333697">
              <w:rPr>
                <w:rFonts w:ascii="Calibri" w:hAnsi="Calibri" w:cs="Calibri"/>
                <w:spacing w:val="3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EM</w:t>
            </w:r>
            <w:r w:rsidRPr="00333697">
              <w:rPr>
                <w:rFonts w:ascii="Calibri" w:hAnsi="Calibri" w:cs="Calibri"/>
                <w:spacing w:val="3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3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ARMADO</w:t>
            </w:r>
            <w:r w:rsidRPr="00333697">
              <w:rPr>
                <w:rFonts w:ascii="Calibri" w:hAnsi="Calibri" w:cs="Calibri"/>
                <w:spacing w:val="3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NA</w:t>
            </w:r>
            <w:r w:rsidRPr="00333697">
              <w:rPr>
                <w:rFonts w:ascii="Calibri" w:hAnsi="Calibri" w:cs="Calibri"/>
                <w:spacing w:val="3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COR</w:t>
            </w:r>
            <w:r w:rsidRPr="00333697">
              <w:rPr>
                <w:rFonts w:ascii="Calibri" w:hAnsi="Calibri" w:cs="Calibri"/>
                <w:spacing w:val="3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CINZA</w:t>
            </w:r>
            <w:r w:rsidRPr="00333697">
              <w:rPr>
                <w:rFonts w:ascii="Calibri" w:hAnsi="Calibri" w:cs="Calibri"/>
                <w:spacing w:val="3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NATURAL</w:t>
            </w:r>
            <w:r w:rsidRPr="00333697">
              <w:rPr>
                <w:rFonts w:ascii="Calibri" w:hAnsi="Calibri" w:cs="Calibri"/>
                <w:spacing w:val="3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150CMX150CMX15CM</w:t>
            </w:r>
            <w:r w:rsidRPr="00333697">
              <w:rPr>
                <w:rFonts w:ascii="Calibri" w:hAnsi="Calibri" w:cs="Calibri"/>
                <w:spacing w:val="3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-</w:t>
            </w:r>
            <w:r w:rsidRPr="00333697">
              <w:rPr>
                <w:rFonts w:ascii="Calibri" w:hAnsi="Calibri" w:cs="Calibri"/>
                <w:spacing w:val="3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MPA</w:t>
            </w:r>
            <w:r w:rsidRPr="00333697">
              <w:rPr>
                <w:rFonts w:ascii="Calibri" w:hAnsi="Calibri" w:cs="Calibri"/>
                <w:spacing w:val="3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35</w:t>
            </w:r>
            <w:r w:rsidRPr="00333697">
              <w:rPr>
                <w:rFonts w:ascii="Calibri" w:hAnsi="Calibri" w:cs="Calibri"/>
                <w:spacing w:val="3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3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SUPERIOR, TAMPÃO DE FERRO FUNDIDO ARTICULADO CLASSE D400 CARGA MÁXIMA 40 TONELADAS</w:t>
            </w:r>
          </w:p>
        </w:tc>
      </w:tr>
      <w:tr w:rsidR="0085486C" w:rsidRPr="00333697" w14:paraId="5103386B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1CACC7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1D2355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>3624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E17A4E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1DB0B8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F114707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DEBC9F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36,03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F6FAE0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7.206,00</w:t>
            </w:r>
          </w:p>
        </w:tc>
      </w:tr>
      <w:tr w:rsidR="0085486C" w:rsidRPr="00333697" w14:paraId="02FFBF0F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840EF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CALHAS</w:t>
            </w:r>
            <w:r w:rsidRPr="00333697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PARA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ESCOAMENTO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AGUAS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PLUVIAIS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NA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COR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CINZA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NATURAL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0,30CMX100CM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-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MPA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35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SUPERIOR</w:t>
            </w:r>
          </w:p>
        </w:tc>
      </w:tr>
      <w:tr w:rsidR="0085486C" w:rsidRPr="00333697" w14:paraId="5986975A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5158B3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C491FC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2161EA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B62108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41DED45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246733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2.995,25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80862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59.905,00</w:t>
            </w:r>
          </w:p>
        </w:tc>
      </w:tr>
      <w:tr w:rsidR="0085486C" w:rsidRPr="00333697" w14:paraId="31A33825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694C5C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GALERIA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CELULAR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SEÇÃO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CANAL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2,00X1,50M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PAREDE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15CM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-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MPA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30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SUPERIOR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-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&lt;P&gt;&lt;/P&gt;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&lt;P&gt;&lt;/P&gt;</w:t>
            </w:r>
          </w:p>
        </w:tc>
      </w:tr>
      <w:tr w:rsidR="0085486C" w:rsidRPr="00333697" w14:paraId="73E7CEC4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ADAB4C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9163DD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B10CA5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3EFD58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889E5EB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46571E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3.545,25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88DF35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70.905,00</w:t>
            </w:r>
          </w:p>
        </w:tc>
      </w:tr>
      <w:tr w:rsidR="0085486C" w:rsidRPr="00333697" w14:paraId="165ECED0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F41F3B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GALERIA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CELULAR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SEÇÃO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CANAL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2,50X1,50M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PAREDE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15CM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-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MPA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30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SUPERIOR</w:t>
            </w:r>
          </w:p>
        </w:tc>
      </w:tr>
      <w:tr w:rsidR="0085486C" w:rsidRPr="00333697" w14:paraId="6EC2A188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30B3C4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6D3481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840B96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BD4159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480D497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6875DA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4.424,00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7E1399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221.200,00</w:t>
            </w:r>
          </w:p>
        </w:tc>
      </w:tr>
      <w:tr w:rsidR="0085486C" w:rsidRPr="00333697" w14:paraId="2EBA16A1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BBCD27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GALERIA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CELULAR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SEÇÃO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CANAL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2,50X2,00M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PAREDE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15CM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-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MPA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30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SUPERIOR</w:t>
            </w:r>
          </w:p>
        </w:tc>
      </w:tr>
      <w:tr w:rsidR="0085486C" w:rsidRPr="00333697" w14:paraId="346757AC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02E093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6E492E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FA6B7D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FA64F7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800274E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F0B16E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4.543,75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D3977D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45.437,50</w:t>
            </w:r>
          </w:p>
        </w:tc>
      </w:tr>
      <w:tr w:rsidR="0085486C" w:rsidRPr="00333697" w14:paraId="0E7342FD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9B4356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GALERIA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CELULAR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SEÇÃO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CANAL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3,00X1,50M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PAREDE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15CM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-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MPA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30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SUPERIOR</w:t>
            </w:r>
          </w:p>
        </w:tc>
      </w:tr>
      <w:tr w:rsidR="0085486C" w:rsidRPr="00333697" w14:paraId="702921E2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DDAA6A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DFA1CA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4E90D6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171C09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C9B6B3F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6E31F9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5.594,50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FC803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55.945,00</w:t>
            </w:r>
          </w:p>
        </w:tc>
      </w:tr>
      <w:tr w:rsidR="0085486C" w:rsidRPr="00333697" w14:paraId="7D284C2A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05DE26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GALERIA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CELULAR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SEÇÃO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CANAL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3,00X2,00M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PAREDE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15CM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-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MPA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30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SUPERIOR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-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&lt;P&gt;&lt;/P&gt;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&lt;P&gt;&lt;/P&gt;</w:t>
            </w:r>
          </w:p>
        </w:tc>
      </w:tr>
      <w:tr w:rsidR="0085486C" w:rsidRPr="00333697" w14:paraId="422C66B4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FEEAE9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86A5AB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117237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8E4D5D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3AC420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A82C337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87C250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18,68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364CC8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9.340,00</w:t>
            </w:r>
          </w:p>
        </w:tc>
      </w:tr>
      <w:tr w:rsidR="0085486C" w:rsidRPr="00333697" w14:paraId="37710CF6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6CDD42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CAPA</w:t>
            </w:r>
            <w:r w:rsidRPr="00333697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MURO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PINGADEIRA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0,15M</w:t>
            </w:r>
          </w:p>
        </w:tc>
      </w:tr>
      <w:tr w:rsidR="0085486C" w:rsidRPr="00333697" w14:paraId="254B0171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0B06FF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181F01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117238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6A564F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7DF295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5D02ED3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A10F52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15,18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D59F3F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7.590,00</w:t>
            </w:r>
          </w:p>
        </w:tc>
      </w:tr>
      <w:tr w:rsidR="0085486C" w:rsidRPr="00333697" w14:paraId="418ECFD8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82FF74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CAPA</w:t>
            </w:r>
            <w:r w:rsidRPr="00333697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MURO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PINGADEIRA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0,20M</w:t>
            </w:r>
          </w:p>
        </w:tc>
      </w:tr>
      <w:tr w:rsidR="0085486C" w:rsidRPr="00333697" w14:paraId="65FE751E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C86EFB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56610A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117239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D5658C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A56614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349EC47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FA1F8E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20,79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997A87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10.395,00</w:t>
            </w:r>
          </w:p>
        </w:tc>
      </w:tr>
      <w:tr w:rsidR="0085486C" w:rsidRPr="00333697" w14:paraId="4168C58C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DFE533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CAPA</w:t>
            </w:r>
            <w:r w:rsidRPr="00333697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MURO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PINGADEIRA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0,25M</w:t>
            </w:r>
          </w:p>
        </w:tc>
      </w:tr>
      <w:tr w:rsidR="0085486C" w:rsidRPr="00333697" w14:paraId="45CC456F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6F549D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0DF330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>3452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373E80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65619B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55E5E7B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5B9975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2.500,00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1AF240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125.000,00</w:t>
            </w:r>
          </w:p>
        </w:tc>
      </w:tr>
      <w:tr w:rsidR="0085486C" w:rsidRPr="00333697" w14:paraId="6E338287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09867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CAIXA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PARA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BOCA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LOBO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40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>60CM</w:t>
            </w:r>
          </w:p>
        </w:tc>
      </w:tr>
      <w:tr w:rsidR="0085486C" w:rsidRPr="00333697" w14:paraId="45F27063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237073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9DCBE8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A48536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971AE5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4EF9876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B8B578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141,25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1684D3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14.125,00</w:t>
            </w:r>
          </w:p>
        </w:tc>
      </w:tr>
      <w:tr w:rsidR="0085486C" w:rsidRPr="00333697" w14:paraId="0994441F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CE68B9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GRELHA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ARMADO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10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45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60CM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ARMADURA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DUPLA</w:t>
            </w:r>
          </w:p>
        </w:tc>
      </w:tr>
      <w:tr w:rsidR="0085486C" w:rsidRPr="00333697" w14:paraId="66EC44DC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06149C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515E41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99C0F0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8B86C3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CBDBCEF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05EB5A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163,85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29CF5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16.385,00</w:t>
            </w:r>
          </w:p>
        </w:tc>
      </w:tr>
      <w:tr w:rsidR="0085486C" w:rsidRPr="00333697" w14:paraId="42D20CC5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A8E4E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GRELHA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ARMADO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10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45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70CM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ARMADURA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DUPLA</w:t>
            </w:r>
          </w:p>
        </w:tc>
      </w:tr>
      <w:tr w:rsidR="0085486C" w:rsidRPr="00333697" w14:paraId="3BFF7B2A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40B185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E6E786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13635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4CDFF7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38C9DD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5A519E6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DF54A2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27,76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BEC104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55.520,00</w:t>
            </w:r>
          </w:p>
        </w:tc>
      </w:tr>
      <w:tr w:rsidR="0085486C" w:rsidRPr="00333697" w14:paraId="44689198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24C363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MEIO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FIO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0,80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0,30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0,10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CM</w:t>
            </w:r>
          </w:p>
        </w:tc>
      </w:tr>
      <w:tr w:rsidR="0085486C" w:rsidRPr="00333697" w14:paraId="71CAE1C5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A64BE2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BA0ADF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113844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3FEAE5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2343E2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AF01623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8DF8CF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38,20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8EEA99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114.600,00</w:t>
            </w:r>
          </w:p>
        </w:tc>
      </w:tr>
      <w:tr w:rsidR="0085486C" w:rsidRPr="00333697" w14:paraId="47B9DD36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443BE1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MEIO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FIO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0,80X0,30X0,15CM</w:t>
            </w:r>
          </w:p>
        </w:tc>
      </w:tr>
      <w:tr w:rsidR="0085486C" w:rsidRPr="00333697" w14:paraId="2EAE50EE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683C7B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E508AE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113846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8AFEC9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5D3D5D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907D22E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170DCC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463,50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7911D8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32.445,00</w:t>
            </w:r>
          </w:p>
        </w:tc>
      </w:tr>
      <w:tr w:rsidR="0085486C" w:rsidRPr="00333697" w14:paraId="33ADE8A4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637C8C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TAMPA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1,00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1,00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ARMAÇÃO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DUPLA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SOLDADA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15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ESPESSURA</w:t>
            </w:r>
          </w:p>
        </w:tc>
      </w:tr>
      <w:tr w:rsidR="0085486C" w:rsidRPr="00333697" w14:paraId="50BDF07E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C2B711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F5D8B3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113847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87167C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764327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3FAFA2D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5C3D02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559,51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D3318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111.902,00</w:t>
            </w:r>
          </w:p>
        </w:tc>
      </w:tr>
      <w:tr w:rsidR="0085486C" w:rsidRPr="00333697" w14:paraId="59A50461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BFE446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TAMPA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1,10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1,10M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ARMAÇÃO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DUPLA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SOLDADA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15CM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ESPESSURA</w:t>
            </w:r>
          </w:p>
        </w:tc>
      </w:tr>
      <w:tr w:rsidR="0085486C" w:rsidRPr="00333697" w14:paraId="2D1451BF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A5EADC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2FC9CC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113848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5D62B6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A0C485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DA00B71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E3C1D3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642,62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8F71FA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192.786,00</w:t>
            </w:r>
          </w:p>
        </w:tc>
      </w:tr>
      <w:tr w:rsidR="0085486C" w:rsidRPr="00333697" w14:paraId="745316F2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90E2A0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TAMPA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1,20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1,20M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ARMAÇÃO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DUPLA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SOLDADA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15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ESPESSURA</w:t>
            </w:r>
          </w:p>
        </w:tc>
      </w:tr>
      <w:tr w:rsidR="0085486C" w:rsidRPr="00333697" w14:paraId="528CF253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A447D0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63C0D1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113849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E8EBFE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B22F7C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CD49B70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5BE709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1.069,75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BB2BD2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64.185,00</w:t>
            </w:r>
          </w:p>
        </w:tc>
      </w:tr>
      <w:tr w:rsidR="0085486C" w:rsidRPr="00333697" w14:paraId="2588DB09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394E98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TAMPA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1,50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1,50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ARMAÇÃO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DUPLA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SOLDADA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15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ESPESSURA</w:t>
            </w:r>
          </w:p>
        </w:tc>
      </w:tr>
      <w:tr w:rsidR="0085486C" w:rsidRPr="00333697" w14:paraId="47D63B94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47BC7E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16E78A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113850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BD9B10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F26718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869B2A0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F672B9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1.559,33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C28CD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62.373,20</w:t>
            </w:r>
          </w:p>
        </w:tc>
      </w:tr>
      <w:tr w:rsidR="0085486C" w:rsidRPr="00333697" w14:paraId="422ECD03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B88765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TAMPA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1,80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1,80M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ARMAÇÃO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DUPLA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SOLDADA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15CM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ESPESSURA</w:t>
            </w:r>
          </w:p>
        </w:tc>
      </w:tr>
      <w:tr w:rsidR="0085486C" w:rsidRPr="00333697" w14:paraId="0E41E85B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7BC316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F7DD82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113851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F9BF1B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256AD1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B7F9F00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03C35B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1.874,00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6A3362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56.220,00</w:t>
            </w:r>
          </w:p>
        </w:tc>
      </w:tr>
      <w:tr w:rsidR="0085486C" w:rsidRPr="00333697" w14:paraId="51FE9717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7BB5EA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TAMPA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2,00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X2,00M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ARMAÇÃO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DUPLA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SOLDADA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15CM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ESPESSURA</w:t>
            </w:r>
          </w:p>
        </w:tc>
      </w:tr>
      <w:tr w:rsidR="0085486C" w:rsidRPr="00333697" w14:paraId="092049E7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F73954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5F1B8A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113852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B056AD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F9E0A6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C2C03D0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9B35A8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758,50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662182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22.755,00</w:t>
            </w:r>
          </w:p>
        </w:tc>
      </w:tr>
      <w:tr w:rsidR="0085486C" w:rsidRPr="00333697" w14:paraId="787F7323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FD5F2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FUNDÃO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1,00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1,00M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REFORÇADO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ARMAÇÃO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12CM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ESPESSURA</w:t>
            </w:r>
          </w:p>
        </w:tc>
      </w:tr>
      <w:tr w:rsidR="0085486C" w:rsidRPr="00333697" w14:paraId="741AF14B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70F7D5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E0726F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117234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92CDD0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EE74F7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209D762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98B886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383,75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EBB210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19.187,50</w:t>
            </w:r>
          </w:p>
        </w:tc>
      </w:tr>
      <w:tr w:rsidR="0085486C" w:rsidRPr="00333697" w14:paraId="641D7CD7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A7B026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FUNDÃO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1,10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1,10M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REFORÇADO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ARMAÇÃO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12CM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ESPESSURA</w:t>
            </w:r>
          </w:p>
        </w:tc>
      </w:tr>
      <w:tr w:rsidR="0085486C" w:rsidRPr="00333697" w14:paraId="42141BF6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4B388B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C510AE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117235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1D9112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53194F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8FEC743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2F2DD4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434,00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FE0BB7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21.700,00</w:t>
            </w:r>
          </w:p>
        </w:tc>
      </w:tr>
      <w:tr w:rsidR="0085486C" w:rsidRPr="00333697" w14:paraId="3946309C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173DA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FUNDÃO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1,20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1,20M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REFORÇADO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ARMAÇÃO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12CM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ESPESSURA</w:t>
            </w:r>
          </w:p>
        </w:tc>
      </w:tr>
      <w:tr w:rsidR="0085486C" w:rsidRPr="00333697" w14:paraId="01FD32C4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C3B646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3480F4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117236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441590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FC1825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8370D51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06E05F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552,62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DA97C4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16.578,60</w:t>
            </w:r>
          </w:p>
        </w:tc>
      </w:tr>
      <w:tr w:rsidR="0085486C" w:rsidRPr="00333697" w14:paraId="054FFFB0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146A4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FUNDÃO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1,50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1,50M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REFORÇADO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ARMAÇÃO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12CM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ESPESSURA</w:t>
            </w:r>
          </w:p>
        </w:tc>
      </w:tr>
      <w:tr w:rsidR="0085486C" w:rsidRPr="00333697" w14:paraId="7707E042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10C1F3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ED7E43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113853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11BB44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49DAE6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F5F7011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5AECBA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763,00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389062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7.630,00</w:t>
            </w:r>
          </w:p>
        </w:tc>
      </w:tr>
      <w:tr w:rsidR="0085486C" w:rsidRPr="00333697" w14:paraId="39DD57B9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3329F5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FUNDÃO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1,80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1,80M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REFORÇADO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ARMAÇÃO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12CM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ESPESSURA</w:t>
            </w:r>
          </w:p>
        </w:tc>
      </w:tr>
      <w:tr w:rsidR="0085486C" w:rsidRPr="00333697" w14:paraId="42A3F357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7B2520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4C436C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113854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C35763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FC1993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06E077A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219C86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1.179,68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EAC47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11.796,80</w:t>
            </w:r>
          </w:p>
        </w:tc>
      </w:tr>
      <w:tr w:rsidR="0085486C" w:rsidRPr="00333697" w14:paraId="72A36840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BB1863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FUNDÃO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2,00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2,00M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REFORÇADO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ARMAÇÃO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12CM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ESPESSURA</w:t>
            </w:r>
          </w:p>
        </w:tc>
      </w:tr>
      <w:tr w:rsidR="0085486C" w:rsidRPr="00333697" w14:paraId="2107385D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E35ABC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1C9EF7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113856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0B13D9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051316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0BA0478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4A3B7F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277,24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D9510C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8.317,20</w:t>
            </w:r>
          </w:p>
        </w:tc>
      </w:tr>
      <w:tr w:rsidR="0085486C" w:rsidRPr="00333697" w14:paraId="780C508E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A1D21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TAMPA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ARMADO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PARA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BOCA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LOBO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GAVETA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90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70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ESPESSURA</w:t>
            </w:r>
          </w:p>
        </w:tc>
      </w:tr>
      <w:tr w:rsidR="0085486C" w:rsidRPr="00333697" w14:paraId="7F0E2D64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7B4210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A217A3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71880D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7D51A2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FB197E1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1C7F76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185,50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529AEC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18.550,00</w:t>
            </w:r>
          </w:p>
        </w:tc>
      </w:tr>
      <w:tr w:rsidR="0085486C" w:rsidRPr="00333697" w14:paraId="6858D0CA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F0577A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FUNDO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ARMADO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90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70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CM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PARA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BOCA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LOBO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08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ESPESSURA</w:t>
            </w:r>
          </w:p>
        </w:tc>
      </w:tr>
      <w:tr w:rsidR="0085486C" w:rsidRPr="00333697" w14:paraId="16C8823E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4EBDAF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CFB66C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22064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960A86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1EA6D9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5F3A973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B879B7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49,39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2529F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3.457,30</w:t>
            </w:r>
          </w:p>
        </w:tc>
      </w:tr>
      <w:tr w:rsidR="0085486C" w:rsidRPr="00333697" w14:paraId="227BE344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394E41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TUBO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20CM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PARA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DRENO.</w:t>
            </w:r>
          </w:p>
        </w:tc>
      </w:tr>
      <w:tr w:rsidR="0085486C" w:rsidRPr="00333697" w14:paraId="564EE5DF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CA5E68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945FD2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2CE34A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186C37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EFC6E1F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196392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40,79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0D9661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81.580,00</w:t>
            </w:r>
          </w:p>
        </w:tc>
      </w:tr>
      <w:tr w:rsidR="0085486C" w:rsidRPr="00333697" w14:paraId="39758295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D585AA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TUBO</w:t>
            </w:r>
            <w:r w:rsidRPr="00333697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(PARA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ÁGUAS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PLUVIAIS)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CLASSE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PS2,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ENCAIXE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MACHO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FÊMEA,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DIÂMETRO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NOMINAL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200MM</w:t>
            </w:r>
          </w:p>
        </w:tc>
      </w:tr>
      <w:tr w:rsidR="0085486C" w:rsidRPr="00333697" w14:paraId="27C01B57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1F4DF7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FEF3A5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D5BE9B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FE2CF4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60F7504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08F545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52,57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B6113D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105.140,00</w:t>
            </w:r>
          </w:p>
        </w:tc>
      </w:tr>
      <w:tr w:rsidR="0085486C" w:rsidRPr="00333697" w14:paraId="78F8DCB9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E5ABB4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TUBO</w:t>
            </w:r>
            <w:r w:rsidRPr="00333697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(PARA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ÁGUAS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PLUVIAIS)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CLASSE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PS2,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ENCAIXE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MACHO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FÊMEA,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DIÂMETRO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NOMINAL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300MM</w:t>
            </w:r>
          </w:p>
        </w:tc>
      </w:tr>
      <w:tr w:rsidR="0085486C" w:rsidRPr="00333697" w14:paraId="4C1BB081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389838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3495A7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5E0481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6.000,00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DFA4B9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3BF4193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435B54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121,08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135E76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726.480,00</w:t>
            </w:r>
          </w:p>
        </w:tc>
      </w:tr>
      <w:tr w:rsidR="0085486C" w:rsidRPr="00333697" w14:paraId="4031475D" w14:textId="77777777" w:rsidTr="0082198A">
        <w:trPr>
          <w:trHeight w:val="417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4F2452" w14:textId="77777777" w:rsidR="0085486C" w:rsidRPr="00333697" w:rsidRDefault="0085486C" w:rsidP="0082198A">
            <w:pPr>
              <w:pStyle w:val="TableParagraph"/>
              <w:spacing w:before="39" w:line="228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TUBO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ARMADO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BARRAS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(PARA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ÁGUAS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PLUVIAIS)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CLASSE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PA2,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ENCAIXE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MACHO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FÊMEA,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DIÂMETRO NOMINAL DE 400MM</w:t>
            </w:r>
          </w:p>
        </w:tc>
      </w:tr>
      <w:tr w:rsidR="0085486C" w:rsidRPr="00333697" w14:paraId="261C1A39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8B9201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6CF453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E5E454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752BA1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4179369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7EE768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247,33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804676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24.733,00</w:t>
            </w:r>
          </w:p>
        </w:tc>
      </w:tr>
      <w:tr w:rsidR="0085486C" w:rsidRPr="00333697" w14:paraId="2F5AD209" w14:textId="77777777" w:rsidTr="0082198A">
        <w:trPr>
          <w:trHeight w:val="417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6D234" w14:textId="77777777" w:rsidR="0085486C" w:rsidRPr="00333697" w:rsidRDefault="0085486C" w:rsidP="0082198A">
            <w:pPr>
              <w:pStyle w:val="TableParagraph"/>
              <w:spacing w:before="39" w:line="228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TUBO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ARMADO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BARRAS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(PARA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ÁGUAS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PLUVIAIS)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CLASSE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PA2,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ENCAIXE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MACHO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FÊMEA,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DIÂMETRO NOMINAL DE 600MM</w:t>
            </w:r>
          </w:p>
        </w:tc>
      </w:tr>
      <w:tr w:rsidR="0085486C" w:rsidRPr="00333697" w14:paraId="2750BAD6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385F23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A6A092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6AFF97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DC3C1E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8FB12D4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0E373F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397,56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6A1266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79.512,00</w:t>
            </w:r>
          </w:p>
        </w:tc>
      </w:tr>
      <w:tr w:rsidR="0085486C" w:rsidRPr="00333697" w14:paraId="5E47C5A2" w14:textId="77777777" w:rsidTr="0082198A">
        <w:trPr>
          <w:trHeight w:val="417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1C5DCF" w14:textId="77777777" w:rsidR="0085486C" w:rsidRPr="00333697" w:rsidRDefault="0085486C" w:rsidP="0082198A">
            <w:pPr>
              <w:pStyle w:val="TableParagraph"/>
              <w:spacing w:before="39" w:line="228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TUBO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ARMADO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BARRAS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(PARA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ÁGUAS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PLUVIAIS)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CLASSE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PA2,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ENCAIXE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MACHO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FÊMEA,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DIÂMETRO NOMINAL DE 800MM</w:t>
            </w:r>
          </w:p>
        </w:tc>
      </w:tr>
      <w:tr w:rsidR="0085486C" w:rsidRPr="00333697" w14:paraId="5A96BB23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75C63A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424189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D913E4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DCEA9F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F21929B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020AAC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544,19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600B1B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54.419,00</w:t>
            </w:r>
          </w:p>
        </w:tc>
      </w:tr>
      <w:tr w:rsidR="0085486C" w:rsidRPr="00333697" w14:paraId="0E9579C9" w14:textId="77777777" w:rsidTr="0082198A">
        <w:trPr>
          <w:trHeight w:val="417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960D9F" w14:textId="77777777" w:rsidR="0085486C" w:rsidRPr="00333697" w:rsidRDefault="0085486C" w:rsidP="0082198A">
            <w:pPr>
              <w:pStyle w:val="TableParagraph"/>
              <w:spacing w:before="39" w:line="228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TUBO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ARMADO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BARRAS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(PARA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ÁGUAS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PLUVIAIS)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CLASSE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PA2,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ENCAIXE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MACHO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FÊMEA,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DIÂMETRO NOMINAL DE 1000MM</w:t>
            </w:r>
          </w:p>
        </w:tc>
      </w:tr>
      <w:tr w:rsidR="0085486C" w:rsidRPr="00333697" w14:paraId="5A4E57B9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6DD283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31B1CC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7EC084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AC66E3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1F3F1B3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8C34B3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896,85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CE743F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134.527,50</w:t>
            </w:r>
          </w:p>
        </w:tc>
      </w:tr>
      <w:tr w:rsidR="0085486C" w:rsidRPr="00333697" w14:paraId="257DD27B" w14:textId="77777777" w:rsidTr="0082198A">
        <w:trPr>
          <w:trHeight w:val="417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882EF3" w14:textId="77777777" w:rsidR="0085486C" w:rsidRPr="00333697" w:rsidRDefault="0085486C" w:rsidP="0082198A">
            <w:pPr>
              <w:pStyle w:val="TableParagraph"/>
              <w:spacing w:before="39" w:line="228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TUBO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ARMADO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BARRAS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(PARA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ÁGUAS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PLUVIAIS)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CLASSE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PA2,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ENCAIXE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MACHO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FÊMEA,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DIÂMETRO NOMINAL DE 1200MM</w:t>
            </w:r>
          </w:p>
        </w:tc>
      </w:tr>
      <w:tr w:rsidR="0085486C" w:rsidRPr="00333697" w14:paraId="0BC5863E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0086FB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474445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12D2EC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3288FD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9BE4946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0DC378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1.299,56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109F8C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25.991,20</w:t>
            </w:r>
          </w:p>
        </w:tc>
      </w:tr>
      <w:tr w:rsidR="0085486C" w:rsidRPr="00333697" w14:paraId="446E6EE4" w14:textId="77777777" w:rsidTr="0082198A">
        <w:trPr>
          <w:trHeight w:val="417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BBBDD5" w14:textId="77777777" w:rsidR="0085486C" w:rsidRPr="00333697" w:rsidRDefault="0085486C" w:rsidP="0082198A">
            <w:pPr>
              <w:pStyle w:val="TableParagraph"/>
              <w:spacing w:before="39" w:line="228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TUBO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ARMADO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BARRAS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(PARA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ÁGUAS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PLUVIAIS)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CLASSE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PA2,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ENCAIXE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MACHO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FÊMEA,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DIÂMETRO NOMINAL DE 1500MM</w:t>
            </w:r>
          </w:p>
        </w:tc>
      </w:tr>
      <w:tr w:rsidR="0085486C" w:rsidRPr="00333697" w14:paraId="193F2991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A10ADA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2A27DC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47F486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7C64BD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E317901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FC0D1B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2.876,75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8F9475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71.918,75</w:t>
            </w:r>
          </w:p>
        </w:tc>
      </w:tr>
      <w:tr w:rsidR="0085486C" w:rsidRPr="00333697" w14:paraId="21346945" w14:textId="77777777" w:rsidTr="0082198A">
        <w:trPr>
          <w:trHeight w:val="417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2A6A15" w14:textId="77777777" w:rsidR="0085486C" w:rsidRPr="00333697" w:rsidRDefault="0085486C" w:rsidP="0082198A">
            <w:pPr>
              <w:pStyle w:val="TableParagraph"/>
              <w:spacing w:before="39" w:line="228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TUBO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ARMADO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BARRAS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(PARA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ÁGUAS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PLUVIAIS)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CLASSE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PA2,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COM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ENCAIXE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MACHO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FÊMEA,</w:t>
            </w:r>
            <w:r w:rsidRPr="00333697">
              <w:rPr>
                <w:rFonts w:ascii="Calibri" w:hAnsi="Calibri" w:cs="Calibri"/>
                <w:spacing w:val="32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DIÂMETRO NOMINAL DE 2000MM</w:t>
            </w:r>
          </w:p>
        </w:tc>
      </w:tr>
      <w:tr w:rsidR="0085486C" w:rsidRPr="00333697" w14:paraId="023CDD61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B73409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543168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14049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F8519A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5F4D4D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52539F9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2DC560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61,15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F9A508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3.057,50</w:t>
            </w:r>
          </w:p>
        </w:tc>
      </w:tr>
      <w:tr w:rsidR="0085486C" w:rsidRPr="00333697" w14:paraId="14BC1A14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0591ED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MOURÃO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PARA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CERCA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COR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CINZA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NATURAL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2,50MX10CM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-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MPA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35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SUPERIOR</w:t>
            </w:r>
          </w:p>
        </w:tc>
      </w:tr>
      <w:tr w:rsidR="0085486C" w:rsidRPr="00333697" w14:paraId="3C11D7EB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4127BE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9E5986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>3623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DD37AE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ADEB6C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A2D6694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C4F529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33,73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FE04FA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3.373,00</w:t>
            </w:r>
          </w:p>
        </w:tc>
      </w:tr>
      <w:tr w:rsidR="0085486C" w:rsidRPr="00333697" w14:paraId="59C00877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9517D5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CALHAS</w:t>
            </w:r>
            <w:r w:rsidRPr="00333697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PARA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ESCOAMENTO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AGUAS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PLUVIAIS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NA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COR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CINZA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NATURAL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0,20CMX100CM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-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MPA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35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SUPERIOR</w:t>
            </w:r>
          </w:p>
        </w:tc>
      </w:tr>
      <w:tr w:rsidR="0085486C" w:rsidRPr="00333697" w14:paraId="4B7DD0BC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119F03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0E1181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>3625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C24C6B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FA7471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3520F83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29BCBF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51,00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AF961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5.100,00</w:t>
            </w:r>
          </w:p>
        </w:tc>
      </w:tr>
      <w:tr w:rsidR="0085486C" w:rsidRPr="00333697" w14:paraId="68216F4A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D959D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CALHAS</w:t>
            </w:r>
            <w:r w:rsidRPr="00333697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PARA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ESCOAMENTO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AGUAS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PLUVIAIS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NA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COR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CINZA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NATURAL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0,40CMX100CM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-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MPA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35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SUPERIOR</w:t>
            </w:r>
          </w:p>
        </w:tc>
      </w:tr>
      <w:tr w:rsidR="0085486C" w:rsidRPr="00333697" w14:paraId="5D93D470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B7601E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EF50DD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15672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FE12B0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4.000,00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1FD30F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2F0E095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E490D1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57,77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46FDA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231.080,00</w:t>
            </w:r>
          </w:p>
        </w:tc>
      </w:tr>
      <w:tr w:rsidR="0085486C" w:rsidRPr="00333697" w14:paraId="23EAF631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49A927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PAVER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COR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CINZA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NATURAL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10X20X6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-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MPA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35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SUPERIOR</w:t>
            </w:r>
          </w:p>
        </w:tc>
      </w:tr>
      <w:tr w:rsidR="0085486C" w:rsidRPr="00333697" w14:paraId="6F0EC13B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F3720C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6AEB56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15673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D305D4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8.000,00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9369B6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94B40D7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0323CA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62,43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80D240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499.440,00</w:t>
            </w:r>
          </w:p>
        </w:tc>
      </w:tr>
      <w:tr w:rsidR="0085486C" w:rsidRPr="00333697" w14:paraId="443C57F8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17E86D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PAVER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EM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COR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CINZA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NATURAL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10X20X8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-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MPA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35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SUPERIOR</w:t>
            </w:r>
          </w:p>
        </w:tc>
      </w:tr>
      <w:tr w:rsidR="0085486C" w:rsidRPr="00333697" w14:paraId="56EC328E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078BAD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8649BB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C77BA1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DE8A28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76702FD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EA7176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1.887,00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0F95A2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18.870,00</w:t>
            </w:r>
          </w:p>
        </w:tc>
      </w:tr>
      <w:tr w:rsidR="0085486C" w:rsidRPr="00333697" w14:paraId="76533FEE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C4F19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GALERIA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CELULAR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SEÇÃO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1,50X1,50M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PAREDE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15CM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-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MPA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SUPERIOR</w:t>
            </w:r>
          </w:p>
        </w:tc>
      </w:tr>
      <w:tr w:rsidR="0085486C" w:rsidRPr="00333697" w14:paraId="1E08C769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C88318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5A36D1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F5B695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6A56FC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F97C7C1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D71886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3.455,00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D48540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34.550,00</w:t>
            </w:r>
          </w:p>
        </w:tc>
      </w:tr>
      <w:tr w:rsidR="0085486C" w:rsidRPr="00333697" w14:paraId="39B04A2C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D6D4D8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GALERIA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CELULAR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SEÇÃO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2,00X2,00M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PAREDE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15CM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-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MPA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SUPERIOR</w:t>
            </w:r>
          </w:p>
        </w:tc>
      </w:tr>
      <w:tr w:rsidR="0085486C" w:rsidRPr="00333697" w14:paraId="16499248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1A3C72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8DBFAC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FF16A7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14F789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06907C8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5C424C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5.685,00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831C0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56.850,00</w:t>
            </w:r>
          </w:p>
        </w:tc>
      </w:tr>
      <w:tr w:rsidR="0085486C" w:rsidRPr="00333697" w14:paraId="2EAF192E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7D8DA1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GALERIA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CELULAR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SEÇÃO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2,50X2,50M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PAREDE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15CM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-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MPA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SUPERIOR</w:t>
            </w:r>
          </w:p>
        </w:tc>
      </w:tr>
      <w:tr w:rsidR="0085486C" w:rsidRPr="00333697" w14:paraId="71B87C2D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65BC53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F681FC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114542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E58579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3E6693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2F1D34B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43BF6F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7.864,50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13E157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117.967,50</w:t>
            </w:r>
          </w:p>
        </w:tc>
      </w:tr>
      <w:tr w:rsidR="0085486C" w:rsidRPr="00333697" w14:paraId="602C7D73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80C5AE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GALERIA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CELULAR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SEÇÃO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DE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3,00X3,00M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PAREDE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15CM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-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MPA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30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SUPERIOR</w:t>
            </w:r>
          </w:p>
        </w:tc>
      </w:tr>
      <w:tr w:rsidR="0085486C" w:rsidRPr="00333697" w14:paraId="16FED438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D58B6E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52CEF6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114067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DA583B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77B75C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9C21BCA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B0E648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61,05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7F2017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732.600,00</w:t>
            </w:r>
          </w:p>
        </w:tc>
      </w:tr>
      <w:tr w:rsidR="0085486C" w:rsidRPr="00333697" w14:paraId="73A68D1E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203538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LAJOTA</w:t>
            </w:r>
            <w:r w:rsidRPr="0033369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SEXTAVADA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25X25X8CM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-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MPA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35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OU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SUPERIOR</w:t>
            </w:r>
          </w:p>
        </w:tc>
      </w:tr>
      <w:tr w:rsidR="0085486C" w:rsidRPr="00333697" w14:paraId="4E280E1E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80A7B1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AE0B70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11294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F9B53C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AA87DA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F2A93DB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771459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54,45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54615D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272.250,00</w:t>
            </w:r>
          </w:p>
        </w:tc>
      </w:tr>
      <w:tr w:rsidR="0085486C" w:rsidRPr="00333697" w14:paraId="65073D90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B26CDD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LAJOTA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RETANGULAR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25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15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X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8CM</w:t>
            </w:r>
            <w:r w:rsidRPr="0033369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35MPA</w:t>
            </w:r>
          </w:p>
        </w:tc>
      </w:tr>
      <w:tr w:rsidR="0085486C" w:rsidRPr="00333697" w14:paraId="5A0EF467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D1B113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831818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114064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4023A9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A50D85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6047C5C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23B57B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60,24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60447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903.600,00</w:t>
            </w:r>
          </w:p>
        </w:tc>
      </w:tr>
      <w:tr w:rsidR="0085486C" w:rsidRPr="00333697" w14:paraId="76002D05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300BE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LAJOTA</w:t>
            </w:r>
            <w:r w:rsidRPr="00333697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SEXTAVADA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30X30X10CM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35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MPA</w:t>
            </w:r>
          </w:p>
        </w:tc>
      </w:tr>
      <w:tr w:rsidR="0085486C" w:rsidRPr="00333697" w14:paraId="1E7E7677" w14:textId="77777777" w:rsidTr="0082198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CC1B43" w14:textId="77777777" w:rsidR="0085486C" w:rsidRPr="00333697" w:rsidRDefault="0085486C" w:rsidP="0082198A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3EE2AF" w14:textId="77777777" w:rsidR="0085486C" w:rsidRPr="00333697" w:rsidRDefault="0085486C" w:rsidP="0082198A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122512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8B2B78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0F508A" w14:textId="77777777" w:rsidR="0085486C" w:rsidRPr="00333697" w:rsidRDefault="0085486C" w:rsidP="0082198A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791B5F1" w14:textId="77777777" w:rsidR="0085486C" w:rsidRPr="00333697" w:rsidRDefault="0085486C" w:rsidP="0082198A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FDC979" w14:textId="77777777" w:rsidR="0085486C" w:rsidRPr="00333697" w:rsidRDefault="0085486C" w:rsidP="0082198A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73,91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270884" w14:textId="77777777" w:rsidR="0085486C" w:rsidRPr="00333697" w:rsidRDefault="0085486C" w:rsidP="0082198A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369.550,00</w:t>
            </w:r>
          </w:p>
        </w:tc>
      </w:tr>
      <w:tr w:rsidR="0085486C" w:rsidRPr="00333697" w14:paraId="5567E478" w14:textId="77777777" w:rsidTr="0082198A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9363C8" w14:textId="77777777" w:rsidR="0085486C" w:rsidRPr="00333697" w:rsidRDefault="0085486C" w:rsidP="0082198A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333697">
              <w:rPr>
                <w:rFonts w:ascii="Calibri" w:hAnsi="Calibri" w:cs="Calibri"/>
                <w:sz w:val="20"/>
                <w:szCs w:val="20"/>
              </w:rPr>
              <w:t>PAVER</w:t>
            </w:r>
            <w:r w:rsidRPr="0033369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z w:val="20"/>
                <w:szCs w:val="20"/>
              </w:rPr>
              <w:t>GUIA</w:t>
            </w:r>
            <w:r w:rsidRPr="0033369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333697">
              <w:rPr>
                <w:rFonts w:ascii="Calibri" w:hAnsi="Calibri" w:cs="Calibri"/>
                <w:spacing w:val="-2"/>
                <w:sz w:val="20"/>
                <w:szCs w:val="20"/>
              </w:rPr>
              <w:t>20X10</w:t>
            </w:r>
          </w:p>
        </w:tc>
      </w:tr>
    </w:tbl>
    <w:p w14:paraId="0DB4B054" w14:textId="77777777" w:rsidR="0085486C" w:rsidRPr="00333697" w:rsidRDefault="0085486C" w:rsidP="0085486C">
      <w:pPr>
        <w:pStyle w:val="Ttulo1"/>
        <w:tabs>
          <w:tab w:val="left" w:pos="2099"/>
        </w:tabs>
        <w:spacing w:before="69"/>
        <w:ind w:right="63"/>
        <w:rPr>
          <w:rFonts w:ascii="Calibri" w:hAnsi="Calibri" w:cs="Calibri"/>
          <w:spacing w:val="-2"/>
          <w:sz w:val="20"/>
        </w:rPr>
      </w:pPr>
      <w:r w:rsidRPr="00333697">
        <w:rPr>
          <w:rFonts w:ascii="Calibri" w:hAnsi="Calibri" w:cs="Calibri"/>
          <w:sz w:val="20"/>
        </w:rPr>
        <w:t xml:space="preserve">                                                                                                                                                    Total</w:t>
      </w:r>
      <w:r w:rsidRPr="00333697">
        <w:rPr>
          <w:rFonts w:ascii="Calibri" w:hAnsi="Calibri" w:cs="Calibri"/>
          <w:spacing w:val="-5"/>
          <w:sz w:val="20"/>
        </w:rPr>
        <w:t xml:space="preserve"> </w:t>
      </w:r>
      <w:r w:rsidRPr="00333697">
        <w:rPr>
          <w:rFonts w:ascii="Calibri" w:hAnsi="Calibri" w:cs="Calibri"/>
          <w:spacing w:val="-2"/>
          <w:sz w:val="20"/>
        </w:rPr>
        <w:t>Requisição: R$ 6.476.165,55</w:t>
      </w:r>
    </w:p>
    <w:p w14:paraId="4CD3395D" w14:textId="348521B1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lastRenderedPageBreak/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2D44F89B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C01467">
        <w:rPr>
          <w:rFonts w:eastAsia="Arial MT" w:cstheme="minorHAnsi"/>
          <w:sz w:val="24"/>
          <w:szCs w:val="24"/>
          <w:lang w:val="pt-PT" w:eastAsia="en-US"/>
        </w:rPr>
        <w:t>2</w:t>
      </w:r>
      <w:r w:rsidR="00BD0C35">
        <w:rPr>
          <w:rFonts w:eastAsia="Arial MT" w:cstheme="minorHAnsi"/>
          <w:sz w:val="24"/>
          <w:szCs w:val="24"/>
          <w:lang w:val="pt-PT" w:eastAsia="en-US"/>
        </w:rPr>
        <w:t>3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142E8">
        <w:rPr>
          <w:rFonts w:eastAsia="Arial MT" w:cstheme="minorHAnsi"/>
          <w:sz w:val="24"/>
          <w:szCs w:val="24"/>
          <w:lang w:val="pt-PT" w:eastAsia="en-US"/>
        </w:rPr>
        <w:t>Abril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6CB38" w14:textId="77777777" w:rsidR="003557E2" w:rsidRDefault="003557E2" w:rsidP="00A07622">
      <w:pPr>
        <w:spacing w:after="0" w:line="240" w:lineRule="auto"/>
      </w:pPr>
      <w:r>
        <w:separator/>
      </w:r>
    </w:p>
  </w:endnote>
  <w:endnote w:type="continuationSeparator" w:id="0">
    <w:p w14:paraId="31A64432" w14:textId="77777777" w:rsidR="003557E2" w:rsidRDefault="003557E2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2B132" w14:textId="77777777" w:rsidR="003557E2" w:rsidRDefault="003557E2" w:rsidP="00A07622">
      <w:pPr>
        <w:spacing w:after="0" w:line="240" w:lineRule="auto"/>
      </w:pPr>
      <w:r>
        <w:separator/>
      </w:r>
    </w:p>
  </w:footnote>
  <w:footnote w:type="continuationSeparator" w:id="0">
    <w:p w14:paraId="4269DFB9" w14:textId="77777777" w:rsidR="003557E2" w:rsidRDefault="003557E2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17D3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1819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57E2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82AB0"/>
    <w:rsid w:val="004869A4"/>
    <w:rsid w:val="00494CED"/>
    <w:rsid w:val="004A20B8"/>
    <w:rsid w:val="004A634A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C1588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406E6"/>
    <w:rsid w:val="00642D1C"/>
    <w:rsid w:val="0064527A"/>
    <w:rsid w:val="006510E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A4962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B22"/>
    <w:rsid w:val="00CF6D61"/>
    <w:rsid w:val="00D05219"/>
    <w:rsid w:val="00D215EB"/>
    <w:rsid w:val="00D25C1C"/>
    <w:rsid w:val="00D261F9"/>
    <w:rsid w:val="00D26A37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uiPriority w:val="99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uiPriority w:val="99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uiPriority w:val="99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uiPriority w:val="99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uiPriority w:val="99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99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99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uiPriority w:val="99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99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uiPriority w:val="99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uiPriority w:val="99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uiPriority w:val="99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uiPriority w:val="99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uiPriority w:val="99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uiPriority w:val="99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uiPriority w:val="99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uiPriority w:val="99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uiPriority w:val="99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uiPriority w:val="99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uiPriority w:val="99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uiPriority w:val="99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uiPriority w:val="99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uiPriority w:val="99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uiPriority w:val="99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uiPriority w:val="99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uiPriority w:val="99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uiPriority w:val="99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uiPriority w:val="99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uiPriority w:val="99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uiPriority w:val="99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Heading1">
    <w:name w:val="Heading 1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1466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24</cp:revision>
  <cp:lastPrinted>2024-11-01T15:45:00Z</cp:lastPrinted>
  <dcterms:created xsi:type="dcterms:W3CDTF">2026-03-06T17:08:00Z</dcterms:created>
  <dcterms:modified xsi:type="dcterms:W3CDTF">2026-04-23T19:33:00Z</dcterms:modified>
</cp:coreProperties>
</file>