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3CAF9" w14:textId="5CFBA8D0"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005E97">
        <w:rPr>
          <w:rFonts w:eastAsia="Times New Roman" w:cstheme="minorHAnsi"/>
          <w:b/>
          <w:sz w:val="24"/>
          <w:szCs w:val="24"/>
        </w:rPr>
        <w:t>0</w:t>
      </w:r>
      <w:r w:rsidR="004E460D">
        <w:rPr>
          <w:rFonts w:eastAsia="Times New Roman" w:cstheme="minorHAnsi"/>
          <w:b/>
          <w:sz w:val="24"/>
          <w:szCs w:val="24"/>
        </w:rPr>
        <w:t>2</w:t>
      </w:r>
      <w:r w:rsidR="009C55D8">
        <w:rPr>
          <w:rFonts w:eastAsia="Times New Roman" w:cstheme="minorHAnsi"/>
          <w:b/>
          <w:sz w:val="24"/>
          <w:szCs w:val="24"/>
        </w:rPr>
        <w:t>5</w:t>
      </w:r>
      <w:r w:rsidR="00005E97">
        <w:rPr>
          <w:rFonts w:eastAsia="Times New Roman" w:cstheme="minorHAnsi"/>
          <w:b/>
          <w:sz w:val="24"/>
          <w:szCs w:val="24"/>
        </w:rPr>
        <w:t>/2026 - PMPB</w:t>
      </w:r>
    </w:p>
    <w:p w14:paraId="7A0E72BE" w14:textId="77777777" w:rsidR="00296FB7" w:rsidRPr="0043197F" w:rsidRDefault="00296FB7" w:rsidP="00EC30C0">
      <w:pPr>
        <w:pStyle w:val="Corpodetexto"/>
        <w:spacing w:after="0" w:line="240" w:lineRule="auto"/>
        <w:rPr>
          <w:rFonts w:cstheme="minorHAnsi"/>
          <w:b/>
          <w:sz w:val="24"/>
          <w:szCs w:val="24"/>
        </w:rPr>
      </w:pPr>
    </w:p>
    <w:p w14:paraId="1D94F1EE" w14:textId="7E866EA3" w:rsidR="00C64F4F"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3372FE11" w14:textId="77777777" w:rsidR="00BD0C35" w:rsidRDefault="00BD0C35" w:rsidP="00C64F4F">
      <w:pPr>
        <w:pStyle w:val="Corpodetexto"/>
        <w:spacing w:after="0" w:line="240" w:lineRule="auto"/>
        <w:ind w:right="-1"/>
        <w:jc w:val="both"/>
        <w:rPr>
          <w:rFonts w:cstheme="minorHAnsi"/>
          <w:sz w:val="24"/>
          <w:szCs w:val="24"/>
        </w:r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9C55D8" w:rsidRPr="004E261E" w14:paraId="1524DD6D" w14:textId="77777777" w:rsidTr="007154DE">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13C39977" w14:textId="77777777" w:rsidR="009C55D8" w:rsidRPr="004E261E" w:rsidRDefault="009C55D8" w:rsidP="007154DE">
            <w:pPr>
              <w:pStyle w:val="TableParagraph"/>
              <w:ind w:left="42"/>
              <w:jc w:val="left"/>
              <w:rPr>
                <w:rFonts w:ascii="Calibri" w:hAnsi="Calibri" w:cs="Calibri"/>
                <w:b/>
                <w:sz w:val="20"/>
                <w:szCs w:val="20"/>
              </w:rPr>
            </w:pPr>
            <w:r w:rsidRPr="004E261E">
              <w:rPr>
                <w:rFonts w:ascii="Calibri" w:hAnsi="Calibri" w:cs="Calibri"/>
                <w:b/>
                <w:spacing w:val="-4"/>
                <w:sz w:val="20"/>
                <w:szCs w:val="20"/>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1E32C77" w14:textId="77777777" w:rsidR="009C55D8" w:rsidRPr="004E261E" w:rsidRDefault="009C55D8" w:rsidP="007154DE">
            <w:pPr>
              <w:pStyle w:val="TableParagraph"/>
              <w:ind w:right="14"/>
              <w:rPr>
                <w:rFonts w:ascii="Calibri" w:hAnsi="Calibri" w:cs="Calibri"/>
                <w:b/>
                <w:sz w:val="20"/>
                <w:szCs w:val="20"/>
              </w:rPr>
            </w:pPr>
            <w:r w:rsidRPr="004E261E">
              <w:rPr>
                <w:rFonts w:ascii="Calibri" w:hAnsi="Calibri" w:cs="Calibri"/>
                <w:b/>
                <w:spacing w:val="-4"/>
                <w:sz w:val="20"/>
                <w:szCs w:val="20"/>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132DC0F4" w14:textId="77777777" w:rsidR="009C55D8" w:rsidRPr="004E261E" w:rsidRDefault="009C55D8" w:rsidP="007154DE">
            <w:pPr>
              <w:pStyle w:val="TableParagraph"/>
              <w:rPr>
                <w:rFonts w:ascii="Calibri" w:hAnsi="Calibri" w:cs="Calibri"/>
                <w:b/>
                <w:sz w:val="20"/>
                <w:szCs w:val="20"/>
              </w:rPr>
            </w:pPr>
            <w:r w:rsidRPr="004E261E">
              <w:rPr>
                <w:rFonts w:ascii="Calibri" w:hAnsi="Calibri" w:cs="Calibri"/>
                <w:b/>
                <w:spacing w:val="-2"/>
                <w:sz w:val="20"/>
                <w:szCs w:val="20"/>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5D4FFD72" w14:textId="77777777" w:rsidR="009C55D8" w:rsidRPr="004E261E" w:rsidRDefault="009C55D8" w:rsidP="007154DE">
            <w:pPr>
              <w:pStyle w:val="TableParagraph"/>
              <w:ind w:left="44"/>
              <w:jc w:val="left"/>
              <w:rPr>
                <w:rFonts w:ascii="Calibri" w:hAnsi="Calibri" w:cs="Calibri"/>
                <w:b/>
                <w:sz w:val="20"/>
                <w:szCs w:val="20"/>
              </w:rPr>
            </w:pPr>
            <w:r w:rsidRPr="004E261E">
              <w:rPr>
                <w:rFonts w:ascii="Calibri" w:hAnsi="Calibri" w:cs="Calibri"/>
                <w:b/>
                <w:spacing w:val="-2"/>
                <w:sz w:val="20"/>
                <w:szCs w:val="20"/>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60BAF014" w14:textId="77777777" w:rsidR="009C55D8" w:rsidRPr="004E261E" w:rsidRDefault="009C55D8" w:rsidP="007154DE">
            <w:pPr>
              <w:pStyle w:val="TableParagraph"/>
              <w:ind w:left="44"/>
              <w:jc w:val="left"/>
              <w:rPr>
                <w:rFonts w:ascii="Calibri" w:hAnsi="Calibri" w:cs="Calibri"/>
                <w:b/>
                <w:sz w:val="20"/>
                <w:szCs w:val="20"/>
              </w:rPr>
            </w:pPr>
            <w:r w:rsidRPr="004E261E">
              <w:rPr>
                <w:rFonts w:ascii="Calibri" w:hAnsi="Calibri" w:cs="Calibri"/>
                <w:b/>
                <w:spacing w:val="-2"/>
                <w:sz w:val="20"/>
                <w:szCs w:val="20"/>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7E991E28" w14:textId="77777777" w:rsidR="009C55D8" w:rsidRPr="004E261E" w:rsidRDefault="009C55D8" w:rsidP="007154DE">
            <w:pPr>
              <w:pStyle w:val="TableParagraph"/>
              <w:ind w:right="12"/>
              <w:rPr>
                <w:rFonts w:ascii="Calibri" w:hAnsi="Calibri" w:cs="Calibri"/>
                <w:b/>
                <w:sz w:val="20"/>
                <w:szCs w:val="20"/>
              </w:rPr>
            </w:pPr>
            <w:r w:rsidRPr="004E261E">
              <w:rPr>
                <w:rFonts w:ascii="Calibri" w:hAnsi="Calibri" w:cs="Calibri"/>
                <w:b/>
                <w:sz w:val="20"/>
                <w:szCs w:val="20"/>
              </w:rPr>
              <w:t>Preço</w:t>
            </w:r>
            <w:r w:rsidRPr="004E261E">
              <w:rPr>
                <w:rFonts w:ascii="Calibri" w:hAnsi="Calibri" w:cs="Calibri"/>
                <w:b/>
                <w:spacing w:val="-5"/>
                <w:sz w:val="20"/>
                <w:szCs w:val="20"/>
              </w:rPr>
              <w:t xml:space="preserve"> </w:t>
            </w:r>
            <w:r w:rsidRPr="004E261E">
              <w:rPr>
                <w:rFonts w:ascii="Calibri" w:hAnsi="Calibri" w:cs="Calibri"/>
                <w:b/>
                <w:spacing w:val="-2"/>
                <w:sz w:val="20"/>
                <w:szCs w:val="20"/>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5326DE24" w14:textId="77777777" w:rsidR="009C55D8" w:rsidRPr="004E261E" w:rsidRDefault="009C55D8" w:rsidP="007154DE">
            <w:pPr>
              <w:pStyle w:val="TableParagraph"/>
              <w:ind w:right="11"/>
              <w:rPr>
                <w:rFonts w:ascii="Calibri" w:hAnsi="Calibri" w:cs="Calibri"/>
                <w:b/>
                <w:sz w:val="20"/>
                <w:szCs w:val="20"/>
              </w:rPr>
            </w:pPr>
            <w:r w:rsidRPr="004E261E">
              <w:rPr>
                <w:rFonts w:ascii="Calibri" w:hAnsi="Calibri" w:cs="Calibri"/>
                <w:b/>
                <w:sz w:val="20"/>
                <w:szCs w:val="20"/>
              </w:rPr>
              <w:t>Preço</w:t>
            </w:r>
            <w:r w:rsidRPr="004E261E">
              <w:rPr>
                <w:rFonts w:ascii="Calibri" w:hAnsi="Calibri" w:cs="Calibri"/>
                <w:b/>
                <w:spacing w:val="-5"/>
                <w:sz w:val="20"/>
                <w:szCs w:val="20"/>
              </w:rPr>
              <w:t xml:space="preserve"> </w:t>
            </w:r>
            <w:r w:rsidRPr="004E261E">
              <w:rPr>
                <w:rFonts w:ascii="Calibri" w:hAnsi="Calibri" w:cs="Calibri"/>
                <w:b/>
                <w:spacing w:val="-2"/>
                <w:sz w:val="20"/>
                <w:szCs w:val="20"/>
              </w:rPr>
              <w:t>Total</w:t>
            </w:r>
          </w:p>
        </w:tc>
      </w:tr>
      <w:tr w:rsidR="009C55D8" w:rsidRPr="004E261E" w14:paraId="651A90A3" w14:textId="77777777" w:rsidTr="007154DE">
        <w:trPr>
          <w:trHeight w:val="238"/>
        </w:trPr>
        <w:tc>
          <w:tcPr>
            <w:tcW w:w="680" w:type="dxa"/>
            <w:tcBorders>
              <w:top w:val="single" w:sz="6" w:space="0" w:color="000000"/>
              <w:left w:val="single" w:sz="6" w:space="0" w:color="000000"/>
              <w:bottom w:val="single" w:sz="6" w:space="0" w:color="000000"/>
              <w:right w:val="dotted" w:sz="6" w:space="0" w:color="000000"/>
            </w:tcBorders>
            <w:shd w:val="clear" w:color="auto" w:fill="auto"/>
            <w:hideMark/>
          </w:tcPr>
          <w:p w14:paraId="424F69FA" w14:textId="77777777" w:rsidR="009C55D8" w:rsidRPr="004E261E" w:rsidRDefault="009C55D8" w:rsidP="007154DE">
            <w:pPr>
              <w:pStyle w:val="TableParagraph"/>
              <w:ind w:right="15"/>
              <w:rPr>
                <w:rFonts w:ascii="Calibri" w:hAnsi="Calibri" w:cs="Calibri"/>
                <w:sz w:val="20"/>
                <w:szCs w:val="20"/>
              </w:rPr>
            </w:pPr>
            <w:r w:rsidRPr="004E261E">
              <w:rPr>
                <w:rFonts w:ascii="Calibri" w:hAnsi="Calibri" w:cs="Calibri"/>
                <w:spacing w:val="-10"/>
                <w:sz w:val="20"/>
                <w:szCs w:val="20"/>
              </w:rPr>
              <w:t>1</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7BA16B51" w14:textId="77777777" w:rsidR="009C55D8" w:rsidRPr="004E261E" w:rsidRDefault="009C55D8" w:rsidP="007154DE">
            <w:pPr>
              <w:pStyle w:val="TableParagraph"/>
              <w:ind w:right="14"/>
              <w:rPr>
                <w:rFonts w:ascii="Calibri" w:hAnsi="Calibri" w:cs="Calibri"/>
                <w:sz w:val="20"/>
                <w:szCs w:val="20"/>
              </w:rPr>
            </w:pPr>
            <w:r w:rsidRPr="004E261E">
              <w:rPr>
                <w:rFonts w:ascii="Calibri" w:hAnsi="Calibri" w:cs="Calibri"/>
                <w:spacing w:val="-2"/>
                <w:sz w:val="20"/>
                <w:szCs w:val="20"/>
              </w:rPr>
              <w:t>130510</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7A9EF7E9" w14:textId="77777777" w:rsidR="009C55D8" w:rsidRPr="004E261E" w:rsidRDefault="009C55D8" w:rsidP="007154DE">
            <w:pPr>
              <w:pStyle w:val="TableParagraph"/>
              <w:rPr>
                <w:rFonts w:ascii="Calibri" w:hAnsi="Calibri" w:cs="Calibri"/>
                <w:sz w:val="20"/>
                <w:szCs w:val="20"/>
              </w:rPr>
            </w:pPr>
            <w:r w:rsidRPr="004E261E">
              <w:rPr>
                <w:rFonts w:ascii="Calibri" w:hAnsi="Calibri" w:cs="Calibri"/>
                <w:spacing w:val="-2"/>
                <w:sz w:val="20"/>
                <w:szCs w:val="20"/>
              </w:rPr>
              <w:t>30,00</w:t>
            </w:r>
          </w:p>
        </w:tc>
        <w:tc>
          <w:tcPr>
            <w:tcW w:w="850" w:type="dxa"/>
            <w:tcBorders>
              <w:top w:val="single" w:sz="6" w:space="0" w:color="000000"/>
              <w:left w:val="dotted" w:sz="6" w:space="0" w:color="000000"/>
              <w:bottom w:val="single" w:sz="6" w:space="0" w:color="000000"/>
              <w:right w:val="dotted" w:sz="6" w:space="0" w:color="000000"/>
            </w:tcBorders>
            <w:shd w:val="clear" w:color="auto" w:fill="auto"/>
            <w:hideMark/>
          </w:tcPr>
          <w:p w14:paraId="3F999EA7" w14:textId="77777777" w:rsidR="009C55D8" w:rsidRPr="004E261E" w:rsidRDefault="009C55D8" w:rsidP="007154DE">
            <w:pPr>
              <w:pStyle w:val="TableParagraph"/>
              <w:rPr>
                <w:rFonts w:ascii="Calibri" w:hAnsi="Calibri" w:cs="Calibri"/>
                <w:sz w:val="20"/>
                <w:szCs w:val="20"/>
              </w:rPr>
            </w:pPr>
            <w:r w:rsidRPr="004E261E">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shd w:val="clear" w:color="auto" w:fill="auto"/>
          </w:tcPr>
          <w:p w14:paraId="03685400" w14:textId="77777777" w:rsidR="009C55D8" w:rsidRPr="004E261E" w:rsidRDefault="009C55D8" w:rsidP="007154DE">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shd w:val="clear" w:color="auto" w:fill="auto"/>
            <w:hideMark/>
          </w:tcPr>
          <w:p w14:paraId="546B239E" w14:textId="77777777" w:rsidR="009C55D8" w:rsidRPr="004E261E" w:rsidRDefault="009C55D8" w:rsidP="007154DE">
            <w:pPr>
              <w:pStyle w:val="TableParagraph"/>
              <w:ind w:right="11"/>
              <w:rPr>
                <w:rFonts w:ascii="Calibri" w:hAnsi="Calibri" w:cs="Calibri"/>
                <w:sz w:val="20"/>
                <w:szCs w:val="20"/>
              </w:rPr>
            </w:pPr>
            <w:r w:rsidRPr="004E261E">
              <w:rPr>
                <w:rFonts w:ascii="Calibri" w:hAnsi="Calibri" w:cs="Calibri"/>
                <w:spacing w:val="-2"/>
                <w:sz w:val="20"/>
                <w:szCs w:val="20"/>
              </w:rPr>
              <w:t>10.239,72</w:t>
            </w:r>
          </w:p>
        </w:tc>
        <w:tc>
          <w:tcPr>
            <w:tcW w:w="1685" w:type="dxa"/>
            <w:tcBorders>
              <w:top w:val="single" w:sz="6" w:space="0" w:color="000000"/>
              <w:left w:val="dotted" w:sz="6" w:space="0" w:color="000000"/>
              <w:bottom w:val="single" w:sz="6" w:space="0" w:color="000000"/>
              <w:right w:val="single" w:sz="6" w:space="0" w:color="000000"/>
            </w:tcBorders>
            <w:shd w:val="clear" w:color="auto" w:fill="auto"/>
            <w:hideMark/>
          </w:tcPr>
          <w:p w14:paraId="2D425744" w14:textId="77777777" w:rsidR="009C55D8" w:rsidRPr="004E261E" w:rsidRDefault="009C55D8" w:rsidP="007154DE">
            <w:pPr>
              <w:pStyle w:val="TableParagraph"/>
              <w:ind w:right="10"/>
              <w:rPr>
                <w:rFonts w:ascii="Calibri" w:hAnsi="Calibri" w:cs="Calibri"/>
                <w:sz w:val="20"/>
                <w:szCs w:val="20"/>
              </w:rPr>
            </w:pPr>
            <w:r w:rsidRPr="004E261E">
              <w:rPr>
                <w:rFonts w:ascii="Calibri" w:hAnsi="Calibri" w:cs="Calibri"/>
                <w:spacing w:val="-2"/>
                <w:sz w:val="20"/>
                <w:szCs w:val="20"/>
              </w:rPr>
              <w:t>307.191,60</w:t>
            </w:r>
          </w:p>
        </w:tc>
      </w:tr>
      <w:tr w:rsidR="009C55D8" w:rsidRPr="004E261E" w14:paraId="6EEFBE83" w14:textId="77777777" w:rsidTr="007154DE">
        <w:trPr>
          <w:trHeight w:val="1132"/>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auto"/>
            <w:hideMark/>
          </w:tcPr>
          <w:p w14:paraId="472B9B40" w14:textId="77777777" w:rsidR="009C55D8" w:rsidRPr="004E261E" w:rsidRDefault="009C55D8" w:rsidP="007154DE">
            <w:pPr>
              <w:pStyle w:val="TableParagraph"/>
              <w:spacing w:before="39" w:line="230" w:lineRule="auto"/>
              <w:ind w:left="42" w:right="12"/>
              <w:jc w:val="both"/>
              <w:rPr>
                <w:rFonts w:ascii="Calibri" w:hAnsi="Calibri" w:cs="Calibri"/>
                <w:sz w:val="20"/>
                <w:szCs w:val="20"/>
              </w:rPr>
            </w:pPr>
            <w:r w:rsidRPr="004E261E">
              <w:rPr>
                <w:rFonts w:ascii="Calibri" w:hAnsi="Calibri" w:cs="Calibri"/>
                <w:sz w:val="20"/>
                <w:szCs w:val="20"/>
              </w:rPr>
              <w:t>BALANÇO PARA CADEIRANTE - DESTINADO A USO EXTERNO, FABRICADO EM AÇO CARBONO, CABENDO 1 PORTADOR DE CADEIRA DE RODAS E NO MÍNIMO 03 USUÁRIOS SEM CADEIRA NO LADO INVERSO DO BRINQUEDO, OU AINDA 01 CADEIRANTE DE CADA LADO, DEVENDO POSSUIR TRAVAS DE SEGURANÇA, RAMPAS DE APOIO, PLATAFORMA ANTIDERRAPANTE, SISTEMA DE IMOBILIZAÇÃO DA CADEIRA DURANTE O USO, DISPOSITIVO QUE IMPEÇA O MOVIMENTO NO ACESSO DO USUÁRIO, BARRAS DE PROTEÇÃO E PINTURA ELETROSTÁTICA DE ALTA RESISTÊNCIA, COM FIXAÇÃO EM BASE DE CONCRETO, COM DIMENSÕES APROXIMADAS DE 3,50 M DE COMPRIMENTO, 2,20 M DE LARGURA E 2,50 M DE ALTURA.</w:t>
            </w:r>
          </w:p>
        </w:tc>
      </w:tr>
      <w:tr w:rsidR="009C55D8" w:rsidRPr="004E261E" w14:paraId="51C12432" w14:textId="77777777" w:rsidTr="007154DE">
        <w:trPr>
          <w:trHeight w:val="238"/>
        </w:trPr>
        <w:tc>
          <w:tcPr>
            <w:tcW w:w="680" w:type="dxa"/>
            <w:tcBorders>
              <w:top w:val="single" w:sz="6" w:space="0" w:color="000000"/>
              <w:left w:val="single" w:sz="6" w:space="0" w:color="000000"/>
              <w:bottom w:val="single" w:sz="6" w:space="0" w:color="000000"/>
              <w:right w:val="dotted" w:sz="6" w:space="0" w:color="000000"/>
            </w:tcBorders>
            <w:shd w:val="clear" w:color="auto" w:fill="auto"/>
            <w:hideMark/>
          </w:tcPr>
          <w:p w14:paraId="7E6CA6BD" w14:textId="77777777" w:rsidR="009C55D8" w:rsidRPr="004E261E" w:rsidRDefault="009C55D8" w:rsidP="007154DE">
            <w:pPr>
              <w:pStyle w:val="TableParagraph"/>
              <w:ind w:right="15"/>
              <w:rPr>
                <w:rFonts w:ascii="Calibri" w:hAnsi="Calibri" w:cs="Calibri"/>
                <w:sz w:val="20"/>
                <w:szCs w:val="20"/>
              </w:rPr>
            </w:pPr>
            <w:r w:rsidRPr="004E261E">
              <w:rPr>
                <w:rFonts w:ascii="Calibri" w:hAnsi="Calibri" w:cs="Calibri"/>
                <w:spacing w:val="-10"/>
                <w:sz w:val="20"/>
                <w:szCs w:val="20"/>
              </w:rPr>
              <w:t>2</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2945AA4E" w14:textId="77777777" w:rsidR="009C55D8" w:rsidRPr="004E261E" w:rsidRDefault="009C55D8" w:rsidP="007154DE">
            <w:pPr>
              <w:pStyle w:val="TableParagraph"/>
              <w:ind w:right="14"/>
              <w:rPr>
                <w:rFonts w:ascii="Calibri" w:hAnsi="Calibri" w:cs="Calibri"/>
                <w:sz w:val="20"/>
                <w:szCs w:val="20"/>
              </w:rPr>
            </w:pPr>
            <w:r w:rsidRPr="004E261E">
              <w:rPr>
                <w:rFonts w:ascii="Calibri" w:hAnsi="Calibri" w:cs="Calibri"/>
                <w:spacing w:val="-2"/>
                <w:sz w:val="20"/>
                <w:szCs w:val="20"/>
              </w:rPr>
              <w:t>130511</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70A33FBC" w14:textId="77777777" w:rsidR="009C55D8" w:rsidRPr="004E261E" w:rsidRDefault="009C55D8" w:rsidP="007154DE">
            <w:pPr>
              <w:pStyle w:val="TableParagraph"/>
              <w:rPr>
                <w:rFonts w:ascii="Calibri" w:hAnsi="Calibri" w:cs="Calibri"/>
                <w:sz w:val="20"/>
                <w:szCs w:val="20"/>
              </w:rPr>
            </w:pPr>
            <w:r w:rsidRPr="004E261E">
              <w:rPr>
                <w:rFonts w:ascii="Calibri" w:hAnsi="Calibri" w:cs="Calibri"/>
                <w:spacing w:val="-2"/>
                <w:sz w:val="20"/>
                <w:szCs w:val="20"/>
              </w:rPr>
              <w:t>30,00</w:t>
            </w:r>
          </w:p>
        </w:tc>
        <w:tc>
          <w:tcPr>
            <w:tcW w:w="850" w:type="dxa"/>
            <w:tcBorders>
              <w:top w:val="single" w:sz="6" w:space="0" w:color="000000"/>
              <w:left w:val="dotted" w:sz="6" w:space="0" w:color="000000"/>
              <w:bottom w:val="single" w:sz="6" w:space="0" w:color="000000"/>
              <w:right w:val="dotted" w:sz="6" w:space="0" w:color="000000"/>
            </w:tcBorders>
            <w:shd w:val="clear" w:color="auto" w:fill="auto"/>
            <w:hideMark/>
          </w:tcPr>
          <w:p w14:paraId="41D1017D" w14:textId="77777777" w:rsidR="009C55D8" w:rsidRPr="004E261E" w:rsidRDefault="009C55D8" w:rsidP="007154DE">
            <w:pPr>
              <w:pStyle w:val="TableParagraph"/>
              <w:rPr>
                <w:rFonts w:ascii="Calibri" w:hAnsi="Calibri" w:cs="Calibri"/>
                <w:sz w:val="20"/>
                <w:szCs w:val="20"/>
              </w:rPr>
            </w:pPr>
            <w:r w:rsidRPr="004E261E">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shd w:val="clear" w:color="auto" w:fill="auto"/>
          </w:tcPr>
          <w:p w14:paraId="0A32EB5C" w14:textId="77777777" w:rsidR="009C55D8" w:rsidRPr="004E261E" w:rsidRDefault="009C55D8" w:rsidP="007154DE">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shd w:val="clear" w:color="auto" w:fill="auto"/>
            <w:hideMark/>
          </w:tcPr>
          <w:p w14:paraId="5E7BDED1" w14:textId="77777777" w:rsidR="009C55D8" w:rsidRPr="004E261E" w:rsidRDefault="009C55D8" w:rsidP="007154DE">
            <w:pPr>
              <w:pStyle w:val="TableParagraph"/>
              <w:ind w:right="11"/>
              <w:rPr>
                <w:rFonts w:ascii="Calibri" w:hAnsi="Calibri" w:cs="Calibri"/>
                <w:sz w:val="20"/>
                <w:szCs w:val="20"/>
              </w:rPr>
            </w:pPr>
            <w:r w:rsidRPr="004E261E">
              <w:rPr>
                <w:rFonts w:ascii="Calibri" w:hAnsi="Calibri" w:cs="Calibri"/>
                <w:spacing w:val="-2"/>
                <w:sz w:val="20"/>
                <w:szCs w:val="20"/>
              </w:rPr>
              <w:t>8.325,86</w:t>
            </w:r>
          </w:p>
        </w:tc>
        <w:tc>
          <w:tcPr>
            <w:tcW w:w="1685" w:type="dxa"/>
            <w:tcBorders>
              <w:top w:val="single" w:sz="6" w:space="0" w:color="000000"/>
              <w:left w:val="dotted" w:sz="6" w:space="0" w:color="000000"/>
              <w:bottom w:val="single" w:sz="6" w:space="0" w:color="000000"/>
              <w:right w:val="single" w:sz="6" w:space="0" w:color="000000"/>
            </w:tcBorders>
            <w:shd w:val="clear" w:color="auto" w:fill="auto"/>
            <w:hideMark/>
          </w:tcPr>
          <w:p w14:paraId="511FF32F" w14:textId="77777777" w:rsidR="009C55D8" w:rsidRPr="004E261E" w:rsidRDefault="009C55D8" w:rsidP="007154DE">
            <w:pPr>
              <w:pStyle w:val="TableParagraph"/>
              <w:ind w:right="10"/>
              <w:rPr>
                <w:rFonts w:ascii="Calibri" w:hAnsi="Calibri" w:cs="Calibri"/>
                <w:sz w:val="20"/>
                <w:szCs w:val="20"/>
              </w:rPr>
            </w:pPr>
            <w:r w:rsidRPr="004E261E">
              <w:rPr>
                <w:rFonts w:ascii="Calibri" w:hAnsi="Calibri" w:cs="Calibri"/>
                <w:spacing w:val="-2"/>
                <w:sz w:val="20"/>
                <w:szCs w:val="20"/>
              </w:rPr>
              <w:t>249.775,80</w:t>
            </w:r>
          </w:p>
        </w:tc>
      </w:tr>
      <w:tr w:rsidR="009C55D8" w:rsidRPr="004E261E" w14:paraId="1B2D2EDD" w14:textId="77777777" w:rsidTr="007154DE">
        <w:trPr>
          <w:trHeight w:val="1311"/>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auto"/>
            <w:hideMark/>
          </w:tcPr>
          <w:p w14:paraId="79966EFF" w14:textId="77777777" w:rsidR="009C55D8" w:rsidRPr="004E261E" w:rsidRDefault="009C55D8" w:rsidP="007154DE">
            <w:pPr>
              <w:pStyle w:val="TableParagraph"/>
              <w:spacing w:before="39" w:line="230" w:lineRule="auto"/>
              <w:ind w:left="42" w:right="12"/>
              <w:jc w:val="both"/>
              <w:rPr>
                <w:rFonts w:ascii="Calibri" w:hAnsi="Calibri" w:cs="Calibri"/>
                <w:sz w:val="20"/>
                <w:szCs w:val="20"/>
              </w:rPr>
            </w:pPr>
            <w:r w:rsidRPr="004E261E">
              <w:rPr>
                <w:rFonts w:ascii="Calibri" w:hAnsi="Calibri" w:cs="Calibri"/>
                <w:sz w:val="20"/>
                <w:szCs w:val="20"/>
              </w:rPr>
              <w:t>ESCORREGADOR INCLUSIVO PARA CADEIRANTE - DESTINADO A USO EXTERNO, FABRICADO EM AÇO CARBONO, COM ESTRUTURA</w:t>
            </w:r>
            <w:r w:rsidRPr="004E261E">
              <w:rPr>
                <w:rFonts w:ascii="Calibri" w:hAnsi="Calibri" w:cs="Calibri"/>
                <w:spacing w:val="80"/>
                <w:sz w:val="20"/>
                <w:szCs w:val="20"/>
              </w:rPr>
              <w:t xml:space="preserve"> </w:t>
            </w:r>
            <w:r w:rsidRPr="004E261E">
              <w:rPr>
                <w:rFonts w:ascii="Calibri" w:hAnsi="Calibri" w:cs="Calibri"/>
                <w:sz w:val="20"/>
                <w:szCs w:val="20"/>
              </w:rPr>
              <w:t>EM TUBOS E CHAPAS METÁLICAS DE ALTA RESISTÊNCIA, PINTURA ELETROSTÁTICA, DOTADO DE RAMPA E ACESSO FRONTAL ADAPTADO PARA CADEIRA DE RODAS COM SUPERFÍCIE ANTIDERRAPANTE, SISTEMA DE DESCIDA EM ROLETES, DOIS ACESSOS, CORRIMÕES LATERAIS E ESCADA AUXILIAR COM FITAS ANTIDERRAPANTES. POSSUI BASE ELEVADA SEGURA E ESTRUTURA</w:t>
            </w:r>
            <w:r w:rsidRPr="004E261E">
              <w:rPr>
                <w:rFonts w:ascii="Calibri" w:hAnsi="Calibri" w:cs="Calibri"/>
                <w:spacing w:val="40"/>
                <w:sz w:val="20"/>
                <w:szCs w:val="20"/>
              </w:rPr>
              <w:t xml:space="preserve"> </w:t>
            </w:r>
            <w:r w:rsidRPr="004E261E">
              <w:rPr>
                <w:rFonts w:ascii="Calibri" w:hAnsi="Calibri" w:cs="Calibri"/>
                <w:sz w:val="20"/>
                <w:szCs w:val="20"/>
              </w:rPr>
              <w:t>ESTÁVEL, COM COMPONENTES FABRICADOS EM TUBOS DE AÇO CARBONO DE DIVERSAS SEÇÕES, APTO PARA INSTALAÇÃO EM ÁREAS EXTERNAS. DIMENSÕES APROXIMADAS: 4,70 M DE COMPRIMENTO, 2,85 M DE LARGURA E 1,90 M DE ALTURA, COM ESCADA DE ACESSO DE APROXIMADAMENTE 2,00 M DE COMPRIMENTO E 0,68 M DE LARGURA E BASE ELEVADA DE CERCA DE 1,50 M X 1,00 M.</w:t>
            </w:r>
          </w:p>
        </w:tc>
      </w:tr>
      <w:tr w:rsidR="009C55D8" w:rsidRPr="004E261E" w14:paraId="6AF9B5C4" w14:textId="77777777" w:rsidTr="007154DE">
        <w:trPr>
          <w:trHeight w:val="238"/>
        </w:trPr>
        <w:tc>
          <w:tcPr>
            <w:tcW w:w="680" w:type="dxa"/>
            <w:tcBorders>
              <w:top w:val="single" w:sz="6" w:space="0" w:color="000000"/>
              <w:left w:val="single" w:sz="6" w:space="0" w:color="000000"/>
              <w:bottom w:val="single" w:sz="6" w:space="0" w:color="000000"/>
              <w:right w:val="dotted" w:sz="6" w:space="0" w:color="000000"/>
            </w:tcBorders>
            <w:shd w:val="clear" w:color="auto" w:fill="auto"/>
            <w:hideMark/>
          </w:tcPr>
          <w:p w14:paraId="2F6BA270" w14:textId="77777777" w:rsidR="009C55D8" w:rsidRPr="004E261E" w:rsidRDefault="009C55D8" w:rsidP="007154DE">
            <w:pPr>
              <w:pStyle w:val="TableParagraph"/>
              <w:ind w:right="15"/>
              <w:rPr>
                <w:rFonts w:ascii="Calibri" w:hAnsi="Calibri" w:cs="Calibri"/>
                <w:sz w:val="20"/>
                <w:szCs w:val="20"/>
              </w:rPr>
            </w:pPr>
            <w:r w:rsidRPr="004E261E">
              <w:rPr>
                <w:rFonts w:ascii="Calibri" w:hAnsi="Calibri" w:cs="Calibri"/>
                <w:spacing w:val="-10"/>
                <w:sz w:val="20"/>
                <w:szCs w:val="20"/>
              </w:rPr>
              <w:t>3</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4F436779" w14:textId="77777777" w:rsidR="009C55D8" w:rsidRPr="004E261E" w:rsidRDefault="009C55D8" w:rsidP="007154DE">
            <w:pPr>
              <w:pStyle w:val="TableParagraph"/>
              <w:ind w:right="14"/>
              <w:rPr>
                <w:rFonts w:ascii="Calibri" w:hAnsi="Calibri" w:cs="Calibri"/>
                <w:sz w:val="20"/>
                <w:szCs w:val="20"/>
              </w:rPr>
            </w:pPr>
            <w:r w:rsidRPr="004E261E">
              <w:rPr>
                <w:rFonts w:ascii="Calibri" w:hAnsi="Calibri" w:cs="Calibri"/>
                <w:spacing w:val="-2"/>
                <w:sz w:val="20"/>
                <w:szCs w:val="20"/>
              </w:rPr>
              <w:t>130512</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67E55D0E" w14:textId="77777777" w:rsidR="009C55D8" w:rsidRPr="004E261E" w:rsidRDefault="009C55D8" w:rsidP="007154DE">
            <w:pPr>
              <w:pStyle w:val="TableParagraph"/>
              <w:rPr>
                <w:rFonts w:ascii="Calibri" w:hAnsi="Calibri" w:cs="Calibri"/>
                <w:sz w:val="20"/>
                <w:szCs w:val="20"/>
              </w:rPr>
            </w:pPr>
            <w:r w:rsidRPr="004E261E">
              <w:rPr>
                <w:rFonts w:ascii="Calibri" w:hAnsi="Calibri" w:cs="Calibri"/>
                <w:spacing w:val="-2"/>
                <w:sz w:val="20"/>
                <w:szCs w:val="20"/>
              </w:rPr>
              <w:t>30,00</w:t>
            </w:r>
          </w:p>
        </w:tc>
        <w:tc>
          <w:tcPr>
            <w:tcW w:w="850" w:type="dxa"/>
            <w:tcBorders>
              <w:top w:val="single" w:sz="6" w:space="0" w:color="000000"/>
              <w:left w:val="dotted" w:sz="6" w:space="0" w:color="000000"/>
              <w:bottom w:val="single" w:sz="6" w:space="0" w:color="000000"/>
              <w:right w:val="dotted" w:sz="6" w:space="0" w:color="000000"/>
            </w:tcBorders>
            <w:shd w:val="clear" w:color="auto" w:fill="auto"/>
            <w:hideMark/>
          </w:tcPr>
          <w:p w14:paraId="652FC297" w14:textId="77777777" w:rsidR="009C55D8" w:rsidRPr="004E261E" w:rsidRDefault="009C55D8" w:rsidP="007154DE">
            <w:pPr>
              <w:pStyle w:val="TableParagraph"/>
              <w:rPr>
                <w:rFonts w:ascii="Calibri" w:hAnsi="Calibri" w:cs="Calibri"/>
                <w:sz w:val="20"/>
                <w:szCs w:val="20"/>
              </w:rPr>
            </w:pPr>
            <w:r w:rsidRPr="004E261E">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shd w:val="clear" w:color="auto" w:fill="auto"/>
          </w:tcPr>
          <w:p w14:paraId="74491942" w14:textId="77777777" w:rsidR="009C55D8" w:rsidRPr="004E261E" w:rsidRDefault="009C55D8" w:rsidP="007154DE">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shd w:val="clear" w:color="auto" w:fill="auto"/>
            <w:hideMark/>
          </w:tcPr>
          <w:p w14:paraId="335AE33A" w14:textId="77777777" w:rsidR="009C55D8" w:rsidRPr="004E261E" w:rsidRDefault="009C55D8" w:rsidP="007154DE">
            <w:pPr>
              <w:pStyle w:val="TableParagraph"/>
              <w:ind w:right="11"/>
              <w:rPr>
                <w:rFonts w:ascii="Calibri" w:hAnsi="Calibri" w:cs="Calibri"/>
                <w:sz w:val="20"/>
                <w:szCs w:val="20"/>
              </w:rPr>
            </w:pPr>
            <w:r w:rsidRPr="004E261E">
              <w:rPr>
                <w:rFonts w:ascii="Calibri" w:hAnsi="Calibri" w:cs="Calibri"/>
                <w:spacing w:val="-2"/>
                <w:sz w:val="20"/>
                <w:szCs w:val="20"/>
              </w:rPr>
              <w:t>8.337,82</w:t>
            </w:r>
          </w:p>
        </w:tc>
        <w:tc>
          <w:tcPr>
            <w:tcW w:w="1685" w:type="dxa"/>
            <w:tcBorders>
              <w:top w:val="single" w:sz="6" w:space="0" w:color="000000"/>
              <w:left w:val="dotted" w:sz="6" w:space="0" w:color="000000"/>
              <w:bottom w:val="single" w:sz="6" w:space="0" w:color="000000"/>
              <w:right w:val="single" w:sz="6" w:space="0" w:color="000000"/>
            </w:tcBorders>
            <w:shd w:val="clear" w:color="auto" w:fill="auto"/>
            <w:hideMark/>
          </w:tcPr>
          <w:p w14:paraId="40CBF16D" w14:textId="77777777" w:rsidR="009C55D8" w:rsidRPr="004E261E" w:rsidRDefault="009C55D8" w:rsidP="007154DE">
            <w:pPr>
              <w:pStyle w:val="TableParagraph"/>
              <w:ind w:right="10"/>
              <w:rPr>
                <w:rFonts w:ascii="Calibri" w:hAnsi="Calibri" w:cs="Calibri"/>
                <w:sz w:val="20"/>
                <w:szCs w:val="20"/>
              </w:rPr>
            </w:pPr>
            <w:r w:rsidRPr="004E261E">
              <w:rPr>
                <w:rFonts w:ascii="Calibri" w:hAnsi="Calibri" w:cs="Calibri"/>
                <w:spacing w:val="-2"/>
                <w:sz w:val="20"/>
                <w:szCs w:val="20"/>
              </w:rPr>
              <w:t>250.134,60</w:t>
            </w:r>
          </w:p>
        </w:tc>
      </w:tr>
      <w:tr w:rsidR="009C55D8" w:rsidRPr="004E261E" w14:paraId="251D609F" w14:textId="77777777" w:rsidTr="007154DE">
        <w:trPr>
          <w:trHeight w:val="1311"/>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auto"/>
            <w:hideMark/>
          </w:tcPr>
          <w:p w14:paraId="08BF11E0" w14:textId="77777777" w:rsidR="009C55D8" w:rsidRPr="004E261E" w:rsidRDefault="009C55D8" w:rsidP="007154DE">
            <w:pPr>
              <w:pStyle w:val="TableParagraph"/>
              <w:spacing w:before="39" w:line="230" w:lineRule="auto"/>
              <w:ind w:left="42" w:right="12"/>
              <w:jc w:val="both"/>
              <w:rPr>
                <w:rFonts w:ascii="Calibri" w:hAnsi="Calibri" w:cs="Calibri"/>
                <w:sz w:val="20"/>
                <w:szCs w:val="20"/>
              </w:rPr>
            </w:pPr>
            <w:r w:rsidRPr="004E261E">
              <w:rPr>
                <w:rFonts w:ascii="Calibri" w:hAnsi="Calibri" w:cs="Calibri"/>
                <w:sz w:val="20"/>
                <w:szCs w:val="20"/>
              </w:rPr>
              <w:t>CARROSSEL INCLUSIVO PARA CADEIRANTE DUPLO - DESTINADO A USO EXTERNO, FABRICADO EM AÇO CARBONO, COM ESTRUTURA RESISTENTE E COMPONENTES EM TUBOS E CHAPAS METÁLICAS, ASSENTOS EM PLÁSTICO ROTOMOLDADO E ASSOALHO EM CHAPA DE ALUMÍNIO ANTIDERRAPANTE, POSSUINDO EIXO CENTRAL COM ROLAMENTOS E SISTEMA DE GIRO SUAVE COM ROLDANAS EM NYLON. EQUIPAMENTO ADAPTADO PARA USUÁRIOS DE CADEIRA DE RODAS, COM CAPACIDADE MÍNIMA PARA 02 CADEIRANTES E 02 ACOMPANHANTES, DOTADO DE ESTRUTURA SEGURA E ESTÁVEL, PINTURA ELETROSTÁTICA DE ALTA RESISTÊNCIA, APTO PARA INSTALAÇÃO EM ÁREAS EXTERNAS E FIXAÇÃO AO SOLO POR CHUMBADORES, COM DIMENSÕES APROXIMADAS DE 2,20 M DE DIÂMETRO E ATÉ 2,80 M DE ALTURA.</w:t>
            </w:r>
          </w:p>
        </w:tc>
      </w:tr>
    </w:tbl>
    <w:p w14:paraId="7310679C" w14:textId="77777777" w:rsidR="009C55D8" w:rsidRDefault="009C55D8" w:rsidP="009C55D8">
      <w:pPr>
        <w:jc w:val="right"/>
        <w:rPr>
          <w:rFonts w:ascii="Calibri" w:hAnsi="Calibri" w:cs="Calibri"/>
          <w:b/>
          <w:bCs/>
          <w:spacing w:val="-2"/>
        </w:rPr>
      </w:pPr>
      <w:r w:rsidRPr="004E261E">
        <w:rPr>
          <w:rFonts w:ascii="Calibri" w:hAnsi="Calibri" w:cs="Calibri"/>
        </w:rPr>
        <w:t xml:space="preserve">                                  </w:t>
      </w:r>
      <w:r w:rsidRPr="004E261E">
        <w:rPr>
          <w:rFonts w:ascii="Calibri" w:hAnsi="Calibri" w:cs="Calibri"/>
          <w:b/>
          <w:bCs/>
        </w:rPr>
        <w:t>Total</w:t>
      </w:r>
      <w:r w:rsidRPr="004E261E">
        <w:rPr>
          <w:rFonts w:ascii="Calibri" w:hAnsi="Calibri" w:cs="Calibri"/>
          <w:b/>
          <w:bCs/>
          <w:spacing w:val="-5"/>
        </w:rPr>
        <w:t xml:space="preserve"> </w:t>
      </w:r>
      <w:r w:rsidRPr="004E261E">
        <w:rPr>
          <w:rFonts w:ascii="Calibri" w:hAnsi="Calibri" w:cs="Calibri"/>
          <w:b/>
          <w:bCs/>
          <w:spacing w:val="-2"/>
        </w:rPr>
        <w:t>Requisição: R$</w:t>
      </w:r>
      <w:r w:rsidRPr="004E261E">
        <w:rPr>
          <w:rFonts w:ascii="Calibri" w:hAnsi="Calibri" w:cs="Calibri"/>
          <w:b/>
          <w:bCs/>
        </w:rPr>
        <w:t xml:space="preserve"> </w:t>
      </w:r>
      <w:r w:rsidRPr="004E261E">
        <w:rPr>
          <w:rFonts w:ascii="Calibri" w:hAnsi="Calibri" w:cs="Calibri"/>
          <w:b/>
          <w:bCs/>
          <w:spacing w:val="-2"/>
        </w:rPr>
        <w:t>807.102,00.</w:t>
      </w:r>
    </w:p>
    <w:p w14:paraId="4CD3395D" w14:textId="348521B1" w:rsidR="00302F3E" w:rsidRDefault="00BE675A" w:rsidP="00BE675A">
      <w:pPr>
        <w:tabs>
          <w:tab w:val="left" w:pos="251"/>
          <w:tab w:val="left" w:pos="2143"/>
        </w:tabs>
        <w:rPr>
          <w:rFonts w:cstheme="minorHAnsi"/>
          <w:sz w:val="24"/>
          <w:szCs w:val="24"/>
        </w:rPr>
      </w:pPr>
      <w:r>
        <w:rPr>
          <w:rFonts w:cstheme="minorHAnsi"/>
          <w:b/>
          <w:sz w:val="20"/>
          <w:szCs w:val="20"/>
          <w:lang w:val="pt-PT"/>
        </w:rPr>
        <w:tab/>
      </w:r>
      <w:bookmarkStart w:id="1" w:name="2"/>
      <w:bookmarkEnd w:id="1"/>
      <w:r w:rsidR="00302F3E" w:rsidRPr="0043197F">
        <w:rPr>
          <w:rFonts w:cstheme="minorHAnsi"/>
          <w:sz w:val="24"/>
          <w:szCs w:val="24"/>
        </w:rPr>
        <w:t>Aos</w:t>
      </w:r>
      <w:r w:rsidR="00302F3E" w:rsidRPr="0043197F">
        <w:rPr>
          <w:rFonts w:cstheme="minorHAnsi"/>
          <w:spacing w:val="-10"/>
          <w:sz w:val="24"/>
          <w:szCs w:val="24"/>
        </w:rPr>
        <w:t xml:space="preserve"> </w:t>
      </w:r>
      <w:r w:rsidR="00302F3E" w:rsidRPr="0043197F">
        <w:rPr>
          <w:rFonts w:cstheme="minorHAnsi"/>
          <w:sz w:val="24"/>
          <w:szCs w:val="24"/>
        </w:rPr>
        <w:t>órgãos</w:t>
      </w:r>
      <w:r w:rsidR="00302F3E" w:rsidRPr="0043197F">
        <w:rPr>
          <w:rFonts w:cstheme="minorHAnsi"/>
          <w:spacing w:val="-9"/>
          <w:sz w:val="24"/>
          <w:szCs w:val="24"/>
        </w:rPr>
        <w:t xml:space="preserve"> </w:t>
      </w:r>
      <w:r w:rsidR="00302F3E" w:rsidRPr="0043197F">
        <w:rPr>
          <w:rFonts w:cstheme="minorHAnsi"/>
          <w:sz w:val="24"/>
          <w:szCs w:val="24"/>
        </w:rPr>
        <w:t>interessados</w:t>
      </w:r>
      <w:r w:rsidR="00302F3E" w:rsidRPr="0043197F">
        <w:rPr>
          <w:rFonts w:cstheme="minorHAnsi"/>
          <w:spacing w:val="-10"/>
          <w:sz w:val="24"/>
          <w:szCs w:val="24"/>
        </w:rPr>
        <w:t xml:space="preserve"> </w:t>
      </w:r>
      <w:r w:rsidR="00302F3E" w:rsidRPr="0043197F">
        <w:rPr>
          <w:rFonts w:cstheme="minorHAnsi"/>
          <w:sz w:val="24"/>
          <w:szCs w:val="24"/>
        </w:rPr>
        <w:t>em</w:t>
      </w:r>
      <w:r w:rsidR="00302F3E" w:rsidRPr="0043197F">
        <w:rPr>
          <w:rFonts w:cstheme="minorHAnsi"/>
          <w:spacing w:val="-9"/>
          <w:sz w:val="24"/>
          <w:szCs w:val="24"/>
        </w:rPr>
        <w:t xml:space="preserve"> </w:t>
      </w:r>
      <w:r w:rsidR="00302F3E" w:rsidRPr="0043197F">
        <w:rPr>
          <w:rFonts w:cstheme="minorHAnsi"/>
          <w:sz w:val="24"/>
          <w:szCs w:val="24"/>
        </w:rPr>
        <w:t>integrar</w:t>
      </w:r>
      <w:r w:rsidR="00302F3E" w:rsidRPr="0043197F">
        <w:rPr>
          <w:rFonts w:cstheme="minorHAnsi"/>
          <w:spacing w:val="-9"/>
          <w:sz w:val="24"/>
          <w:szCs w:val="24"/>
        </w:rPr>
        <w:t xml:space="preserve"> </w:t>
      </w:r>
      <w:r w:rsidR="00302F3E" w:rsidRPr="0043197F">
        <w:rPr>
          <w:rFonts w:cstheme="minorHAnsi"/>
          <w:sz w:val="24"/>
          <w:szCs w:val="24"/>
        </w:rPr>
        <w:t>a</w:t>
      </w:r>
      <w:r w:rsidR="00302F3E" w:rsidRPr="0043197F">
        <w:rPr>
          <w:rFonts w:cstheme="minorHAnsi"/>
          <w:spacing w:val="-10"/>
          <w:sz w:val="24"/>
          <w:szCs w:val="24"/>
        </w:rPr>
        <w:t xml:space="preserve"> </w:t>
      </w:r>
      <w:r w:rsidR="00302F3E" w:rsidRPr="0043197F">
        <w:rPr>
          <w:rFonts w:cstheme="minorHAnsi"/>
          <w:sz w:val="24"/>
          <w:szCs w:val="24"/>
        </w:rPr>
        <w:t>futura</w:t>
      </w:r>
      <w:r w:rsidR="00302F3E" w:rsidRPr="0043197F">
        <w:rPr>
          <w:rFonts w:cstheme="minorHAnsi"/>
          <w:spacing w:val="-9"/>
          <w:sz w:val="24"/>
          <w:szCs w:val="24"/>
        </w:rPr>
        <w:t xml:space="preserve"> </w:t>
      </w:r>
      <w:r w:rsidR="00302F3E" w:rsidRPr="0043197F">
        <w:rPr>
          <w:rFonts w:cstheme="minorHAnsi"/>
          <w:sz w:val="24"/>
          <w:szCs w:val="24"/>
        </w:rPr>
        <w:t>ata,</w:t>
      </w:r>
      <w:r w:rsidR="00302F3E" w:rsidRPr="0043197F">
        <w:rPr>
          <w:rFonts w:cstheme="minorHAnsi"/>
          <w:spacing w:val="-11"/>
          <w:sz w:val="24"/>
          <w:szCs w:val="24"/>
        </w:rPr>
        <w:t xml:space="preserve"> </w:t>
      </w:r>
      <w:r w:rsidR="00302F3E" w:rsidRPr="0043197F">
        <w:rPr>
          <w:rFonts w:cstheme="minorHAnsi"/>
          <w:sz w:val="24"/>
          <w:szCs w:val="24"/>
        </w:rPr>
        <w:t>como</w:t>
      </w:r>
      <w:r w:rsidR="00302F3E" w:rsidRPr="0043197F">
        <w:rPr>
          <w:rFonts w:cstheme="minorHAnsi"/>
          <w:spacing w:val="-9"/>
          <w:sz w:val="24"/>
          <w:szCs w:val="24"/>
        </w:rPr>
        <w:t xml:space="preserve"> </w:t>
      </w:r>
      <w:r w:rsidR="00302F3E" w:rsidRPr="0043197F">
        <w:rPr>
          <w:rFonts w:cstheme="minorHAnsi"/>
          <w:sz w:val="24"/>
          <w:szCs w:val="24"/>
        </w:rPr>
        <w:t>participantes,</w:t>
      </w:r>
      <w:r w:rsidR="00302F3E" w:rsidRPr="0043197F">
        <w:rPr>
          <w:rFonts w:cstheme="minorHAnsi"/>
          <w:spacing w:val="-9"/>
          <w:sz w:val="24"/>
          <w:szCs w:val="24"/>
        </w:rPr>
        <w:t xml:space="preserve"> </w:t>
      </w:r>
      <w:r w:rsidR="00302F3E" w:rsidRPr="0043197F">
        <w:rPr>
          <w:rFonts w:cstheme="minorHAnsi"/>
          <w:sz w:val="24"/>
          <w:szCs w:val="24"/>
        </w:rPr>
        <w:t>solicita-se</w:t>
      </w:r>
      <w:r w:rsidR="00302F3E" w:rsidRPr="0043197F">
        <w:rPr>
          <w:rFonts w:cstheme="minorHAnsi"/>
          <w:spacing w:val="-10"/>
          <w:sz w:val="24"/>
          <w:szCs w:val="24"/>
        </w:rPr>
        <w:t xml:space="preserve"> </w:t>
      </w:r>
      <w:r w:rsidR="00302F3E" w:rsidRPr="0043197F">
        <w:rPr>
          <w:rFonts w:cstheme="minorHAnsi"/>
          <w:sz w:val="24"/>
          <w:szCs w:val="24"/>
        </w:rPr>
        <w:t>o encaminhamento</w:t>
      </w:r>
      <w:r w:rsidR="00302F3E" w:rsidRPr="0043197F">
        <w:rPr>
          <w:rFonts w:cstheme="minorHAnsi"/>
          <w:spacing w:val="1"/>
          <w:sz w:val="24"/>
          <w:szCs w:val="24"/>
        </w:rPr>
        <w:t xml:space="preserve"> </w:t>
      </w:r>
      <w:r w:rsidR="00302F3E" w:rsidRPr="0043197F">
        <w:rPr>
          <w:rFonts w:cstheme="minorHAnsi"/>
          <w:sz w:val="24"/>
          <w:szCs w:val="24"/>
        </w:rPr>
        <w:t xml:space="preserve">de manifestação formal no e-mail </w:t>
      </w:r>
      <w:hyperlink r:id="rId8" w:history="1">
        <w:r w:rsidR="00302F3E" w:rsidRPr="0043197F">
          <w:rPr>
            <w:rStyle w:val="Hyperlink"/>
            <w:rFonts w:cstheme="minorHAnsi"/>
            <w:sz w:val="24"/>
            <w:szCs w:val="24"/>
          </w:rPr>
          <w:t>administracao@portobelo.sc.gov.br</w:t>
        </w:r>
        <w:r w:rsidR="00302F3E" w:rsidRPr="0043197F">
          <w:rPr>
            <w:rStyle w:val="Hyperlink"/>
            <w:rFonts w:cstheme="minorHAnsi"/>
            <w:color w:val="auto"/>
            <w:sz w:val="24"/>
            <w:szCs w:val="24"/>
            <w:u w:val="none"/>
          </w:rPr>
          <w:t>,</w:t>
        </w:r>
        <w:r w:rsidR="00302F3E" w:rsidRPr="0043197F">
          <w:rPr>
            <w:rStyle w:val="Hyperlink"/>
            <w:rFonts w:cstheme="minorHAnsi"/>
            <w:sz w:val="24"/>
            <w:szCs w:val="24"/>
            <w:u w:val="none"/>
          </w:rPr>
          <w:t xml:space="preserve"> </w:t>
        </w:r>
      </w:hyperlink>
      <w:r w:rsidR="00302F3E" w:rsidRPr="0043197F">
        <w:rPr>
          <w:rFonts w:cstheme="minorHAnsi"/>
          <w:sz w:val="24"/>
          <w:szCs w:val="24"/>
        </w:rPr>
        <w:t>contendo as seguintes</w:t>
      </w:r>
      <w:r w:rsidR="00302F3E" w:rsidRPr="0043197F">
        <w:rPr>
          <w:rFonts w:cstheme="minorHAnsi"/>
          <w:spacing w:val="1"/>
          <w:sz w:val="24"/>
          <w:szCs w:val="24"/>
        </w:rPr>
        <w:t xml:space="preserve"> </w:t>
      </w:r>
      <w:r w:rsidR="00302F3E"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43197F" w:rsidRDefault="00302F3E" w:rsidP="00B05A74">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lastRenderedPageBreak/>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68A6EFC4"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2221ECDF" w14:textId="77777777" w:rsidR="00187C6A" w:rsidRDefault="00187C6A" w:rsidP="004675AD">
      <w:pPr>
        <w:pStyle w:val="Corpodetexto"/>
        <w:tabs>
          <w:tab w:val="left" w:pos="0"/>
        </w:tabs>
        <w:spacing w:after="0" w:line="240" w:lineRule="auto"/>
        <w:rPr>
          <w:rFonts w:eastAsia="Arial MT" w:cstheme="minorHAnsi"/>
          <w:sz w:val="24"/>
          <w:szCs w:val="24"/>
          <w:lang w:val="pt-PT" w:eastAsia="en-US"/>
        </w:rPr>
      </w:pPr>
    </w:p>
    <w:p w14:paraId="7C8A43AF" w14:textId="2D44F89B" w:rsidR="00302F3E" w:rsidRPr="0043197F" w:rsidRDefault="00302F3E" w:rsidP="00302F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C01467">
        <w:rPr>
          <w:rFonts w:eastAsia="Arial MT" w:cstheme="minorHAnsi"/>
          <w:sz w:val="24"/>
          <w:szCs w:val="24"/>
          <w:lang w:val="pt-PT" w:eastAsia="en-US"/>
        </w:rPr>
        <w:t>2</w:t>
      </w:r>
      <w:r w:rsidR="00BD0C35">
        <w:rPr>
          <w:rFonts w:eastAsia="Arial MT" w:cstheme="minorHAnsi"/>
          <w:sz w:val="24"/>
          <w:szCs w:val="24"/>
          <w:lang w:val="pt-PT" w:eastAsia="en-US"/>
        </w:rPr>
        <w:t>3</w:t>
      </w:r>
      <w:r w:rsidR="00005E97">
        <w:rPr>
          <w:rFonts w:eastAsia="Arial MT" w:cstheme="minorHAnsi"/>
          <w:sz w:val="24"/>
          <w:szCs w:val="24"/>
          <w:lang w:val="pt-PT" w:eastAsia="en-US"/>
        </w:rPr>
        <w:t xml:space="preserve"> de </w:t>
      </w:r>
      <w:r w:rsidR="007142E8">
        <w:rPr>
          <w:rFonts w:eastAsia="Arial MT" w:cstheme="minorHAnsi"/>
          <w:sz w:val="24"/>
          <w:szCs w:val="24"/>
          <w:lang w:val="pt-PT" w:eastAsia="en-US"/>
        </w:rPr>
        <w:t>Abril</w:t>
      </w:r>
      <w:r w:rsidR="00005E97">
        <w:rPr>
          <w:rFonts w:eastAsia="Arial MT" w:cstheme="minorHAnsi"/>
          <w:sz w:val="24"/>
          <w:szCs w:val="24"/>
          <w:lang w:val="pt-PT" w:eastAsia="en-US"/>
        </w:rPr>
        <w:t xml:space="preserve"> de 2026</w:t>
      </w:r>
      <w:r w:rsidRPr="0043197F">
        <w:rPr>
          <w:rFonts w:eastAsia="Arial MT" w:cstheme="minorHAnsi"/>
          <w:sz w:val="24"/>
          <w:szCs w:val="24"/>
          <w:lang w:val="pt-PT" w:eastAsia="en-US"/>
        </w:rPr>
        <w:t>.</w:t>
      </w:r>
    </w:p>
    <w:p w14:paraId="514CAC02" w14:textId="77777777" w:rsidR="00302F3E" w:rsidRDefault="00302F3E" w:rsidP="00302F3E">
      <w:pPr>
        <w:shd w:val="clear" w:color="auto" w:fill="FFFFFF" w:themeFill="background1"/>
        <w:spacing w:after="0" w:line="240" w:lineRule="auto"/>
        <w:jc w:val="center"/>
        <w:rPr>
          <w:rFonts w:cstheme="minorHAnsi"/>
          <w:sz w:val="24"/>
          <w:szCs w:val="24"/>
        </w:rPr>
      </w:pPr>
    </w:p>
    <w:p w14:paraId="4E6A02FD" w14:textId="77777777" w:rsidR="004675AD" w:rsidRPr="0043197F" w:rsidRDefault="004675AD" w:rsidP="00302F3E">
      <w:pPr>
        <w:shd w:val="clear" w:color="auto" w:fill="FFFFFF" w:themeFill="background1"/>
        <w:spacing w:after="0" w:line="240" w:lineRule="auto"/>
        <w:jc w:val="center"/>
        <w:rPr>
          <w:rFonts w:cstheme="minorHAnsi"/>
          <w:sz w:val="24"/>
          <w:szCs w:val="24"/>
        </w:rPr>
      </w:pPr>
    </w:p>
    <w:p w14:paraId="21506EED" w14:textId="77777777" w:rsidR="00D05219" w:rsidRDefault="00D05219" w:rsidP="004675AD">
      <w:pPr>
        <w:shd w:val="clear" w:color="auto" w:fill="FFFFFF" w:themeFill="background1"/>
        <w:spacing w:after="0" w:line="240" w:lineRule="auto"/>
        <w:rPr>
          <w:rFonts w:cstheme="minorHAnsi"/>
          <w:sz w:val="24"/>
          <w:szCs w:val="24"/>
        </w:rPr>
      </w:pPr>
    </w:p>
    <w:p w14:paraId="344E1AD8" w14:textId="77777777" w:rsidR="00511C8D" w:rsidRDefault="00511C8D" w:rsidP="004675AD">
      <w:pPr>
        <w:shd w:val="clear" w:color="auto" w:fill="FFFFFF" w:themeFill="background1"/>
        <w:spacing w:after="0" w:line="240" w:lineRule="auto"/>
        <w:rPr>
          <w:rFonts w:cstheme="minorHAnsi"/>
          <w:sz w:val="24"/>
          <w:szCs w:val="24"/>
        </w:rPr>
      </w:pPr>
    </w:p>
    <w:p w14:paraId="501B58BA" w14:textId="77777777" w:rsidR="00511C8D" w:rsidRDefault="00511C8D" w:rsidP="004675AD">
      <w:pPr>
        <w:shd w:val="clear" w:color="auto" w:fill="FFFFFF" w:themeFill="background1"/>
        <w:spacing w:after="0" w:line="240" w:lineRule="auto"/>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6CB38" w14:textId="77777777" w:rsidR="003557E2" w:rsidRDefault="003557E2" w:rsidP="00A07622">
      <w:pPr>
        <w:spacing w:after="0" w:line="240" w:lineRule="auto"/>
      </w:pPr>
      <w:r>
        <w:separator/>
      </w:r>
    </w:p>
  </w:endnote>
  <w:endnote w:type="continuationSeparator" w:id="0">
    <w:p w14:paraId="31A64432" w14:textId="77777777" w:rsidR="003557E2" w:rsidRDefault="003557E2"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altName w:val="Arial"/>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2B132" w14:textId="77777777" w:rsidR="003557E2" w:rsidRDefault="003557E2" w:rsidP="00A07622">
      <w:pPr>
        <w:spacing w:after="0" w:line="240" w:lineRule="auto"/>
      </w:pPr>
      <w:r>
        <w:separator/>
      </w:r>
    </w:p>
  </w:footnote>
  <w:footnote w:type="continuationSeparator" w:id="0">
    <w:p w14:paraId="4269DFB9" w14:textId="77777777" w:rsidR="003557E2" w:rsidRDefault="003557E2"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lvl w:ilvl="0">
      <w:start w:val="5"/>
      <w:numFmt w:val="decimal"/>
      <w:lvlText w:val="%1."/>
      <w:lvlJc w:val="left"/>
      <w:pPr>
        <w:tabs>
          <w:tab w:val="num" w:pos="720"/>
        </w:tabs>
        <w:ind w:left="720" w:hanging="360"/>
      </w:pPr>
      <w:rPr>
        <w:b/>
        <w:bCs/>
      </w:rPr>
    </w:lvl>
    <w:lvl w:ilvl="1">
      <w:start w:val="5"/>
      <w:numFmt w:val="decimal"/>
      <w:lvlText w:val="%1.%2."/>
      <w:lvlJc w:val="left"/>
      <w:pPr>
        <w:tabs>
          <w:tab w:val="num" w:pos="1080"/>
        </w:tabs>
        <w:ind w:left="1080" w:hanging="360"/>
      </w:pPr>
      <w:rPr>
        <w:b/>
        <w:bCs/>
      </w:rPr>
    </w:lvl>
    <w:lvl w:ilvl="2">
      <w:start w:val="4"/>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2901D82"/>
    <w:multiLevelType w:val="hybridMultilevel"/>
    <w:tmpl w:val="A1501626"/>
    <w:lvl w:ilvl="0" w:tplc="24426330">
      <w:start w:val="1"/>
      <w:numFmt w:val="lowerLetter"/>
      <w:lvlText w:val="%1)"/>
      <w:lvlJc w:val="left"/>
    </w:lvl>
    <w:lvl w:ilvl="1" w:tplc="AB36B55A">
      <w:numFmt w:val="decimal"/>
      <w:lvlText w:val=""/>
      <w:lvlJc w:val="left"/>
    </w:lvl>
    <w:lvl w:ilvl="2" w:tplc="EB8866F6">
      <w:numFmt w:val="decimal"/>
      <w:lvlText w:val=""/>
      <w:lvlJc w:val="left"/>
    </w:lvl>
    <w:lvl w:ilvl="3" w:tplc="59629ADA">
      <w:numFmt w:val="decimal"/>
      <w:lvlText w:val=""/>
      <w:lvlJc w:val="left"/>
    </w:lvl>
    <w:lvl w:ilvl="4" w:tplc="467A2B84">
      <w:numFmt w:val="decimal"/>
      <w:lvlText w:val=""/>
      <w:lvlJc w:val="left"/>
    </w:lvl>
    <w:lvl w:ilvl="5" w:tplc="CAAA510C">
      <w:numFmt w:val="decimal"/>
      <w:lvlText w:val=""/>
      <w:lvlJc w:val="left"/>
    </w:lvl>
    <w:lvl w:ilvl="6" w:tplc="88D4C826">
      <w:numFmt w:val="decimal"/>
      <w:lvlText w:val=""/>
      <w:lvlJc w:val="left"/>
    </w:lvl>
    <w:lvl w:ilvl="7" w:tplc="F258D2A2">
      <w:numFmt w:val="decimal"/>
      <w:lvlText w:val=""/>
      <w:lvlJc w:val="left"/>
    </w:lvl>
    <w:lvl w:ilvl="8" w:tplc="1E028B12">
      <w:numFmt w:val="decimal"/>
      <w:lvlText w:val=""/>
      <w:lvlJc w:val="left"/>
    </w:lvl>
  </w:abstractNum>
  <w:abstractNum w:abstractNumId="6" w15:restartNumberingAfterBreak="0">
    <w:nsid w:val="03FD31DC"/>
    <w:multiLevelType w:val="hybridMultilevel"/>
    <w:tmpl w:val="A3FA4398"/>
    <w:lvl w:ilvl="0" w:tplc="7FC8C2A4">
      <w:start w:val="1"/>
      <w:numFmt w:val="decimal"/>
      <w:lvlText w:val="%1)"/>
      <w:lvlJc w:val="left"/>
      <w:pPr>
        <w:ind w:left="258" w:hanging="852"/>
      </w:pPr>
      <w:rPr>
        <w:rFonts w:ascii="Calibri" w:eastAsia="Times New Roman" w:hAnsi="Calibri" w:cs="Calibri" w:hint="default"/>
        <w:spacing w:val="-3"/>
        <w:w w:val="99"/>
        <w:sz w:val="24"/>
        <w:szCs w:val="24"/>
        <w:lang w:val="pt-PT" w:eastAsia="en-US" w:bidi="ar-SA"/>
      </w:rPr>
    </w:lvl>
    <w:lvl w:ilvl="1" w:tplc="03401608">
      <w:numFmt w:val="bullet"/>
      <w:lvlText w:val="•"/>
      <w:lvlJc w:val="left"/>
      <w:pPr>
        <w:ind w:left="1314" w:hanging="852"/>
      </w:pPr>
      <w:rPr>
        <w:rFonts w:hint="default"/>
        <w:lang w:val="pt-PT" w:eastAsia="en-US" w:bidi="ar-SA"/>
      </w:rPr>
    </w:lvl>
    <w:lvl w:ilvl="2" w:tplc="7A84A21E">
      <w:numFmt w:val="bullet"/>
      <w:lvlText w:val="•"/>
      <w:lvlJc w:val="left"/>
      <w:pPr>
        <w:ind w:left="2368" w:hanging="852"/>
      </w:pPr>
      <w:rPr>
        <w:rFonts w:hint="default"/>
        <w:lang w:val="pt-PT" w:eastAsia="en-US" w:bidi="ar-SA"/>
      </w:rPr>
    </w:lvl>
    <w:lvl w:ilvl="3" w:tplc="E5686682">
      <w:numFmt w:val="bullet"/>
      <w:lvlText w:val="•"/>
      <w:lvlJc w:val="left"/>
      <w:pPr>
        <w:ind w:left="3422" w:hanging="852"/>
      </w:pPr>
      <w:rPr>
        <w:rFonts w:hint="default"/>
        <w:lang w:val="pt-PT" w:eastAsia="en-US" w:bidi="ar-SA"/>
      </w:rPr>
    </w:lvl>
    <w:lvl w:ilvl="4" w:tplc="13FC1A58">
      <w:numFmt w:val="bullet"/>
      <w:lvlText w:val="•"/>
      <w:lvlJc w:val="left"/>
      <w:pPr>
        <w:ind w:left="4476" w:hanging="852"/>
      </w:pPr>
      <w:rPr>
        <w:rFonts w:hint="default"/>
        <w:lang w:val="pt-PT" w:eastAsia="en-US" w:bidi="ar-SA"/>
      </w:rPr>
    </w:lvl>
    <w:lvl w:ilvl="5" w:tplc="F9082C54">
      <w:numFmt w:val="bullet"/>
      <w:lvlText w:val="•"/>
      <w:lvlJc w:val="left"/>
      <w:pPr>
        <w:ind w:left="5530" w:hanging="852"/>
      </w:pPr>
      <w:rPr>
        <w:rFonts w:hint="default"/>
        <w:lang w:val="pt-PT" w:eastAsia="en-US" w:bidi="ar-SA"/>
      </w:rPr>
    </w:lvl>
    <w:lvl w:ilvl="6" w:tplc="F8B03862">
      <w:numFmt w:val="bullet"/>
      <w:lvlText w:val="•"/>
      <w:lvlJc w:val="left"/>
      <w:pPr>
        <w:ind w:left="6584" w:hanging="852"/>
      </w:pPr>
      <w:rPr>
        <w:rFonts w:hint="default"/>
        <w:lang w:val="pt-PT" w:eastAsia="en-US" w:bidi="ar-SA"/>
      </w:rPr>
    </w:lvl>
    <w:lvl w:ilvl="7" w:tplc="86B2EA9E">
      <w:numFmt w:val="bullet"/>
      <w:lvlText w:val="•"/>
      <w:lvlJc w:val="left"/>
      <w:pPr>
        <w:ind w:left="7638" w:hanging="852"/>
      </w:pPr>
      <w:rPr>
        <w:rFonts w:hint="default"/>
        <w:lang w:val="pt-PT" w:eastAsia="en-US" w:bidi="ar-SA"/>
      </w:rPr>
    </w:lvl>
    <w:lvl w:ilvl="8" w:tplc="61928F90">
      <w:numFmt w:val="bullet"/>
      <w:lvlText w:val="•"/>
      <w:lvlJc w:val="left"/>
      <w:pPr>
        <w:ind w:left="8692" w:hanging="852"/>
      </w:pPr>
      <w:rPr>
        <w:rFonts w:hint="default"/>
        <w:lang w:val="pt-PT" w:eastAsia="en-US" w:bidi="ar-SA"/>
      </w:rPr>
    </w:lvl>
  </w:abstractNum>
  <w:abstractNum w:abstractNumId="7" w15:restartNumberingAfterBreak="0">
    <w:nsid w:val="04404034"/>
    <w:multiLevelType w:val="hybridMultilevel"/>
    <w:tmpl w:val="F4D64818"/>
    <w:lvl w:ilvl="0" w:tplc="B54489B2">
      <w:start w:val="1"/>
      <w:numFmt w:val="upperRoman"/>
      <w:lvlText w:val="%1-"/>
      <w:lvlJc w:val="left"/>
      <w:pPr>
        <w:ind w:left="1080" w:hanging="72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836C40E"/>
    <w:multiLevelType w:val="hybridMultilevel"/>
    <w:tmpl w:val="134816A0"/>
    <w:lvl w:ilvl="0" w:tplc="5F0A59BC">
      <w:start w:val="1"/>
      <w:numFmt w:val="lowerLetter"/>
      <w:lvlText w:val="%1)"/>
      <w:lvlJc w:val="left"/>
    </w:lvl>
    <w:lvl w:ilvl="1" w:tplc="E58E15E4">
      <w:numFmt w:val="decimal"/>
      <w:lvlText w:val=""/>
      <w:lvlJc w:val="left"/>
    </w:lvl>
    <w:lvl w:ilvl="2" w:tplc="30CC4E26">
      <w:numFmt w:val="decimal"/>
      <w:lvlText w:val=""/>
      <w:lvlJc w:val="left"/>
    </w:lvl>
    <w:lvl w:ilvl="3" w:tplc="80E8D182">
      <w:numFmt w:val="decimal"/>
      <w:lvlText w:val=""/>
      <w:lvlJc w:val="left"/>
    </w:lvl>
    <w:lvl w:ilvl="4" w:tplc="FF8660FA">
      <w:numFmt w:val="decimal"/>
      <w:lvlText w:val=""/>
      <w:lvlJc w:val="left"/>
    </w:lvl>
    <w:lvl w:ilvl="5" w:tplc="ACA83D00">
      <w:numFmt w:val="decimal"/>
      <w:lvlText w:val=""/>
      <w:lvlJc w:val="left"/>
    </w:lvl>
    <w:lvl w:ilvl="6" w:tplc="8618A53E">
      <w:numFmt w:val="decimal"/>
      <w:lvlText w:val=""/>
      <w:lvlJc w:val="left"/>
    </w:lvl>
    <w:lvl w:ilvl="7" w:tplc="BF2C7978">
      <w:numFmt w:val="decimal"/>
      <w:lvlText w:val=""/>
      <w:lvlJc w:val="left"/>
    </w:lvl>
    <w:lvl w:ilvl="8" w:tplc="86F86C34">
      <w:numFmt w:val="decimal"/>
      <w:lvlText w:val=""/>
      <w:lvlJc w:val="left"/>
    </w:lvl>
  </w:abstractNum>
  <w:abstractNum w:abstractNumId="9" w15:restartNumberingAfterBreak="0">
    <w:nsid w:val="09CE64A3"/>
    <w:multiLevelType w:val="multilevel"/>
    <w:tmpl w:val="15F4AEE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A145DFA"/>
    <w:multiLevelType w:val="multilevel"/>
    <w:tmpl w:val="F698EB54"/>
    <w:lvl w:ilvl="0">
      <w:start w:val="1"/>
      <w:numFmt w:val="decimal"/>
      <w:lvlText w:val="%1"/>
      <w:lvlJc w:val="left"/>
      <w:pPr>
        <w:ind w:left="420" w:hanging="420"/>
      </w:pPr>
      <w:rPr>
        <w:rFonts w:cs="Times New Roman" w:hint="default"/>
        <w:b w:val="0"/>
      </w:rPr>
    </w:lvl>
    <w:lvl w:ilvl="1">
      <w:start w:val="1"/>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1" w15:restartNumberingAfterBreak="0">
    <w:nsid w:val="0B03E0C6"/>
    <w:multiLevelType w:val="hybridMultilevel"/>
    <w:tmpl w:val="9634AFF8"/>
    <w:lvl w:ilvl="0" w:tplc="3CEA6E62">
      <w:start w:val="1"/>
      <w:numFmt w:val="lowerLetter"/>
      <w:lvlText w:val="%1)"/>
      <w:lvlJc w:val="left"/>
    </w:lvl>
    <w:lvl w:ilvl="1" w:tplc="373448CC">
      <w:numFmt w:val="decimal"/>
      <w:lvlText w:val=""/>
      <w:lvlJc w:val="left"/>
    </w:lvl>
    <w:lvl w:ilvl="2" w:tplc="357AFC62">
      <w:numFmt w:val="decimal"/>
      <w:lvlText w:val=""/>
      <w:lvlJc w:val="left"/>
    </w:lvl>
    <w:lvl w:ilvl="3" w:tplc="CD247CDA">
      <w:numFmt w:val="decimal"/>
      <w:lvlText w:val=""/>
      <w:lvlJc w:val="left"/>
    </w:lvl>
    <w:lvl w:ilvl="4" w:tplc="1A1A9E66">
      <w:numFmt w:val="decimal"/>
      <w:lvlText w:val=""/>
      <w:lvlJc w:val="left"/>
    </w:lvl>
    <w:lvl w:ilvl="5" w:tplc="20A82D84">
      <w:numFmt w:val="decimal"/>
      <w:lvlText w:val=""/>
      <w:lvlJc w:val="left"/>
    </w:lvl>
    <w:lvl w:ilvl="6" w:tplc="7238290C">
      <w:numFmt w:val="decimal"/>
      <w:lvlText w:val=""/>
      <w:lvlJc w:val="left"/>
    </w:lvl>
    <w:lvl w:ilvl="7" w:tplc="3E0CDEE8">
      <w:numFmt w:val="decimal"/>
      <w:lvlText w:val=""/>
      <w:lvlJc w:val="left"/>
    </w:lvl>
    <w:lvl w:ilvl="8" w:tplc="2D50C9DE">
      <w:numFmt w:val="decimal"/>
      <w:lvlText w:val=""/>
      <w:lvlJc w:val="left"/>
    </w:lvl>
  </w:abstractNum>
  <w:abstractNum w:abstractNumId="12" w15:restartNumberingAfterBreak="0">
    <w:nsid w:val="0E481F35"/>
    <w:multiLevelType w:val="hybridMultilevel"/>
    <w:tmpl w:val="46627CCA"/>
    <w:lvl w:ilvl="0" w:tplc="C8E22D7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F712369"/>
    <w:multiLevelType w:val="multilevel"/>
    <w:tmpl w:val="92401FF2"/>
    <w:lvl w:ilvl="0">
      <w:start w:val="126"/>
      <w:numFmt w:val="decimal"/>
      <w:lvlText w:val="%1"/>
      <w:lvlJc w:val="left"/>
      <w:pPr>
        <w:ind w:left="390" w:hanging="390"/>
      </w:pPr>
      <w:rPr>
        <w:rFonts w:cs="Times New Roman" w:hint="default"/>
        <w:b w:val="0"/>
        <w:color w:val="000000"/>
        <w:sz w:val="22"/>
      </w:rPr>
    </w:lvl>
    <w:lvl w:ilvl="1">
      <w:start w:val="1"/>
      <w:numFmt w:val="decimal"/>
      <w:lvlText w:val="%1.%2"/>
      <w:lvlJc w:val="left"/>
      <w:pPr>
        <w:ind w:left="390" w:hanging="390"/>
      </w:pPr>
      <w:rPr>
        <w:rFonts w:cs="Times New Roman" w:hint="default"/>
        <w:b w:val="0"/>
        <w:color w:val="000000"/>
        <w:sz w:val="22"/>
      </w:rPr>
    </w:lvl>
    <w:lvl w:ilvl="2">
      <w:start w:val="1"/>
      <w:numFmt w:val="decimal"/>
      <w:lvlText w:val="%1.%2.%3"/>
      <w:lvlJc w:val="left"/>
      <w:pPr>
        <w:ind w:left="720" w:hanging="720"/>
      </w:pPr>
      <w:rPr>
        <w:rFonts w:cs="Times New Roman" w:hint="default"/>
        <w:b w:val="0"/>
        <w:color w:val="000000"/>
        <w:sz w:val="22"/>
      </w:rPr>
    </w:lvl>
    <w:lvl w:ilvl="3">
      <w:start w:val="1"/>
      <w:numFmt w:val="decimal"/>
      <w:lvlText w:val="%1.%2.%3.%4"/>
      <w:lvlJc w:val="left"/>
      <w:pPr>
        <w:ind w:left="720" w:hanging="720"/>
      </w:pPr>
      <w:rPr>
        <w:rFonts w:cs="Times New Roman" w:hint="default"/>
        <w:b w:val="0"/>
        <w:color w:val="000000"/>
        <w:sz w:val="22"/>
      </w:rPr>
    </w:lvl>
    <w:lvl w:ilvl="4">
      <w:start w:val="1"/>
      <w:numFmt w:val="decimal"/>
      <w:lvlText w:val="%1.%2.%3.%4.%5"/>
      <w:lvlJc w:val="left"/>
      <w:pPr>
        <w:ind w:left="720" w:hanging="720"/>
      </w:pPr>
      <w:rPr>
        <w:rFonts w:cs="Times New Roman" w:hint="default"/>
        <w:b w:val="0"/>
        <w:color w:val="000000"/>
        <w:sz w:val="22"/>
      </w:rPr>
    </w:lvl>
    <w:lvl w:ilvl="5">
      <w:start w:val="1"/>
      <w:numFmt w:val="decimal"/>
      <w:lvlText w:val="%1.%2.%3.%4.%5.%6"/>
      <w:lvlJc w:val="left"/>
      <w:pPr>
        <w:ind w:left="1080" w:hanging="1080"/>
      </w:pPr>
      <w:rPr>
        <w:rFonts w:cs="Times New Roman" w:hint="default"/>
        <w:b w:val="0"/>
        <w:color w:val="000000"/>
        <w:sz w:val="22"/>
      </w:rPr>
    </w:lvl>
    <w:lvl w:ilvl="6">
      <w:start w:val="1"/>
      <w:numFmt w:val="decimal"/>
      <w:lvlText w:val="%1.%2.%3.%4.%5.%6.%7"/>
      <w:lvlJc w:val="left"/>
      <w:pPr>
        <w:ind w:left="1080" w:hanging="1080"/>
      </w:pPr>
      <w:rPr>
        <w:rFonts w:cs="Times New Roman" w:hint="default"/>
        <w:b w:val="0"/>
        <w:color w:val="000000"/>
        <w:sz w:val="22"/>
      </w:rPr>
    </w:lvl>
    <w:lvl w:ilvl="7">
      <w:start w:val="1"/>
      <w:numFmt w:val="decimal"/>
      <w:lvlText w:val="%1.%2.%3.%4.%5.%6.%7.%8"/>
      <w:lvlJc w:val="left"/>
      <w:pPr>
        <w:ind w:left="1440" w:hanging="1440"/>
      </w:pPr>
      <w:rPr>
        <w:rFonts w:cs="Times New Roman" w:hint="default"/>
        <w:b w:val="0"/>
        <w:color w:val="000000"/>
        <w:sz w:val="22"/>
      </w:rPr>
    </w:lvl>
    <w:lvl w:ilvl="8">
      <w:start w:val="1"/>
      <w:numFmt w:val="decimal"/>
      <w:lvlText w:val="%1.%2.%3.%4.%5.%6.%7.%8.%9"/>
      <w:lvlJc w:val="left"/>
      <w:pPr>
        <w:ind w:left="1440" w:hanging="1440"/>
      </w:pPr>
      <w:rPr>
        <w:rFonts w:cs="Times New Roman" w:hint="default"/>
        <w:b w:val="0"/>
        <w:color w:val="000000"/>
        <w:sz w:val="22"/>
      </w:rPr>
    </w:lvl>
  </w:abstractNum>
  <w:abstractNum w:abstractNumId="14" w15:restartNumberingAfterBreak="0">
    <w:nsid w:val="180B06F7"/>
    <w:multiLevelType w:val="hybridMultilevel"/>
    <w:tmpl w:val="CF70B2A2"/>
    <w:lvl w:ilvl="0" w:tplc="6A2208FA">
      <w:numFmt w:val="bullet"/>
      <w:lvlText w:val=""/>
      <w:lvlJc w:val="left"/>
      <w:pPr>
        <w:ind w:left="686" w:hanging="428"/>
      </w:pPr>
      <w:rPr>
        <w:rFonts w:ascii="Symbol" w:eastAsia="Symbol" w:hAnsi="Symbol" w:cs="Symbol" w:hint="default"/>
        <w:w w:val="99"/>
        <w:sz w:val="19"/>
        <w:szCs w:val="19"/>
        <w:lang w:val="pt-PT" w:eastAsia="en-US" w:bidi="ar-SA"/>
      </w:rPr>
    </w:lvl>
    <w:lvl w:ilvl="1" w:tplc="D8A0F5FC">
      <w:numFmt w:val="bullet"/>
      <w:lvlText w:val="•"/>
      <w:lvlJc w:val="left"/>
      <w:pPr>
        <w:ind w:left="1692" w:hanging="428"/>
      </w:pPr>
      <w:rPr>
        <w:rFonts w:hint="default"/>
        <w:lang w:val="pt-PT" w:eastAsia="en-US" w:bidi="ar-SA"/>
      </w:rPr>
    </w:lvl>
    <w:lvl w:ilvl="2" w:tplc="6EBA78A4">
      <w:numFmt w:val="bullet"/>
      <w:lvlText w:val="•"/>
      <w:lvlJc w:val="left"/>
      <w:pPr>
        <w:ind w:left="2704" w:hanging="428"/>
      </w:pPr>
      <w:rPr>
        <w:rFonts w:hint="default"/>
        <w:lang w:val="pt-PT" w:eastAsia="en-US" w:bidi="ar-SA"/>
      </w:rPr>
    </w:lvl>
    <w:lvl w:ilvl="3" w:tplc="B406BFC8">
      <w:numFmt w:val="bullet"/>
      <w:lvlText w:val="•"/>
      <w:lvlJc w:val="left"/>
      <w:pPr>
        <w:ind w:left="3716" w:hanging="428"/>
      </w:pPr>
      <w:rPr>
        <w:rFonts w:hint="default"/>
        <w:lang w:val="pt-PT" w:eastAsia="en-US" w:bidi="ar-SA"/>
      </w:rPr>
    </w:lvl>
    <w:lvl w:ilvl="4" w:tplc="E3BC6986">
      <w:numFmt w:val="bullet"/>
      <w:lvlText w:val="•"/>
      <w:lvlJc w:val="left"/>
      <w:pPr>
        <w:ind w:left="4728" w:hanging="428"/>
      </w:pPr>
      <w:rPr>
        <w:rFonts w:hint="default"/>
        <w:lang w:val="pt-PT" w:eastAsia="en-US" w:bidi="ar-SA"/>
      </w:rPr>
    </w:lvl>
    <w:lvl w:ilvl="5" w:tplc="C638E8E0">
      <w:numFmt w:val="bullet"/>
      <w:lvlText w:val="•"/>
      <w:lvlJc w:val="left"/>
      <w:pPr>
        <w:ind w:left="5740" w:hanging="428"/>
      </w:pPr>
      <w:rPr>
        <w:rFonts w:hint="default"/>
        <w:lang w:val="pt-PT" w:eastAsia="en-US" w:bidi="ar-SA"/>
      </w:rPr>
    </w:lvl>
    <w:lvl w:ilvl="6" w:tplc="71C65404">
      <w:numFmt w:val="bullet"/>
      <w:lvlText w:val="•"/>
      <w:lvlJc w:val="left"/>
      <w:pPr>
        <w:ind w:left="6752" w:hanging="428"/>
      </w:pPr>
      <w:rPr>
        <w:rFonts w:hint="default"/>
        <w:lang w:val="pt-PT" w:eastAsia="en-US" w:bidi="ar-SA"/>
      </w:rPr>
    </w:lvl>
    <w:lvl w:ilvl="7" w:tplc="962A6AAE">
      <w:numFmt w:val="bullet"/>
      <w:lvlText w:val="•"/>
      <w:lvlJc w:val="left"/>
      <w:pPr>
        <w:ind w:left="7764" w:hanging="428"/>
      </w:pPr>
      <w:rPr>
        <w:rFonts w:hint="default"/>
        <w:lang w:val="pt-PT" w:eastAsia="en-US" w:bidi="ar-SA"/>
      </w:rPr>
    </w:lvl>
    <w:lvl w:ilvl="8" w:tplc="F0B6FAC2">
      <w:numFmt w:val="bullet"/>
      <w:lvlText w:val="•"/>
      <w:lvlJc w:val="left"/>
      <w:pPr>
        <w:ind w:left="8776" w:hanging="428"/>
      </w:pPr>
      <w:rPr>
        <w:rFonts w:hint="default"/>
        <w:lang w:val="pt-PT" w:eastAsia="en-US" w:bidi="ar-SA"/>
      </w:rPr>
    </w:lvl>
  </w:abstractNum>
  <w:abstractNum w:abstractNumId="15" w15:restartNumberingAfterBreak="0">
    <w:nsid w:val="189A769B"/>
    <w:multiLevelType w:val="hybridMultilevel"/>
    <w:tmpl w:val="D5BAFE46"/>
    <w:lvl w:ilvl="0" w:tplc="74F65CBC">
      <w:start w:val="2"/>
      <w:numFmt w:val="lowerLetter"/>
      <w:lvlText w:val="%1)"/>
      <w:lvlJc w:val="left"/>
    </w:lvl>
    <w:lvl w:ilvl="1" w:tplc="1D048652">
      <w:numFmt w:val="decimal"/>
      <w:lvlText w:val=""/>
      <w:lvlJc w:val="left"/>
    </w:lvl>
    <w:lvl w:ilvl="2" w:tplc="8F1EF82A">
      <w:numFmt w:val="decimal"/>
      <w:lvlText w:val=""/>
      <w:lvlJc w:val="left"/>
    </w:lvl>
    <w:lvl w:ilvl="3" w:tplc="2CDC7EEE">
      <w:numFmt w:val="decimal"/>
      <w:lvlText w:val=""/>
      <w:lvlJc w:val="left"/>
    </w:lvl>
    <w:lvl w:ilvl="4" w:tplc="E2E038DA">
      <w:numFmt w:val="decimal"/>
      <w:lvlText w:val=""/>
      <w:lvlJc w:val="left"/>
    </w:lvl>
    <w:lvl w:ilvl="5" w:tplc="66704B64">
      <w:numFmt w:val="decimal"/>
      <w:lvlText w:val=""/>
      <w:lvlJc w:val="left"/>
    </w:lvl>
    <w:lvl w:ilvl="6" w:tplc="A39297BC">
      <w:numFmt w:val="decimal"/>
      <w:lvlText w:val=""/>
      <w:lvlJc w:val="left"/>
    </w:lvl>
    <w:lvl w:ilvl="7" w:tplc="B1F44C82">
      <w:numFmt w:val="decimal"/>
      <w:lvlText w:val=""/>
      <w:lvlJc w:val="left"/>
    </w:lvl>
    <w:lvl w:ilvl="8" w:tplc="971A5628">
      <w:numFmt w:val="decimal"/>
      <w:lvlText w:val=""/>
      <w:lvlJc w:val="left"/>
    </w:lvl>
  </w:abstractNum>
  <w:abstractNum w:abstractNumId="16"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7" w15:restartNumberingAfterBreak="0">
    <w:nsid w:val="20A80B1F"/>
    <w:multiLevelType w:val="hybridMultilevel"/>
    <w:tmpl w:val="4162A13C"/>
    <w:lvl w:ilvl="0" w:tplc="5A54C9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54A48F4"/>
    <w:multiLevelType w:val="multilevel"/>
    <w:tmpl w:val="EF2E44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A9B3C40"/>
    <w:multiLevelType w:val="multilevel"/>
    <w:tmpl w:val="F8CE810A"/>
    <w:lvl w:ilvl="0">
      <w:start w:val="1"/>
      <w:numFmt w:val="decimal"/>
      <w:lvlText w:val="%1."/>
      <w:lvlJc w:val="left"/>
      <w:pPr>
        <w:ind w:left="375" w:hanging="375"/>
      </w:pPr>
      <w:rPr>
        <w:rFonts w:cs="Times New Roman" w:hint="default"/>
      </w:rPr>
    </w:lvl>
    <w:lvl w:ilvl="1">
      <w:start w:val="1"/>
      <w:numFmt w:val="decimal"/>
      <w:lvlText w:val="%1.%2-"/>
      <w:lvlJc w:val="left"/>
      <w:pPr>
        <w:ind w:left="720" w:hanging="72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2C8C3A57"/>
    <w:multiLevelType w:val="multilevel"/>
    <w:tmpl w:val="10FA8850"/>
    <w:lvl w:ilvl="0">
      <w:start w:val="17"/>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2CA88611"/>
    <w:multiLevelType w:val="hybridMultilevel"/>
    <w:tmpl w:val="1A741834"/>
    <w:lvl w:ilvl="0" w:tplc="E1DAF1EA">
      <w:start w:val="1"/>
      <w:numFmt w:val="lowerLetter"/>
      <w:lvlText w:val="%1)"/>
      <w:lvlJc w:val="left"/>
    </w:lvl>
    <w:lvl w:ilvl="1" w:tplc="2C6EEB4E">
      <w:numFmt w:val="decimal"/>
      <w:lvlText w:val=""/>
      <w:lvlJc w:val="left"/>
    </w:lvl>
    <w:lvl w:ilvl="2" w:tplc="D40079A8">
      <w:numFmt w:val="decimal"/>
      <w:lvlText w:val=""/>
      <w:lvlJc w:val="left"/>
    </w:lvl>
    <w:lvl w:ilvl="3" w:tplc="BF664742">
      <w:numFmt w:val="decimal"/>
      <w:lvlText w:val=""/>
      <w:lvlJc w:val="left"/>
    </w:lvl>
    <w:lvl w:ilvl="4" w:tplc="1F2EA6B8">
      <w:numFmt w:val="decimal"/>
      <w:lvlText w:val=""/>
      <w:lvlJc w:val="left"/>
    </w:lvl>
    <w:lvl w:ilvl="5" w:tplc="6CE891BA">
      <w:numFmt w:val="decimal"/>
      <w:lvlText w:val=""/>
      <w:lvlJc w:val="left"/>
    </w:lvl>
    <w:lvl w:ilvl="6" w:tplc="3A1487C4">
      <w:numFmt w:val="decimal"/>
      <w:lvlText w:val=""/>
      <w:lvlJc w:val="left"/>
    </w:lvl>
    <w:lvl w:ilvl="7" w:tplc="E7649ACC">
      <w:numFmt w:val="decimal"/>
      <w:lvlText w:val=""/>
      <w:lvlJc w:val="left"/>
    </w:lvl>
    <w:lvl w:ilvl="8" w:tplc="33E66110">
      <w:numFmt w:val="decimal"/>
      <w:lvlText w:val=""/>
      <w:lvlJc w:val="left"/>
    </w:lvl>
  </w:abstractNum>
  <w:abstractNum w:abstractNumId="22" w15:restartNumberingAfterBreak="0">
    <w:nsid w:val="2CB96030"/>
    <w:multiLevelType w:val="multilevel"/>
    <w:tmpl w:val="217CFCC2"/>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3" w15:restartNumberingAfterBreak="0">
    <w:nsid w:val="2D4E5172"/>
    <w:multiLevelType w:val="multilevel"/>
    <w:tmpl w:val="6E90279E"/>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5"/>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3048711A"/>
    <w:multiLevelType w:val="hybridMultilevel"/>
    <w:tmpl w:val="A7EA4746"/>
    <w:lvl w:ilvl="0" w:tplc="831E988A">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5513520"/>
    <w:multiLevelType w:val="multilevel"/>
    <w:tmpl w:val="B85C4EE2"/>
    <w:lvl w:ilvl="0">
      <w:start w:val="16"/>
      <w:numFmt w:val="decimal"/>
      <w:lvlText w:val="%1"/>
      <w:lvlJc w:val="left"/>
      <w:pPr>
        <w:ind w:left="600" w:hanging="600"/>
      </w:pPr>
      <w:rPr>
        <w:rFonts w:hint="default"/>
        <w:b/>
      </w:rPr>
    </w:lvl>
    <w:lvl w:ilvl="1">
      <w:start w:val="4"/>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39413E7C"/>
    <w:multiLevelType w:val="multilevel"/>
    <w:tmpl w:val="AA1C8D94"/>
    <w:lvl w:ilvl="0">
      <w:start w:val="1"/>
      <w:numFmt w:val="decimal"/>
      <w:lvlText w:val="%1."/>
      <w:lvlJc w:val="left"/>
      <w:pPr>
        <w:ind w:left="375" w:hanging="375"/>
      </w:pPr>
      <w:rPr>
        <w:rFonts w:hint="default"/>
      </w:rPr>
    </w:lvl>
    <w:lvl w:ilvl="1">
      <w:start w:val="1"/>
      <w:numFmt w:val="decimal"/>
      <w:lvlText w:val="%1.%2-"/>
      <w:lvlJc w:val="left"/>
      <w:pPr>
        <w:ind w:left="1004"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15B09E2"/>
    <w:multiLevelType w:val="multilevel"/>
    <w:tmpl w:val="17FEB010"/>
    <w:lvl w:ilvl="0">
      <w:start w:val="8"/>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8" w15:restartNumberingAfterBreak="0">
    <w:nsid w:val="41F217A8"/>
    <w:multiLevelType w:val="multilevel"/>
    <w:tmpl w:val="FB3A6A64"/>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9" w15:restartNumberingAfterBreak="0">
    <w:nsid w:val="42475775"/>
    <w:multiLevelType w:val="hybridMultilevel"/>
    <w:tmpl w:val="837E0FB2"/>
    <w:lvl w:ilvl="0" w:tplc="75C0C09C">
      <w:start w:val="1"/>
      <w:numFmt w:val="decimal"/>
      <w:lvlText w:val="%1"/>
      <w:lvlJc w:val="left"/>
      <w:pPr>
        <w:ind w:left="438" w:hanging="180"/>
      </w:pPr>
      <w:rPr>
        <w:rFonts w:ascii="Calibri" w:eastAsia="Times New Roman" w:hAnsi="Calibri" w:cs="Calibri" w:hint="default"/>
        <w:b/>
        <w:bCs/>
        <w:spacing w:val="-3"/>
        <w:w w:val="99"/>
        <w:sz w:val="24"/>
        <w:szCs w:val="24"/>
        <w:lang w:val="pt-PT" w:eastAsia="en-US" w:bidi="ar-SA"/>
      </w:rPr>
    </w:lvl>
    <w:lvl w:ilvl="1" w:tplc="919A30D0">
      <w:numFmt w:val="none"/>
      <w:lvlText w:val=""/>
      <w:lvlJc w:val="left"/>
      <w:pPr>
        <w:tabs>
          <w:tab w:val="num" w:pos="360"/>
        </w:tabs>
      </w:pPr>
    </w:lvl>
    <w:lvl w:ilvl="2" w:tplc="05606EFA">
      <w:numFmt w:val="bullet"/>
      <w:lvlText w:val="•"/>
      <w:lvlJc w:val="left"/>
      <w:pPr>
        <w:ind w:left="1591" w:hanging="384"/>
      </w:pPr>
      <w:rPr>
        <w:rFonts w:hint="default"/>
        <w:lang w:val="pt-PT" w:eastAsia="en-US" w:bidi="ar-SA"/>
      </w:rPr>
    </w:lvl>
    <w:lvl w:ilvl="3" w:tplc="E6FC1340">
      <w:numFmt w:val="bullet"/>
      <w:lvlText w:val="•"/>
      <w:lvlJc w:val="left"/>
      <w:pPr>
        <w:ind w:left="2742" w:hanging="384"/>
      </w:pPr>
      <w:rPr>
        <w:rFonts w:hint="default"/>
        <w:lang w:val="pt-PT" w:eastAsia="en-US" w:bidi="ar-SA"/>
      </w:rPr>
    </w:lvl>
    <w:lvl w:ilvl="4" w:tplc="C302B7A8">
      <w:numFmt w:val="bullet"/>
      <w:lvlText w:val="•"/>
      <w:lvlJc w:val="left"/>
      <w:pPr>
        <w:ind w:left="3893" w:hanging="384"/>
      </w:pPr>
      <w:rPr>
        <w:rFonts w:hint="default"/>
        <w:lang w:val="pt-PT" w:eastAsia="en-US" w:bidi="ar-SA"/>
      </w:rPr>
    </w:lvl>
    <w:lvl w:ilvl="5" w:tplc="1A581F62">
      <w:numFmt w:val="bullet"/>
      <w:lvlText w:val="•"/>
      <w:lvlJc w:val="left"/>
      <w:pPr>
        <w:ind w:left="5044" w:hanging="384"/>
      </w:pPr>
      <w:rPr>
        <w:rFonts w:hint="default"/>
        <w:lang w:val="pt-PT" w:eastAsia="en-US" w:bidi="ar-SA"/>
      </w:rPr>
    </w:lvl>
    <w:lvl w:ilvl="6" w:tplc="6336943A">
      <w:numFmt w:val="bullet"/>
      <w:lvlText w:val="•"/>
      <w:lvlJc w:val="left"/>
      <w:pPr>
        <w:ind w:left="6196" w:hanging="384"/>
      </w:pPr>
      <w:rPr>
        <w:rFonts w:hint="default"/>
        <w:lang w:val="pt-PT" w:eastAsia="en-US" w:bidi="ar-SA"/>
      </w:rPr>
    </w:lvl>
    <w:lvl w:ilvl="7" w:tplc="D8D63364">
      <w:numFmt w:val="bullet"/>
      <w:lvlText w:val="•"/>
      <w:lvlJc w:val="left"/>
      <w:pPr>
        <w:ind w:left="7347" w:hanging="384"/>
      </w:pPr>
      <w:rPr>
        <w:rFonts w:hint="default"/>
        <w:lang w:val="pt-PT" w:eastAsia="en-US" w:bidi="ar-SA"/>
      </w:rPr>
    </w:lvl>
    <w:lvl w:ilvl="8" w:tplc="0B96CFC6">
      <w:numFmt w:val="bullet"/>
      <w:lvlText w:val="•"/>
      <w:lvlJc w:val="left"/>
      <w:pPr>
        <w:ind w:left="8498" w:hanging="384"/>
      </w:pPr>
      <w:rPr>
        <w:rFonts w:hint="default"/>
        <w:lang w:val="pt-PT" w:eastAsia="en-US" w:bidi="ar-SA"/>
      </w:rPr>
    </w:lvl>
  </w:abstractNum>
  <w:abstractNum w:abstractNumId="30" w15:restartNumberingAfterBreak="0">
    <w:nsid w:val="450E7121"/>
    <w:multiLevelType w:val="multilevel"/>
    <w:tmpl w:val="BCBAA43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5F21FDD"/>
    <w:multiLevelType w:val="hybridMultilevel"/>
    <w:tmpl w:val="82F2FEAE"/>
    <w:lvl w:ilvl="0" w:tplc="3E0E1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33" w15:restartNumberingAfterBreak="0">
    <w:nsid w:val="52041DB1"/>
    <w:multiLevelType w:val="hybridMultilevel"/>
    <w:tmpl w:val="04B4CF7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4" w15:restartNumberingAfterBreak="0">
    <w:nsid w:val="52473090"/>
    <w:multiLevelType w:val="multilevel"/>
    <w:tmpl w:val="A6FE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C3187D"/>
    <w:multiLevelType w:val="hybridMultilevel"/>
    <w:tmpl w:val="A70E3394"/>
    <w:lvl w:ilvl="0" w:tplc="1C02EFB4">
      <w:start w:val="1"/>
      <w:numFmt w:val="upp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6" w15:restartNumberingAfterBreak="0">
    <w:nsid w:val="57CE3167"/>
    <w:multiLevelType w:val="multilevel"/>
    <w:tmpl w:val="653289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AA24772"/>
    <w:multiLevelType w:val="hybridMultilevel"/>
    <w:tmpl w:val="FC8E6398"/>
    <w:lvl w:ilvl="0" w:tplc="DB06244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0B3116B"/>
    <w:multiLevelType w:val="multilevel"/>
    <w:tmpl w:val="DAAECB94"/>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61A3017"/>
    <w:multiLevelType w:val="multilevel"/>
    <w:tmpl w:val="1B2CAEAA"/>
    <w:lvl w:ilvl="0">
      <w:start w:val="1"/>
      <w:numFmt w:val="decimal"/>
      <w:lvlText w:val="%1."/>
      <w:lvlJc w:val="left"/>
      <w:pPr>
        <w:ind w:left="375" w:hanging="375"/>
      </w:pPr>
      <w:rPr>
        <w:rFonts w:hint="default"/>
        <w:b w:val="0"/>
        <w:color w:val="auto"/>
      </w:rPr>
    </w:lvl>
    <w:lvl w:ilvl="1">
      <w:start w:val="1"/>
      <w:numFmt w:val="decimal"/>
      <w:lvlText w:val="%1.%2-"/>
      <w:lvlJc w:val="left"/>
      <w:pPr>
        <w:ind w:left="720" w:hanging="720"/>
      </w:pPr>
      <w:rPr>
        <w:rFonts w:hint="default"/>
        <w:b/>
        <w:bCs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40" w15:restartNumberingAfterBreak="0">
    <w:nsid w:val="6A2D0136"/>
    <w:multiLevelType w:val="multilevel"/>
    <w:tmpl w:val="DC287190"/>
    <w:lvl w:ilvl="0">
      <w:start w:val="2"/>
      <w:numFmt w:val="decimal"/>
      <w:lvlText w:val="%1"/>
      <w:lvlJc w:val="left"/>
      <w:pPr>
        <w:ind w:left="360" w:hanging="360"/>
      </w:pPr>
      <w:rPr>
        <w:rFonts w:hint="default"/>
      </w:rPr>
    </w:lvl>
    <w:lvl w:ilvl="1">
      <w:start w:val="1"/>
      <w:numFmt w:val="decimal"/>
      <w:lvlText w:val="%1.%2"/>
      <w:lvlJc w:val="left"/>
      <w:pPr>
        <w:ind w:left="2052" w:hanging="360"/>
      </w:pPr>
      <w:rPr>
        <w:rFonts w:hint="default"/>
        <w:b/>
      </w:rPr>
    </w:lvl>
    <w:lvl w:ilvl="2">
      <w:start w:val="1"/>
      <w:numFmt w:val="decimal"/>
      <w:lvlText w:val="%1.%2.%3"/>
      <w:lvlJc w:val="left"/>
      <w:pPr>
        <w:ind w:left="4104" w:hanging="720"/>
      </w:pPr>
      <w:rPr>
        <w:rFonts w:hint="default"/>
      </w:rPr>
    </w:lvl>
    <w:lvl w:ilvl="3">
      <w:start w:val="1"/>
      <w:numFmt w:val="decimal"/>
      <w:lvlText w:val="%1.%2.%3.%4"/>
      <w:lvlJc w:val="left"/>
      <w:pPr>
        <w:ind w:left="5796" w:hanging="720"/>
      </w:pPr>
      <w:rPr>
        <w:rFonts w:hint="default"/>
      </w:rPr>
    </w:lvl>
    <w:lvl w:ilvl="4">
      <w:start w:val="1"/>
      <w:numFmt w:val="decimal"/>
      <w:lvlText w:val="%1.%2.%3.%4.%5"/>
      <w:lvlJc w:val="left"/>
      <w:pPr>
        <w:ind w:left="7848" w:hanging="1080"/>
      </w:pPr>
      <w:rPr>
        <w:rFonts w:hint="default"/>
      </w:rPr>
    </w:lvl>
    <w:lvl w:ilvl="5">
      <w:start w:val="1"/>
      <w:numFmt w:val="decimal"/>
      <w:lvlText w:val="%1.%2.%3.%4.%5.%6"/>
      <w:lvlJc w:val="left"/>
      <w:pPr>
        <w:ind w:left="9540" w:hanging="1080"/>
      </w:pPr>
      <w:rPr>
        <w:rFonts w:hint="default"/>
      </w:rPr>
    </w:lvl>
    <w:lvl w:ilvl="6">
      <w:start w:val="1"/>
      <w:numFmt w:val="decimal"/>
      <w:lvlText w:val="%1.%2.%3.%4.%5.%6.%7"/>
      <w:lvlJc w:val="left"/>
      <w:pPr>
        <w:ind w:left="11592" w:hanging="1440"/>
      </w:pPr>
      <w:rPr>
        <w:rFonts w:hint="default"/>
      </w:rPr>
    </w:lvl>
    <w:lvl w:ilvl="7">
      <w:start w:val="1"/>
      <w:numFmt w:val="decimal"/>
      <w:lvlText w:val="%1.%2.%3.%4.%5.%6.%7.%8"/>
      <w:lvlJc w:val="left"/>
      <w:pPr>
        <w:ind w:left="13284" w:hanging="1440"/>
      </w:pPr>
      <w:rPr>
        <w:rFonts w:hint="default"/>
      </w:rPr>
    </w:lvl>
    <w:lvl w:ilvl="8">
      <w:start w:val="1"/>
      <w:numFmt w:val="decimal"/>
      <w:lvlText w:val="%1.%2.%3.%4.%5.%6.%7.%8.%9"/>
      <w:lvlJc w:val="left"/>
      <w:pPr>
        <w:ind w:left="15336" w:hanging="1800"/>
      </w:pPr>
      <w:rPr>
        <w:rFonts w:hint="default"/>
      </w:rPr>
    </w:lvl>
  </w:abstractNum>
  <w:abstractNum w:abstractNumId="41" w15:restartNumberingAfterBreak="0">
    <w:nsid w:val="6BB439C7"/>
    <w:multiLevelType w:val="multilevel"/>
    <w:tmpl w:val="8FE4B544"/>
    <w:lvl w:ilvl="0">
      <w:start w:val="1"/>
      <w:numFmt w:val="decimal"/>
      <w:lvlText w:val="%1."/>
      <w:lvlJc w:val="left"/>
      <w:rPr>
        <w:rFonts w:ascii="Calibri" w:eastAsia="Arial" w:hAnsi="Calibri" w:cs="Calibri" w:hint="default"/>
        <w:b/>
        <w:bCs/>
        <w:w w:val="100"/>
        <w:sz w:val="24"/>
        <w:szCs w:val="24"/>
        <w:lang w:val="pt-PT" w:eastAsia="en-US" w:bidi="ar-SA"/>
      </w:rPr>
    </w:lvl>
    <w:lvl w:ilvl="1">
      <w:start w:val="1"/>
      <w:numFmt w:val="decimal"/>
      <w:lvlText w:val="%1.%2"/>
      <w:lvlJc w:val="left"/>
      <w:pPr>
        <w:ind w:left="1241" w:hanging="708"/>
      </w:pPr>
      <w:rPr>
        <w:rFonts w:hint="default"/>
        <w:w w:val="100"/>
        <w:lang w:val="pt-PT" w:eastAsia="en-US" w:bidi="ar-SA"/>
      </w:rPr>
    </w:lvl>
    <w:lvl w:ilvl="2">
      <w:numFmt w:val="bullet"/>
      <w:lvlText w:val="•"/>
      <w:lvlJc w:val="left"/>
      <w:pPr>
        <w:ind w:left="3500" w:hanging="708"/>
      </w:pPr>
      <w:rPr>
        <w:rFonts w:hint="default"/>
        <w:lang w:val="pt-PT" w:eastAsia="en-US" w:bidi="ar-SA"/>
      </w:rPr>
    </w:lvl>
    <w:lvl w:ilvl="3">
      <w:numFmt w:val="bullet"/>
      <w:lvlText w:val="•"/>
      <w:lvlJc w:val="left"/>
      <w:pPr>
        <w:ind w:left="4493" w:hanging="708"/>
      </w:pPr>
      <w:rPr>
        <w:rFonts w:hint="default"/>
        <w:lang w:val="pt-PT" w:eastAsia="en-US" w:bidi="ar-SA"/>
      </w:rPr>
    </w:lvl>
    <w:lvl w:ilvl="4">
      <w:numFmt w:val="bullet"/>
      <w:lvlText w:val="•"/>
      <w:lvlJc w:val="left"/>
      <w:pPr>
        <w:ind w:left="5486" w:hanging="708"/>
      </w:pPr>
      <w:rPr>
        <w:rFonts w:hint="default"/>
        <w:lang w:val="pt-PT" w:eastAsia="en-US" w:bidi="ar-SA"/>
      </w:rPr>
    </w:lvl>
    <w:lvl w:ilvl="5">
      <w:numFmt w:val="bullet"/>
      <w:lvlText w:val="•"/>
      <w:lvlJc w:val="left"/>
      <w:pPr>
        <w:ind w:left="6479" w:hanging="708"/>
      </w:pPr>
      <w:rPr>
        <w:rFonts w:hint="default"/>
        <w:lang w:val="pt-PT" w:eastAsia="en-US" w:bidi="ar-SA"/>
      </w:rPr>
    </w:lvl>
    <w:lvl w:ilvl="6">
      <w:numFmt w:val="bullet"/>
      <w:lvlText w:val="•"/>
      <w:lvlJc w:val="left"/>
      <w:pPr>
        <w:ind w:left="7473" w:hanging="708"/>
      </w:pPr>
      <w:rPr>
        <w:rFonts w:hint="default"/>
        <w:lang w:val="pt-PT" w:eastAsia="en-US" w:bidi="ar-SA"/>
      </w:rPr>
    </w:lvl>
    <w:lvl w:ilvl="7">
      <w:numFmt w:val="bullet"/>
      <w:lvlText w:val="•"/>
      <w:lvlJc w:val="left"/>
      <w:pPr>
        <w:ind w:left="8466" w:hanging="708"/>
      </w:pPr>
      <w:rPr>
        <w:rFonts w:hint="default"/>
        <w:lang w:val="pt-PT" w:eastAsia="en-US" w:bidi="ar-SA"/>
      </w:rPr>
    </w:lvl>
    <w:lvl w:ilvl="8">
      <w:numFmt w:val="bullet"/>
      <w:lvlText w:val="•"/>
      <w:lvlJc w:val="left"/>
      <w:pPr>
        <w:ind w:left="9459" w:hanging="708"/>
      </w:pPr>
      <w:rPr>
        <w:rFonts w:hint="default"/>
        <w:lang w:val="pt-PT" w:eastAsia="en-US" w:bidi="ar-SA"/>
      </w:rPr>
    </w:lvl>
  </w:abstractNum>
  <w:abstractNum w:abstractNumId="42" w15:restartNumberingAfterBreak="0">
    <w:nsid w:val="71F32454"/>
    <w:multiLevelType w:val="hybridMultilevel"/>
    <w:tmpl w:val="09BE41E6"/>
    <w:lvl w:ilvl="0" w:tplc="65E478DC">
      <w:start w:val="1"/>
      <w:numFmt w:val="lowerLetter"/>
      <w:lvlText w:val="%1)"/>
      <w:lvlJc w:val="left"/>
    </w:lvl>
    <w:lvl w:ilvl="1" w:tplc="24345892">
      <w:numFmt w:val="decimal"/>
      <w:lvlText w:val=""/>
      <w:lvlJc w:val="left"/>
    </w:lvl>
    <w:lvl w:ilvl="2" w:tplc="464E8554">
      <w:numFmt w:val="decimal"/>
      <w:lvlText w:val=""/>
      <w:lvlJc w:val="left"/>
    </w:lvl>
    <w:lvl w:ilvl="3" w:tplc="9176C03C">
      <w:numFmt w:val="decimal"/>
      <w:lvlText w:val=""/>
      <w:lvlJc w:val="left"/>
    </w:lvl>
    <w:lvl w:ilvl="4" w:tplc="6800606E">
      <w:numFmt w:val="decimal"/>
      <w:lvlText w:val=""/>
      <w:lvlJc w:val="left"/>
    </w:lvl>
    <w:lvl w:ilvl="5" w:tplc="E916A5E8">
      <w:numFmt w:val="decimal"/>
      <w:lvlText w:val=""/>
      <w:lvlJc w:val="left"/>
    </w:lvl>
    <w:lvl w:ilvl="6" w:tplc="56A69EC6">
      <w:numFmt w:val="decimal"/>
      <w:lvlText w:val=""/>
      <w:lvlJc w:val="left"/>
    </w:lvl>
    <w:lvl w:ilvl="7" w:tplc="969AFF58">
      <w:numFmt w:val="decimal"/>
      <w:lvlText w:val=""/>
      <w:lvlJc w:val="left"/>
    </w:lvl>
    <w:lvl w:ilvl="8" w:tplc="91ECA5AA">
      <w:numFmt w:val="decimal"/>
      <w:lvlText w:val=""/>
      <w:lvlJc w:val="left"/>
    </w:lvl>
  </w:abstractNum>
  <w:abstractNum w:abstractNumId="43" w15:restartNumberingAfterBreak="0">
    <w:nsid w:val="798F3085"/>
    <w:multiLevelType w:val="multilevel"/>
    <w:tmpl w:val="B76ACC42"/>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4" w15:restartNumberingAfterBreak="0">
    <w:nsid w:val="7E6C3F3A"/>
    <w:multiLevelType w:val="multilevel"/>
    <w:tmpl w:val="F3B890C2"/>
    <w:lvl w:ilvl="0">
      <w:start w:val="1"/>
      <w:numFmt w:val="decimal"/>
      <w:lvlText w:val="%1."/>
      <w:lvlJc w:val="left"/>
      <w:pPr>
        <w:ind w:left="375" w:hanging="375"/>
      </w:pPr>
      <w:rPr>
        <w:rFonts w:cs="Calibri" w:hint="default"/>
        <w:color w:val="auto"/>
      </w:rPr>
    </w:lvl>
    <w:lvl w:ilvl="1">
      <w:start w:val="1"/>
      <w:numFmt w:val="decimal"/>
      <w:lvlText w:val="%1.%2-"/>
      <w:lvlJc w:val="left"/>
      <w:pPr>
        <w:ind w:left="720" w:hanging="720"/>
      </w:pPr>
      <w:rPr>
        <w:rFonts w:cs="Calibri" w:hint="default"/>
        <w:b/>
        <w:bCs w:val="0"/>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1080" w:hanging="108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440" w:hanging="144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800" w:hanging="1800"/>
      </w:pPr>
      <w:rPr>
        <w:rFonts w:cs="Calibri" w:hint="default"/>
        <w:color w:val="auto"/>
      </w:rPr>
    </w:lvl>
    <w:lvl w:ilvl="8">
      <w:start w:val="1"/>
      <w:numFmt w:val="decimal"/>
      <w:lvlText w:val="%1.%2-%3.%4.%5.%6.%7.%8.%9."/>
      <w:lvlJc w:val="left"/>
      <w:pPr>
        <w:ind w:left="1800" w:hanging="1800"/>
      </w:pPr>
      <w:rPr>
        <w:rFonts w:cs="Calibri" w:hint="default"/>
        <w:color w:val="auto"/>
      </w:rPr>
    </w:lvl>
  </w:abstractNum>
  <w:num w:numId="1" w16cid:durableId="1989088519">
    <w:abstractNumId w:val="16"/>
  </w:num>
  <w:num w:numId="2" w16cid:durableId="1121680203">
    <w:abstractNumId w:val="32"/>
  </w:num>
  <w:num w:numId="3" w16cid:durableId="1570265417">
    <w:abstractNumId w:val="0"/>
  </w:num>
  <w:num w:numId="4" w16cid:durableId="334265020">
    <w:abstractNumId w:val="1"/>
  </w:num>
  <w:num w:numId="5" w16cid:durableId="1207720310">
    <w:abstractNumId w:val="2"/>
  </w:num>
  <w:num w:numId="6" w16cid:durableId="1356342818">
    <w:abstractNumId w:val="3"/>
  </w:num>
  <w:num w:numId="7" w16cid:durableId="669869448">
    <w:abstractNumId w:val="4"/>
  </w:num>
  <w:num w:numId="8" w16cid:durableId="1399745322">
    <w:abstractNumId w:val="33"/>
  </w:num>
  <w:num w:numId="9" w16cid:durableId="2003123947">
    <w:abstractNumId w:val="10"/>
  </w:num>
  <w:num w:numId="10" w16cid:durableId="1881547965">
    <w:abstractNumId w:val="37"/>
  </w:num>
  <w:num w:numId="11" w16cid:durableId="429618174">
    <w:abstractNumId w:val="28"/>
  </w:num>
  <w:num w:numId="12" w16cid:durableId="585307706">
    <w:abstractNumId w:val="18"/>
  </w:num>
  <w:num w:numId="13" w16cid:durableId="1563785549">
    <w:abstractNumId w:val="24"/>
  </w:num>
  <w:num w:numId="14" w16cid:durableId="1501768924">
    <w:abstractNumId w:val="22"/>
  </w:num>
  <w:num w:numId="15" w16cid:durableId="516310668">
    <w:abstractNumId w:val="7"/>
  </w:num>
  <w:num w:numId="16" w16cid:durableId="668289209">
    <w:abstractNumId w:val="11"/>
  </w:num>
  <w:num w:numId="17" w16cid:durableId="701051008">
    <w:abstractNumId w:val="15"/>
  </w:num>
  <w:num w:numId="18" w16cid:durableId="1595015636">
    <w:abstractNumId w:val="42"/>
  </w:num>
  <w:num w:numId="19" w16cid:durableId="1402632598">
    <w:abstractNumId w:val="21"/>
  </w:num>
  <w:num w:numId="20" w16cid:durableId="1380012042">
    <w:abstractNumId w:val="23"/>
  </w:num>
  <w:num w:numId="21" w16cid:durableId="1520240064">
    <w:abstractNumId w:val="8"/>
  </w:num>
  <w:num w:numId="22" w16cid:durableId="1505319340">
    <w:abstractNumId w:val="5"/>
  </w:num>
  <w:num w:numId="23" w16cid:durableId="1646931188">
    <w:abstractNumId w:val="25"/>
  </w:num>
  <w:num w:numId="24" w16cid:durableId="1365718091">
    <w:abstractNumId w:val="14"/>
  </w:num>
  <w:num w:numId="25" w16cid:durableId="1380516275">
    <w:abstractNumId w:val="29"/>
  </w:num>
  <w:num w:numId="26" w16cid:durableId="1661621118">
    <w:abstractNumId w:val="40"/>
  </w:num>
  <w:num w:numId="27" w16cid:durableId="1097676050">
    <w:abstractNumId w:val="6"/>
  </w:num>
  <w:num w:numId="28" w16cid:durableId="886180711">
    <w:abstractNumId w:val="43"/>
  </w:num>
  <w:num w:numId="29" w16cid:durableId="734201195">
    <w:abstractNumId w:val="27"/>
  </w:num>
  <w:num w:numId="30" w16cid:durableId="146477232">
    <w:abstractNumId w:val="31"/>
  </w:num>
  <w:num w:numId="31" w16cid:durableId="1736854594">
    <w:abstractNumId w:val="34"/>
  </w:num>
  <w:num w:numId="32" w16cid:durableId="928851258">
    <w:abstractNumId w:val="35"/>
  </w:num>
  <w:num w:numId="33" w16cid:durableId="1238129451">
    <w:abstractNumId w:val="30"/>
  </w:num>
  <w:num w:numId="34" w16cid:durableId="1212691167">
    <w:abstractNumId w:val="20"/>
  </w:num>
  <w:num w:numId="35" w16cid:durableId="1483159360">
    <w:abstractNumId w:val="13"/>
  </w:num>
  <w:num w:numId="36" w16cid:durableId="1168328957">
    <w:abstractNumId w:val="17"/>
  </w:num>
  <w:num w:numId="37" w16cid:durableId="1407385630">
    <w:abstractNumId w:val="41"/>
  </w:num>
  <w:num w:numId="38" w16cid:durableId="903832087">
    <w:abstractNumId w:val="12"/>
  </w:num>
  <w:num w:numId="39" w16cid:durableId="1293250767">
    <w:abstractNumId w:val="9"/>
  </w:num>
  <w:num w:numId="40" w16cid:durableId="265692606">
    <w:abstractNumId w:val="19"/>
  </w:num>
  <w:num w:numId="41" w16cid:durableId="788937706">
    <w:abstractNumId w:val="26"/>
  </w:num>
  <w:num w:numId="42" w16cid:durableId="1090201845">
    <w:abstractNumId w:val="36"/>
  </w:num>
  <w:num w:numId="43" w16cid:durableId="2047021917">
    <w:abstractNumId w:val="39"/>
  </w:num>
  <w:num w:numId="44" w16cid:durableId="448091389">
    <w:abstractNumId w:val="38"/>
  </w:num>
  <w:num w:numId="45" w16cid:durableId="1066688480">
    <w:abstractNumId w:val="4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5E97"/>
    <w:rsid w:val="00011B6C"/>
    <w:rsid w:val="00013141"/>
    <w:rsid w:val="0002299C"/>
    <w:rsid w:val="0003375C"/>
    <w:rsid w:val="0003510B"/>
    <w:rsid w:val="000425E7"/>
    <w:rsid w:val="00042B2E"/>
    <w:rsid w:val="0004302C"/>
    <w:rsid w:val="00050361"/>
    <w:rsid w:val="00051F6F"/>
    <w:rsid w:val="0006707F"/>
    <w:rsid w:val="00067770"/>
    <w:rsid w:val="00076A4A"/>
    <w:rsid w:val="000817D3"/>
    <w:rsid w:val="000834C4"/>
    <w:rsid w:val="000B6E60"/>
    <w:rsid w:val="000C1A5B"/>
    <w:rsid w:val="000D2321"/>
    <w:rsid w:val="000D5575"/>
    <w:rsid w:val="000E2FD1"/>
    <w:rsid w:val="000E33CB"/>
    <w:rsid w:val="000F73EA"/>
    <w:rsid w:val="001079FA"/>
    <w:rsid w:val="00111819"/>
    <w:rsid w:val="001120BF"/>
    <w:rsid w:val="0012292B"/>
    <w:rsid w:val="001249C0"/>
    <w:rsid w:val="00176BC4"/>
    <w:rsid w:val="0018432E"/>
    <w:rsid w:val="001847C6"/>
    <w:rsid w:val="00186FB1"/>
    <w:rsid w:val="00187C6A"/>
    <w:rsid w:val="00196BF5"/>
    <w:rsid w:val="00197159"/>
    <w:rsid w:val="001A757B"/>
    <w:rsid w:val="001C294E"/>
    <w:rsid w:val="001C37CA"/>
    <w:rsid w:val="001D06DE"/>
    <w:rsid w:val="001E3A82"/>
    <w:rsid w:val="001E7B3E"/>
    <w:rsid w:val="001F173C"/>
    <w:rsid w:val="001F1E18"/>
    <w:rsid w:val="00202C70"/>
    <w:rsid w:val="00223463"/>
    <w:rsid w:val="002237B3"/>
    <w:rsid w:val="00223DD0"/>
    <w:rsid w:val="00230653"/>
    <w:rsid w:val="0023145F"/>
    <w:rsid w:val="00232111"/>
    <w:rsid w:val="00232CB2"/>
    <w:rsid w:val="00253A2B"/>
    <w:rsid w:val="0026248C"/>
    <w:rsid w:val="00264BC9"/>
    <w:rsid w:val="00267683"/>
    <w:rsid w:val="002743A7"/>
    <w:rsid w:val="00284481"/>
    <w:rsid w:val="00290460"/>
    <w:rsid w:val="00296645"/>
    <w:rsid w:val="00296FB7"/>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17E19"/>
    <w:rsid w:val="003229FC"/>
    <w:rsid w:val="00335FA2"/>
    <w:rsid w:val="003376B7"/>
    <w:rsid w:val="00340DDE"/>
    <w:rsid w:val="00343ED5"/>
    <w:rsid w:val="003557E2"/>
    <w:rsid w:val="00363A13"/>
    <w:rsid w:val="00364816"/>
    <w:rsid w:val="003661E0"/>
    <w:rsid w:val="00380AC6"/>
    <w:rsid w:val="003842E2"/>
    <w:rsid w:val="00384306"/>
    <w:rsid w:val="0039106B"/>
    <w:rsid w:val="003927B9"/>
    <w:rsid w:val="00394270"/>
    <w:rsid w:val="00397A22"/>
    <w:rsid w:val="003B0E0B"/>
    <w:rsid w:val="003B56B4"/>
    <w:rsid w:val="003B5865"/>
    <w:rsid w:val="003C10C6"/>
    <w:rsid w:val="003C20D9"/>
    <w:rsid w:val="003C26B5"/>
    <w:rsid w:val="003C7F45"/>
    <w:rsid w:val="003E3C50"/>
    <w:rsid w:val="003E557D"/>
    <w:rsid w:val="003F18CB"/>
    <w:rsid w:val="003F451F"/>
    <w:rsid w:val="004134C0"/>
    <w:rsid w:val="00416CAB"/>
    <w:rsid w:val="004215E8"/>
    <w:rsid w:val="00421A21"/>
    <w:rsid w:val="004226FB"/>
    <w:rsid w:val="00422B19"/>
    <w:rsid w:val="00424BC1"/>
    <w:rsid w:val="00425928"/>
    <w:rsid w:val="0043160F"/>
    <w:rsid w:val="0043197F"/>
    <w:rsid w:val="00433261"/>
    <w:rsid w:val="0043356F"/>
    <w:rsid w:val="00445172"/>
    <w:rsid w:val="00445C42"/>
    <w:rsid w:val="0046448D"/>
    <w:rsid w:val="004675AD"/>
    <w:rsid w:val="00482AB0"/>
    <w:rsid w:val="004869A4"/>
    <w:rsid w:val="00494CED"/>
    <w:rsid w:val="004A20B8"/>
    <w:rsid w:val="004A634A"/>
    <w:rsid w:val="004B25A9"/>
    <w:rsid w:val="004C2AB2"/>
    <w:rsid w:val="004D163B"/>
    <w:rsid w:val="004E32AB"/>
    <w:rsid w:val="004E3665"/>
    <w:rsid w:val="004E424E"/>
    <w:rsid w:val="004E454E"/>
    <w:rsid w:val="004E460D"/>
    <w:rsid w:val="004F30E2"/>
    <w:rsid w:val="004F4892"/>
    <w:rsid w:val="0050292F"/>
    <w:rsid w:val="00505025"/>
    <w:rsid w:val="005057EA"/>
    <w:rsid w:val="00507120"/>
    <w:rsid w:val="00511C8D"/>
    <w:rsid w:val="0052423D"/>
    <w:rsid w:val="005278D6"/>
    <w:rsid w:val="00546316"/>
    <w:rsid w:val="00547EAF"/>
    <w:rsid w:val="005529E3"/>
    <w:rsid w:val="00565EF9"/>
    <w:rsid w:val="005745E3"/>
    <w:rsid w:val="00575958"/>
    <w:rsid w:val="005830B6"/>
    <w:rsid w:val="0058588A"/>
    <w:rsid w:val="00587C91"/>
    <w:rsid w:val="005908C5"/>
    <w:rsid w:val="00595012"/>
    <w:rsid w:val="005A1401"/>
    <w:rsid w:val="005A4404"/>
    <w:rsid w:val="005C0AF7"/>
    <w:rsid w:val="005C1588"/>
    <w:rsid w:val="005D46C8"/>
    <w:rsid w:val="005D7FE5"/>
    <w:rsid w:val="005E36A4"/>
    <w:rsid w:val="005F1D62"/>
    <w:rsid w:val="005F4E0C"/>
    <w:rsid w:val="0060020E"/>
    <w:rsid w:val="006013D8"/>
    <w:rsid w:val="0060272D"/>
    <w:rsid w:val="0060436F"/>
    <w:rsid w:val="006065A9"/>
    <w:rsid w:val="00607FC9"/>
    <w:rsid w:val="00616DBF"/>
    <w:rsid w:val="006406E6"/>
    <w:rsid w:val="00642D1C"/>
    <w:rsid w:val="0064527A"/>
    <w:rsid w:val="006510EA"/>
    <w:rsid w:val="006662D9"/>
    <w:rsid w:val="00673592"/>
    <w:rsid w:val="0067536F"/>
    <w:rsid w:val="006803AE"/>
    <w:rsid w:val="00680666"/>
    <w:rsid w:val="006938AD"/>
    <w:rsid w:val="00695DA1"/>
    <w:rsid w:val="006A0389"/>
    <w:rsid w:val="006A1F85"/>
    <w:rsid w:val="006C7FE7"/>
    <w:rsid w:val="006D6491"/>
    <w:rsid w:val="006E1430"/>
    <w:rsid w:val="006F155A"/>
    <w:rsid w:val="007129E4"/>
    <w:rsid w:val="007142E8"/>
    <w:rsid w:val="00724321"/>
    <w:rsid w:val="007255E8"/>
    <w:rsid w:val="00725AE1"/>
    <w:rsid w:val="00747DA2"/>
    <w:rsid w:val="00760ABA"/>
    <w:rsid w:val="007708FD"/>
    <w:rsid w:val="007828E9"/>
    <w:rsid w:val="00785F1B"/>
    <w:rsid w:val="00796452"/>
    <w:rsid w:val="007A1F4C"/>
    <w:rsid w:val="007A2D66"/>
    <w:rsid w:val="007A34A3"/>
    <w:rsid w:val="007B27F1"/>
    <w:rsid w:val="007B32A4"/>
    <w:rsid w:val="007C1150"/>
    <w:rsid w:val="007C21BE"/>
    <w:rsid w:val="007C2762"/>
    <w:rsid w:val="007C3A3F"/>
    <w:rsid w:val="007C4B65"/>
    <w:rsid w:val="007D2B59"/>
    <w:rsid w:val="007D5C37"/>
    <w:rsid w:val="007E29C8"/>
    <w:rsid w:val="007E4C2C"/>
    <w:rsid w:val="007E64A9"/>
    <w:rsid w:val="007F625D"/>
    <w:rsid w:val="0080508F"/>
    <w:rsid w:val="008141CA"/>
    <w:rsid w:val="008170F1"/>
    <w:rsid w:val="008215B7"/>
    <w:rsid w:val="00821B0F"/>
    <w:rsid w:val="00821F8D"/>
    <w:rsid w:val="00822750"/>
    <w:rsid w:val="0082492C"/>
    <w:rsid w:val="00825A30"/>
    <w:rsid w:val="008334CF"/>
    <w:rsid w:val="00844DE2"/>
    <w:rsid w:val="00854FAA"/>
    <w:rsid w:val="00861559"/>
    <w:rsid w:val="00864CD4"/>
    <w:rsid w:val="0086789A"/>
    <w:rsid w:val="008725E6"/>
    <w:rsid w:val="00875ACC"/>
    <w:rsid w:val="00882E40"/>
    <w:rsid w:val="008B5BCC"/>
    <w:rsid w:val="008D06EE"/>
    <w:rsid w:val="008D2A62"/>
    <w:rsid w:val="008E56F9"/>
    <w:rsid w:val="008E7550"/>
    <w:rsid w:val="008E7A9A"/>
    <w:rsid w:val="008F26D5"/>
    <w:rsid w:val="008F42C5"/>
    <w:rsid w:val="009142D7"/>
    <w:rsid w:val="00915B33"/>
    <w:rsid w:val="00920BAB"/>
    <w:rsid w:val="00924513"/>
    <w:rsid w:val="00934897"/>
    <w:rsid w:val="00934936"/>
    <w:rsid w:val="00941BD8"/>
    <w:rsid w:val="00942DAA"/>
    <w:rsid w:val="00954C79"/>
    <w:rsid w:val="0097716B"/>
    <w:rsid w:val="009811B6"/>
    <w:rsid w:val="009839FE"/>
    <w:rsid w:val="009A4962"/>
    <w:rsid w:val="009B6F56"/>
    <w:rsid w:val="009B71C1"/>
    <w:rsid w:val="009C55D8"/>
    <w:rsid w:val="009D03CB"/>
    <w:rsid w:val="009D5A2B"/>
    <w:rsid w:val="009E43C3"/>
    <w:rsid w:val="009E6D4B"/>
    <w:rsid w:val="009F4FB5"/>
    <w:rsid w:val="00A00BD0"/>
    <w:rsid w:val="00A0236A"/>
    <w:rsid w:val="00A056FF"/>
    <w:rsid w:val="00A07622"/>
    <w:rsid w:val="00A140AE"/>
    <w:rsid w:val="00A203C0"/>
    <w:rsid w:val="00A25D1C"/>
    <w:rsid w:val="00A4487D"/>
    <w:rsid w:val="00A50E29"/>
    <w:rsid w:val="00A63BD2"/>
    <w:rsid w:val="00A64023"/>
    <w:rsid w:val="00A65C66"/>
    <w:rsid w:val="00A67756"/>
    <w:rsid w:val="00A753B7"/>
    <w:rsid w:val="00A94771"/>
    <w:rsid w:val="00AA22E6"/>
    <w:rsid w:val="00AA24E5"/>
    <w:rsid w:val="00AB1E00"/>
    <w:rsid w:val="00AB3390"/>
    <w:rsid w:val="00AB627A"/>
    <w:rsid w:val="00AC4064"/>
    <w:rsid w:val="00AC4327"/>
    <w:rsid w:val="00AC7CA4"/>
    <w:rsid w:val="00AD1A8A"/>
    <w:rsid w:val="00AD72D2"/>
    <w:rsid w:val="00AE24AA"/>
    <w:rsid w:val="00AE3AAA"/>
    <w:rsid w:val="00AF195E"/>
    <w:rsid w:val="00AF6C9B"/>
    <w:rsid w:val="00B057C7"/>
    <w:rsid w:val="00B05A74"/>
    <w:rsid w:val="00B05B96"/>
    <w:rsid w:val="00B06503"/>
    <w:rsid w:val="00B075ED"/>
    <w:rsid w:val="00B10584"/>
    <w:rsid w:val="00B132B8"/>
    <w:rsid w:val="00B41FC2"/>
    <w:rsid w:val="00B4224C"/>
    <w:rsid w:val="00B43AA2"/>
    <w:rsid w:val="00B5189F"/>
    <w:rsid w:val="00B57F76"/>
    <w:rsid w:val="00B623B2"/>
    <w:rsid w:val="00B656E7"/>
    <w:rsid w:val="00B8436E"/>
    <w:rsid w:val="00B84F43"/>
    <w:rsid w:val="00B942EE"/>
    <w:rsid w:val="00BA0682"/>
    <w:rsid w:val="00BA3A0A"/>
    <w:rsid w:val="00BA5F5E"/>
    <w:rsid w:val="00BB2F6C"/>
    <w:rsid w:val="00BB310D"/>
    <w:rsid w:val="00BB56C9"/>
    <w:rsid w:val="00BD0C35"/>
    <w:rsid w:val="00BE14B1"/>
    <w:rsid w:val="00BE675A"/>
    <w:rsid w:val="00BF15EE"/>
    <w:rsid w:val="00BF5ACA"/>
    <w:rsid w:val="00BF7FB2"/>
    <w:rsid w:val="00C00615"/>
    <w:rsid w:val="00C00779"/>
    <w:rsid w:val="00C01467"/>
    <w:rsid w:val="00C025CE"/>
    <w:rsid w:val="00C03436"/>
    <w:rsid w:val="00C2106C"/>
    <w:rsid w:val="00C229DD"/>
    <w:rsid w:val="00C25EA6"/>
    <w:rsid w:val="00C26E1F"/>
    <w:rsid w:val="00C30531"/>
    <w:rsid w:val="00C41354"/>
    <w:rsid w:val="00C467C3"/>
    <w:rsid w:val="00C47B08"/>
    <w:rsid w:val="00C47E50"/>
    <w:rsid w:val="00C56B83"/>
    <w:rsid w:val="00C63B36"/>
    <w:rsid w:val="00C63D5C"/>
    <w:rsid w:val="00C64D65"/>
    <w:rsid w:val="00C64F4F"/>
    <w:rsid w:val="00C741BB"/>
    <w:rsid w:val="00C829B8"/>
    <w:rsid w:val="00C9660B"/>
    <w:rsid w:val="00CA35E4"/>
    <w:rsid w:val="00CB70F9"/>
    <w:rsid w:val="00CB7430"/>
    <w:rsid w:val="00CC0116"/>
    <w:rsid w:val="00CC59AB"/>
    <w:rsid w:val="00CE2700"/>
    <w:rsid w:val="00CE5D59"/>
    <w:rsid w:val="00CF0B73"/>
    <w:rsid w:val="00CF6B22"/>
    <w:rsid w:val="00CF6D61"/>
    <w:rsid w:val="00D05219"/>
    <w:rsid w:val="00D215EB"/>
    <w:rsid w:val="00D25C1C"/>
    <w:rsid w:val="00D261F9"/>
    <w:rsid w:val="00D26A37"/>
    <w:rsid w:val="00D27665"/>
    <w:rsid w:val="00D355D4"/>
    <w:rsid w:val="00D5554C"/>
    <w:rsid w:val="00D626A4"/>
    <w:rsid w:val="00D6273F"/>
    <w:rsid w:val="00DA444F"/>
    <w:rsid w:val="00DA5045"/>
    <w:rsid w:val="00DA583F"/>
    <w:rsid w:val="00DA68D5"/>
    <w:rsid w:val="00DB1FF8"/>
    <w:rsid w:val="00DC716F"/>
    <w:rsid w:val="00DF6FC4"/>
    <w:rsid w:val="00DF79F2"/>
    <w:rsid w:val="00E00488"/>
    <w:rsid w:val="00E02355"/>
    <w:rsid w:val="00E047B2"/>
    <w:rsid w:val="00E0641B"/>
    <w:rsid w:val="00E12C2E"/>
    <w:rsid w:val="00E14C40"/>
    <w:rsid w:val="00E15465"/>
    <w:rsid w:val="00E24420"/>
    <w:rsid w:val="00E250E4"/>
    <w:rsid w:val="00E340BD"/>
    <w:rsid w:val="00E34EA7"/>
    <w:rsid w:val="00E51FD0"/>
    <w:rsid w:val="00E65AAF"/>
    <w:rsid w:val="00E66B60"/>
    <w:rsid w:val="00E80D90"/>
    <w:rsid w:val="00E82E64"/>
    <w:rsid w:val="00E87866"/>
    <w:rsid w:val="00E918A8"/>
    <w:rsid w:val="00E92C60"/>
    <w:rsid w:val="00E947F6"/>
    <w:rsid w:val="00E96E05"/>
    <w:rsid w:val="00EA036C"/>
    <w:rsid w:val="00EA4667"/>
    <w:rsid w:val="00EB3823"/>
    <w:rsid w:val="00EC036D"/>
    <w:rsid w:val="00EC0C38"/>
    <w:rsid w:val="00EC30C0"/>
    <w:rsid w:val="00EC419E"/>
    <w:rsid w:val="00ED261C"/>
    <w:rsid w:val="00ED7670"/>
    <w:rsid w:val="00ED7810"/>
    <w:rsid w:val="00EE5B39"/>
    <w:rsid w:val="00EE7E1D"/>
    <w:rsid w:val="00EF3A1D"/>
    <w:rsid w:val="00EF5753"/>
    <w:rsid w:val="00EF78A5"/>
    <w:rsid w:val="00F02707"/>
    <w:rsid w:val="00F067E8"/>
    <w:rsid w:val="00F11273"/>
    <w:rsid w:val="00F2293A"/>
    <w:rsid w:val="00F25C01"/>
    <w:rsid w:val="00F25DF6"/>
    <w:rsid w:val="00F46550"/>
    <w:rsid w:val="00F5529F"/>
    <w:rsid w:val="00F56BA1"/>
    <w:rsid w:val="00F66E6C"/>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45365900">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290403928">
      <w:bodyDiv w:val="1"/>
      <w:marLeft w:val="0"/>
      <w:marRight w:val="0"/>
      <w:marTop w:val="0"/>
      <w:marBottom w:val="0"/>
      <w:divBdr>
        <w:top w:val="none" w:sz="0" w:space="0" w:color="auto"/>
        <w:left w:val="none" w:sz="0" w:space="0" w:color="auto"/>
        <w:bottom w:val="none" w:sz="0" w:space="0" w:color="auto"/>
        <w:right w:val="none" w:sz="0" w:space="0" w:color="auto"/>
      </w:divBdr>
    </w:div>
    <w:div w:id="399257787">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13915515">
      <w:bodyDiv w:val="1"/>
      <w:marLeft w:val="0"/>
      <w:marRight w:val="0"/>
      <w:marTop w:val="0"/>
      <w:marBottom w:val="0"/>
      <w:divBdr>
        <w:top w:val="none" w:sz="0" w:space="0" w:color="auto"/>
        <w:left w:val="none" w:sz="0" w:space="0" w:color="auto"/>
        <w:bottom w:val="none" w:sz="0" w:space="0" w:color="auto"/>
        <w:right w:val="none" w:sz="0" w:space="0" w:color="auto"/>
      </w:divBdr>
    </w:div>
    <w:div w:id="824321177">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052314650">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416126269">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47412241">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640</Words>
  <Characters>3460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Uilque Luz de Almeida</cp:lastModifiedBy>
  <cp:revision>23</cp:revision>
  <cp:lastPrinted>2024-11-01T15:45:00Z</cp:lastPrinted>
  <dcterms:created xsi:type="dcterms:W3CDTF">2026-03-06T17:08:00Z</dcterms:created>
  <dcterms:modified xsi:type="dcterms:W3CDTF">2026-04-23T19:01:00Z</dcterms:modified>
</cp:coreProperties>
</file>