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7EF19280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</w:t>
      </w:r>
      <w:r w:rsidR="00BD0C35">
        <w:rPr>
          <w:rFonts w:eastAsia="Times New Roman" w:cstheme="minorHAnsi"/>
          <w:b/>
          <w:sz w:val="24"/>
          <w:szCs w:val="24"/>
        </w:rPr>
        <w:t>4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3372FE11" w14:textId="77777777" w:rsidR="00BD0C35" w:rsidRDefault="00BD0C3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49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"/>
        <w:gridCol w:w="1287"/>
        <w:gridCol w:w="1287"/>
        <w:gridCol w:w="965"/>
        <w:gridCol w:w="3965"/>
        <w:gridCol w:w="1170"/>
        <w:gridCol w:w="1177"/>
      </w:tblGrid>
      <w:tr w:rsidR="00BD0C35" w:rsidRPr="00C021AB" w14:paraId="6F373888" w14:textId="77777777" w:rsidTr="00BD0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FEEE57" w14:textId="77777777" w:rsidR="00BD0C35" w:rsidRPr="00C021AB" w:rsidRDefault="00BD0C35" w:rsidP="00752748">
            <w:pPr>
              <w:pStyle w:val="TableParagraph"/>
              <w:ind w:left="42"/>
              <w:rPr>
                <w:rFonts w:ascii="Calibri" w:eastAsia="Liberation Serif" w:hAnsi="Calibri" w:cs="Calibri"/>
                <w:b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F0A47EA" w14:textId="77777777" w:rsidR="00BD0C35" w:rsidRPr="00C021AB" w:rsidRDefault="00BD0C35" w:rsidP="00752748">
            <w:pPr>
              <w:pStyle w:val="TableParagraph"/>
              <w:ind w:right="14"/>
              <w:rPr>
                <w:rFonts w:ascii="Calibri" w:eastAsia="Liberation Serif" w:hAnsi="Calibri" w:cs="Calibri"/>
                <w:b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759A59" w14:textId="77777777" w:rsidR="00BD0C35" w:rsidRPr="00C021AB" w:rsidRDefault="00BD0C35" w:rsidP="00752748">
            <w:pPr>
              <w:pStyle w:val="TableParagraph"/>
              <w:ind w:right="13"/>
              <w:rPr>
                <w:rFonts w:ascii="Calibri" w:eastAsia="Liberation Serif" w:hAnsi="Calibri" w:cs="Calibri"/>
                <w:b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AF26F8" w14:textId="77777777" w:rsidR="00BD0C35" w:rsidRPr="00C021AB" w:rsidRDefault="00BD0C35" w:rsidP="00752748">
            <w:pPr>
              <w:pStyle w:val="TableParagraph"/>
              <w:ind w:left="44"/>
              <w:rPr>
                <w:rFonts w:ascii="Calibri" w:eastAsia="Liberation Serif" w:hAnsi="Calibri" w:cs="Calibri"/>
                <w:b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476BB62" w14:textId="77777777" w:rsidR="00BD0C35" w:rsidRPr="00C021AB" w:rsidRDefault="00BD0C35" w:rsidP="00752748">
            <w:pPr>
              <w:pStyle w:val="TableParagraph"/>
              <w:ind w:left="44"/>
              <w:rPr>
                <w:rFonts w:ascii="Calibri" w:eastAsia="Liberation Serif" w:hAnsi="Calibri" w:cs="Calibri"/>
                <w:b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FF566D" w14:textId="77777777" w:rsidR="00BD0C35" w:rsidRPr="00C021AB" w:rsidRDefault="00BD0C35" w:rsidP="00752748">
            <w:pPr>
              <w:pStyle w:val="TableParagraph"/>
              <w:ind w:right="12"/>
              <w:rPr>
                <w:rFonts w:ascii="Calibri" w:eastAsia="Liberation Serif" w:hAnsi="Calibri" w:cs="Calibri"/>
                <w:b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b/>
                <w:sz w:val="20"/>
                <w:szCs w:val="20"/>
              </w:rPr>
              <w:t>Preço</w:t>
            </w:r>
            <w:r w:rsidRPr="00C021AB">
              <w:rPr>
                <w:rFonts w:ascii="Calibri" w:eastAsia="Liberation Serif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A36A71" w14:textId="77777777" w:rsidR="00BD0C35" w:rsidRPr="00C021AB" w:rsidRDefault="00BD0C35" w:rsidP="00752748">
            <w:pPr>
              <w:pStyle w:val="TableParagraph"/>
              <w:ind w:right="11"/>
              <w:rPr>
                <w:rFonts w:ascii="Calibri" w:eastAsia="Liberation Serif" w:hAnsi="Calibri" w:cs="Calibri"/>
                <w:b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b/>
                <w:sz w:val="20"/>
                <w:szCs w:val="20"/>
              </w:rPr>
              <w:t>Preço</w:t>
            </w:r>
            <w:r w:rsidRPr="00C021AB">
              <w:rPr>
                <w:rFonts w:ascii="Calibri" w:eastAsia="Liberation Serif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BD0C35" w:rsidRPr="00C021AB" w14:paraId="4807AB77" w14:textId="77777777" w:rsidTr="00BD0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809E30" w14:textId="77777777" w:rsidR="00BD0C35" w:rsidRPr="00C021AB" w:rsidRDefault="00BD0C35" w:rsidP="00752748">
            <w:pPr>
              <w:pStyle w:val="TableParagraph"/>
              <w:spacing w:before="35" w:line="184" w:lineRule="exact"/>
              <w:ind w:right="15"/>
              <w:rPr>
                <w:rFonts w:ascii="Calibri" w:eastAsia="Liberation Serif" w:hAnsi="Calibri" w:cs="Calibri"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8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4156C0" w14:textId="77777777" w:rsidR="00BD0C35" w:rsidRPr="00C021AB" w:rsidRDefault="00BD0C35" w:rsidP="00752748">
            <w:pPr>
              <w:pStyle w:val="TableParagraph"/>
              <w:spacing w:before="35" w:line="184" w:lineRule="exact"/>
              <w:ind w:right="14"/>
              <w:rPr>
                <w:rFonts w:ascii="Calibri" w:eastAsia="Liberation Serif" w:hAnsi="Calibri" w:cs="Calibri"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spacing w:val="-2"/>
                <w:sz w:val="20"/>
                <w:szCs w:val="20"/>
              </w:rPr>
              <w:t>117284</w:t>
            </w:r>
          </w:p>
        </w:tc>
        <w:tc>
          <w:tcPr>
            <w:tcW w:w="128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A9F03E" w14:textId="77777777" w:rsidR="00BD0C35" w:rsidRPr="00C021AB" w:rsidRDefault="00BD0C35" w:rsidP="00752748">
            <w:pPr>
              <w:pStyle w:val="TableParagraph"/>
              <w:spacing w:before="35" w:line="184" w:lineRule="exact"/>
              <w:ind w:right="13"/>
              <w:rPr>
                <w:rFonts w:ascii="Calibri" w:eastAsia="Liberation Serif" w:hAnsi="Calibri" w:cs="Calibri"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96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727B53" w14:textId="77777777" w:rsidR="00BD0C35" w:rsidRPr="00C021AB" w:rsidRDefault="00BD0C35" w:rsidP="00752748">
            <w:pPr>
              <w:pStyle w:val="TableParagraph"/>
              <w:spacing w:before="35" w:line="184" w:lineRule="exact"/>
              <w:ind w:right="13"/>
              <w:rPr>
                <w:rFonts w:ascii="Calibri" w:eastAsia="Liberation Serif" w:hAnsi="Calibri" w:cs="Calibri"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96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2F20248" w14:textId="77777777" w:rsidR="00BD0C35" w:rsidRPr="00C021AB" w:rsidRDefault="00BD0C35" w:rsidP="00752748">
            <w:pPr>
              <w:pStyle w:val="TableParagraph"/>
              <w:rPr>
                <w:rFonts w:ascii="Calibri" w:eastAsia="Liberation Serif" w:hAnsi="Calibri" w:cs="Calibr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4E69FC" w14:textId="77777777" w:rsidR="00BD0C35" w:rsidRPr="00C021AB" w:rsidRDefault="00BD0C35" w:rsidP="00752748">
            <w:pPr>
              <w:pStyle w:val="TableParagraph"/>
              <w:spacing w:before="35" w:line="184" w:lineRule="exact"/>
              <w:ind w:right="11"/>
              <w:rPr>
                <w:rFonts w:ascii="Calibri" w:eastAsia="Liberation Serif" w:hAnsi="Calibri" w:cs="Calibri"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spacing w:val="-2"/>
                <w:sz w:val="20"/>
                <w:szCs w:val="20"/>
              </w:rPr>
              <w:t>627,03</w:t>
            </w:r>
          </w:p>
        </w:tc>
        <w:tc>
          <w:tcPr>
            <w:tcW w:w="117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4BCB1" w14:textId="77777777" w:rsidR="00BD0C35" w:rsidRPr="00C021AB" w:rsidRDefault="00BD0C35" w:rsidP="00752748">
            <w:pPr>
              <w:pStyle w:val="TableParagraph"/>
              <w:spacing w:before="35" w:line="184" w:lineRule="exact"/>
              <w:ind w:right="10"/>
              <w:rPr>
                <w:rFonts w:ascii="Calibri" w:eastAsia="Liberation Serif" w:hAnsi="Calibri" w:cs="Calibri"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spacing w:val="-2"/>
                <w:sz w:val="20"/>
                <w:szCs w:val="20"/>
              </w:rPr>
              <w:t>1.254.060,00</w:t>
            </w:r>
          </w:p>
        </w:tc>
      </w:tr>
      <w:tr w:rsidR="00BD0C35" w:rsidRPr="00C021AB" w14:paraId="5053901F" w14:textId="77777777" w:rsidTr="00BD0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104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49D3E9" w14:textId="77777777" w:rsidR="00BD0C35" w:rsidRPr="00C021AB" w:rsidRDefault="00BD0C35" w:rsidP="00752748">
            <w:pPr>
              <w:pStyle w:val="TableParagraph"/>
              <w:spacing w:before="39" w:line="230" w:lineRule="auto"/>
              <w:ind w:left="42" w:right="14"/>
              <w:rPr>
                <w:rFonts w:ascii="Calibri" w:eastAsia="Liberation Serif" w:hAnsi="Calibri" w:cs="Calibri"/>
                <w:sz w:val="20"/>
                <w:szCs w:val="20"/>
              </w:rPr>
            </w:pP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CONCRETO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USINADO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BOMBEAVEL,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CLASSE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DE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RESISTENCIA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C25,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COM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BRITA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0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E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1,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SLUMP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=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130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+/-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20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MM,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INCLUI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SERVICO</w:t>
            </w:r>
            <w:r w:rsidRPr="00C021AB">
              <w:rPr>
                <w:rFonts w:ascii="Calibri" w:eastAsia="Liberation Serif" w:hAnsi="Calibri" w:cs="Calibri"/>
                <w:spacing w:val="25"/>
                <w:sz w:val="20"/>
                <w:szCs w:val="20"/>
              </w:rPr>
              <w:t xml:space="preserve"> </w:t>
            </w:r>
            <w:r w:rsidRPr="00C021AB">
              <w:rPr>
                <w:rFonts w:ascii="Calibri" w:eastAsia="Liberation Serif" w:hAnsi="Calibri" w:cs="Calibri"/>
                <w:sz w:val="20"/>
                <w:szCs w:val="20"/>
              </w:rPr>
              <w:t>DE BOMBEAMENTO (CONFORME NBR 8953)</w:t>
            </w:r>
          </w:p>
        </w:tc>
      </w:tr>
    </w:tbl>
    <w:p w14:paraId="30CCE67B" w14:textId="77777777" w:rsidR="00BD0C35" w:rsidRPr="00C021AB" w:rsidRDefault="00BD0C35" w:rsidP="00BD0C35">
      <w:pPr>
        <w:pStyle w:val="Corpodetexto"/>
        <w:tabs>
          <w:tab w:val="left" w:pos="2099"/>
        </w:tabs>
        <w:spacing w:before="34"/>
        <w:ind w:right="63"/>
        <w:jc w:val="right"/>
        <w:rPr>
          <w:rFonts w:ascii="Calibri" w:eastAsia="Arial" w:hAnsi="Calibri" w:cs="Calibri"/>
          <w:b/>
          <w:bCs/>
          <w:lang w:eastAsia="en-US"/>
        </w:rPr>
      </w:pPr>
      <w:r w:rsidRPr="00C021AB">
        <w:rPr>
          <w:rFonts w:ascii="Calibri" w:hAnsi="Calibri" w:cs="Calibri"/>
          <w:b/>
          <w:bCs/>
        </w:rPr>
        <w:t xml:space="preserve">      Total</w:t>
      </w:r>
      <w:r w:rsidRPr="00C021AB">
        <w:rPr>
          <w:rFonts w:ascii="Calibri" w:hAnsi="Calibri" w:cs="Calibri"/>
          <w:b/>
          <w:bCs/>
          <w:spacing w:val="-5"/>
        </w:rPr>
        <w:t xml:space="preserve"> </w:t>
      </w:r>
      <w:r w:rsidRPr="00C021AB">
        <w:rPr>
          <w:rFonts w:ascii="Calibri" w:hAnsi="Calibri" w:cs="Calibri"/>
          <w:b/>
          <w:bCs/>
          <w:spacing w:val="-2"/>
        </w:rPr>
        <w:t>Requisição:</w:t>
      </w:r>
      <w:r w:rsidRPr="00C021AB">
        <w:rPr>
          <w:rFonts w:ascii="Calibri" w:hAnsi="Calibri" w:cs="Calibri"/>
          <w:b/>
          <w:bCs/>
        </w:rPr>
        <w:t xml:space="preserve"> R$ </w:t>
      </w:r>
      <w:r w:rsidRPr="00C021AB">
        <w:rPr>
          <w:rFonts w:ascii="Calibri" w:hAnsi="Calibri" w:cs="Calibri"/>
          <w:b/>
          <w:bCs/>
          <w:spacing w:val="-2"/>
        </w:rPr>
        <w:t>1.254.060,00.</w:t>
      </w:r>
    </w:p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D44F89B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01467">
        <w:rPr>
          <w:rFonts w:eastAsia="Arial MT" w:cstheme="minorHAnsi"/>
          <w:sz w:val="24"/>
          <w:szCs w:val="24"/>
          <w:lang w:val="pt-PT" w:eastAsia="en-US"/>
        </w:rPr>
        <w:t>2</w:t>
      </w:r>
      <w:r w:rsidR="00BD0C35">
        <w:rPr>
          <w:rFonts w:eastAsia="Arial MT" w:cstheme="minorHAnsi"/>
          <w:sz w:val="24"/>
          <w:szCs w:val="24"/>
          <w:lang w:val="pt-PT" w:eastAsia="en-US"/>
        </w:rPr>
        <w:t>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17D3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331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22</cp:revision>
  <cp:lastPrinted>2024-11-01T15:45:00Z</cp:lastPrinted>
  <dcterms:created xsi:type="dcterms:W3CDTF">2026-03-06T17:08:00Z</dcterms:created>
  <dcterms:modified xsi:type="dcterms:W3CDTF">2026-04-23T12:03:00Z</dcterms:modified>
</cp:coreProperties>
</file>