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50C28E5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0817D3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0817D3" w:rsidRPr="00432BC7" w14:paraId="3B4C680F" w14:textId="77777777" w:rsidTr="008D4CD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3F87A2" w14:textId="77777777" w:rsidR="000817D3" w:rsidRPr="00432BC7" w:rsidRDefault="000817D3" w:rsidP="008D4CD3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43161E" w14:textId="77777777" w:rsidR="000817D3" w:rsidRPr="00432BC7" w:rsidRDefault="000817D3" w:rsidP="008D4CD3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B41C38" w14:textId="77777777" w:rsidR="000817D3" w:rsidRPr="00432BC7" w:rsidRDefault="000817D3" w:rsidP="008D4CD3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AB6756" w14:textId="77777777" w:rsidR="000817D3" w:rsidRPr="00432BC7" w:rsidRDefault="000817D3" w:rsidP="008D4CD3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A83AA9" w14:textId="77777777" w:rsidR="000817D3" w:rsidRPr="00432BC7" w:rsidRDefault="000817D3" w:rsidP="008D4CD3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DF5F4E" w14:textId="77777777" w:rsidR="000817D3" w:rsidRPr="00432BC7" w:rsidRDefault="000817D3" w:rsidP="008D4CD3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432BC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57FB32" w14:textId="77777777" w:rsidR="000817D3" w:rsidRPr="00432BC7" w:rsidRDefault="000817D3" w:rsidP="008D4CD3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432BC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432BC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0817D3" w:rsidRPr="00432BC7" w14:paraId="0B8EC98E" w14:textId="77777777" w:rsidTr="008D4CD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40D871" w14:textId="77777777" w:rsidR="000817D3" w:rsidRPr="00432BC7" w:rsidRDefault="000817D3" w:rsidP="008D4CD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BC74D1" w14:textId="77777777" w:rsidR="000817D3" w:rsidRPr="00432BC7" w:rsidRDefault="000817D3" w:rsidP="008D4CD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125588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DA42E1" w14:textId="77777777" w:rsidR="000817D3" w:rsidRPr="00432BC7" w:rsidRDefault="000817D3" w:rsidP="008D4CD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447A1F" w14:textId="77777777" w:rsidR="000817D3" w:rsidRPr="00432BC7" w:rsidRDefault="000817D3" w:rsidP="008D4CD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D0DBC92" w14:textId="77777777" w:rsidR="000817D3" w:rsidRPr="00432BC7" w:rsidRDefault="000817D3" w:rsidP="008D4CD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308078E" w14:textId="77777777" w:rsidR="000817D3" w:rsidRPr="00432BC7" w:rsidRDefault="000817D3" w:rsidP="008D4CD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109,44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16963F" w14:textId="77777777" w:rsidR="000817D3" w:rsidRPr="00432BC7" w:rsidRDefault="000817D3" w:rsidP="008D4CD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547.200,00</w:t>
            </w:r>
          </w:p>
        </w:tc>
      </w:tr>
      <w:tr w:rsidR="000817D3" w:rsidRPr="00432BC7" w14:paraId="78607E01" w14:textId="77777777" w:rsidTr="008D4CD3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D70ED2" w14:textId="77777777" w:rsidR="000817D3" w:rsidRPr="00432BC7" w:rsidRDefault="000817D3" w:rsidP="008D4CD3">
            <w:pPr>
              <w:pStyle w:val="TableParagraph"/>
              <w:spacing w:before="39" w:line="230" w:lineRule="auto"/>
              <w:ind w:left="42"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z w:val="20"/>
                <w:szCs w:val="20"/>
              </w:rPr>
              <w:t>PELÍCULA RESIDENCIAL/JATIADA/ESPELHADA/FUME/LISTRADA, COM INSTALAÇÃO INCLUSA GARANTIA MÍNIMA DO MATERIAL: 05 (CINCO) ANOS GARANTIA MÍNIMA DO SERVIÇO: 01 (UM) ANO - A CONTRATADA DEVERÁ ENTREGAR CATÁLOGO DE ESPECIFICAÇÕES DO MATERIAL; - A CONTRATADA DEVERÁ ENTREGAR COMPROVANTE DE GARANTIA (PODENDO O MESMO SER EMITIDO EM NOME DA CONTRATADA OU DO FABRICANTE DO MATERIAL), NO MOMENTO DA INSTALAÇÃO;</w:t>
            </w:r>
          </w:p>
        </w:tc>
      </w:tr>
      <w:tr w:rsidR="000817D3" w:rsidRPr="00432BC7" w14:paraId="3D1BA339" w14:textId="77777777" w:rsidTr="008D4CD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CEE5F9" w14:textId="77777777" w:rsidR="000817D3" w:rsidRPr="00432BC7" w:rsidRDefault="000817D3" w:rsidP="008D4CD3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5953CE" w14:textId="77777777" w:rsidR="000817D3" w:rsidRPr="00432BC7" w:rsidRDefault="000817D3" w:rsidP="008D4CD3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125589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F0D138" w14:textId="77777777" w:rsidR="000817D3" w:rsidRPr="00432BC7" w:rsidRDefault="000817D3" w:rsidP="008D4CD3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96FA7A" w14:textId="77777777" w:rsidR="000817D3" w:rsidRPr="00432BC7" w:rsidRDefault="000817D3" w:rsidP="008D4CD3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1140FCE" w14:textId="77777777" w:rsidR="000817D3" w:rsidRPr="00432BC7" w:rsidRDefault="000817D3" w:rsidP="008D4CD3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AF4AD8" w14:textId="77777777" w:rsidR="000817D3" w:rsidRPr="00432BC7" w:rsidRDefault="000817D3" w:rsidP="008D4CD3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45,66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D727B9" w14:textId="77777777" w:rsidR="000817D3" w:rsidRPr="00432BC7" w:rsidRDefault="000817D3" w:rsidP="008D4CD3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228.300,00</w:t>
            </w:r>
          </w:p>
        </w:tc>
      </w:tr>
      <w:tr w:rsidR="000817D3" w:rsidRPr="00432BC7" w14:paraId="1C678B71" w14:textId="77777777" w:rsidTr="008D4CD3">
        <w:trPr>
          <w:trHeight w:val="6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519254" w14:textId="77777777" w:rsidR="000817D3" w:rsidRPr="00432BC7" w:rsidRDefault="000817D3" w:rsidP="008D4CD3">
            <w:pPr>
              <w:pStyle w:val="TableParagraph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32BC7">
              <w:rPr>
                <w:rFonts w:ascii="Calibri" w:hAnsi="Calibri" w:cs="Calibri"/>
                <w:sz w:val="20"/>
                <w:szCs w:val="20"/>
              </w:rPr>
              <w:t>ADESIVO</w:t>
            </w:r>
            <w:r w:rsidRPr="00432BC7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PERFURADO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(COLORIDO</w:t>
            </w: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OU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NÃO),</w:t>
            </w: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COM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INSTALAÇÃO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INCLUSA</w:t>
            </w: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OBS: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INCLUSO</w:t>
            </w: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ARTE</w:t>
            </w:r>
            <w:r w:rsidRPr="00432B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z w:val="20"/>
                <w:szCs w:val="20"/>
              </w:rPr>
              <w:t>NO</w:t>
            </w:r>
            <w:r w:rsidRPr="00432B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432BC7">
              <w:rPr>
                <w:rFonts w:ascii="Calibri" w:hAnsi="Calibri" w:cs="Calibri"/>
                <w:spacing w:val="-2"/>
                <w:sz w:val="20"/>
                <w:szCs w:val="20"/>
              </w:rPr>
              <w:t>PREÇO</w:t>
            </w:r>
          </w:p>
        </w:tc>
      </w:tr>
    </w:tbl>
    <w:p w14:paraId="4B5D293E" w14:textId="77777777" w:rsidR="000817D3" w:rsidRPr="00432BC7" w:rsidRDefault="000817D3" w:rsidP="000817D3">
      <w:pPr>
        <w:pStyle w:val="Corpodetexto"/>
        <w:tabs>
          <w:tab w:val="left" w:pos="2232"/>
        </w:tabs>
        <w:spacing w:before="35"/>
        <w:ind w:right="64"/>
        <w:jc w:val="right"/>
        <w:rPr>
          <w:rFonts w:ascii="Calibri" w:eastAsia="Arial" w:hAnsi="Calibri" w:cs="Calibri"/>
          <w:b/>
          <w:bCs/>
          <w:lang w:eastAsia="en-US"/>
        </w:rPr>
      </w:pPr>
      <w:r w:rsidRPr="00432BC7"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    Total</w:t>
      </w:r>
      <w:r w:rsidRPr="00432BC7">
        <w:rPr>
          <w:rFonts w:ascii="Calibri" w:hAnsi="Calibri" w:cs="Calibri"/>
          <w:b/>
          <w:bCs/>
          <w:spacing w:val="-5"/>
        </w:rPr>
        <w:t xml:space="preserve"> </w:t>
      </w:r>
      <w:r w:rsidRPr="00432BC7">
        <w:rPr>
          <w:rFonts w:ascii="Calibri" w:hAnsi="Calibri" w:cs="Calibri"/>
          <w:b/>
          <w:bCs/>
          <w:spacing w:val="-2"/>
        </w:rPr>
        <w:t>Requisição:</w:t>
      </w:r>
      <w:r w:rsidRPr="00432BC7">
        <w:rPr>
          <w:rFonts w:ascii="Calibri" w:hAnsi="Calibri" w:cs="Calibri"/>
          <w:b/>
          <w:bCs/>
        </w:rPr>
        <w:t xml:space="preserve"> R$ </w:t>
      </w:r>
      <w:r w:rsidRPr="00432BC7">
        <w:rPr>
          <w:rFonts w:ascii="Calibri" w:hAnsi="Calibri" w:cs="Calibri"/>
          <w:b/>
          <w:bCs/>
          <w:spacing w:val="-2"/>
        </w:rPr>
        <w:t>775.500,00.</w:t>
      </w:r>
    </w:p>
    <w:p w14:paraId="57447951" w14:textId="77777777" w:rsidR="00C01467" w:rsidRPr="00C01467" w:rsidRDefault="00C01467" w:rsidP="00C01467"/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164F516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22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lastRenderedPageBreak/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413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21</cp:revision>
  <cp:lastPrinted>2024-11-01T15:45:00Z</cp:lastPrinted>
  <dcterms:created xsi:type="dcterms:W3CDTF">2026-03-06T17:08:00Z</dcterms:created>
  <dcterms:modified xsi:type="dcterms:W3CDTF">2026-04-22T12:22:00Z</dcterms:modified>
</cp:coreProperties>
</file>