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83CAF9" w14:textId="4BF391AC" w:rsidR="00296FB7" w:rsidRPr="0043197F" w:rsidRDefault="00296FB7" w:rsidP="00EC30C0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43197F">
        <w:rPr>
          <w:rFonts w:cstheme="minorHAnsi"/>
          <w:b/>
          <w:sz w:val="24"/>
          <w:szCs w:val="24"/>
        </w:rPr>
        <w:t>INTENÇÃO DE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REGISTRO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DE</w:t>
      </w:r>
      <w:r w:rsidRPr="0043197F">
        <w:rPr>
          <w:rFonts w:cstheme="minorHAnsi"/>
          <w:b/>
          <w:spacing w:val="-3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PREÇOS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="00176BC4" w:rsidRPr="0043197F">
        <w:rPr>
          <w:rFonts w:cstheme="minorHAnsi"/>
          <w:b/>
          <w:spacing w:val="-2"/>
          <w:sz w:val="24"/>
          <w:szCs w:val="24"/>
        </w:rPr>
        <w:t>-</w:t>
      </w:r>
      <w:r w:rsidRPr="0043197F">
        <w:rPr>
          <w:rFonts w:cstheme="minorHAnsi"/>
          <w:b/>
          <w:spacing w:val="-1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IRP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Nº</w:t>
      </w:r>
      <w:r w:rsidRPr="0043197F">
        <w:rPr>
          <w:rFonts w:cstheme="minorHAnsi"/>
          <w:b/>
          <w:spacing w:val="-1"/>
          <w:sz w:val="24"/>
          <w:szCs w:val="24"/>
        </w:rPr>
        <w:t xml:space="preserve"> </w:t>
      </w:r>
      <w:r w:rsidR="00005E97">
        <w:rPr>
          <w:rFonts w:eastAsia="Times New Roman" w:cstheme="minorHAnsi"/>
          <w:b/>
          <w:sz w:val="24"/>
          <w:szCs w:val="24"/>
        </w:rPr>
        <w:t>0</w:t>
      </w:r>
      <w:r w:rsidR="004E460D">
        <w:rPr>
          <w:rFonts w:eastAsia="Times New Roman" w:cstheme="minorHAnsi"/>
          <w:b/>
          <w:sz w:val="24"/>
          <w:szCs w:val="24"/>
        </w:rPr>
        <w:t>20</w:t>
      </w:r>
      <w:r w:rsidR="00005E97">
        <w:rPr>
          <w:rFonts w:eastAsia="Times New Roman" w:cstheme="minorHAnsi"/>
          <w:b/>
          <w:sz w:val="24"/>
          <w:szCs w:val="24"/>
        </w:rPr>
        <w:t>/2026 - PMPB</w:t>
      </w:r>
    </w:p>
    <w:p w14:paraId="7A0E72BE" w14:textId="77777777" w:rsidR="00296FB7" w:rsidRPr="0043197F" w:rsidRDefault="00296FB7" w:rsidP="00EC30C0">
      <w:pPr>
        <w:pStyle w:val="Corpodetexto"/>
        <w:spacing w:after="0" w:line="240" w:lineRule="auto"/>
        <w:rPr>
          <w:rFonts w:cstheme="minorHAnsi"/>
          <w:b/>
          <w:sz w:val="24"/>
          <w:szCs w:val="24"/>
        </w:rPr>
      </w:pPr>
    </w:p>
    <w:p w14:paraId="1D94F1EE" w14:textId="7E866EA3" w:rsidR="00C64F4F" w:rsidRDefault="00673592" w:rsidP="00C64F4F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 xml:space="preserve">O </w:t>
      </w:r>
      <w:r w:rsidRPr="0043197F">
        <w:rPr>
          <w:rFonts w:cstheme="minorHAnsi"/>
          <w:b/>
          <w:sz w:val="24"/>
          <w:szCs w:val="24"/>
        </w:rPr>
        <w:t xml:space="preserve">Município de Porto Belo, </w:t>
      </w:r>
      <w:r w:rsidR="00296FB7" w:rsidRPr="0043197F">
        <w:rPr>
          <w:rFonts w:cstheme="minorHAnsi"/>
          <w:sz w:val="24"/>
          <w:szCs w:val="24"/>
        </w:rPr>
        <w:t xml:space="preserve">inscrito no CNPJ nº </w:t>
      </w:r>
      <w:r w:rsidR="006662D9" w:rsidRPr="0043197F">
        <w:rPr>
          <w:rFonts w:cstheme="minorHAnsi"/>
          <w:sz w:val="24"/>
          <w:szCs w:val="24"/>
        </w:rPr>
        <w:t>82.575.812/0001-20</w:t>
      </w:r>
      <w:r w:rsidR="00296FB7" w:rsidRPr="0043197F">
        <w:rPr>
          <w:rFonts w:cstheme="minorHAnsi"/>
          <w:sz w:val="24"/>
          <w:szCs w:val="24"/>
        </w:rPr>
        <w:t>, com base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 xml:space="preserve">no </w:t>
      </w:r>
      <w:r w:rsidR="00296FB7" w:rsidRPr="0043197F">
        <w:rPr>
          <w:rFonts w:cstheme="minorHAnsi"/>
          <w:color w:val="0000FF"/>
          <w:sz w:val="24"/>
          <w:szCs w:val="24"/>
          <w:u w:val="single" w:color="0000FF"/>
        </w:rPr>
        <w:t>art. 86 da Lei nº 14.133/2021</w:t>
      </w:r>
      <w:r w:rsidR="00296FB7" w:rsidRPr="0043197F">
        <w:rPr>
          <w:rFonts w:cstheme="minorHAnsi"/>
          <w:sz w:val="24"/>
          <w:szCs w:val="24"/>
        </w:rPr>
        <w:t>, vem a público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 xml:space="preserve">convidar órgãos interessados a participar de processo licitatório com o procedimento </w:t>
      </w:r>
      <w:r w:rsidR="004F4892" w:rsidRPr="0043197F">
        <w:rPr>
          <w:rFonts w:cstheme="minorHAnsi"/>
          <w:sz w:val="24"/>
          <w:szCs w:val="24"/>
        </w:rPr>
        <w:t xml:space="preserve">auxiliar Sistema de Registro de Preços – SRP </w:t>
      </w:r>
      <w:r w:rsidR="00296FB7" w:rsidRPr="0043197F">
        <w:rPr>
          <w:rFonts w:cstheme="minorHAnsi"/>
          <w:sz w:val="24"/>
          <w:szCs w:val="24"/>
        </w:rPr>
        <w:t>para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aquisição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do(s)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seguinte(s)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objeto(s)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a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seguir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discriminado</w:t>
      </w:r>
      <w:bookmarkStart w:id="0" w:name="_Toc1.0"/>
      <w:bookmarkEnd w:id="0"/>
      <w:r w:rsidR="00296FB7" w:rsidRPr="0043197F">
        <w:rPr>
          <w:rFonts w:cstheme="minorHAnsi"/>
          <w:sz w:val="24"/>
          <w:szCs w:val="24"/>
        </w:rPr>
        <w:t>(s)</w:t>
      </w:r>
      <w:r w:rsidR="00CF0B73" w:rsidRPr="0043197F">
        <w:rPr>
          <w:rFonts w:cstheme="minorHAnsi"/>
          <w:sz w:val="24"/>
          <w:szCs w:val="24"/>
        </w:rPr>
        <w:t>:</w:t>
      </w:r>
      <w:r w:rsidR="00302F3E" w:rsidRPr="0043197F">
        <w:rPr>
          <w:rFonts w:cstheme="minorHAnsi"/>
          <w:sz w:val="24"/>
          <w:szCs w:val="24"/>
        </w:rPr>
        <w:t xml:space="preserve"> </w:t>
      </w:r>
    </w:p>
    <w:p w14:paraId="04F2115C" w14:textId="77777777" w:rsidR="005C1588" w:rsidRDefault="005C1588" w:rsidP="00C64F4F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</w:p>
    <w:tbl>
      <w:tblPr>
        <w:tblW w:w="0" w:type="auto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850"/>
        <w:gridCol w:w="3491"/>
        <w:gridCol w:w="1700"/>
        <w:gridCol w:w="1685"/>
      </w:tblGrid>
      <w:tr w:rsidR="004E460D" w:rsidRPr="00DD1301" w14:paraId="035988A7" w14:textId="77777777" w:rsidTr="00A27AE3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5D87A967" w14:textId="77777777" w:rsidR="004E460D" w:rsidRPr="00DD1301" w:rsidRDefault="004E460D" w:rsidP="00A27AE3">
            <w:pPr>
              <w:pStyle w:val="TableParagraph"/>
              <w:ind w:left="42"/>
              <w:rPr>
                <w:rFonts w:ascii="Calibri" w:hAnsi="Calibri" w:cs="Calibri"/>
                <w:b/>
                <w:sz w:val="20"/>
                <w:szCs w:val="20"/>
              </w:rPr>
            </w:pPr>
            <w:r w:rsidRPr="00DD1301">
              <w:rPr>
                <w:rFonts w:ascii="Calibri" w:hAnsi="Calibri" w:cs="Calibri"/>
                <w:b/>
                <w:spacing w:val="-4"/>
                <w:sz w:val="20"/>
                <w:szCs w:val="20"/>
              </w:rPr>
              <w:t>Item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387ABBD2" w14:textId="77777777" w:rsidR="004E460D" w:rsidRPr="00DD1301" w:rsidRDefault="004E460D" w:rsidP="00A27AE3">
            <w:pPr>
              <w:pStyle w:val="TableParagraph"/>
              <w:ind w:right="14"/>
              <w:rPr>
                <w:rFonts w:ascii="Calibri" w:hAnsi="Calibri" w:cs="Calibri"/>
                <w:b/>
                <w:sz w:val="20"/>
                <w:szCs w:val="20"/>
              </w:rPr>
            </w:pPr>
            <w:r w:rsidRPr="00DD1301">
              <w:rPr>
                <w:rFonts w:ascii="Calibri" w:hAnsi="Calibri" w:cs="Calibri"/>
                <w:b/>
                <w:spacing w:val="-4"/>
                <w:sz w:val="20"/>
                <w:szCs w:val="20"/>
              </w:rPr>
              <w:t>Cód.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5784343D" w14:textId="77777777" w:rsidR="004E460D" w:rsidRPr="00DD1301" w:rsidRDefault="004E460D" w:rsidP="00A27AE3">
            <w:pPr>
              <w:pStyle w:val="TableParagraph"/>
              <w:ind w:right="13"/>
              <w:rPr>
                <w:rFonts w:ascii="Calibri" w:hAnsi="Calibri" w:cs="Calibri"/>
                <w:b/>
                <w:sz w:val="20"/>
                <w:szCs w:val="20"/>
              </w:rPr>
            </w:pPr>
            <w:r w:rsidRPr="00DD1301">
              <w:rPr>
                <w:rFonts w:ascii="Calibri" w:hAnsi="Calibri" w:cs="Calibri"/>
                <w:b/>
                <w:spacing w:val="-2"/>
                <w:sz w:val="20"/>
                <w:szCs w:val="20"/>
              </w:rPr>
              <w:t>Qtde.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05D4F6E8" w14:textId="77777777" w:rsidR="004E460D" w:rsidRPr="00DD1301" w:rsidRDefault="004E460D" w:rsidP="00A27AE3">
            <w:pPr>
              <w:pStyle w:val="TableParagraph"/>
              <w:ind w:left="44"/>
              <w:rPr>
                <w:rFonts w:ascii="Calibri" w:hAnsi="Calibri" w:cs="Calibri"/>
                <w:b/>
                <w:sz w:val="20"/>
                <w:szCs w:val="20"/>
              </w:rPr>
            </w:pPr>
            <w:r w:rsidRPr="00DD1301">
              <w:rPr>
                <w:rFonts w:ascii="Calibri" w:hAnsi="Calibri" w:cs="Calibri"/>
                <w:b/>
                <w:spacing w:val="-2"/>
                <w:sz w:val="20"/>
                <w:szCs w:val="20"/>
              </w:rPr>
              <w:t>Unid.</w:t>
            </w:r>
          </w:p>
        </w:tc>
        <w:tc>
          <w:tcPr>
            <w:tcW w:w="3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5610E797" w14:textId="77777777" w:rsidR="004E460D" w:rsidRPr="00DD1301" w:rsidRDefault="004E460D" w:rsidP="00A27AE3">
            <w:pPr>
              <w:pStyle w:val="TableParagraph"/>
              <w:ind w:left="44"/>
              <w:rPr>
                <w:rFonts w:ascii="Calibri" w:hAnsi="Calibri" w:cs="Calibri"/>
                <w:b/>
                <w:sz w:val="20"/>
                <w:szCs w:val="20"/>
              </w:rPr>
            </w:pPr>
            <w:r w:rsidRPr="00DD1301">
              <w:rPr>
                <w:rFonts w:ascii="Calibri" w:hAnsi="Calibri" w:cs="Calibri"/>
                <w:b/>
                <w:spacing w:val="-2"/>
                <w:sz w:val="20"/>
                <w:szCs w:val="20"/>
              </w:rPr>
              <w:t>Marca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6191665E" w14:textId="77777777" w:rsidR="004E460D" w:rsidRPr="00DD1301" w:rsidRDefault="004E460D" w:rsidP="00A27AE3">
            <w:pPr>
              <w:pStyle w:val="TableParagraph"/>
              <w:ind w:right="12"/>
              <w:rPr>
                <w:rFonts w:ascii="Calibri" w:hAnsi="Calibri" w:cs="Calibri"/>
                <w:b/>
                <w:sz w:val="20"/>
                <w:szCs w:val="20"/>
              </w:rPr>
            </w:pPr>
            <w:r w:rsidRPr="00DD1301">
              <w:rPr>
                <w:rFonts w:ascii="Calibri" w:hAnsi="Calibri" w:cs="Calibri"/>
                <w:b/>
                <w:sz w:val="20"/>
                <w:szCs w:val="20"/>
              </w:rPr>
              <w:t>Preço</w:t>
            </w:r>
            <w:r w:rsidRPr="00DD1301">
              <w:rPr>
                <w:rFonts w:ascii="Calibri" w:hAnsi="Calibri" w:cs="Calibri"/>
                <w:b/>
                <w:spacing w:val="-5"/>
                <w:sz w:val="20"/>
                <w:szCs w:val="20"/>
              </w:rPr>
              <w:t xml:space="preserve"> </w:t>
            </w:r>
            <w:r w:rsidRPr="00DD1301">
              <w:rPr>
                <w:rFonts w:ascii="Calibri" w:hAnsi="Calibri" w:cs="Calibri"/>
                <w:b/>
                <w:spacing w:val="-2"/>
                <w:sz w:val="20"/>
                <w:szCs w:val="20"/>
              </w:rPr>
              <w:t>Unit.</w:t>
            </w:r>
          </w:p>
        </w:tc>
        <w:tc>
          <w:tcPr>
            <w:tcW w:w="1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22110E2D" w14:textId="77777777" w:rsidR="004E460D" w:rsidRPr="00DD1301" w:rsidRDefault="004E460D" w:rsidP="00A27AE3">
            <w:pPr>
              <w:pStyle w:val="TableParagraph"/>
              <w:ind w:right="11"/>
              <w:rPr>
                <w:rFonts w:ascii="Calibri" w:hAnsi="Calibri" w:cs="Calibri"/>
                <w:b/>
                <w:sz w:val="20"/>
                <w:szCs w:val="20"/>
              </w:rPr>
            </w:pPr>
            <w:r w:rsidRPr="00DD1301">
              <w:rPr>
                <w:rFonts w:ascii="Calibri" w:hAnsi="Calibri" w:cs="Calibri"/>
                <w:b/>
                <w:sz w:val="20"/>
                <w:szCs w:val="20"/>
              </w:rPr>
              <w:t>Preço</w:t>
            </w:r>
            <w:r w:rsidRPr="00DD1301">
              <w:rPr>
                <w:rFonts w:ascii="Calibri" w:hAnsi="Calibri" w:cs="Calibri"/>
                <w:b/>
                <w:spacing w:val="-5"/>
                <w:sz w:val="20"/>
                <w:szCs w:val="20"/>
              </w:rPr>
              <w:t xml:space="preserve"> </w:t>
            </w:r>
            <w:r w:rsidRPr="00DD1301">
              <w:rPr>
                <w:rFonts w:ascii="Calibri" w:hAnsi="Calibri" w:cs="Calibri"/>
                <w:b/>
                <w:spacing w:val="-2"/>
                <w:sz w:val="20"/>
                <w:szCs w:val="20"/>
              </w:rPr>
              <w:t>Total</w:t>
            </w:r>
          </w:p>
        </w:tc>
      </w:tr>
      <w:tr w:rsidR="004E460D" w:rsidRPr="00DD1301" w14:paraId="654C17E6" w14:textId="77777777" w:rsidTr="00A27AE3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1CDC19E7" w14:textId="77777777" w:rsidR="004E460D" w:rsidRPr="00DD1301" w:rsidRDefault="004E460D" w:rsidP="00A27AE3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DD1301">
              <w:rPr>
                <w:rFonts w:ascii="Calibri" w:hAnsi="Calibri" w:cs="Calibri"/>
                <w:spacing w:val="-10"/>
                <w:sz w:val="20"/>
                <w:szCs w:val="20"/>
              </w:rPr>
              <w:t>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42DA8557" w14:textId="77777777" w:rsidR="004E460D" w:rsidRPr="00DD1301" w:rsidRDefault="004E460D" w:rsidP="00A27AE3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DD1301">
              <w:rPr>
                <w:rFonts w:ascii="Calibri" w:hAnsi="Calibri" w:cs="Calibri"/>
                <w:spacing w:val="-2"/>
                <w:sz w:val="20"/>
                <w:szCs w:val="20"/>
              </w:rPr>
              <w:t>123365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543A2CF3" w14:textId="77777777" w:rsidR="004E460D" w:rsidRPr="00DD1301" w:rsidRDefault="004E460D" w:rsidP="00A27AE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DD1301">
              <w:rPr>
                <w:rFonts w:ascii="Calibri" w:hAnsi="Calibri" w:cs="Calibri"/>
                <w:spacing w:val="-2"/>
                <w:sz w:val="20"/>
                <w:szCs w:val="20"/>
              </w:rPr>
              <w:t>10.000,00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56DB5804" w14:textId="77777777" w:rsidR="004E460D" w:rsidRPr="00DD1301" w:rsidRDefault="004E460D" w:rsidP="00A27AE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DD1301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</w:tcPr>
          <w:p w14:paraId="37CC8751" w14:textId="77777777" w:rsidR="004E460D" w:rsidRPr="00DD1301" w:rsidRDefault="004E460D" w:rsidP="00A27AE3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3C6FFD8D" w14:textId="77777777" w:rsidR="004E460D" w:rsidRPr="00DD1301" w:rsidRDefault="004E460D" w:rsidP="00A27AE3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DD1301">
              <w:rPr>
                <w:rFonts w:ascii="Calibri" w:hAnsi="Calibri" w:cs="Calibri"/>
                <w:spacing w:val="-4"/>
                <w:sz w:val="20"/>
                <w:szCs w:val="20"/>
              </w:rPr>
              <w:t>9,11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F5EDCDF" w14:textId="77777777" w:rsidR="004E460D" w:rsidRPr="00DD1301" w:rsidRDefault="004E460D" w:rsidP="00A27AE3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DD1301">
              <w:rPr>
                <w:rFonts w:ascii="Calibri" w:hAnsi="Calibri" w:cs="Calibri"/>
                <w:spacing w:val="-2"/>
                <w:sz w:val="20"/>
                <w:szCs w:val="20"/>
              </w:rPr>
              <w:t>91.100,00</w:t>
            </w:r>
          </w:p>
        </w:tc>
      </w:tr>
      <w:tr w:rsidR="004E460D" w:rsidRPr="00DD1301" w14:paraId="61C61C72" w14:textId="77777777" w:rsidTr="00A27AE3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33DB7EF" w14:textId="77777777" w:rsidR="004E460D" w:rsidRPr="00DD1301" w:rsidRDefault="004E460D" w:rsidP="00A27AE3">
            <w:pPr>
              <w:pStyle w:val="TableParagraph"/>
              <w:ind w:left="42"/>
              <w:rPr>
                <w:rFonts w:ascii="Calibri" w:hAnsi="Calibri" w:cs="Calibri"/>
                <w:sz w:val="20"/>
                <w:szCs w:val="20"/>
              </w:rPr>
            </w:pPr>
            <w:r w:rsidRPr="00DD1301">
              <w:rPr>
                <w:rFonts w:ascii="Calibri" w:hAnsi="Calibri" w:cs="Calibri"/>
                <w:sz w:val="20"/>
                <w:szCs w:val="20"/>
              </w:rPr>
              <w:t>SACOS</w:t>
            </w:r>
            <w:r w:rsidRPr="00DD1301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DD1301">
              <w:rPr>
                <w:rFonts w:ascii="Calibri" w:hAnsi="Calibri" w:cs="Calibri"/>
                <w:sz w:val="20"/>
                <w:szCs w:val="20"/>
              </w:rPr>
              <w:t>DE</w:t>
            </w:r>
            <w:r w:rsidRPr="00DD1301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DD1301">
              <w:rPr>
                <w:rFonts w:ascii="Calibri" w:hAnsi="Calibri" w:cs="Calibri"/>
                <w:sz w:val="20"/>
                <w:szCs w:val="20"/>
              </w:rPr>
              <w:t>OSSOS</w:t>
            </w:r>
            <w:r w:rsidRPr="00DD1301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DD1301">
              <w:rPr>
                <w:rFonts w:ascii="Calibri" w:hAnsi="Calibri" w:cs="Calibri"/>
                <w:sz w:val="20"/>
                <w:szCs w:val="20"/>
              </w:rPr>
              <w:t>(PARA</w:t>
            </w:r>
            <w:r w:rsidRPr="00DD1301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DD1301">
              <w:rPr>
                <w:rFonts w:ascii="Calibri" w:hAnsi="Calibri" w:cs="Calibri"/>
                <w:spacing w:val="-2"/>
                <w:sz w:val="20"/>
                <w:szCs w:val="20"/>
              </w:rPr>
              <w:t>EXUMAÇÃO)</w:t>
            </w:r>
          </w:p>
        </w:tc>
      </w:tr>
    </w:tbl>
    <w:p w14:paraId="083E2C57" w14:textId="77777777" w:rsidR="004E460D" w:rsidRPr="00DD1301" w:rsidRDefault="004E460D" w:rsidP="004E460D">
      <w:pPr>
        <w:pStyle w:val="Corpodetexto"/>
        <w:tabs>
          <w:tab w:val="left" w:pos="2321"/>
        </w:tabs>
        <w:spacing w:before="34"/>
        <w:ind w:right="64"/>
        <w:jc w:val="right"/>
        <w:rPr>
          <w:rFonts w:ascii="Calibri" w:eastAsia="Arial" w:hAnsi="Calibri" w:cs="Calibri"/>
          <w:b/>
          <w:bCs/>
          <w:lang w:eastAsia="en-US"/>
        </w:rPr>
      </w:pPr>
      <w:r w:rsidRPr="00DD1301">
        <w:rPr>
          <w:rFonts w:ascii="Calibri" w:hAnsi="Calibri" w:cs="Calibri"/>
          <w:b/>
          <w:bCs/>
        </w:rPr>
        <w:t>Total</w:t>
      </w:r>
      <w:r w:rsidRPr="00DD1301">
        <w:rPr>
          <w:rFonts w:ascii="Calibri" w:hAnsi="Calibri" w:cs="Calibri"/>
          <w:b/>
          <w:bCs/>
          <w:spacing w:val="-5"/>
        </w:rPr>
        <w:t xml:space="preserve"> </w:t>
      </w:r>
      <w:r w:rsidRPr="00DD1301">
        <w:rPr>
          <w:rFonts w:ascii="Calibri" w:hAnsi="Calibri" w:cs="Calibri"/>
          <w:b/>
          <w:bCs/>
          <w:spacing w:val="-2"/>
        </w:rPr>
        <w:t>Requisição:</w:t>
      </w:r>
      <w:r w:rsidRPr="00DD1301">
        <w:rPr>
          <w:rFonts w:ascii="Calibri" w:hAnsi="Calibri" w:cs="Calibri"/>
          <w:b/>
          <w:bCs/>
        </w:rPr>
        <w:t xml:space="preserve"> R$ </w:t>
      </w:r>
      <w:r w:rsidRPr="00DD1301">
        <w:rPr>
          <w:rFonts w:ascii="Calibri" w:hAnsi="Calibri" w:cs="Calibri"/>
          <w:b/>
          <w:bCs/>
          <w:spacing w:val="-2"/>
        </w:rPr>
        <w:t>91.100,00.</w:t>
      </w:r>
    </w:p>
    <w:p w14:paraId="4CD3395D" w14:textId="320A9574" w:rsidR="00302F3E" w:rsidRDefault="00BE675A" w:rsidP="00BE675A">
      <w:pPr>
        <w:tabs>
          <w:tab w:val="left" w:pos="251"/>
          <w:tab w:val="left" w:pos="2143"/>
        </w:tabs>
        <w:rPr>
          <w:rFonts w:cstheme="minorHAnsi"/>
          <w:sz w:val="24"/>
          <w:szCs w:val="24"/>
        </w:rPr>
      </w:pPr>
      <w:r>
        <w:rPr>
          <w:rFonts w:cstheme="minorHAnsi"/>
          <w:b/>
          <w:sz w:val="20"/>
          <w:szCs w:val="20"/>
          <w:lang w:val="pt-PT"/>
        </w:rPr>
        <w:tab/>
      </w:r>
      <w:bookmarkStart w:id="1" w:name="2"/>
      <w:bookmarkEnd w:id="1"/>
      <w:r w:rsidR="00302F3E" w:rsidRPr="0043197F">
        <w:rPr>
          <w:rFonts w:cstheme="minorHAnsi"/>
          <w:sz w:val="24"/>
          <w:szCs w:val="24"/>
        </w:rPr>
        <w:t>Aos</w:t>
      </w:r>
      <w:r w:rsidR="00302F3E" w:rsidRPr="0043197F">
        <w:rPr>
          <w:rFonts w:cstheme="minorHAnsi"/>
          <w:spacing w:val="-10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órgãos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interessados</w:t>
      </w:r>
      <w:r w:rsidR="00302F3E" w:rsidRPr="0043197F">
        <w:rPr>
          <w:rFonts w:cstheme="minorHAnsi"/>
          <w:spacing w:val="-10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em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integrar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a</w:t>
      </w:r>
      <w:r w:rsidR="00302F3E" w:rsidRPr="0043197F">
        <w:rPr>
          <w:rFonts w:cstheme="minorHAnsi"/>
          <w:spacing w:val="-10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futura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ata,</w:t>
      </w:r>
      <w:r w:rsidR="00302F3E" w:rsidRPr="0043197F">
        <w:rPr>
          <w:rFonts w:cstheme="minorHAnsi"/>
          <w:spacing w:val="-11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como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participantes,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solicita-se</w:t>
      </w:r>
      <w:r w:rsidR="00302F3E" w:rsidRPr="0043197F">
        <w:rPr>
          <w:rFonts w:cstheme="minorHAnsi"/>
          <w:spacing w:val="-10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o encaminhamento</w:t>
      </w:r>
      <w:r w:rsidR="00302F3E" w:rsidRPr="0043197F">
        <w:rPr>
          <w:rFonts w:cstheme="minorHAnsi"/>
          <w:spacing w:val="1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 xml:space="preserve">de manifestação formal no e-mail </w:t>
      </w:r>
      <w:hyperlink r:id="rId8" w:history="1">
        <w:r w:rsidR="00302F3E" w:rsidRPr="0043197F">
          <w:rPr>
            <w:rStyle w:val="Hyperlink"/>
            <w:rFonts w:cstheme="minorHAnsi"/>
            <w:sz w:val="24"/>
            <w:szCs w:val="24"/>
          </w:rPr>
          <w:t>administracao@portobelo.sc.gov.br</w:t>
        </w:r>
        <w:r w:rsidR="00302F3E" w:rsidRPr="0043197F">
          <w:rPr>
            <w:rStyle w:val="Hyperlink"/>
            <w:rFonts w:cstheme="minorHAnsi"/>
            <w:color w:val="auto"/>
            <w:sz w:val="24"/>
            <w:szCs w:val="24"/>
            <w:u w:val="none"/>
          </w:rPr>
          <w:t>,</w:t>
        </w:r>
        <w:r w:rsidR="00302F3E" w:rsidRPr="0043197F">
          <w:rPr>
            <w:rStyle w:val="Hyperlink"/>
            <w:rFonts w:cstheme="minorHAnsi"/>
            <w:sz w:val="24"/>
            <w:szCs w:val="24"/>
            <w:u w:val="none"/>
          </w:rPr>
          <w:t xml:space="preserve"> </w:t>
        </w:r>
      </w:hyperlink>
      <w:r w:rsidR="00302F3E" w:rsidRPr="0043197F">
        <w:rPr>
          <w:rFonts w:cstheme="minorHAnsi"/>
          <w:sz w:val="24"/>
          <w:szCs w:val="24"/>
        </w:rPr>
        <w:t>contendo as seguintes</w:t>
      </w:r>
      <w:r w:rsidR="00302F3E" w:rsidRPr="0043197F">
        <w:rPr>
          <w:rFonts w:cstheme="minorHAnsi"/>
          <w:spacing w:val="1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informações/documentos:</w:t>
      </w:r>
    </w:p>
    <w:p w14:paraId="5E4C915B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Estudo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Técnico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Preliminar 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Termo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Referência;</w:t>
      </w:r>
    </w:p>
    <w:p w14:paraId="3A713177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Estimativa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consumo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(quantidade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ser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registrada);</w:t>
      </w:r>
    </w:p>
    <w:p w14:paraId="2383812B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Endereço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local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entrega;</w:t>
      </w:r>
    </w:p>
    <w:p w14:paraId="06FF076C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Concordância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com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objeto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ser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licitado;</w:t>
      </w:r>
    </w:p>
    <w:p w14:paraId="00CC6193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Documento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formal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contendo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aprovação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da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autoridade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competente.</w:t>
      </w:r>
    </w:p>
    <w:p w14:paraId="3BC805BE" w14:textId="77777777" w:rsidR="00302F3E" w:rsidRPr="0043197F" w:rsidRDefault="00302F3E" w:rsidP="00302F3E">
      <w:pPr>
        <w:pStyle w:val="Corpodetexto"/>
        <w:spacing w:after="0" w:line="240" w:lineRule="auto"/>
        <w:jc w:val="both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>Ainda,</w:t>
      </w:r>
      <w:r w:rsidRPr="0043197F">
        <w:rPr>
          <w:rFonts w:cstheme="minorHAnsi"/>
          <w:spacing w:val="-3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fica</w:t>
      </w:r>
      <w:r w:rsidRPr="0043197F">
        <w:rPr>
          <w:rFonts w:cstheme="minorHAnsi"/>
          <w:spacing w:val="-3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definido:</w:t>
      </w:r>
    </w:p>
    <w:p w14:paraId="03910C7D" w14:textId="77777777" w:rsidR="00302F3E" w:rsidRPr="0043197F" w:rsidRDefault="00302F3E" w:rsidP="00B05A74">
      <w:pPr>
        <w:pStyle w:val="PargrafodaLista"/>
        <w:numPr>
          <w:ilvl w:val="0"/>
          <w:numId w:val="2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Número máximo de participantes, em conformidade com a capacidade de gerenciamento: 02. Devido ao nosso município não possuir quadro de pessoal suficiente para manejar grandes quantidades extras de Atas de Registros de Preços.</w:t>
      </w:r>
    </w:p>
    <w:p w14:paraId="6E98DAC5" w14:textId="77777777" w:rsidR="00302F3E" w:rsidRPr="0043197F" w:rsidRDefault="00302F3E" w:rsidP="00B05A74">
      <w:pPr>
        <w:pStyle w:val="PargrafodaLista"/>
        <w:numPr>
          <w:ilvl w:val="0"/>
          <w:numId w:val="2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Não serão aceitos quantitativos considerados ínfimos ou a inclusão de novos itens, uma vez que nossos orçamentos já estão prontos e atrasará o lançamento da licitação, podendo acarretar em falta do material ao município.</w:t>
      </w:r>
    </w:p>
    <w:p w14:paraId="790D9CB7" w14:textId="77777777" w:rsidR="00302F3E" w:rsidRPr="0043197F" w:rsidRDefault="00302F3E" w:rsidP="00B05A74">
      <w:pPr>
        <w:pStyle w:val="PargrafodaLista"/>
        <w:numPr>
          <w:ilvl w:val="1"/>
          <w:numId w:val="2"/>
        </w:numPr>
        <w:tabs>
          <w:tab w:val="left" w:pos="567"/>
          <w:tab w:val="left" w:pos="3510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em caso de manifestação de mais de 02 municípios, a escolha será por ordem cronológica da manifestação.</w:t>
      </w:r>
    </w:p>
    <w:p w14:paraId="1A422114" w14:textId="77777777" w:rsidR="00302F3E" w:rsidRPr="0043197F" w:rsidRDefault="00302F3E" w:rsidP="00302F3E">
      <w:pPr>
        <w:pStyle w:val="Corpodetexto"/>
        <w:tabs>
          <w:tab w:val="left" w:pos="0"/>
        </w:tabs>
        <w:spacing w:after="0" w:line="240" w:lineRule="auto"/>
        <w:rPr>
          <w:rFonts w:eastAsia="Arial MT" w:cstheme="minorHAnsi"/>
          <w:sz w:val="24"/>
          <w:szCs w:val="24"/>
          <w:lang w:val="pt-PT" w:eastAsia="en-US"/>
        </w:rPr>
      </w:pPr>
    </w:p>
    <w:p w14:paraId="75FBB4D5" w14:textId="77777777" w:rsidR="00302F3E" w:rsidRPr="0043197F" w:rsidRDefault="00302F3E" w:rsidP="00302F3E">
      <w:pPr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>O prazo limite para envio da manifestação será de 8 (oito) dias úteis a contar da data da publicação.</w:t>
      </w:r>
    </w:p>
    <w:p w14:paraId="545554E6" w14:textId="77777777" w:rsidR="00302F3E" w:rsidRPr="0043197F" w:rsidRDefault="00302F3E" w:rsidP="00302F3E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</w:p>
    <w:p w14:paraId="68A6EFC4" w14:textId="77777777" w:rsidR="00302F3E" w:rsidRPr="0043197F" w:rsidRDefault="00302F3E" w:rsidP="00302F3E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 xml:space="preserve">Por fim, informa-se que eventuais dúvidas poderão ser esclarecidas por e-mail </w:t>
      </w:r>
      <w:hyperlink r:id="rId9" w:history="1">
        <w:r w:rsidRPr="0043197F">
          <w:rPr>
            <w:rStyle w:val="Hyperlink"/>
            <w:rFonts w:eastAsia="Arial MT" w:cstheme="minorHAnsi"/>
            <w:sz w:val="24"/>
            <w:szCs w:val="24"/>
            <w:lang w:val="pt-PT" w:eastAsia="en-US"/>
          </w:rPr>
          <w:t>administracao@portobelo.sc.gov.br</w:t>
        </w:r>
      </w:hyperlink>
      <w:r w:rsidRPr="0043197F">
        <w:rPr>
          <w:rFonts w:eastAsia="Arial MT" w:cstheme="minorHAnsi"/>
          <w:sz w:val="24"/>
          <w:szCs w:val="24"/>
          <w:lang w:val="pt-PT" w:eastAsia="en-US"/>
        </w:rPr>
        <w:t>.</w:t>
      </w:r>
    </w:p>
    <w:p w14:paraId="2221ECDF" w14:textId="77777777" w:rsidR="00187C6A" w:rsidRDefault="00187C6A" w:rsidP="004675AD">
      <w:pPr>
        <w:pStyle w:val="Corpodetexto"/>
        <w:tabs>
          <w:tab w:val="left" w:pos="0"/>
        </w:tabs>
        <w:spacing w:after="0" w:line="240" w:lineRule="auto"/>
        <w:rPr>
          <w:rFonts w:eastAsia="Arial MT" w:cstheme="minorHAnsi"/>
          <w:sz w:val="24"/>
          <w:szCs w:val="24"/>
          <w:lang w:val="pt-PT" w:eastAsia="en-US"/>
        </w:rPr>
      </w:pPr>
    </w:p>
    <w:p w14:paraId="7C8A43AF" w14:textId="1D47FF78" w:rsidR="00302F3E" w:rsidRPr="0043197F" w:rsidRDefault="00302F3E" w:rsidP="00302F3E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 xml:space="preserve">Porto Belo/SC, </w:t>
      </w:r>
      <w:r w:rsidR="0097716B">
        <w:rPr>
          <w:rFonts w:eastAsia="Arial MT" w:cstheme="minorHAnsi"/>
          <w:sz w:val="24"/>
          <w:szCs w:val="24"/>
          <w:lang w:val="pt-PT" w:eastAsia="en-US"/>
        </w:rPr>
        <w:t>13</w:t>
      </w:r>
      <w:r w:rsidR="00005E97">
        <w:rPr>
          <w:rFonts w:eastAsia="Arial MT" w:cstheme="minorHAnsi"/>
          <w:sz w:val="24"/>
          <w:szCs w:val="24"/>
          <w:lang w:val="pt-PT" w:eastAsia="en-US"/>
        </w:rPr>
        <w:t xml:space="preserve"> de </w:t>
      </w:r>
      <w:r w:rsidR="007142E8">
        <w:rPr>
          <w:rFonts w:eastAsia="Arial MT" w:cstheme="minorHAnsi"/>
          <w:sz w:val="24"/>
          <w:szCs w:val="24"/>
          <w:lang w:val="pt-PT" w:eastAsia="en-US"/>
        </w:rPr>
        <w:t>Abril</w:t>
      </w:r>
      <w:r w:rsidR="00005E97">
        <w:rPr>
          <w:rFonts w:eastAsia="Arial MT" w:cstheme="minorHAnsi"/>
          <w:sz w:val="24"/>
          <w:szCs w:val="24"/>
          <w:lang w:val="pt-PT" w:eastAsia="en-US"/>
        </w:rPr>
        <w:t xml:space="preserve"> de 2026</w:t>
      </w:r>
      <w:r w:rsidRPr="0043197F">
        <w:rPr>
          <w:rFonts w:eastAsia="Arial MT" w:cstheme="minorHAnsi"/>
          <w:sz w:val="24"/>
          <w:szCs w:val="24"/>
          <w:lang w:val="pt-PT" w:eastAsia="en-US"/>
        </w:rPr>
        <w:t>.</w:t>
      </w:r>
    </w:p>
    <w:p w14:paraId="514CAC02" w14:textId="77777777" w:rsidR="00302F3E" w:rsidRDefault="00302F3E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4E6A02FD" w14:textId="77777777" w:rsidR="004675AD" w:rsidRPr="0043197F" w:rsidRDefault="004675AD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21506EED" w14:textId="77777777" w:rsidR="00D05219" w:rsidRDefault="00D05219" w:rsidP="004675AD">
      <w:pPr>
        <w:shd w:val="clear" w:color="auto" w:fill="FFFFFF" w:themeFill="background1"/>
        <w:spacing w:after="0" w:line="240" w:lineRule="auto"/>
        <w:rPr>
          <w:rFonts w:cstheme="minorHAnsi"/>
          <w:sz w:val="24"/>
          <w:szCs w:val="24"/>
        </w:rPr>
      </w:pPr>
    </w:p>
    <w:p w14:paraId="344E1AD8" w14:textId="77777777" w:rsidR="00511C8D" w:rsidRDefault="00511C8D" w:rsidP="004675AD">
      <w:pPr>
        <w:shd w:val="clear" w:color="auto" w:fill="FFFFFF" w:themeFill="background1"/>
        <w:spacing w:after="0" w:line="240" w:lineRule="auto"/>
        <w:rPr>
          <w:rFonts w:cstheme="minorHAnsi"/>
          <w:sz w:val="24"/>
          <w:szCs w:val="24"/>
        </w:rPr>
      </w:pPr>
    </w:p>
    <w:p w14:paraId="501B58BA" w14:textId="77777777" w:rsidR="00511C8D" w:rsidRDefault="00511C8D" w:rsidP="004675AD">
      <w:pPr>
        <w:shd w:val="clear" w:color="auto" w:fill="FFFFFF" w:themeFill="background1"/>
        <w:spacing w:after="0" w:line="240" w:lineRule="auto"/>
        <w:rPr>
          <w:rFonts w:cstheme="minorHAnsi"/>
          <w:sz w:val="24"/>
          <w:szCs w:val="24"/>
        </w:rPr>
      </w:pPr>
    </w:p>
    <w:p w14:paraId="00C7AE94" w14:textId="77777777" w:rsidR="00302F3E" w:rsidRPr="0043197F" w:rsidRDefault="00302F3E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 xml:space="preserve">Priscila Amâncio Brito Luiz </w:t>
      </w:r>
    </w:p>
    <w:p w14:paraId="437A49C5" w14:textId="77777777" w:rsidR="00302F3E" w:rsidRPr="0043197F" w:rsidRDefault="00302F3E" w:rsidP="00E14C40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>Secretária de Administraçã</w:t>
      </w:r>
      <w:r w:rsidR="00E24420" w:rsidRPr="0043197F">
        <w:rPr>
          <w:rFonts w:cstheme="minorHAnsi"/>
          <w:sz w:val="24"/>
          <w:szCs w:val="24"/>
        </w:rPr>
        <w:t>o</w:t>
      </w:r>
    </w:p>
    <w:sectPr w:rsidR="00302F3E" w:rsidRPr="0043197F" w:rsidSect="003F451F">
      <w:headerReference w:type="default" r:id="rId10"/>
      <w:pgSz w:w="11906" w:h="16838"/>
      <w:pgMar w:top="1560" w:right="707" w:bottom="426" w:left="993" w:header="34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D6CB38" w14:textId="77777777" w:rsidR="003557E2" w:rsidRDefault="003557E2" w:rsidP="00A07622">
      <w:pPr>
        <w:spacing w:after="0" w:line="240" w:lineRule="auto"/>
      </w:pPr>
      <w:r>
        <w:separator/>
      </w:r>
    </w:p>
  </w:endnote>
  <w:endnote w:type="continuationSeparator" w:id="0">
    <w:p w14:paraId="31A64432" w14:textId="77777777" w:rsidR="003557E2" w:rsidRDefault="003557E2" w:rsidP="00A076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ourier New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ouvenir Lt BT">
    <w:altName w:val="Times New Roman"/>
    <w:charset w:val="00"/>
    <w:family w:val="roman"/>
    <w:pitch w:val="variable"/>
    <w:sig w:usb0="00000007" w:usb1="00000000" w:usb2="00000000" w:usb3="00000000" w:csb0="0000001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-Bold">
    <w:altName w:val="Times New Roman"/>
    <w:charset w:val="00"/>
    <w:family w:val="swiss"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tarSymbol">
    <w:altName w:val="Arial Unicode MS"/>
    <w:charset w:val="80"/>
    <w:family w:val="auto"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TE19509A0t00">
    <w:altName w:val="Times New Roman"/>
    <w:charset w:val="00"/>
    <w:family w:val="auto"/>
    <w:pitch w:val="default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D2B132" w14:textId="77777777" w:rsidR="003557E2" w:rsidRDefault="003557E2" w:rsidP="00A07622">
      <w:pPr>
        <w:spacing w:after="0" w:line="240" w:lineRule="auto"/>
      </w:pPr>
      <w:r>
        <w:separator/>
      </w:r>
    </w:p>
  </w:footnote>
  <w:footnote w:type="continuationSeparator" w:id="0">
    <w:p w14:paraId="4269DFB9" w14:textId="77777777" w:rsidR="003557E2" w:rsidRDefault="003557E2" w:rsidP="00A076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B78302" w14:textId="633ED544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noProof/>
        <w:sz w:val="24"/>
        <w:szCs w:val="24"/>
      </w:rPr>
      <w:drawing>
        <wp:anchor distT="0" distB="0" distL="114300" distR="114300" simplePos="0" relativeHeight="251655680" behindDoc="1" locked="0" layoutInCell="1" allowOverlap="1" wp14:anchorId="1342B130" wp14:editId="5DD633E1">
          <wp:simplePos x="0" y="0"/>
          <wp:positionH relativeFrom="margin">
            <wp:align>left</wp:align>
          </wp:positionH>
          <wp:positionV relativeFrom="paragraph">
            <wp:posOffset>-104775</wp:posOffset>
          </wp:positionV>
          <wp:extent cx="775335" cy="844550"/>
          <wp:effectExtent l="0" t="0" r="5715" b="0"/>
          <wp:wrapNone/>
          <wp:docPr id="1562106775" name="Imagem 3" descr="brasao_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0" descr="brasao_m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5335" cy="844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4984">
      <w:rPr>
        <w:b/>
        <w:noProof/>
        <w:sz w:val="24"/>
        <w:szCs w:val="24"/>
        <w:lang w:eastAsia="pt-BR"/>
      </w:rPr>
      <w:drawing>
        <wp:anchor distT="0" distB="0" distL="114300" distR="114300" simplePos="0" relativeHeight="251656704" behindDoc="1" locked="0" layoutInCell="1" allowOverlap="1" wp14:anchorId="00944C5E" wp14:editId="3DD2BBE7">
          <wp:simplePos x="0" y="0"/>
          <wp:positionH relativeFrom="margin">
            <wp:posOffset>5128260</wp:posOffset>
          </wp:positionH>
          <wp:positionV relativeFrom="paragraph">
            <wp:posOffset>-39370</wp:posOffset>
          </wp:positionV>
          <wp:extent cx="993775" cy="742950"/>
          <wp:effectExtent l="0" t="0" r="0" b="0"/>
          <wp:wrapNone/>
          <wp:docPr id="2048420314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775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D06EE">
      <w:rPr>
        <w:b/>
        <w:sz w:val="24"/>
        <w:szCs w:val="24"/>
      </w:rPr>
      <w:t>E</w:t>
    </w:r>
    <w:r w:rsidRPr="00214984">
      <w:rPr>
        <w:b/>
        <w:sz w:val="24"/>
        <w:szCs w:val="24"/>
      </w:rPr>
      <w:t>STADO DE SANTA CATARINA</w:t>
    </w:r>
  </w:p>
  <w:p w14:paraId="4829A836" w14:textId="77777777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sz w:val="24"/>
        <w:szCs w:val="24"/>
      </w:rPr>
      <w:t>MUNICÍPIO DE PORTO BELO</w:t>
    </w:r>
  </w:p>
  <w:p w14:paraId="78FB0856" w14:textId="5637BEA9" w:rsidR="00A140AE" w:rsidRDefault="001D06DE" w:rsidP="001D06DE">
    <w:pPr>
      <w:pStyle w:val="Cabealho"/>
      <w:jc w:val="center"/>
    </w:pPr>
    <w:r w:rsidRPr="00214984">
      <w:rPr>
        <w:b/>
        <w:sz w:val="24"/>
        <w:szCs w:val="24"/>
      </w:rPr>
      <w:t>SECRETARIA DA ADMINISTRAÇÃO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4" w15:restartNumberingAfterBreak="0">
    <w:nsid w:val="00000006"/>
    <w:multiLevelType w:val="multilevel"/>
    <w:tmpl w:val="0000000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>
      <w:start w:val="5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/>
        <w:bCs/>
      </w:rPr>
    </w:lvl>
    <w:lvl w:ilvl="2">
      <w:start w:val="4"/>
      <w:numFmt w:val="decimal"/>
      <w:lvlText w:val="%1.%2.%3"/>
      <w:lvlJc w:val="left"/>
      <w:pPr>
        <w:tabs>
          <w:tab w:val="num" w:pos="1440"/>
        </w:tabs>
        <w:ind w:left="1440" w:hanging="360"/>
      </w:pPr>
      <w:rPr>
        <w:b/>
        <w:bCs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2901D82"/>
    <w:multiLevelType w:val="hybridMultilevel"/>
    <w:tmpl w:val="A1501626"/>
    <w:lvl w:ilvl="0" w:tplc="24426330">
      <w:start w:val="1"/>
      <w:numFmt w:val="lowerLetter"/>
      <w:lvlText w:val="%1)"/>
      <w:lvlJc w:val="left"/>
    </w:lvl>
    <w:lvl w:ilvl="1" w:tplc="AB36B55A">
      <w:numFmt w:val="decimal"/>
      <w:lvlText w:val=""/>
      <w:lvlJc w:val="left"/>
    </w:lvl>
    <w:lvl w:ilvl="2" w:tplc="EB8866F6">
      <w:numFmt w:val="decimal"/>
      <w:lvlText w:val=""/>
      <w:lvlJc w:val="left"/>
    </w:lvl>
    <w:lvl w:ilvl="3" w:tplc="59629ADA">
      <w:numFmt w:val="decimal"/>
      <w:lvlText w:val=""/>
      <w:lvlJc w:val="left"/>
    </w:lvl>
    <w:lvl w:ilvl="4" w:tplc="467A2B84">
      <w:numFmt w:val="decimal"/>
      <w:lvlText w:val=""/>
      <w:lvlJc w:val="left"/>
    </w:lvl>
    <w:lvl w:ilvl="5" w:tplc="CAAA510C">
      <w:numFmt w:val="decimal"/>
      <w:lvlText w:val=""/>
      <w:lvlJc w:val="left"/>
    </w:lvl>
    <w:lvl w:ilvl="6" w:tplc="88D4C826">
      <w:numFmt w:val="decimal"/>
      <w:lvlText w:val=""/>
      <w:lvlJc w:val="left"/>
    </w:lvl>
    <w:lvl w:ilvl="7" w:tplc="F258D2A2">
      <w:numFmt w:val="decimal"/>
      <w:lvlText w:val=""/>
      <w:lvlJc w:val="left"/>
    </w:lvl>
    <w:lvl w:ilvl="8" w:tplc="1E028B12">
      <w:numFmt w:val="decimal"/>
      <w:lvlText w:val=""/>
      <w:lvlJc w:val="left"/>
    </w:lvl>
  </w:abstractNum>
  <w:abstractNum w:abstractNumId="6" w15:restartNumberingAfterBreak="0">
    <w:nsid w:val="03FD31DC"/>
    <w:multiLevelType w:val="hybridMultilevel"/>
    <w:tmpl w:val="A3FA4398"/>
    <w:lvl w:ilvl="0" w:tplc="7FC8C2A4">
      <w:start w:val="1"/>
      <w:numFmt w:val="decimal"/>
      <w:lvlText w:val="%1)"/>
      <w:lvlJc w:val="left"/>
      <w:pPr>
        <w:ind w:left="258" w:hanging="852"/>
      </w:pPr>
      <w:rPr>
        <w:rFonts w:ascii="Calibri" w:eastAsia="Times New Roman" w:hAnsi="Calibri" w:cs="Calibri" w:hint="default"/>
        <w:spacing w:val="-3"/>
        <w:w w:val="99"/>
        <w:sz w:val="24"/>
        <w:szCs w:val="24"/>
        <w:lang w:val="pt-PT" w:eastAsia="en-US" w:bidi="ar-SA"/>
      </w:rPr>
    </w:lvl>
    <w:lvl w:ilvl="1" w:tplc="03401608">
      <w:numFmt w:val="bullet"/>
      <w:lvlText w:val="•"/>
      <w:lvlJc w:val="left"/>
      <w:pPr>
        <w:ind w:left="1314" w:hanging="852"/>
      </w:pPr>
      <w:rPr>
        <w:rFonts w:hint="default"/>
        <w:lang w:val="pt-PT" w:eastAsia="en-US" w:bidi="ar-SA"/>
      </w:rPr>
    </w:lvl>
    <w:lvl w:ilvl="2" w:tplc="7A84A21E">
      <w:numFmt w:val="bullet"/>
      <w:lvlText w:val="•"/>
      <w:lvlJc w:val="left"/>
      <w:pPr>
        <w:ind w:left="2368" w:hanging="852"/>
      </w:pPr>
      <w:rPr>
        <w:rFonts w:hint="default"/>
        <w:lang w:val="pt-PT" w:eastAsia="en-US" w:bidi="ar-SA"/>
      </w:rPr>
    </w:lvl>
    <w:lvl w:ilvl="3" w:tplc="E5686682">
      <w:numFmt w:val="bullet"/>
      <w:lvlText w:val="•"/>
      <w:lvlJc w:val="left"/>
      <w:pPr>
        <w:ind w:left="3422" w:hanging="852"/>
      </w:pPr>
      <w:rPr>
        <w:rFonts w:hint="default"/>
        <w:lang w:val="pt-PT" w:eastAsia="en-US" w:bidi="ar-SA"/>
      </w:rPr>
    </w:lvl>
    <w:lvl w:ilvl="4" w:tplc="13FC1A58">
      <w:numFmt w:val="bullet"/>
      <w:lvlText w:val="•"/>
      <w:lvlJc w:val="left"/>
      <w:pPr>
        <w:ind w:left="4476" w:hanging="852"/>
      </w:pPr>
      <w:rPr>
        <w:rFonts w:hint="default"/>
        <w:lang w:val="pt-PT" w:eastAsia="en-US" w:bidi="ar-SA"/>
      </w:rPr>
    </w:lvl>
    <w:lvl w:ilvl="5" w:tplc="F9082C54">
      <w:numFmt w:val="bullet"/>
      <w:lvlText w:val="•"/>
      <w:lvlJc w:val="left"/>
      <w:pPr>
        <w:ind w:left="5530" w:hanging="852"/>
      </w:pPr>
      <w:rPr>
        <w:rFonts w:hint="default"/>
        <w:lang w:val="pt-PT" w:eastAsia="en-US" w:bidi="ar-SA"/>
      </w:rPr>
    </w:lvl>
    <w:lvl w:ilvl="6" w:tplc="F8B03862">
      <w:numFmt w:val="bullet"/>
      <w:lvlText w:val="•"/>
      <w:lvlJc w:val="left"/>
      <w:pPr>
        <w:ind w:left="6584" w:hanging="852"/>
      </w:pPr>
      <w:rPr>
        <w:rFonts w:hint="default"/>
        <w:lang w:val="pt-PT" w:eastAsia="en-US" w:bidi="ar-SA"/>
      </w:rPr>
    </w:lvl>
    <w:lvl w:ilvl="7" w:tplc="86B2EA9E">
      <w:numFmt w:val="bullet"/>
      <w:lvlText w:val="•"/>
      <w:lvlJc w:val="left"/>
      <w:pPr>
        <w:ind w:left="7638" w:hanging="852"/>
      </w:pPr>
      <w:rPr>
        <w:rFonts w:hint="default"/>
        <w:lang w:val="pt-PT" w:eastAsia="en-US" w:bidi="ar-SA"/>
      </w:rPr>
    </w:lvl>
    <w:lvl w:ilvl="8" w:tplc="61928F90">
      <w:numFmt w:val="bullet"/>
      <w:lvlText w:val="•"/>
      <w:lvlJc w:val="left"/>
      <w:pPr>
        <w:ind w:left="8692" w:hanging="852"/>
      </w:pPr>
      <w:rPr>
        <w:rFonts w:hint="default"/>
        <w:lang w:val="pt-PT" w:eastAsia="en-US" w:bidi="ar-SA"/>
      </w:rPr>
    </w:lvl>
  </w:abstractNum>
  <w:abstractNum w:abstractNumId="7" w15:restartNumberingAfterBreak="0">
    <w:nsid w:val="04404034"/>
    <w:multiLevelType w:val="hybridMultilevel"/>
    <w:tmpl w:val="F4D64818"/>
    <w:lvl w:ilvl="0" w:tplc="B54489B2">
      <w:start w:val="1"/>
      <w:numFmt w:val="upperRoman"/>
      <w:lvlText w:val="%1-"/>
      <w:lvlJc w:val="left"/>
      <w:pPr>
        <w:ind w:left="1080" w:hanging="720"/>
      </w:pPr>
      <w:rPr>
        <w:rFonts w:hint="default"/>
        <w:b w:val="0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836C40E"/>
    <w:multiLevelType w:val="hybridMultilevel"/>
    <w:tmpl w:val="134816A0"/>
    <w:lvl w:ilvl="0" w:tplc="5F0A59BC">
      <w:start w:val="1"/>
      <w:numFmt w:val="lowerLetter"/>
      <w:lvlText w:val="%1)"/>
      <w:lvlJc w:val="left"/>
    </w:lvl>
    <w:lvl w:ilvl="1" w:tplc="E58E15E4">
      <w:numFmt w:val="decimal"/>
      <w:lvlText w:val=""/>
      <w:lvlJc w:val="left"/>
    </w:lvl>
    <w:lvl w:ilvl="2" w:tplc="30CC4E26">
      <w:numFmt w:val="decimal"/>
      <w:lvlText w:val=""/>
      <w:lvlJc w:val="left"/>
    </w:lvl>
    <w:lvl w:ilvl="3" w:tplc="80E8D182">
      <w:numFmt w:val="decimal"/>
      <w:lvlText w:val=""/>
      <w:lvlJc w:val="left"/>
    </w:lvl>
    <w:lvl w:ilvl="4" w:tplc="FF8660FA">
      <w:numFmt w:val="decimal"/>
      <w:lvlText w:val=""/>
      <w:lvlJc w:val="left"/>
    </w:lvl>
    <w:lvl w:ilvl="5" w:tplc="ACA83D00">
      <w:numFmt w:val="decimal"/>
      <w:lvlText w:val=""/>
      <w:lvlJc w:val="left"/>
    </w:lvl>
    <w:lvl w:ilvl="6" w:tplc="8618A53E">
      <w:numFmt w:val="decimal"/>
      <w:lvlText w:val=""/>
      <w:lvlJc w:val="left"/>
    </w:lvl>
    <w:lvl w:ilvl="7" w:tplc="BF2C7978">
      <w:numFmt w:val="decimal"/>
      <w:lvlText w:val=""/>
      <w:lvlJc w:val="left"/>
    </w:lvl>
    <w:lvl w:ilvl="8" w:tplc="86F86C34">
      <w:numFmt w:val="decimal"/>
      <w:lvlText w:val=""/>
      <w:lvlJc w:val="left"/>
    </w:lvl>
  </w:abstractNum>
  <w:abstractNum w:abstractNumId="9" w15:restartNumberingAfterBreak="0">
    <w:nsid w:val="09CE64A3"/>
    <w:multiLevelType w:val="multilevel"/>
    <w:tmpl w:val="15F4AEE0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hint="default"/>
        <w:b/>
        <w:bCs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0A145DFA"/>
    <w:multiLevelType w:val="multilevel"/>
    <w:tmpl w:val="F698EB54"/>
    <w:lvl w:ilvl="0">
      <w:start w:val="1"/>
      <w:numFmt w:val="decimal"/>
      <w:lvlText w:val="%1"/>
      <w:lvlJc w:val="left"/>
      <w:pPr>
        <w:ind w:left="420" w:hanging="420"/>
      </w:pPr>
      <w:rPr>
        <w:rFonts w:cs="Times New Roman" w:hint="default"/>
        <w:b w:val="0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cs="Times New Roman"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  <w:b w:val="0"/>
      </w:rPr>
    </w:lvl>
  </w:abstractNum>
  <w:abstractNum w:abstractNumId="11" w15:restartNumberingAfterBreak="0">
    <w:nsid w:val="0B03E0C6"/>
    <w:multiLevelType w:val="hybridMultilevel"/>
    <w:tmpl w:val="9634AFF8"/>
    <w:lvl w:ilvl="0" w:tplc="3CEA6E62">
      <w:start w:val="1"/>
      <w:numFmt w:val="lowerLetter"/>
      <w:lvlText w:val="%1)"/>
      <w:lvlJc w:val="left"/>
    </w:lvl>
    <w:lvl w:ilvl="1" w:tplc="373448CC">
      <w:numFmt w:val="decimal"/>
      <w:lvlText w:val=""/>
      <w:lvlJc w:val="left"/>
    </w:lvl>
    <w:lvl w:ilvl="2" w:tplc="357AFC62">
      <w:numFmt w:val="decimal"/>
      <w:lvlText w:val=""/>
      <w:lvlJc w:val="left"/>
    </w:lvl>
    <w:lvl w:ilvl="3" w:tplc="CD247CDA">
      <w:numFmt w:val="decimal"/>
      <w:lvlText w:val=""/>
      <w:lvlJc w:val="left"/>
    </w:lvl>
    <w:lvl w:ilvl="4" w:tplc="1A1A9E66">
      <w:numFmt w:val="decimal"/>
      <w:lvlText w:val=""/>
      <w:lvlJc w:val="left"/>
    </w:lvl>
    <w:lvl w:ilvl="5" w:tplc="20A82D84">
      <w:numFmt w:val="decimal"/>
      <w:lvlText w:val=""/>
      <w:lvlJc w:val="left"/>
    </w:lvl>
    <w:lvl w:ilvl="6" w:tplc="7238290C">
      <w:numFmt w:val="decimal"/>
      <w:lvlText w:val=""/>
      <w:lvlJc w:val="left"/>
    </w:lvl>
    <w:lvl w:ilvl="7" w:tplc="3E0CDEE8">
      <w:numFmt w:val="decimal"/>
      <w:lvlText w:val=""/>
      <w:lvlJc w:val="left"/>
    </w:lvl>
    <w:lvl w:ilvl="8" w:tplc="2D50C9DE">
      <w:numFmt w:val="decimal"/>
      <w:lvlText w:val=""/>
      <w:lvlJc w:val="left"/>
    </w:lvl>
  </w:abstractNum>
  <w:abstractNum w:abstractNumId="12" w15:restartNumberingAfterBreak="0">
    <w:nsid w:val="0E481F35"/>
    <w:multiLevelType w:val="hybridMultilevel"/>
    <w:tmpl w:val="46627CCA"/>
    <w:lvl w:ilvl="0" w:tplc="C8E22D7C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F712369"/>
    <w:multiLevelType w:val="multilevel"/>
    <w:tmpl w:val="92401FF2"/>
    <w:lvl w:ilvl="0">
      <w:start w:val="126"/>
      <w:numFmt w:val="decimal"/>
      <w:lvlText w:val="%1"/>
      <w:lvlJc w:val="left"/>
      <w:pPr>
        <w:ind w:left="390" w:hanging="390"/>
      </w:pPr>
      <w:rPr>
        <w:rFonts w:cs="Times New Roman" w:hint="default"/>
        <w:b w:val="0"/>
        <w:color w:val="000000"/>
        <w:sz w:val="22"/>
      </w:rPr>
    </w:lvl>
    <w:lvl w:ilvl="1">
      <w:start w:val="1"/>
      <w:numFmt w:val="decimal"/>
      <w:lvlText w:val="%1.%2"/>
      <w:lvlJc w:val="left"/>
      <w:pPr>
        <w:ind w:left="390" w:hanging="390"/>
      </w:pPr>
      <w:rPr>
        <w:rFonts w:cs="Times New Roman" w:hint="default"/>
        <w:b w:val="0"/>
        <w:color w:val="000000"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  <w:b w:val="0"/>
        <w:color w:val="000000"/>
        <w:sz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  <w:b w:val="0"/>
        <w:color w:val="000000"/>
        <w:sz w:val="22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cs="Times New Roman" w:hint="default"/>
        <w:b w:val="0"/>
        <w:color w:val="000000"/>
        <w:sz w:val="2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  <w:b w:val="0"/>
        <w:color w:val="000000"/>
        <w:sz w:val="22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cs="Times New Roman" w:hint="default"/>
        <w:b w:val="0"/>
        <w:color w:val="000000"/>
        <w:sz w:val="2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  <w:b w:val="0"/>
        <w:color w:val="000000"/>
        <w:sz w:val="22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Times New Roman" w:hint="default"/>
        <w:b w:val="0"/>
        <w:color w:val="000000"/>
        <w:sz w:val="22"/>
      </w:rPr>
    </w:lvl>
  </w:abstractNum>
  <w:abstractNum w:abstractNumId="14" w15:restartNumberingAfterBreak="0">
    <w:nsid w:val="180B06F7"/>
    <w:multiLevelType w:val="hybridMultilevel"/>
    <w:tmpl w:val="CF70B2A2"/>
    <w:lvl w:ilvl="0" w:tplc="6A2208FA">
      <w:numFmt w:val="bullet"/>
      <w:lvlText w:val=""/>
      <w:lvlJc w:val="left"/>
      <w:pPr>
        <w:ind w:left="686" w:hanging="428"/>
      </w:pPr>
      <w:rPr>
        <w:rFonts w:ascii="Symbol" w:eastAsia="Symbol" w:hAnsi="Symbol" w:cs="Symbol" w:hint="default"/>
        <w:w w:val="99"/>
        <w:sz w:val="19"/>
        <w:szCs w:val="19"/>
        <w:lang w:val="pt-PT" w:eastAsia="en-US" w:bidi="ar-SA"/>
      </w:rPr>
    </w:lvl>
    <w:lvl w:ilvl="1" w:tplc="D8A0F5FC">
      <w:numFmt w:val="bullet"/>
      <w:lvlText w:val="•"/>
      <w:lvlJc w:val="left"/>
      <w:pPr>
        <w:ind w:left="1692" w:hanging="428"/>
      </w:pPr>
      <w:rPr>
        <w:rFonts w:hint="default"/>
        <w:lang w:val="pt-PT" w:eastAsia="en-US" w:bidi="ar-SA"/>
      </w:rPr>
    </w:lvl>
    <w:lvl w:ilvl="2" w:tplc="6EBA78A4">
      <w:numFmt w:val="bullet"/>
      <w:lvlText w:val="•"/>
      <w:lvlJc w:val="left"/>
      <w:pPr>
        <w:ind w:left="2704" w:hanging="428"/>
      </w:pPr>
      <w:rPr>
        <w:rFonts w:hint="default"/>
        <w:lang w:val="pt-PT" w:eastAsia="en-US" w:bidi="ar-SA"/>
      </w:rPr>
    </w:lvl>
    <w:lvl w:ilvl="3" w:tplc="B406BFC8">
      <w:numFmt w:val="bullet"/>
      <w:lvlText w:val="•"/>
      <w:lvlJc w:val="left"/>
      <w:pPr>
        <w:ind w:left="3716" w:hanging="428"/>
      </w:pPr>
      <w:rPr>
        <w:rFonts w:hint="default"/>
        <w:lang w:val="pt-PT" w:eastAsia="en-US" w:bidi="ar-SA"/>
      </w:rPr>
    </w:lvl>
    <w:lvl w:ilvl="4" w:tplc="E3BC6986">
      <w:numFmt w:val="bullet"/>
      <w:lvlText w:val="•"/>
      <w:lvlJc w:val="left"/>
      <w:pPr>
        <w:ind w:left="4728" w:hanging="428"/>
      </w:pPr>
      <w:rPr>
        <w:rFonts w:hint="default"/>
        <w:lang w:val="pt-PT" w:eastAsia="en-US" w:bidi="ar-SA"/>
      </w:rPr>
    </w:lvl>
    <w:lvl w:ilvl="5" w:tplc="C638E8E0">
      <w:numFmt w:val="bullet"/>
      <w:lvlText w:val="•"/>
      <w:lvlJc w:val="left"/>
      <w:pPr>
        <w:ind w:left="5740" w:hanging="428"/>
      </w:pPr>
      <w:rPr>
        <w:rFonts w:hint="default"/>
        <w:lang w:val="pt-PT" w:eastAsia="en-US" w:bidi="ar-SA"/>
      </w:rPr>
    </w:lvl>
    <w:lvl w:ilvl="6" w:tplc="71C65404">
      <w:numFmt w:val="bullet"/>
      <w:lvlText w:val="•"/>
      <w:lvlJc w:val="left"/>
      <w:pPr>
        <w:ind w:left="6752" w:hanging="428"/>
      </w:pPr>
      <w:rPr>
        <w:rFonts w:hint="default"/>
        <w:lang w:val="pt-PT" w:eastAsia="en-US" w:bidi="ar-SA"/>
      </w:rPr>
    </w:lvl>
    <w:lvl w:ilvl="7" w:tplc="962A6AAE">
      <w:numFmt w:val="bullet"/>
      <w:lvlText w:val="•"/>
      <w:lvlJc w:val="left"/>
      <w:pPr>
        <w:ind w:left="7764" w:hanging="428"/>
      </w:pPr>
      <w:rPr>
        <w:rFonts w:hint="default"/>
        <w:lang w:val="pt-PT" w:eastAsia="en-US" w:bidi="ar-SA"/>
      </w:rPr>
    </w:lvl>
    <w:lvl w:ilvl="8" w:tplc="F0B6FAC2">
      <w:numFmt w:val="bullet"/>
      <w:lvlText w:val="•"/>
      <w:lvlJc w:val="left"/>
      <w:pPr>
        <w:ind w:left="8776" w:hanging="428"/>
      </w:pPr>
      <w:rPr>
        <w:rFonts w:hint="default"/>
        <w:lang w:val="pt-PT" w:eastAsia="en-US" w:bidi="ar-SA"/>
      </w:rPr>
    </w:lvl>
  </w:abstractNum>
  <w:abstractNum w:abstractNumId="15" w15:restartNumberingAfterBreak="0">
    <w:nsid w:val="189A769B"/>
    <w:multiLevelType w:val="hybridMultilevel"/>
    <w:tmpl w:val="D5BAFE46"/>
    <w:lvl w:ilvl="0" w:tplc="74F65CBC">
      <w:start w:val="2"/>
      <w:numFmt w:val="lowerLetter"/>
      <w:lvlText w:val="%1)"/>
      <w:lvlJc w:val="left"/>
    </w:lvl>
    <w:lvl w:ilvl="1" w:tplc="1D048652">
      <w:numFmt w:val="decimal"/>
      <w:lvlText w:val=""/>
      <w:lvlJc w:val="left"/>
    </w:lvl>
    <w:lvl w:ilvl="2" w:tplc="8F1EF82A">
      <w:numFmt w:val="decimal"/>
      <w:lvlText w:val=""/>
      <w:lvlJc w:val="left"/>
    </w:lvl>
    <w:lvl w:ilvl="3" w:tplc="2CDC7EEE">
      <w:numFmt w:val="decimal"/>
      <w:lvlText w:val=""/>
      <w:lvlJc w:val="left"/>
    </w:lvl>
    <w:lvl w:ilvl="4" w:tplc="E2E038DA">
      <w:numFmt w:val="decimal"/>
      <w:lvlText w:val=""/>
      <w:lvlJc w:val="left"/>
    </w:lvl>
    <w:lvl w:ilvl="5" w:tplc="66704B64">
      <w:numFmt w:val="decimal"/>
      <w:lvlText w:val=""/>
      <w:lvlJc w:val="left"/>
    </w:lvl>
    <w:lvl w:ilvl="6" w:tplc="A39297BC">
      <w:numFmt w:val="decimal"/>
      <w:lvlText w:val=""/>
      <w:lvlJc w:val="left"/>
    </w:lvl>
    <w:lvl w:ilvl="7" w:tplc="B1F44C82">
      <w:numFmt w:val="decimal"/>
      <w:lvlText w:val=""/>
      <w:lvlJc w:val="left"/>
    </w:lvl>
    <w:lvl w:ilvl="8" w:tplc="971A5628">
      <w:numFmt w:val="decimal"/>
      <w:lvlText w:val=""/>
      <w:lvlJc w:val="left"/>
    </w:lvl>
  </w:abstractNum>
  <w:abstractNum w:abstractNumId="16" w15:restartNumberingAfterBreak="0">
    <w:nsid w:val="20714552"/>
    <w:multiLevelType w:val="hybridMultilevel"/>
    <w:tmpl w:val="D2A23B7A"/>
    <w:lvl w:ilvl="0" w:tplc="157EDE8E">
      <w:start w:val="1"/>
      <w:numFmt w:val="lowerLetter"/>
      <w:lvlText w:val="%1)"/>
      <w:lvlJc w:val="left"/>
      <w:pPr>
        <w:ind w:left="2951" w:hanging="271"/>
      </w:pPr>
      <w:rPr>
        <w:rFonts w:asciiTheme="minorHAnsi" w:eastAsia="Arial MT" w:hAnsiTheme="minorHAnsi" w:cstheme="minorHAnsi" w:hint="default"/>
        <w:spacing w:val="-1"/>
        <w:w w:val="99"/>
        <w:sz w:val="24"/>
        <w:szCs w:val="24"/>
        <w:lang w:val="pt-PT" w:eastAsia="en-US" w:bidi="ar-SA"/>
      </w:rPr>
    </w:lvl>
    <w:lvl w:ilvl="1" w:tplc="B7DAA7B2">
      <w:numFmt w:val="bullet"/>
      <w:lvlText w:val="•"/>
      <w:lvlJc w:val="left"/>
      <w:pPr>
        <w:ind w:left="3786" w:hanging="271"/>
      </w:pPr>
      <w:rPr>
        <w:rFonts w:hint="default"/>
        <w:lang w:val="pt-PT" w:eastAsia="en-US" w:bidi="ar-SA"/>
      </w:rPr>
    </w:lvl>
    <w:lvl w:ilvl="2" w:tplc="DF38296C">
      <w:numFmt w:val="bullet"/>
      <w:lvlText w:val="•"/>
      <w:lvlJc w:val="left"/>
      <w:pPr>
        <w:ind w:left="4613" w:hanging="271"/>
      </w:pPr>
      <w:rPr>
        <w:rFonts w:hint="default"/>
        <w:lang w:val="pt-PT" w:eastAsia="en-US" w:bidi="ar-SA"/>
      </w:rPr>
    </w:lvl>
    <w:lvl w:ilvl="3" w:tplc="960A63D0">
      <w:numFmt w:val="bullet"/>
      <w:lvlText w:val="•"/>
      <w:lvlJc w:val="left"/>
      <w:pPr>
        <w:ind w:left="5439" w:hanging="271"/>
      </w:pPr>
      <w:rPr>
        <w:rFonts w:hint="default"/>
        <w:lang w:val="pt-PT" w:eastAsia="en-US" w:bidi="ar-SA"/>
      </w:rPr>
    </w:lvl>
    <w:lvl w:ilvl="4" w:tplc="AFDC0DD4">
      <w:numFmt w:val="bullet"/>
      <w:lvlText w:val="•"/>
      <w:lvlJc w:val="left"/>
      <w:pPr>
        <w:ind w:left="6266" w:hanging="271"/>
      </w:pPr>
      <w:rPr>
        <w:rFonts w:hint="default"/>
        <w:lang w:val="pt-PT" w:eastAsia="en-US" w:bidi="ar-SA"/>
      </w:rPr>
    </w:lvl>
    <w:lvl w:ilvl="5" w:tplc="CB3A2934">
      <w:numFmt w:val="bullet"/>
      <w:lvlText w:val="•"/>
      <w:lvlJc w:val="left"/>
      <w:pPr>
        <w:ind w:left="7092" w:hanging="271"/>
      </w:pPr>
      <w:rPr>
        <w:rFonts w:hint="default"/>
        <w:lang w:val="pt-PT" w:eastAsia="en-US" w:bidi="ar-SA"/>
      </w:rPr>
    </w:lvl>
    <w:lvl w:ilvl="6" w:tplc="F31C2620">
      <w:numFmt w:val="bullet"/>
      <w:lvlText w:val="•"/>
      <w:lvlJc w:val="left"/>
      <w:pPr>
        <w:ind w:left="7919" w:hanging="271"/>
      </w:pPr>
      <w:rPr>
        <w:rFonts w:hint="default"/>
        <w:lang w:val="pt-PT" w:eastAsia="en-US" w:bidi="ar-SA"/>
      </w:rPr>
    </w:lvl>
    <w:lvl w:ilvl="7" w:tplc="08BC5508">
      <w:numFmt w:val="bullet"/>
      <w:lvlText w:val="•"/>
      <w:lvlJc w:val="left"/>
      <w:pPr>
        <w:ind w:left="8745" w:hanging="271"/>
      </w:pPr>
      <w:rPr>
        <w:rFonts w:hint="default"/>
        <w:lang w:val="pt-PT" w:eastAsia="en-US" w:bidi="ar-SA"/>
      </w:rPr>
    </w:lvl>
    <w:lvl w:ilvl="8" w:tplc="ACA4B418">
      <w:numFmt w:val="bullet"/>
      <w:lvlText w:val="•"/>
      <w:lvlJc w:val="left"/>
      <w:pPr>
        <w:ind w:left="9572" w:hanging="271"/>
      </w:pPr>
      <w:rPr>
        <w:rFonts w:hint="default"/>
        <w:lang w:val="pt-PT" w:eastAsia="en-US" w:bidi="ar-SA"/>
      </w:rPr>
    </w:lvl>
  </w:abstractNum>
  <w:abstractNum w:abstractNumId="17" w15:restartNumberingAfterBreak="0">
    <w:nsid w:val="20A80B1F"/>
    <w:multiLevelType w:val="hybridMultilevel"/>
    <w:tmpl w:val="4162A13C"/>
    <w:lvl w:ilvl="0" w:tplc="5A54C9B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54A48F4"/>
    <w:multiLevelType w:val="multilevel"/>
    <w:tmpl w:val="EF2E44E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2A9B3C40"/>
    <w:multiLevelType w:val="multilevel"/>
    <w:tmpl w:val="F8CE810A"/>
    <w:lvl w:ilvl="0">
      <w:start w:val="1"/>
      <w:numFmt w:val="decimal"/>
      <w:lvlText w:val="%1."/>
      <w:lvlJc w:val="left"/>
      <w:pPr>
        <w:ind w:left="375" w:hanging="375"/>
      </w:pPr>
      <w:rPr>
        <w:rFonts w:cs="Times New Roman" w:hint="default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cs="Times New Roman" w:hint="default"/>
        <w:b/>
        <w:bCs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0" w15:restartNumberingAfterBreak="0">
    <w:nsid w:val="2C8C3A57"/>
    <w:multiLevelType w:val="multilevel"/>
    <w:tmpl w:val="10FA8850"/>
    <w:lvl w:ilvl="0">
      <w:start w:val="17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1" w15:restartNumberingAfterBreak="0">
    <w:nsid w:val="2CA88611"/>
    <w:multiLevelType w:val="hybridMultilevel"/>
    <w:tmpl w:val="1A741834"/>
    <w:lvl w:ilvl="0" w:tplc="E1DAF1EA">
      <w:start w:val="1"/>
      <w:numFmt w:val="lowerLetter"/>
      <w:lvlText w:val="%1)"/>
      <w:lvlJc w:val="left"/>
    </w:lvl>
    <w:lvl w:ilvl="1" w:tplc="2C6EEB4E">
      <w:numFmt w:val="decimal"/>
      <w:lvlText w:val=""/>
      <w:lvlJc w:val="left"/>
    </w:lvl>
    <w:lvl w:ilvl="2" w:tplc="D40079A8">
      <w:numFmt w:val="decimal"/>
      <w:lvlText w:val=""/>
      <w:lvlJc w:val="left"/>
    </w:lvl>
    <w:lvl w:ilvl="3" w:tplc="BF664742">
      <w:numFmt w:val="decimal"/>
      <w:lvlText w:val=""/>
      <w:lvlJc w:val="left"/>
    </w:lvl>
    <w:lvl w:ilvl="4" w:tplc="1F2EA6B8">
      <w:numFmt w:val="decimal"/>
      <w:lvlText w:val=""/>
      <w:lvlJc w:val="left"/>
    </w:lvl>
    <w:lvl w:ilvl="5" w:tplc="6CE891BA">
      <w:numFmt w:val="decimal"/>
      <w:lvlText w:val=""/>
      <w:lvlJc w:val="left"/>
    </w:lvl>
    <w:lvl w:ilvl="6" w:tplc="3A1487C4">
      <w:numFmt w:val="decimal"/>
      <w:lvlText w:val=""/>
      <w:lvlJc w:val="left"/>
    </w:lvl>
    <w:lvl w:ilvl="7" w:tplc="E7649ACC">
      <w:numFmt w:val="decimal"/>
      <w:lvlText w:val=""/>
      <w:lvlJc w:val="left"/>
    </w:lvl>
    <w:lvl w:ilvl="8" w:tplc="33E66110">
      <w:numFmt w:val="decimal"/>
      <w:lvlText w:val=""/>
      <w:lvlJc w:val="left"/>
    </w:lvl>
  </w:abstractNum>
  <w:abstractNum w:abstractNumId="22" w15:restartNumberingAfterBreak="0">
    <w:nsid w:val="2CB96030"/>
    <w:multiLevelType w:val="multilevel"/>
    <w:tmpl w:val="217CFCC2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  <w:color w:val="auto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  <w:b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auto"/>
      </w:rPr>
    </w:lvl>
  </w:abstractNum>
  <w:abstractNum w:abstractNumId="23" w15:restartNumberingAfterBreak="0">
    <w:nsid w:val="2D4E5172"/>
    <w:multiLevelType w:val="multilevel"/>
    <w:tmpl w:val="6E90279E"/>
    <w:lvl w:ilvl="0">
      <w:start w:val="16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5"/>
      <w:numFmt w:val="decimal"/>
      <w:lvlText w:val="%1.%2.%3"/>
      <w:lvlJc w:val="left"/>
      <w:pPr>
        <w:ind w:left="1146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4" w15:restartNumberingAfterBreak="0">
    <w:nsid w:val="3048711A"/>
    <w:multiLevelType w:val="hybridMultilevel"/>
    <w:tmpl w:val="A7EA4746"/>
    <w:lvl w:ilvl="0" w:tplc="831E988A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5513520"/>
    <w:multiLevelType w:val="multilevel"/>
    <w:tmpl w:val="B85C4EE2"/>
    <w:lvl w:ilvl="0">
      <w:start w:val="16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4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6" w15:restartNumberingAfterBreak="0">
    <w:nsid w:val="39413E7C"/>
    <w:multiLevelType w:val="multilevel"/>
    <w:tmpl w:val="AA1C8D94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1004" w:hanging="720"/>
      </w:pPr>
      <w:rPr>
        <w:rFonts w:hint="default"/>
        <w:b/>
        <w:bCs w:val="0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415B09E2"/>
    <w:multiLevelType w:val="multilevel"/>
    <w:tmpl w:val="17FEB010"/>
    <w:lvl w:ilvl="0">
      <w:start w:val="8"/>
      <w:numFmt w:val="decimal"/>
      <w:lvlText w:val="%1"/>
      <w:lvlJc w:val="left"/>
      <w:pPr>
        <w:ind w:left="435" w:hanging="435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28" w15:restartNumberingAfterBreak="0">
    <w:nsid w:val="41F217A8"/>
    <w:multiLevelType w:val="multilevel"/>
    <w:tmpl w:val="FB3A6A64"/>
    <w:lvl w:ilvl="0">
      <w:start w:val="6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20" w:hanging="48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29" w15:restartNumberingAfterBreak="0">
    <w:nsid w:val="42475775"/>
    <w:multiLevelType w:val="hybridMultilevel"/>
    <w:tmpl w:val="837E0FB2"/>
    <w:lvl w:ilvl="0" w:tplc="75C0C09C">
      <w:start w:val="1"/>
      <w:numFmt w:val="decimal"/>
      <w:lvlText w:val="%1"/>
      <w:lvlJc w:val="left"/>
      <w:pPr>
        <w:ind w:left="438" w:hanging="180"/>
      </w:pPr>
      <w:rPr>
        <w:rFonts w:ascii="Calibri" w:eastAsia="Times New Roman" w:hAnsi="Calibri" w:cs="Calibri" w:hint="default"/>
        <w:b/>
        <w:bCs/>
        <w:spacing w:val="-3"/>
        <w:w w:val="99"/>
        <w:sz w:val="24"/>
        <w:szCs w:val="24"/>
        <w:lang w:val="pt-PT" w:eastAsia="en-US" w:bidi="ar-SA"/>
      </w:rPr>
    </w:lvl>
    <w:lvl w:ilvl="1" w:tplc="919A30D0">
      <w:numFmt w:val="none"/>
      <w:lvlText w:val=""/>
      <w:lvlJc w:val="left"/>
      <w:pPr>
        <w:tabs>
          <w:tab w:val="num" w:pos="360"/>
        </w:tabs>
      </w:pPr>
    </w:lvl>
    <w:lvl w:ilvl="2" w:tplc="05606EFA">
      <w:numFmt w:val="bullet"/>
      <w:lvlText w:val="•"/>
      <w:lvlJc w:val="left"/>
      <w:pPr>
        <w:ind w:left="1591" w:hanging="384"/>
      </w:pPr>
      <w:rPr>
        <w:rFonts w:hint="default"/>
        <w:lang w:val="pt-PT" w:eastAsia="en-US" w:bidi="ar-SA"/>
      </w:rPr>
    </w:lvl>
    <w:lvl w:ilvl="3" w:tplc="E6FC1340">
      <w:numFmt w:val="bullet"/>
      <w:lvlText w:val="•"/>
      <w:lvlJc w:val="left"/>
      <w:pPr>
        <w:ind w:left="2742" w:hanging="384"/>
      </w:pPr>
      <w:rPr>
        <w:rFonts w:hint="default"/>
        <w:lang w:val="pt-PT" w:eastAsia="en-US" w:bidi="ar-SA"/>
      </w:rPr>
    </w:lvl>
    <w:lvl w:ilvl="4" w:tplc="C302B7A8">
      <w:numFmt w:val="bullet"/>
      <w:lvlText w:val="•"/>
      <w:lvlJc w:val="left"/>
      <w:pPr>
        <w:ind w:left="3893" w:hanging="384"/>
      </w:pPr>
      <w:rPr>
        <w:rFonts w:hint="default"/>
        <w:lang w:val="pt-PT" w:eastAsia="en-US" w:bidi="ar-SA"/>
      </w:rPr>
    </w:lvl>
    <w:lvl w:ilvl="5" w:tplc="1A581F62">
      <w:numFmt w:val="bullet"/>
      <w:lvlText w:val="•"/>
      <w:lvlJc w:val="left"/>
      <w:pPr>
        <w:ind w:left="5044" w:hanging="384"/>
      </w:pPr>
      <w:rPr>
        <w:rFonts w:hint="default"/>
        <w:lang w:val="pt-PT" w:eastAsia="en-US" w:bidi="ar-SA"/>
      </w:rPr>
    </w:lvl>
    <w:lvl w:ilvl="6" w:tplc="6336943A">
      <w:numFmt w:val="bullet"/>
      <w:lvlText w:val="•"/>
      <w:lvlJc w:val="left"/>
      <w:pPr>
        <w:ind w:left="6196" w:hanging="384"/>
      </w:pPr>
      <w:rPr>
        <w:rFonts w:hint="default"/>
        <w:lang w:val="pt-PT" w:eastAsia="en-US" w:bidi="ar-SA"/>
      </w:rPr>
    </w:lvl>
    <w:lvl w:ilvl="7" w:tplc="D8D63364">
      <w:numFmt w:val="bullet"/>
      <w:lvlText w:val="•"/>
      <w:lvlJc w:val="left"/>
      <w:pPr>
        <w:ind w:left="7347" w:hanging="384"/>
      </w:pPr>
      <w:rPr>
        <w:rFonts w:hint="default"/>
        <w:lang w:val="pt-PT" w:eastAsia="en-US" w:bidi="ar-SA"/>
      </w:rPr>
    </w:lvl>
    <w:lvl w:ilvl="8" w:tplc="0B96CFC6">
      <w:numFmt w:val="bullet"/>
      <w:lvlText w:val="•"/>
      <w:lvlJc w:val="left"/>
      <w:pPr>
        <w:ind w:left="8498" w:hanging="384"/>
      </w:pPr>
      <w:rPr>
        <w:rFonts w:hint="default"/>
        <w:lang w:val="pt-PT" w:eastAsia="en-US" w:bidi="ar-SA"/>
      </w:rPr>
    </w:lvl>
  </w:abstractNum>
  <w:abstractNum w:abstractNumId="30" w15:restartNumberingAfterBreak="0">
    <w:nsid w:val="450E7121"/>
    <w:multiLevelType w:val="multilevel"/>
    <w:tmpl w:val="BCBAA43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1" w15:restartNumberingAfterBreak="0">
    <w:nsid w:val="45F21FDD"/>
    <w:multiLevelType w:val="hybridMultilevel"/>
    <w:tmpl w:val="82F2FEAE"/>
    <w:lvl w:ilvl="0" w:tplc="3E0E119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9C14791"/>
    <w:multiLevelType w:val="multilevel"/>
    <w:tmpl w:val="D1821E7E"/>
    <w:lvl w:ilvl="0">
      <w:start w:val="1"/>
      <w:numFmt w:val="lowerLetter"/>
      <w:lvlText w:val="%1)"/>
      <w:lvlJc w:val="left"/>
      <w:pPr>
        <w:ind w:left="2569" w:hanging="272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)"/>
      <w:lvlJc w:val="left"/>
      <w:pPr>
        <w:ind w:left="3211" w:hanging="301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4109" w:hanging="30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999" w:hanging="30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888" w:hanging="30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778" w:hanging="30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667" w:hanging="30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557" w:hanging="30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46" w:hanging="301"/>
      </w:pPr>
      <w:rPr>
        <w:rFonts w:hint="default"/>
        <w:lang w:val="pt-PT" w:eastAsia="en-US" w:bidi="ar-SA"/>
      </w:rPr>
    </w:lvl>
  </w:abstractNum>
  <w:abstractNum w:abstractNumId="33" w15:restartNumberingAfterBreak="0">
    <w:nsid w:val="52041DB1"/>
    <w:multiLevelType w:val="hybridMultilevel"/>
    <w:tmpl w:val="04B4CF70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52473090"/>
    <w:multiLevelType w:val="multilevel"/>
    <w:tmpl w:val="A6FEF2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7C3187D"/>
    <w:multiLevelType w:val="hybridMultilevel"/>
    <w:tmpl w:val="A70E3394"/>
    <w:lvl w:ilvl="0" w:tplc="1C02EFB4">
      <w:start w:val="1"/>
      <w:numFmt w:val="upperLetter"/>
      <w:lvlText w:val="%1)"/>
      <w:lvlJc w:val="left"/>
      <w:pPr>
        <w:ind w:left="50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222" w:hanging="360"/>
      </w:pPr>
    </w:lvl>
    <w:lvl w:ilvl="2" w:tplc="0416001B" w:tentative="1">
      <w:start w:val="1"/>
      <w:numFmt w:val="lowerRoman"/>
      <w:lvlText w:val="%3."/>
      <w:lvlJc w:val="right"/>
      <w:pPr>
        <w:ind w:left="1942" w:hanging="180"/>
      </w:pPr>
    </w:lvl>
    <w:lvl w:ilvl="3" w:tplc="0416000F" w:tentative="1">
      <w:start w:val="1"/>
      <w:numFmt w:val="decimal"/>
      <w:lvlText w:val="%4."/>
      <w:lvlJc w:val="left"/>
      <w:pPr>
        <w:ind w:left="2662" w:hanging="360"/>
      </w:pPr>
    </w:lvl>
    <w:lvl w:ilvl="4" w:tplc="04160019" w:tentative="1">
      <w:start w:val="1"/>
      <w:numFmt w:val="lowerLetter"/>
      <w:lvlText w:val="%5."/>
      <w:lvlJc w:val="left"/>
      <w:pPr>
        <w:ind w:left="3382" w:hanging="360"/>
      </w:pPr>
    </w:lvl>
    <w:lvl w:ilvl="5" w:tplc="0416001B" w:tentative="1">
      <w:start w:val="1"/>
      <w:numFmt w:val="lowerRoman"/>
      <w:lvlText w:val="%6."/>
      <w:lvlJc w:val="right"/>
      <w:pPr>
        <w:ind w:left="4102" w:hanging="180"/>
      </w:pPr>
    </w:lvl>
    <w:lvl w:ilvl="6" w:tplc="0416000F" w:tentative="1">
      <w:start w:val="1"/>
      <w:numFmt w:val="decimal"/>
      <w:lvlText w:val="%7."/>
      <w:lvlJc w:val="left"/>
      <w:pPr>
        <w:ind w:left="4822" w:hanging="360"/>
      </w:pPr>
    </w:lvl>
    <w:lvl w:ilvl="7" w:tplc="04160019" w:tentative="1">
      <w:start w:val="1"/>
      <w:numFmt w:val="lowerLetter"/>
      <w:lvlText w:val="%8."/>
      <w:lvlJc w:val="left"/>
      <w:pPr>
        <w:ind w:left="5542" w:hanging="360"/>
      </w:pPr>
    </w:lvl>
    <w:lvl w:ilvl="8" w:tplc="04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6" w15:restartNumberingAfterBreak="0">
    <w:nsid w:val="57CE3167"/>
    <w:multiLevelType w:val="multilevel"/>
    <w:tmpl w:val="6532890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7" w15:restartNumberingAfterBreak="0">
    <w:nsid w:val="5AA24772"/>
    <w:multiLevelType w:val="hybridMultilevel"/>
    <w:tmpl w:val="FC8E6398"/>
    <w:lvl w:ilvl="0" w:tplc="DB06244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0B3116B"/>
    <w:multiLevelType w:val="multilevel"/>
    <w:tmpl w:val="DAAECB94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hint="default"/>
        <w:b/>
        <w:bCs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</w:rPr>
    </w:lvl>
  </w:abstractNum>
  <w:abstractNum w:abstractNumId="39" w15:restartNumberingAfterBreak="0">
    <w:nsid w:val="661A3017"/>
    <w:multiLevelType w:val="multilevel"/>
    <w:tmpl w:val="1B2CAEAA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  <w:b w:val="0"/>
        <w:color w:val="auto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hint="default"/>
        <w:b/>
        <w:bCs w:val="0"/>
        <w:color w:val="auto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  <w:b w:val="0"/>
        <w:color w:val="auto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  <w:b w:val="0"/>
        <w:color w:val="auto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  <w:b w:val="0"/>
        <w:color w:val="auto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  <w:b w:val="0"/>
        <w:color w:val="auto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  <w:b w:val="0"/>
        <w:color w:val="auto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  <w:b w:val="0"/>
        <w:color w:val="auto"/>
      </w:rPr>
    </w:lvl>
  </w:abstractNum>
  <w:abstractNum w:abstractNumId="40" w15:restartNumberingAfterBreak="0">
    <w:nsid w:val="6A2D0136"/>
    <w:multiLevelType w:val="multilevel"/>
    <w:tmpl w:val="DC28719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052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41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79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8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5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5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2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336" w:hanging="1800"/>
      </w:pPr>
      <w:rPr>
        <w:rFonts w:hint="default"/>
      </w:rPr>
    </w:lvl>
  </w:abstractNum>
  <w:abstractNum w:abstractNumId="41" w15:restartNumberingAfterBreak="0">
    <w:nsid w:val="6BB439C7"/>
    <w:multiLevelType w:val="multilevel"/>
    <w:tmpl w:val="8FE4B544"/>
    <w:lvl w:ilvl="0">
      <w:start w:val="1"/>
      <w:numFmt w:val="decimal"/>
      <w:lvlText w:val="%1."/>
      <w:lvlJc w:val="left"/>
      <w:rPr>
        <w:rFonts w:ascii="Calibri" w:eastAsia="Arial" w:hAnsi="Calibri" w:cs="Calibri" w:hint="default"/>
        <w:b/>
        <w:bCs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241" w:hanging="708"/>
      </w:pPr>
      <w:rPr>
        <w:rFonts w:hint="default"/>
        <w:w w:val="100"/>
        <w:lang w:val="pt-PT" w:eastAsia="en-US" w:bidi="ar-SA"/>
      </w:rPr>
    </w:lvl>
    <w:lvl w:ilvl="2">
      <w:numFmt w:val="bullet"/>
      <w:lvlText w:val="•"/>
      <w:lvlJc w:val="left"/>
      <w:pPr>
        <w:ind w:left="3500" w:hanging="708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493" w:hanging="70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486" w:hanging="70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479" w:hanging="70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473" w:hanging="70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466" w:hanging="70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59" w:hanging="708"/>
      </w:pPr>
      <w:rPr>
        <w:rFonts w:hint="default"/>
        <w:lang w:val="pt-PT" w:eastAsia="en-US" w:bidi="ar-SA"/>
      </w:rPr>
    </w:lvl>
  </w:abstractNum>
  <w:abstractNum w:abstractNumId="42" w15:restartNumberingAfterBreak="0">
    <w:nsid w:val="71F32454"/>
    <w:multiLevelType w:val="hybridMultilevel"/>
    <w:tmpl w:val="09BE41E6"/>
    <w:lvl w:ilvl="0" w:tplc="65E478DC">
      <w:start w:val="1"/>
      <w:numFmt w:val="lowerLetter"/>
      <w:lvlText w:val="%1)"/>
      <w:lvlJc w:val="left"/>
    </w:lvl>
    <w:lvl w:ilvl="1" w:tplc="24345892">
      <w:numFmt w:val="decimal"/>
      <w:lvlText w:val=""/>
      <w:lvlJc w:val="left"/>
    </w:lvl>
    <w:lvl w:ilvl="2" w:tplc="464E8554">
      <w:numFmt w:val="decimal"/>
      <w:lvlText w:val=""/>
      <w:lvlJc w:val="left"/>
    </w:lvl>
    <w:lvl w:ilvl="3" w:tplc="9176C03C">
      <w:numFmt w:val="decimal"/>
      <w:lvlText w:val=""/>
      <w:lvlJc w:val="left"/>
    </w:lvl>
    <w:lvl w:ilvl="4" w:tplc="6800606E">
      <w:numFmt w:val="decimal"/>
      <w:lvlText w:val=""/>
      <w:lvlJc w:val="left"/>
    </w:lvl>
    <w:lvl w:ilvl="5" w:tplc="E916A5E8">
      <w:numFmt w:val="decimal"/>
      <w:lvlText w:val=""/>
      <w:lvlJc w:val="left"/>
    </w:lvl>
    <w:lvl w:ilvl="6" w:tplc="56A69EC6">
      <w:numFmt w:val="decimal"/>
      <w:lvlText w:val=""/>
      <w:lvlJc w:val="left"/>
    </w:lvl>
    <w:lvl w:ilvl="7" w:tplc="969AFF58">
      <w:numFmt w:val="decimal"/>
      <w:lvlText w:val=""/>
      <w:lvlJc w:val="left"/>
    </w:lvl>
    <w:lvl w:ilvl="8" w:tplc="91ECA5AA">
      <w:numFmt w:val="decimal"/>
      <w:lvlText w:val=""/>
      <w:lvlJc w:val="left"/>
    </w:lvl>
  </w:abstractNum>
  <w:abstractNum w:abstractNumId="43" w15:restartNumberingAfterBreak="0">
    <w:nsid w:val="798F3085"/>
    <w:multiLevelType w:val="multilevel"/>
    <w:tmpl w:val="B76ACC42"/>
    <w:lvl w:ilvl="0">
      <w:start w:val="16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44" w15:restartNumberingAfterBreak="0">
    <w:nsid w:val="7E6C3F3A"/>
    <w:multiLevelType w:val="multilevel"/>
    <w:tmpl w:val="F3B890C2"/>
    <w:lvl w:ilvl="0">
      <w:start w:val="1"/>
      <w:numFmt w:val="decimal"/>
      <w:lvlText w:val="%1."/>
      <w:lvlJc w:val="left"/>
      <w:pPr>
        <w:ind w:left="375" w:hanging="375"/>
      </w:pPr>
      <w:rPr>
        <w:rFonts w:cs="Calibri" w:hint="default"/>
        <w:color w:val="auto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cs="Calibri" w:hint="default"/>
        <w:b/>
        <w:bCs w:val="0"/>
        <w:color w:val="auto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cs="Calibri" w:hint="default"/>
        <w:color w:val="auto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cs="Calibri" w:hint="default"/>
        <w:color w:val="auto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cs="Calibri" w:hint="default"/>
        <w:color w:val="auto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cs="Calibri" w:hint="default"/>
        <w:color w:val="auto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cs="Calibri" w:hint="default"/>
        <w:color w:val="auto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cs="Calibri" w:hint="default"/>
        <w:color w:val="auto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cs="Calibri" w:hint="default"/>
        <w:color w:val="auto"/>
      </w:rPr>
    </w:lvl>
  </w:abstractNum>
  <w:num w:numId="1" w16cid:durableId="1989088519">
    <w:abstractNumId w:val="16"/>
  </w:num>
  <w:num w:numId="2" w16cid:durableId="1121680203">
    <w:abstractNumId w:val="32"/>
  </w:num>
  <w:num w:numId="3" w16cid:durableId="1570265417">
    <w:abstractNumId w:val="0"/>
  </w:num>
  <w:num w:numId="4" w16cid:durableId="334265020">
    <w:abstractNumId w:val="1"/>
  </w:num>
  <w:num w:numId="5" w16cid:durableId="1207720310">
    <w:abstractNumId w:val="2"/>
  </w:num>
  <w:num w:numId="6" w16cid:durableId="1356342818">
    <w:abstractNumId w:val="3"/>
  </w:num>
  <w:num w:numId="7" w16cid:durableId="669869448">
    <w:abstractNumId w:val="4"/>
  </w:num>
  <w:num w:numId="8" w16cid:durableId="1399745322">
    <w:abstractNumId w:val="33"/>
  </w:num>
  <w:num w:numId="9" w16cid:durableId="2003123947">
    <w:abstractNumId w:val="10"/>
  </w:num>
  <w:num w:numId="10" w16cid:durableId="1881547965">
    <w:abstractNumId w:val="37"/>
  </w:num>
  <w:num w:numId="11" w16cid:durableId="429618174">
    <w:abstractNumId w:val="28"/>
  </w:num>
  <w:num w:numId="12" w16cid:durableId="585307706">
    <w:abstractNumId w:val="18"/>
  </w:num>
  <w:num w:numId="13" w16cid:durableId="1563785549">
    <w:abstractNumId w:val="24"/>
  </w:num>
  <w:num w:numId="14" w16cid:durableId="1501768924">
    <w:abstractNumId w:val="22"/>
  </w:num>
  <w:num w:numId="15" w16cid:durableId="516310668">
    <w:abstractNumId w:val="7"/>
  </w:num>
  <w:num w:numId="16" w16cid:durableId="668289209">
    <w:abstractNumId w:val="11"/>
  </w:num>
  <w:num w:numId="17" w16cid:durableId="701051008">
    <w:abstractNumId w:val="15"/>
  </w:num>
  <w:num w:numId="18" w16cid:durableId="1595015636">
    <w:abstractNumId w:val="42"/>
  </w:num>
  <w:num w:numId="19" w16cid:durableId="1402632598">
    <w:abstractNumId w:val="21"/>
  </w:num>
  <w:num w:numId="20" w16cid:durableId="1380012042">
    <w:abstractNumId w:val="23"/>
  </w:num>
  <w:num w:numId="21" w16cid:durableId="1520240064">
    <w:abstractNumId w:val="8"/>
  </w:num>
  <w:num w:numId="22" w16cid:durableId="1505319340">
    <w:abstractNumId w:val="5"/>
  </w:num>
  <w:num w:numId="23" w16cid:durableId="1646931188">
    <w:abstractNumId w:val="25"/>
  </w:num>
  <w:num w:numId="24" w16cid:durableId="1365718091">
    <w:abstractNumId w:val="14"/>
  </w:num>
  <w:num w:numId="25" w16cid:durableId="1380516275">
    <w:abstractNumId w:val="29"/>
  </w:num>
  <w:num w:numId="26" w16cid:durableId="1661621118">
    <w:abstractNumId w:val="40"/>
  </w:num>
  <w:num w:numId="27" w16cid:durableId="1097676050">
    <w:abstractNumId w:val="6"/>
  </w:num>
  <w:num w:numId="28" w16cid:durableId="886180711">
    <w:abstractNumId w:val="43"/>
  </w:num>
  <w:num w:numId="29" w16cid:durableId="734201195">
    <w:abstractNumId w:val="27"/>
  </w:num>
  <w:num w:numId="30" w16cid:durableId="146477232">
    <w:abstractNumId w:val="31"/>
  </w:num>
  <w:num w:numId="31" w16cid:durableId="1736854594">
    <w:abstractNumId w:val="34"/>
  </w:num>
  <w:num w:numId="32" w16cid:durableId="928851258">
    <w:abstractNumId w:val="35"/>
  </w:num>
  <w:num w:numId="33" w16cid:durableId="1238129451">
    <w:abstractNumId w:val="30"/>
  </w:num>
  <w:num w:numId="34" w16cid:durableId="1212691167">
    <w:abstractNumId w:val="20"/>
  </w:num>
  <w:num w:numId="35" w16cid:durableId="1483159360">
    <w:abstractNumId w:val="13"/>
  </w:num>
  <w:num w:numId="36" w16cid:durableId="1168328957">
    <w:abstractNumId w:val="17"/>
  </w:num>
  <w:num w:numId="37" w16cid:durableId="1407385630">
    <w:abstractNumId w:val="41"/>
  </w:num>
  <w:num w:numId="38" w16cid:durableId="903832087">
    <w:abstractNumId w:val="12"/>
  </w:num>
  <w:num w:numId="39" w16cid:durableId="1293250767">
    <w:abstractNumId w:val="9"/>
  </w:num>
  <w:num w:numId="40" w16cid:durableId="265692606">
    <w:abstractNumId w:val="19"/>
  </w:num>
  <w:num w:numId="41" w16cid:durableId="788937706">
    <w:abstractNumId w:val="26"/>
  </w:num>
  <w:num w:numId="42" w16cid:durableId="1090201845">
    <w:abstractNumId w:val="36"/>
  </w:num>
  <w:num w:numId="43" w16cid:durableId="2047021917">
    <w:abstractNumId w:val="39"/>
  </w:num>
  <w:num w:numId="44" w16cid:durableId="448091389">
    <w:abstractNumId w:val="38"/>
  </w:num>
  <w:num w:numId="45" w16cid:durableId="1066688480">
    <w:abstractNumId w:val="4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DA2"/>
    <w:rsid w:val="00005E97"/>
    <w:rsid w:val="00011B6C"/>
    <w:rsid w:val="00013141"/>
    <w:rsid w:val="0002299C"/>
    <w:rsid w:val="0003375C"/>
    <w:rsid w:val="0003510B"/>
    <w:rsid w:val="000425E7"/>
    <w:rsid w:val="00042B2E"/>
    <w:rsid w:val="0004302C"/>
    <w:rsid w:val="00050361"/>
    <w:rsid w:val="00051F6F"/>
    <w:rsid w:val="0006707F"/>
    <w:rsid w:val="00067770"/>
    <w:rsid w:val="00076A4A"/>
    <w:rsid w:val="000834C4"/>
    <w:rsid w:val="000B6E60"/>
    <w:rsid w:val="000C1A5B"/>
    <w:rsid w:val="000D2321"/>
    <w:rsid w:val="000D5575"/>
    <w:rsid w:val="000E2FD1"/>
    <w:rsid w:val="000E33CB"/>
    <w:rsid w:val="000F73EA"/>
    <w:rsid w:val="001079FA"/>
    <w:rsid w:val="00111819"/>
    <w:rsid w:val="001120BF"/>
    <w:rsid w:val="0012292B"/>
    <w:rsid w:val="001249C0"/>
    <w:rsid w:val="00176BC4"/>
    <w:rsid w:val="0018432E"/>
    <w:rsid w:val="001847C6"/>
    <w:rsid w:val="00186FB1"/>
    <w:rsid w:val="00187C6A"/>
    <w:rsid w:val="00196BF5"/>
    <w:rsid w:val="00197159"/>
    <w:rsid w:val="001A757B"/>
    <w:rsid w:val="001C294E"/>
    <w:rsid w:val="001C37CA"/>
    <w:rsid w:val="001D06DE"/>
    <w:rsid w:val="001E3A82"/>
    <w:rsid w:val="001E7B3E"/>
    <w:rsid w:val="001F173C"/>
    <w:rsid w:val="001F1E18"/>
    <w:rsid w:val="00202C70"/>
    <w:rsid w:val="00223463"/>
    <w:rsid w:val="002237B3"/>
    <w:rsid w:val="00223DD0"/>
    <w:rsid w:val="00230653"/>
    <w:rsid w:val="0023145F"/>
    <w:rsid w:val="00232111"/>
    <w:rsid w:val="00232CB2"/>
    <w:rsid w:val="00253A2B"/>
    <w:rsid w:val="0026248C"/>
    <w:rsid w:val="00264BC9"/>
    <w:rsid w:val="00267683"/>
    <w:rsid w:val="002743A7"/>
    <w:rsid w:val="00284481"/>
    <w:rsid w:val="00290460"/>
    <w:rsid w:val="00296645"/>
    <w:rsid w:val="00296FB7"/>
    <w:rsid w:val="002B13A2"/>
    <w:rsid w:val="002C0AAE"/>
    <w:rsid w:val="002C0DA3"/>
    <w:rsid w:val="002C4B28"/>
    <w:rsid w:val="002C65E9"/>
    <w:rsid w:val="002D274D"/>
    <w:rsid w:val="002E45C5"/>
    <w:rsid w:val="002E4D2D"/>
    <w:rsid w:val="002E7869"/>
    <w:rsid w:val="002F586F"/>
    <w:rsid w:val="002F5946"/>
    <w:rsid w:val="00302F3E"/>
    <w:rsid w:val="003056E3"/>
    <w:rsid w:val="00312A92"/>
    <w:rsid w:val="003135C4"/>
    <w:rsid w:val="00317E19"/>
    <w:rsid w:val="003229FC"/>
    <w:rsid w:val="00335FA2"/>
    <w:rsid w:val="003376B7"/>
    <w:rsid w:val="00340DDE"/>
    <w:rsid w:val="00343ED5"/>
    <w:rsid w:val="003557E2"/>
    <w:rsid w:val="00363A13"/>
    <w:rsid w:val="00364816"/>
    <w:rsid w:val="003661E0"/>
    <w:rsid w:val="00380AC6"/>
    <w:rsid w:val="003842E2"/>
    <w:rsid w:val="00384306"/>
    <w:rsid w:val="0039106B"/>
    <w:rsid w:val="003927B9"/>
    <w:rsid w:val="00394270"/>
    <w:rsid w:val="00397A22"/>
    <w:rsid w:val="003B0E0B"/>
    <w:rsid w:val="003B56B4"/>
    <w:rsid w:val="003B5865"/>
    <w:rsid w:val="003C10C6"/>
    <w:rsid w:val="003C20D9"/>
    <w:rsid w:val="003C26B5"/>
    <w:rsid w:val="003C7F45"/>
    <w:rsid w:val="003E3C50"/>
    <w:rsid w:val="003E557D"/>
    <w:rsid w:val="003F18CB"/>
    <w:rsid w:val="003F451F"/>
    <w:rsid w:val="004134C0"/>
    <w:rsid w:val="00416CAB"/>
    <w:rsid w:val="004215E8"/>
    <w:rsid w:val="00421A21"/>
    <w:rsid w:val="004226FB"/>
    <w:rsid w:val="00422B19"/>
    <w:rsid w:val="00424BC1"/>
    <w:rsid w:val="00425928"/>
    <w:rsid w:val="0043160F"/>
    <w:rsid w:val="0043197F"/>
    <w:rsid w:val="00433261"/>
    <w:rsid w:val="0043356F"/>
    <w:rsid w:val="00445172"/>
    <w:rsid w:val="00445C42"/>
    <w:rsid w:val="0046448D"/>
    <w:rsid w:val="004675AD"/>
    <w:rsid w:val="00482AB0"/>
    <w:rsid w:val="004869A4"/>
    <w:rsid w:val="00494CED"/>
    <w:rsid w:val="004A20B8"/>
    <w:rsid w:val="004A634A"/>
    <w:rsid w:val="004B25A9"/>
    <w:rsid w:val="004C2AB2"/>
    <w:rsid w:val="004D163B"/>
    <w:rsid w:val="004E32AB"/>
    <w:rsid w:val="004E3665"/>
    <w:rsid w:val="004E424E"/>
    <w:rsid w:val="004E454E"/>
    <w:rsid w:val="004E460D"/>
    <w:rsid w:val="004F30E2"/>
    <w:rsid w:val="004F4892"/>
    <w:rsid w:val="0050292F"/>
    <w:rsid w:val="00505025"/>
    <w:rsid w:val="005057EA"/>
    <w:rsid w:val="00507120"/>
    <w:rsid w:val="00511C8D"/>
    <w:rsid w:val="0052423D"/>
    <w:rsid w:val="005278D6"/>
    <w:rsid w:val="00546316"/>
    <w:rsid w:val="00547EAF"/>
    <w:rsid w:val="005529E3"/>
    <w:rsid w:val="00565EF9"/>
    <w:rsid w:val="005745E3"/>
    <w:rsid w:val="00575958"/>
    <w:rsid w:val="005830B6"/>
    <w:rsid w:val="0058588A"/>
    <w:rsid w:val="00587C91"/>
    <w:rsid w:val="005908C5"/>
    <w:rsid w:val="00595012"/>
    <w:rsid w:val="005A1401"/>
    <w:rsid w:val="005A4404"/>
    <w:rsid w:val="005C0AF7"/>
    <w:rsid w:val="005C1588"/>
    <w:rsid w:val="005D46C8"/>
    <w:rsid w:val="005D7FE5"/>
    <w:rsid w:val="005E36A4"/>
    <w:rsid w:val="005F1D62"/>
    <w:rsid w:val="005F4E0C"/>
    <w:rsid w:val="0060020E"/>
    <w:rsid w:val="006013D8"/>
    <w:rsid w:val="0060272D"/>
    <w:rsid w:val="0060436F"/>
    <w:rsid w:val="006065A9"/>
    <w:rsid w:val="00607FC9"/>
    <w:rsid w:val="00616DBF"/>
    <w:rsid w:val="006406E6"/>
    <w:rsid w:val="00642D1C"/>
    <w:rsid w:val="0064527A"/>
    <w:rsid w:val="006510EA"/>
    <w:rsid w:val="006662D9"/>
    <w:rsid w:val="00673592"/>
    <w:rsid w:val="0067536F"/>
    <w:rsid w:val="006803AE"/>
    <w:rsid w:val="00680666"/>
    <w:rsid w:val="006938AD"/>
    <w:rsid w:val="00695DA1"/>
    <w:rsid w:val="006A0389"/>
    <w:rsid w:val="006A1F85"/>
    <w:rsid w:val="006C7FE7"/>
    <w:rsid w:val="006D6491"/>
    <w:rsid w:val="006E1430"/>
    <w:rsid w:val="006F155A"/>
    <w:rsid w:val="007129E4"/>
    <w:rsid w:val="007142E8"/>
    <w:rsid w:val="00724321"/>
    <w:rsid w:val="007255E8"/>
    <w:rsid w:val="00725AE1"/>
    <w:rsid w:val="00747DA2"/>
    <w:rsid w:val="00760ABA"/>
    <w:rsid w:val="007708FD"/>
    <w:rsid w:val="007828E9"/>
    <w:rsid w:val="00785F1B"/>
    <w:rsid w:val="00796452"/>
    <w:rsid w:val="007A1F4C"/>
    <w:rsid w:val="007A2D66"/>
    <w:rsid w:val="007A34A3"/>
    <w:rsid w:val="007B27F1"/>
    <w:rsid w:val="007B32A4"/>
    <w:rsid w:val="007C1150"/>
    <w:rsid w:val="007C21BE"/>
    <w:rsid w:val="007C2762"/>
    <w:rsid w:val="007C3A3F"/>
    <w:rsid w:val="007C4B65"/>
    <w:rsid w:val="007D2B59"/>
    <w:rsid w:val="007D5C37"/>
    <w:rsid w:val="007E29C8"/>
    <w:rsid w:val="007E4C2C"/>
    <w:rsid w:val="007E64A9"/>
    <w:rsid w:val="007F625D"/>
    <w:rsid w:val="0080508F"/>
    <w:rsid w:val="008141CA"/>
    <w:rsid w:val="008170F1"/>
    <w:rsid w:val="008215B7"/>
    <w:rsid w:val="00821B0F"/>
    <w:rsid w:val="00821F8D"/>
    <w:rsid w:val="00822750"/>
    <w:rsid w:val="0082492C"/>
    <w:rsid w:val="00825A30"/>
    <w:rsid w:val="008334CF"/>
    <w:rsid w:val="00844DE2"/>
    <w:rsid w:val="00854FAA"/>
    <w:rsid w:val="00861559"/>
    <w:rsid w:val="00864CD4"/>
    <w:rsid w:val="0086789A"/>
    <w:rsid w:val="008725E6"/>
    <w:rsid w:val="00875ACC"/>
    <w:rsid w:val="00882E40"/>
    <w:rsid w:val="008B5BCC"/>
    <w:rsid w:val="008D06EE"/>
    <w:rsid w:val="008D2A62"/>
    <w:rsid w:val="008E56F9"/>
    <w:rsid w:val="008E7550"/>
    <w:rsid w:val="008E7A9A"/>
    <w:rsid w:val="008F26D5"/>
    <w:rsid w:val="008F42C5"/>
    <w:rsid w:val="009142D7"/>
    <w:rsid w:val="00915B33"/>
    <w:rsid w:val="00920BAB"/>
    <w:rsid w:val="00924513"/>
    <w:rsid w:val="00934897"/>
    <w:rsid w:val="00934936"/>
    <w:rsid w:val="00941BD8"/>
    <w:rsid w:val="00942DAA"/>
    <w:rsid w:val="00954C79"/>
    <w:rsid w:val="0097716B"/>
    <w:rsid w:val="009811B6"/>
    <w:rsid w:val="009839FE"/>
    <w:rsid w:val="009A4962"/>
    <w:rsid w:val="009B6F56"/>
    <w:rsid w:val="009B71C1"/>
    <w:rsid w:val="009D03CB"/>
    <w:rsid w:val="009D5A2B"/>
    <w:rsid w:val="009E43C3"/>
    <w:rsid w:val="009E6D4B"/>
    <w:rsid w:val="009F4FB5"/>
    <w:rsid w:val="00A00BD0"/>
    <w:rsid w:val="00A0236A"/>
    <w:rsid w:val="00A056FF"/>
    <w:rsid w:val="00A07622"/>
    <w:rsid w:val="00A140AE"/>
    <w:rsid w:val="00A203C0"/>
    <w:rsid w:val="00A25D1C"/>
    <w:rsid w:val="00A4487D"/>
    <w:rsid w:val="00A50E29"/>
    <w:rsid w:val="00A63BD2"/>
    <w:rsid w:val="00A64023"/>
    <w:rsid w:val="00A65C66"/>
    <w:rsid w:val="00A67756"/>
    <w:rsid w:val="00A753B7"/>
    <w:rsid w:val="00AA22E6"/>
    <w:rsid w:val="00AA24E5"/>
    <w:rsid w:val="00AB1E00"/>
    <w:rsid w:val="00AB3390"/>
    <w:rsid w:val="00AB627A"/>
    <w:rsid w:val="00AC4064"/>
    <w:rsid w:val="00AC4327"/>
    <w:rsid w:val="00AC7CA4"/>
    <w:rsid w:val="00AD1A8A"/>
    <w:rsid w:val="00AD72D2"/>
    <w:rsid w:val="00AE24AA"/>
    <w:rsid w:val="00AE3AAA"/>
    <w:rsid w:val="00AF195E"/>
    <w:rsid w:val="00AF6C9B"/>
    <w:rsid w:val="00B057C7"/>
    <w:rsid w:val="00B05A74"/>
    <w:rsid w:val="00B05B96"/>
    <w:rsid w:val="00B06503"/>
    <w:rsid w:val="00B075ED"/>
    <w:rsid w:val="00B10584"/>
    <w:rsid w:val="00B132B8"/>
    <w:rsid w:val="00B41FC2"/>
    <w:rsid w:val="00B4224C"/>
    <w:rsid w:val="00B43AA2"/>
    <w:rsid w:val="00B5189F"/>
    <w:rsid w:val="00B57F76"/>
    <w:rsid w:val="00B623B2"/>
    <w:rsid w:val="00B656E7"/>
    <w:rsid w:val="00B8436E"/>
    <w:rsid w:val="00B84F43"/>
    <w:rsid w:val="00B942EE"/>
    <w:rsid w:val="00BA0682"/>
    <w:rsid w:val="00BA3A0A"/>
    <w:rsid w:val="00BA5F5E"/>
    <w:rsid w:val="00BB2F6C"/>
    <w:rsid w:val="00BB310D"/>
    <w:rsid w:val="00BB56C9"/>
    <w:rsid w:val="00BE14B1"/>
    <w:rsid w:val="00BE675A"/>
    <w:rsid w:val="00BF15EE"/>
    <w:rsid w:val="00BF5ACA"/>
    <w:rsid w:val="00BF7FB2"/>
    <w:rsid w:val="00C00615"/>
    <w:rsid w:val="00C00779"/>
    <w:rsid w:val="00C025CE"/>
    <w:rsid w:val="00C03436"/>
    <w:rsid w:val="00C2106C"/>
    <w:rsid w:val="00C229DD"/>
    <w:rsid w:val="00C25EA6"/>
    <w:rsid w:val="00C26E1F"/>
    <w:rsid w:val="00C30531"/>
    <w:rsid w:val="00C41354"/>
    <w:rsid w:val="00C467C3"/>
    <w:rsid w:val="00C47B08"/>
    <w:rsid w:val="00C47E50"/>
    <w:rsid w:val="00C56B83"/>
    <w:rsid w:val="00C63B36"/>
    <w:rsid w:val="00C63D5C"/>
    <w:rsid w:val="00C64D65"/>
    <w:rsid w:val="00C64F4F"/>
    <w:rsid w:val="00C741BB"/>
    <w:rsid w:val="00C829B8"/>
    <w:rsid w:val="00C9660B"/>
    <w:rsid w:val="00CA35E4"/>
    <w:rsid w:val="00CB70F9"/>
    <w:rsid w:val="00CB7430"/>
    <w:rsid w:val="00CC0116"/>
    <w:rsid w:val="00CC59AB"/>
    <w:rsid w:val="00CE2700"/>
    <w:rsid w:val="00CE5D59"/>
    <w:rsid w:val="00CF0B73"/>
    <w:rsid w:val="00CF6D61"/>
    <w:rsid w:val="00D05219"/>
    <w:rsid w:val="00D215EB"/>
    <w:rsid w:val="00D25C1C"/>
    <w:rsid w:val="00D261F9"/>
    <w:rsid w:val="00D26A37"/>
    <w:rsid w:val="00D27665"/>
    <w:rsid w:val="00D355D4"/>
    <w:rsid w:val="00D5554C"/>
    <w:rsid w:val="00D626A4"/>
    <w:rsid w:val="00D6273F"/>
    <w:rsid w:val="00DA444F"/>
    <w:rsid w:val="00DA5045"/>
    <w:rsid w:val="00DA583F"/>
    <w:rsid w:val="00DA68D5"/>
    <w:rsid w:val="00DB1FF8"/>
    <w:rsid w:val="00DC716F"/>
    <w:rsid w:val="00DF6FC4"/>
    <w:rsid w:val="00DF79F2"/>
    <w:rsid w:val="00E00488"/>
    <w:rsid w:val="00E02355"/>
    <w:rsid w:val="00E047B2"/>
    <w:rsid w:val="00E0641B"/>
    <w:rsid w:val="00E12C2E"/>
    <w:rsid w:val="00E14C40"/>
    <w:rsid w:val="00E15465"/>
    <w:rsid w:val="00E24420"/>
    <w:rsid w:val="00E250E4"/>
    <w:rsid w:val="00E340BD"/>
    <w:rsid w:val="00E34EA7"/>
    <w:rsid w:val="00E51FD0"/>
    <w:rsid w:val="00E65AAF"/>
    <w:rsid w:val="00E66B60"/>
    <w:rsid w:val="00E80D90"/>
    <w:rsid w:val="00E82E64"/>
    <w:rsid w:val="00E87866"/>
    <w:rsid w:val="00E918A8"/>
    <w:rsid w:val="00E92C60"/>
    <w:rsid w:val="00E947F6"/>
    <w:rsid w:val="00E96E05"/>
    <w:rsid w:val="00EA036C"/>
    <w:rsid w:val="00EA4667"/>
    <w:rsid w:val="00EB3823"/>
    <w:rsid w:val="00EC036D"/>
    <w:rsid w:val="00EC0C38"/>
    <w:rsid w:val="00EC30C0"/>
    <w:rsid w:val="00EC419E"/>
    <w:rsid w:val="00ED261C"/>
    <w:rsid w:val="00ED7670"/>
    <w:rsid w:val="00ED7810"/>
    <w:rsid w:val="00EE5B39"/>
    <w:rsid w:val="00EE7E1D"/>
    <w:rsid w:val="00EF3A1D"/>
    <w:rsid w:val="00EF5753"/>
    <w:rsid w:val="00EF78A5"/>
    <w:rsid w:val="00F02707"/>
    <w:rsid w:val="00F067E8"/>
    <w:rsid w:val="00F11273"/>
    <w:rsid w:val="00F2293A"/>
    <w:rsid w:val="00F25C01"/>
    <w:rsid w:val="00F25DF6"/>
    <w:rsid w:val="00F46550"/>
    <w:rsid w:val="00F5529F"/>
    <w:rsid w:val="00F56BA1"/>
    <w:rsid w:val="00F66E6C"/>
    <w:rsid w:val="00F75421"/>
    <w:rsid w:val="00F95504"/>
    <w:rsid w:val="00FB1C30"/>
    <w:rsid w:val="00FB1D11"/>
    <w:rsid w:val="00FB29F2"/>
    <w:rsid w:val="00FB5678"/>
    <w:rsid w:val="00FB7BE9"/>
    <w:rsid w:val="00FD265E"/>
    <w:rsid w:val="00FD43EB"/>
    <w:rsid w:val="00FD5CBE"/>
    <w:rsid w:val="00FD7D69"/>
    <w:rsid w:val="00FE0455"/>
    <w:rsid w:val="00FE4EF2"/>
    <w:rsid w:val="00FE7662"/>
    <w:rsid w:val="00FF4187"/>
    <w:rsid w:val="00FF4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FE67ED"/>
  <w15:docId w15:val="{15711C1D-CCE7-4658-9A46-687AC7BFC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33CB"/>
    <w:pPr>
      <w:spacing w:after="200" w:line="276" w:lineRule="auto"/>
    </w:pPr>
    <w:rPr>
      <w:rFonts w:eastAsiaTheme="minorEastAsia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B0650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1"/>
    <w:uiPriority w:val="9"/>
    <w:qFormat/>
    <w:rsid w:val="005529E3"/>
    <w:pPr>
      <w:keepNext/>
      <w:tabs>
        <w:tab w:val="num" w:pos="0"/>
      </w:tabs>
      <w:suppressAutoHyphens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bCs/>
      <w:color w:val="000000"/>
      <w:lang w:val="x-none" w:eastAsia="ar-SA"/>
    </w:rPr>
  </w:style>
  <w:style w:type="paragraph" w:styleId="Ttulo3">
    <w:name w:val="heading 3"/>
    <w:basedOn w:val="Normal"/>
    <w:next w:val="Normal"/>
    <w:link w:val="Ttulo3Char"/>
    <w:uiPriority w:val="9"/>
    <w:qFormat/>
    <w:rsid w:val="005529E3"/>
    <w:pPr>
      <w:keepNext/>
      <w:spacing w:after="0" w:line="240" w:lineRule="auto"/>
      <w:jc w:val="both"/>
      <w:outlineLvl w:val="2"/>
    </w:pPr>
    <w:rPr>
      <w:rFonts w:ascii="Garamond" w:eastAsia="Times New Roman" w:hAnsi="Garamond" w:cs="Times New Roman"/>
      <w:b/>
      <w:sz w:val="28"/>
      <w:szCs w:val="24"/>
      <w:lang w:val="x-none" w:eastAsia="x-none"/>
    </w:rPr>
  </w:style>
  <w:style w:type="paragraph" w:styleId="Ttulo4">
    <w:name w:val="heading 4"/>
    <w:basedOn w:val="Normal"/>
    <w:next w:val="Normal"/>
    <w:link w:val="Ttulo4Char"/>
    <w:qFormat/>
    <w:rsid w:val="00747DA2"/>
    <w:pPr>
      <w:keepNext/>
      <w:spacing w:after="0" w:line="240" w:lineRule="auto"/>
      <w:outlineLvl w:val="3"/>
    </w:pPr>
    <w:rPr>
      <w:rFonts w:ascii="Souvenir Lt BT" w:eastAsia="Times New Roman" w:hAnsi="Souvenir Lt BT" w:cs="Times New Roman"/>
      <w:b/>
      <w:sz w:val="28"/>
      <w:szCs w:val="20"/>
    </w:rPr>
  </w:style>
  <w:style w:type="paragraph" w:styleId="Ttulo5">
    <w:name w:val="heading 5"/>
    <w:basedOn w:val="Normal"/>
    <w:next w:val="Normal"/>
    <w:link w:val="Ttulo5Char"/>
    <w:qFormat/>
    <w:rsid w:val="005529E3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18"/>
      <w:szCs w:val="24"/>
    </w:rPr>
  </w:style>
  <w:style w:type="paragraph" w:styleId="Ttulo6">
    <w:name w:val="heading 6"/>
    <w:basedOn w:val="Normal"/>
    <w:next w:val="Normal"/>
    <w:link w:val="Ttulo6Char"/>
    <w:qFormat/>
    <w:rsid w:val="005529E3"/>
    <w:pPr>
      <w:keepNext/>
      <w:tabs>
        <w:tab w:val="num" w:pos="0"/>
      </w:tabs>
      <w:suppressAutoHyphens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paragraph" w:styleId="Ttulo7">
    <w:name w:val="heading 7"/>
    <w:basedOn w:val="Normal"/>
    <w:next w:val="Normal"/>
    <w:link w:val="Ttulo7Char"/>
    <w:qFormat/>
    <w:rsid w:val="005529E3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paragraph" w:styleId="Ttulo8">
    <w:name w:val="heading 8"/>
    <w:basedOn w:val="Normal"/>
    <w:next w:val="Normal"/>
    <w:link w:val="Ttulo8Char"/>
    <w:qFormat/>
    <w:rsid w:val="005529E3"/>
    <w:pPr>
      <w:keepNext/>
      <w:widowControl w:val="0"/>
      <w:tabs>
        <w:tab w:val="num" w:pos="0"/>
        <w:tab w:val="left" w:pos="3978"/>
        <w:tab w:val="left" w:pos="4294"/>
      </w:tabs>
      <w:suppressAutoHyphens/>
      <w:spacing w:after="0" w:line="240" w:lineRule="auto"/>
      <w:jc w:val="center"/>
      <w:outlineLvl w:val="7"/>
    </w:pPr>
    <w:rPr>
      <w:rFonts w:ascii="Arial" w:eastAsia="Times New Roman" w:hAnsi="Arial" w:cs="Arial"/>
      <w:b/>
      <w:color w:val="000000"/>
      <w:sz w:val="20"/>
      <w:szCs w:val="20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4Char">
    <w:name w:val="Título 4 Char"/>
    <w:basedOn w:val="Fontepargpadro"/>
    <w:link w:val="Ttulo4"/>
    <w:rsid w:val="00747DA2"/>
    <w:rPr>
      <w:rFonts w:ascii="Souvenir Lt BT" w:eastAsia="Times New Roman" w:hAnsi="Souvenir Lt BT" w:cs="Times New Roman"/>
      <w:b/>
      <w:sz w:val="28"/>
      <w:szCs w:val="20"/>
      <w:lang w:eastAsia="pt-BR"/>
    </w:rPr>
  </w:style>
  <w:style w:type="paragraph" w:customStyle="1" w:styleId="A290570">
    <w:name w:val="_A290570"/>
    <w:basedOn w:val="Normal"/>
    <w:rsid w:val="00747DA2"/>
    <w:pPr>
      <w:widowControl w:val="0"/>
      <w:suppressAutoHyphens/>
      <w:spacing w:after="0" w:line="240" w:lineRule="auto"/>
      <w:ind w:left="576" w:firstLine="4032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dou-paragraph">
    <w:name w:val="dou-paragraph"/>
    <w:basedOn w:val="Normal"/>
    <w:rsid w:val="00747D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qFormat/>
    <w:rsid w:val="00747D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comgrade">
    <w:name w:val="Table Grid"/>
    <w:basedOn w:val="Tabelanormal"/>
    <w:uiPriority w:val="59"/>
    <w:rsid w:val="00747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rsid w:val="00253A2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cuodecorpodetexto2Char">
    <w:name w:val="Recuo de corpo de texto 2 Char"/>
    <w:basedOn w:val="Fontepargpadro"/>
    <w:link w:val="Recuodecorpodetexto2"/>
    <w:rsid w:val="00253A2B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CE2700"/>
    <w:rPr>
      <w:color w:val="0563C1"/>
      <w:u w:val="single"/>
    </w:rPr>
  </w:style>
  <w:style w:type="paragraph" w:styleId="Cabealho">
    <w:name w:val="header"/>
    <w:basedOn w:val="Normal"/>
    <w:link w:val="CabealhoChar"/>
    <w:unhideWhenUsed/>
    <w:rsid w:val="00CE2700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character" w:customStyle="1" w:styleId="CabealhoChar">
    <w:name w:val="Cabeçalho Char"/>
    <w:basedOn w:val="Fontepargpadro"/>
    <w:link w:val="Cabealho"/>
    <w:rsid w:val="00CE2700"/>
    <w:rPr>
      <w:rFonts w:ascii="Calibri" w:hAnsi="Calibri" w:cs="Calibri"/>
    </w:rPr>
  </w:style>
  <w:style w:type="character" w:styleId="Forte">
    <w:name w:val="Strong"/>
    <w:basedOn w:val="Fontepargpadro"/>
    <w:uiPriority w:val="22"/>
    <w:qFormat/>
    <w:rsid w:val="00CE2700"/>
    <w:rPr>
      <w:b/>
      <w:bCs/>
    </w:rPr>
  </w:style>
  <w:style w:type="paragraph" w:styleId="Textodebalo">
    <w:name w:val="Balloon Text"/>
    <w:basedOn w:val="Normal"/>
    <w:link w:val="TextodebaloChar"/>
    <w:unhideWhenUsed/>
    <w:rsid w:val="00FD43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FD43EB"/>
    <w:rPr>
      <w:rFonts w:ascii="Segoe UI" w:eastAsiaTheme="minorEastAsia" w:hAnsi="Segoe UI" w:cs="Segoe UI"/>
      <w:sz w:val="18"/>
      <w:szCs w:val="18"/>
      <w:lang w:eastAsia="pt-BR"/>
    </w:rPr>
  </w:style>
  <w:style w:type="paragraph" w:styleId="Rodap">
    <w:name w:val="footer"/>
    <w:basedOn w:val="Normal"/>
    <w:link w:val="RodapChar"/>
    <w:unhideWhenUsed/>
    <w:rsid w:val="00A076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rsid w:val="00A07622"/>
    <w:rPr>
      <w:rFonts w:eastAsiaTheme="minorEastAsia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A140AE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140AE"/>
    <w:rPr>
      <w:rFonts w:eastAsiaTheme="minorEastAsia"/>
      <w:lang w:eastAsia="pt-BR"/>
    </w:rPr>
  </w:style>
  <w:style w:type="paragraph" w:styleId="Corpodetexto">
    <w:name w:val="Body Text"/>
    <w:basedOn w:val="Normal"/>
    <w:link w:val="CorpodetextoChar"/>
    <w:uiPriority w:val="1"/>
    <w:unhideWhenUsed/>
    <w:qFormat/>
    <w:rsid w:val="00296FB7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1"/>
    <w:rsid w:val="00296FB7"/>
    <w:rPr>
      <w:rFonts w:eastAsiaTheme="minorEastAsia"/>
      <w:lang w:eastAsia="pt-BR"/>
    </w:rPr>
  </w:style>
  <w:style w:type="table" w:customStyle="1" w:styleId="TableNormal">
    <w:name w:val="Table Normal"/>
    <w:uiPriority w:val="2"/>
    <w:semiHidden/>
    <w:unhideWhenUsed/>
    <w:qFormat/>
    <w:rsid w:val="00296FB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link w:val="PargrafodaListaChar"/>
    <w:uiPriority w:val="1"/>
    <w:qFormat/>
    <w:rsid w:val="00296FB7"/>
    <w:pPr>
      <w:widowControl w:val="0"/>
      <w:autoSpaceDE w:val="0"/>
      <w:autoSpaceDN w:val="0"/>
      <w:spacing w:after="0" w:line="240" w:lineRule="auto"/>
      <w:ind w:left="2951" w:hanging="271"/>
      <w:jc w:val="both"/>
    </w:pPr>
    <w:rPr>
      <w:rFonts w:ascii="Arial MT" w:eastAsia="Arial MT" w:hAnsi="Arial MT" w:cs="Arial MT"/>
      <w:lang w:val="pt-PT" w:eastAsia="en-US"/>
    </w:rPr>
  </w:style>
  <w:style w:type="paragraph" w:customStyle="1" w:styleId="TableParagraph">
    <w:name w:val="Table Paragraph"/>
    <w:basedOn w:val="Normal"/>
    <w:uiPriority w:val="1"/>
    <w:qFormat/>
    <w:rsid w:val="00296FB7"/>
    <w:pPr>
      <w:widowControl w:val="0"/>
      <w:autoSpaceDE w:val="0"/>
      <w:autoSpaceDN w:val="0"/>
      <w:spacing w:before="128" w:after="0" w:line="240" w:lineRule="auto"/>
      <w:ind w:left="100"/>
      <w:jc w:val="center"/>
    </w:pPr>
    <w:rPr>
      <w:rFonts w:ascii="Arial MT" w:eastAsia="Arial MT" w:hAnsi="Arial MT" w:cs="Arial MT"/>
      <w:lang w:val="pt-PT" w:eastAsia="en-US"/>
    </w:rPr>
  </w:style>
  <w:style w:type="character" w:styleId="MenoPendente">
    <w:name w:val="Unresolved Mention"/>
    <w:basedOn w:val="Fontepargpadro"/>
    <w:uiPriority w:val="99"/>
    <w:semiHidden/>
    <w:unhideWhenUsed/>
    <w:rsid w:val="006C7FE7"/>
    <w:rPr>
      <w:color w:val="605E5C"/>
      <w:shd w:val="clear" w:color="auto" w:fill="E1DFDD"/>
    </w:rPr>
  </w:style>
  <w:style w:type="paragraph" w:customStyle="1" w:styleId="Contedodatabela">
    <w:name w:val="Conteúdo da tabela"/>
    <w:basedOn w:val="Normal"/>
    <w:rsid w:val="00C56B8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tulo1Char">
    <w:name w:val="Título 1 Char"/>
    <w:basedOn w:val="Fontepargpadro"/>
    <w:link w:val="Ttulo1"/>
    <w:uiPriority w:val="9"/>
    <w:rsid w:val="00B0650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t-BR"/>
    </w:rPr>
  </w:style>
  <w:style w:type="paragraph" w:styleId="NormalWeb">
    <w:name w:val="Normal (Web)"/>
    <w:basedOn w:val="Normal"/>
    <w:uiPriority w:val="99"/>
    <w:unhideWhenUsed/>
    <w:rsid w:val="008E7A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emEspaamento">
    <w:name w:val="No Spacing"/>
    <w:link w:val="SemEspaamentoChar"/>
    <w:uiPriority w:val="1"/>
    <w:qFormat/>
    <w:rsid w:val="004E424E"/>
    <w:pPr>
      <w:spacing w:after="0" w:line="240" w:lineRule="auto"/>
    </w:pPr>
    <w:rPr>
      <w:kern w:val="2"/>
      <w14:ligatures w14:val="standardContextual"/>
    </w:rPr>
  </w:style>
  <w:style w:type="character" w:customStyle="1" w:styleId="SemEspaamentoChar">
    <w:name w:val="Sem Espaçamento Char"/>
    <w:link w:val="SemEspaamento"/>
    <w:uiPriority w:val="1"/>
    <w:qFormat/>
    <w:rsid w:val="004E424E"/>
    <w:rPr>
      <w:kern w:val="2"/>
      <w14:ligatures w14:val="standardContextual"/>
    </w:rPr>
  </w:style>
  <w:style w:type="character" w:customStyle="1" w:styleId="Ttulo2Char">
    <w:name w:val="Título 2 Char"/>
    <w:basedOn w:val="Fontepargpadro"/>
    <w:uiPriority w:val="9"/>
    <w:rsid w:val="005529E3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5529E3"/>
    <w:rPr>
      <w:rFonts w:ascii="Garamond" w:eastAsia="Times New Roman" w:hAnsi="Garamond" w:cs="Times New Roman"/>
      <w:b/>
      <w:sz w:val="28"/>
      <w:szCs w:val="24"/>
      <w:lang w:val="x-none" w:eastAsia="x-none"/>
    </w:rPr>
  </w:style>
  <w:style w:type="character" w:customStyle="1" w:styleId="Ttulo5Char">
    <w:name w:val="Título 5 Char"/>
    <w:basedOn w:val="Fontepargpadro"/>
    <w:link w:val="Ttulo5"/>
    <w:rsid w:val="005529E3"/>
    <w:rPr>
      <w:rFonts w:ascii="Times New Roman" w:eastAsia="Times New Roman" w:hAnsi="Times New Roman" w:cs="Times New Roman"/>
      <w:b/>
      <w:sz w:val="18"/>
      <w:szCs w:val="24"/>
      <w:lang w:eastAsia="pt-BR"/>
    </w:rPr>
  </w:style>
  <w:style w:type="character" w:customStyle="1" w:styleId="Ttulo6Char">
    <w:name w:val="Título 6 Char"/>
    <w:basedOn w:val="Fontepargpadro"/>
    <w:link w:val="Ttulo6"/>
    <w:rsid w:val="005529E3"/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character" w:customStyle="1" w:styleId="Ttulo7Char">
    <w:name w:val="Título 7 Char"/>
    <w:basedOn w:val="Fontepargpadro"/>
    <w:link w:val="Ttulo7"/>
    <w:rsid w:val="005529E3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8Char">
    <w:name w:val="Título 8 Char"/>
    <w:basedOn w:val="Fontepargpadro"/>
    <w:link w:val="Ttulo8"/>
    <w:rsid w:val="005529E3"/>
    <w:rPr>
      <w:rFonts w:ascii="Arial" w:eastAsia="Times New Roman" w:hAnsi="Arial" w:cs="Arial"/>
      <w:b/>
      <w:color w:val="000000"/>
      <w:sz w:val="20"/>
      <w:szCs w:val="20"/>
      <w:lang w:eastAsia="ar-SA"/>
    </w:rPr>
  </w:style>
  <w:style w:type="character" w:customStyle="1" w:styleId="WW8Num3z0">
    <w:name w:val="WW8Num3z0"/>
    <w:rsid w:val="005529E3"/>
    <w:rPr>
      <w:rFonts w:ascii="Symbol" w:hAnsi="Symbol" w:cs="OpenSymbol"/>
    </w:rPr>
  </w:style>
  <w:style w:type="character" w:customStyle="1" w:styleId="WW8Num3z1">
    <w:name w:val="WW8Num3z1"/>
    <w:rsid w:val="005529E3"/>
    <w:rPr>
      <w:rFonts w:ascii="OpenSymbol" w:hAnsi="OpenSymbol" w:cs="OpenSymbol"/>
    </w:rPr>
  </w:style>
  <w:style w:type="character" w:customStyle="1" w:styleId="WW8Num4z0">
    <w:name w:val="WW8Num4z0"/>
    <w:rsid w:val="005529E3"/>
    <w:rPr>
      <w:rFonts w:ascii="Symbol" w:hAnsi="Symbol" w:cs="OpenSymbol"/>
    </w:rPr>
  </w:style>
  <w:style w:type="character" w:customStyle="1" w:styleId="WW8Num4z1">
    <w:name w:val="WW8Num4z1"/>
    <w:rsid w:val="005529E3"/>
    <w:rPr>
      <w:rFonts w:ascii="OpenSymbol" w:hAnsi="OpenSymbol" w:cs="OpenSymbol"/>
    </w:rPr>
  </w:style>
  <w:style w:type="character" w:customStyle="1" w:styleId="WW8Num5z0">
    <w:name w:val="WW8Num5z0"/>
    <w:rsid w:val="005529E3"/>
    <w:rPr>
      <w:rFonts w:cs="Arial"/>
      <w:b w:val="0"/>
      <w:color w:val="000000"/>
    </w:rPr>
  </w:style>
  <w:style w:type="character" w:customStyle="1" w:styleId="WW8Num5z1">
    <w:name w:val="WW8Num5z1"/>
    <w:rsid w:val="005529E3"/>
    <w:rPr>
      <w:rFonts w:ascii="OpenSymbol" w:hAnsi="OpenSymbol" w:cs="Courier New"/>
    </w:rPr>
  </w:style>
  <w:style w:type="character" w:customStyle="1" w:styleId="Absatz-Standardschriftart">
    <w:name w:val="Absatz-Standardschriftart"/>
    <w:rsid w:val="005529E3"/>
  </w:style>
  <w:style w:type="character" w:customStyle="1" w:styleId="Fontepargpadro11">
    <w:name w:val="Fonte parág. padrão11"/>
    <w:rsid w:val="005529E3"/>
  </w:style>
  <w:style w:type="character" w:customStyle="1" w:styleId="WW-Absatz-Standardschriftart">
    <w:name w:val="WW-Absatz-Standardschriftart"/>
    <w:rsid w:val="005529E3"/>
  </w:style>
  <w:style w:type="character" w:customStyle="1" w:styleId="WW-Absatz-Standardschriftart1">
    <w:name w:val="WW-Absatz-Standardschriftart1"/>
    <w:rsid w:val="005529E3"/>
  </w:style>
  <w:style w:type="character" w:customStyle="1" w:styleId="WW-Absatz-Standardschriftart11">
    <w:name w:val="WW-Absatz-Standardschriftart11"/>
    <w:rsid w:val="005529E3"/>
  </w:style>
  <w:style w:type="character" w:customStyle="1" w:styleId="WW8Num2z0">
    <w:name w:val="WW8Num2z0"/>
    <w:rsid w:val="005529E3"/>
    <w:rPr>
      <w:rFonts w:ascii="Symbol" w:hAnsi="Symbol" w:cs="OpenSymbol"/>
    </w:rPr>
  </w:style>
  <w:style w:type="character" w:customStyle="1" w:styleId="WW8Num2z1">
    <w:name w:val="WW8Num2z1"/>
    <w:rsid w:val="005529E3"/>
    <w:rPr>
      <w:rFonts w:ascii="OpenSymbol" w:hAnsi="OpenSymbol" w:cs="OpenSymbol"/>
    </w:rPr>
  </w:style>
  <w:style w:type="character" w:customStyle="1" w:styleId="WW-Absatz-Standardschriftart111">
    <w:name w:val="WW-Absatz-Standardschriftart111"/>
    <w:rsid w:val="005529E3"/>
  </w:style>
  <w:style w:type="character" w:customStyle="1" w:styleId="Fontepargpadro10">
    <w:name w:val="Fonte parág. padrão10"/>
    <w:rsid w:val="005529E3"/>
  </w:style>
  <w:style w:type="character" w:customStyle="1" w:styleId="WW8Num6z0">
    <w:name w:val="WW8Num6z0"/>
    <w:rsid w:val="005529E3"/>
    <w:rPr>
      <w:rFonts w:cs="Arial"/>
      <w:color w:val="000000"/>
    </w:rPr>
  </w:style>
  <w:style w:type="character" w:customStyle="1" w:styleId="Fontepargpadro9">
    <w:name w:val="Fonte parág. padrão9"/>
    <w:rsid w:val="005529E3"/>
  </w:style>
  <w:style w:type="character" w:customStyle="1" w:styleId="Fontepargpadro8">
    <w:name w:val="Fonte parág. padrão8"/>
    <w:rsid w:val="005529E3"/>
  </w:style>
  <w:style w:type="character" w:customStyle="1" w:styleId="Fontepargpadro7">
    <w:name w:val="Fonte parág. padrão7"/>
    <w:rsid w:val="005529E3"/>
  </w:style>
  <w:style w:type="character" w:customStyle="1" w:styleId="Fontepargpadro6">
    <w:name w:val="Fonte parág. padrão6"/>
    <w:rsid w:val="005529E3"/>
  </w:style>
  <w:style w:type="character" w:customStyle="1" w:styleId="Fontepargpadro5">
    <w:name w:val="Fonte parág. padrão5"/>
    <w:rsid w:val="005529E3"/>
  </w:style>
  <w:style w:type="character" w:customStyle="1" w:styleId="WW-Absatz-Standardschriftart1111">
    <w:name w:val="WW-Absatz-Standardschriftart1111"/>
    <w:rsid w:val="005529E3"/>
  </w:style>
  <w:style w:type="character" w:customStyle="1" w:styleId="WW-Absatz-Standardschriftart11111">
    <w:name w:val="WW-Absatz-Standardschriftart11111"/>
    <w:rsid w:val="005529E3"/>
  </w:style>
  <w:style w:type="character" w:customStyle="1" w:styleId="WW-Absatz-Standardschriftart111111">
    <w:name w:val="WW-Absatz-Standardschriftart111111"/>
    <w:rsid w:val="005529E3"/>
  </w:style>
  <w:style w:type="character" w:customStyle="1" w:styleId="WW-Absatz-Standardschriftart1111111">
    <w:name w:val="WW-Absatz-Standardschriftart1111111"/>
    <w:rsid w:val="005529E3"/>
  </w:style>
  <w:style w:type="character" w:customStyle="1" w:styleId="WW-Absatz-Standardschriftart11111111">
    <w:name w:val="WW-Absatz-Standardschriftart11111111"/>
    <w:rsid w:val="005529E3"/>
  </w:style>
  <w:style w:type="character" w:customStyle="1" w:styleId="WW-Absatz-Standardschriftart111111111">
    <w:name w:val="WW-Absatz-Standardschriftart111111111"/>
    <w:rsid w:val="005529E3"/>
  </w:style>
  <w:style w:type="character" w:customStyle="1" w:styleId="WW-Absatz-Standardschriftart1111111111">
    <w:name w:val="WW-Absatz-Standardschriftart1111111111"/>
    <w:rsid w:val="005529E3"/>
  </w:style>
  <w:style w:type="character" w:customStyle="1" w:styleId="WW-Absatz-Standardschriftart11111111111">
    <w:name w:val="WW-Absatz-Standardschriftart11111111111"/>
    <w:rsid w:val="005529E3"/>
  </w:style>
  <w:style w:type="character" w:customStyle="1" w:styleId="WW8Num13z0">
    <w:name w:val="WW8Num13z0"/>
    <w:rsid w:val="005529E3"/>
    <w:rPr>
      <w:rFonts w:ascii="Symbol" w:hAnsi="Symbol" w:cs="OpenSymbol"/>
    </w:rPr>
  </w:style>
  <w:style w:type="character" w:customStyle="1" w:styleId="WW8Num13z1">
    <w:name w:val="WW8Num13z1"/>
    <w:rsid w:val="005529E3"/>
    <w:rPr>
      <w:rFonts w:ascii="OpenSymbol" w:hAnsi="OpenSymbol" w:cs="OpenSymbol"/>
    </w:rPr>
  </w:style>
  <w:style w:type="character" w:customStyle="1" w:styleId="WW-Absatz-Standardschriftart111111111111">
    <w:name w:val="WW-Absatz-Standardschriftart111111111111"/>
    <w:rsid w:val="005529E3"/>
  </w:style>
  <w:style w:type="character" w:customStyle="1" w:styleId="WW-Absatz-Standardschriftart1111111111111">
    <w:name w:val="WW-Absatz-Standardschriftart1111111111111"/>
    <w:rsid w:val="005529E3"/>
  </w:style>
  <w:style w:type="character" w:customStyle="1" w:styleId="WW-Absatz-Standardschriftart11111111111111">
    <w:name w:val="WW-Absatz-Standardschriftart11111111111111"/>
    <w:rsid w:val="005529E3"/>
  </w:style>
  <w:style w:type="character" w:customStyle="1" w:styleId="WW-Absatz-Standardschriftart111111111111111">
    <w:name w:val="WW-Absatz-Standardschriftart111111111111111"/>
    <w:rsid w:val="005529E3"/>
  </w:style>
  <w:style w:type="character" w:customStyle="1" w:styleId="WW-Absatz-Standardschriftart1111111111111111">
    <w:name w:val="WW-Absatz-Standardschriftart1111111111111111"/>
    <w:rsid w:val="005529E3"/>
  </w:style>
  <w:style w:type="character" w:customStyle="1" w:styleId="WW-Absatz-Standardschriftart11111111111111111">
    <w:name w:val="WW-Absatz-Standardschriftart11111111111111111"/>
    <w:rsid w:val="005529E3"/>
  </w:style>
  <w:style w:type="character" w:customStyle="1" w:styleId="WW-Absatz-Standardschriftart111111111111111111">
    <w:name w:val="WW-Absatz-Standardschriftart111111111111111111"/>
    <w:rsid w:val="005529E3"/>
  </w:style>
  <w:style w:type="character" w:customStyle="1" w:styleId="WW-Absatz-Standardschriftart1111111111111111111">
    <w:name w:val="WW-Absatz-Standardschriftart1111111111111111111"/>
    <w:rsid w:val="005529E3"/>
  </w:style>
  <w:style w:type="character" w:customStyle="1" w:styleId="WW-Absatz-Standardschriftart11111111111111111111">
    <w:name w:val="WW-Absatz-Standardschriftart11111111111111111111"/>
    <w:rsid w:val="005529E3"/>
  </w:style>
  <w:style w:type="character" w:customStyle="1" w:styleId="WW-Absatz-Standardschriftart111111111111111111111">
    <w:name w:val="WW-Absatz-Standardschriftart111111111111111111111"/>
    <w:rsid w:val="005529E3"/>
  </w:style>
  <w:style w:type="character" w:customStyle="1" w:styleId="WW-Absatz-Standardschriftart1111111111111111111111">
    <w:name w:val="WW-Absatz-Standardschriftart1111111111111111111111"/>
    <w:rsid w:val="005529E3"/>
  </w:style>
  <w:style w:type="character" w:customStyle="1" w:styleId="WW-Absatz-Standardschriftart11111111111111111111111">
    <w:name w:val="WW-Absatz-Standardschriftart11111111111111111111111"/>
    <w:rsid w:val="005529E3"/>
  </w:style>
  <w:style w:type="character" w:customStyle="1" w:styleId="Fontepargpadro4">
    <w:name w:val="Fonte parág. padrão4"/>
    <w:rsid w:val="005529E3"/>
  </w:style>
  <w:style w:type="character" w:customStyle="1" w:styleId="Fontepargpadro3">
    <w:name w:val="Fonte parág. padrão3"/>
    <w:rsid w:val="005529E3"/>
  </w:style>
  <w:style w:type="character" w:customStyle="1" w:styleId="Fontepargpadro2">
    <w:name w:val="Fonte parág. padrão2"/>
    <w:rsid w:val="005529E3"/>
  </w:style>
  <w:style w:type="character" w:customStyle="1" w:styleId="WW-Absatz-Standardschriftart111111111111111111111111">
    <w:name w:val="WW-Absatz-Standardschriftart111111111111111111111111"/>
    <w:rsid w:val="005529E3"/>
  </w:style>
  <w:style w:type="character" w:customStyle="1" w:styleId="WW-Absatz-Standardschriftart1111111111111111111111111">
    <w:name w:val="WW-Absatz-Standardschriftart1111111111111111111111111"/>
    <w:rsid w:val="005529E3"/>
  </w:style>
  <w:style w:type="character" w:customStyle="1" w:styleId="WW-Absatz-Standardschriftart11111111111111111111111111">
    <w:name w:val="WW-Absatz-Standardschriftart11111111111111111111111111"/>
    <w:rsid w:val="005529E3"/>
  </w:style>
  <w:style w:type="character" w:customStyle="1" w:styleId="WW-Absatz-Standardschriftart111111111111111111111111111">
    <w:name w:val="WW-Absatz-Standardschriftart111111111111111111111111111"/>
    <w:rsid w:val="005529E3"/>
  </w:style>
  <w:style w:type="character" w:customStyle="1" w:styleId="WW-Absatz-Standardschriftart1111111111111111111111111111">
    <w:name w:val="WW-Absatz-Standardschriftart1111111111111111111111111111"/>
    <w:rsid w:val="005529E3"/>
  </w:style>
  <w:style w:type="character" w:customStyle="1" w:styleId="WW-Absatz-Standardschriftart11111111111111111111111111111">
    <w:name w:val="WW-Absatz-Standardschriftart11111111111111111111111111111"/>
    <w:rsid w:val="005529E3"/>
  </w:style>
  <w:style w:type="character" w:customStyle="1" w:styleId="WW-Absatz-Standardschriftart111111111111111111111111111111">
    <w:name w:val="WW-Absatz-Standardschriftart111111111111111111111111111111"/>
    <w:rsid w:val="005529E3"/>
  </w:style>
  <w:style w:type="character" w:customStyle="1" w:styleId="WW-Absatz-Standardschriftart1111111111111111111111111111111">
    <w:name w:val="WW-Absatz-Standardschriftart1111111111111111111111111111111"/>
    <w:rsid w:val="005529E3"/>
  </w:style>
  <w:style w:type="character" w:customStyle="1" w:styleId="Fontepargpadro1">
    <w:name w:val="Fonte parág. padrão1"/>
    <w:rsid w:val="005529E3"/>
  </w:style>
  <w:style w:type="character" w:customStyle="1" w:styleId="WW-Absatz-Standardschriftart11111111111111111111111111111111">
    <w:name w:val="WW-Absatz-Standardschriftart11111111111111111111111111111111"/>
    <w:rsid w:val="005529E3"/>
  </w:style>
  <w:style w:type="character" w:customStyle="1" w:styleId="WW-Absatz-Standardschriftart111111111111111111111111111111111">
    <w:name w:val="WW-Absatz-Standardschriftart111111111111111111111111111111111"/>
    <w:rsid w:val="005529E3"/>
  </w:style>
  <w:style w:type="character" w:customStyle="1" w:styleId="WW-Fontepargpadro">
    <w:name w:val="WW-Fonte parág. padrão"/>
    <w:rsid w:val="005529E3"/>
  </w:style>
  <w:style w:type="character" w:customStyle="1" w:styleId="WW-Absatz-Standardschriftart1111111111111111111111111111111111">
    <w:name w:val="WW-Absatz-Standardschriftart1111111111111111111111111111111111"/>
    <w:rsid w:val="005529E3"/>
  </w:style>
  <w:style w:type="character" w:customStyle="1" w:styleId="WW-Absatz-Standardschriftart11111111111111111111111111111111111">
    <w:name w:val="WW-Absatz-Standardschriftart11111111111111111111111111111111111"/>
    <w:rsid w:val="005529E3"/>
  </w:style>
  <w:style w:type="character" w:customStyle="1" w:styleId="WW-Absatz-Standardschriftart111111111111111111111111111111111111">
    <w:name w:val="WW-Absatz-Standardschriftart111111111111111111111111111111111111"/>
    <w:rsid w:val="005529E3"/>
  </w:style>
  <w:style w:type="character" w:customStyle="1" w:styleId="WW-Absatz-Standardschriftart1111111111111111111111111111111111111">
    <w:name w:val="WW-Absatz-Standardschriftart1111111111111111111111111111111111111"/>
    <w:rsid w:val="005529E3"/>
  </w:style>
  <w:style w:type="character" w:customStyle="1" w:styleId="WW-Absatz-Standardschriftart11111111111111111111111111111111111111">
    <w:name w:val="WW-Absatz-Standardschriftart11111111111111111111111111111111111111"/>
    <w:rsid w:val="005529E3"/>
  </w:style>
  <w:style w:type="character" w:customStyle="1" w:styleId="WW-Absatz-Standardschriftart111111111111111111111111111111111111111">
    <w:name w:val="WW-Absatz-Standardschriftart111111111111111111111111111111111111111"/>
    <w:rsid w:val="005529E3"/>
  </w:style>
  <w:style w:type="character" w:customStyle="1" w:styleId="WW-Absatz-Standardschriftart1111111111111111111111111111111111111111">
    <w:name w:val="WW-Absatz-Standardschriftart1111111111111111111111111111111111111111"/>
    <w:rsid w:val="005529E3"/>
  </w:style>
  <w:style w:type="character" w:customStyle="1" w:styleId="WW-Absatz-Standardschriftart11111111111111111111111111111111111111111">
    <w:name w:val="WW-Absatz-Standardschriftart11111111111111111111111111111111111111111"/>
    <w:rsid w:val="005529E3"/>
  </w:style>
  <w:style w:type="character" w:customStyle="1" w:styleId="WW-Absatz-Standardschriftart111111111111111111111111111111111111111111">
    <w:name w:val="WW-Absatz-Standardschriftart111111111111111111111111111111111111111111"/>
    <w:rsid w:val="005529E3"/>
  </w:style>
  <w:style w:type="character" w:customStyle="1" w:styleId="WW-Absatz-Standardschriftart1111111111111111111111111111111111111111111">
    <w:name w:val="WW-Absatz-Standardschriftart1111111111111111111111111111111111111111111"/>
    <w:rsid w:val="005529E3"/>
  </w:style>
  <w:style w:type="character" w:customStyle="1" w:styleId="WW-Absatz-Standardschriftart11111111111111111111111111111111111111111111">
    <w:name w:val="WW-Absatz-Standardschriftart11111111111111111111111111111111111111111111"/>
    <w:rsid w:val="005529E3"/>
  </w:style>
  <w:style w:type="character" w:customStyle="1" w:styleId="WW-Absatz-Standardschriftart111111111111111111111111111111111111111111111">
    <w:name w:val="WW-Absatz-Standardschriftart111111111111111111111111111111111111111111111"/>
    <w:rsid w:val="005529E3"/>
  </w:style>
  <w:style w:type="character" w:customStyle="1" w:styleId="WW-Fontepargpadro1">
    <w:name w:val="WW-Fonte parág. padrão1"/>
    <w:rsid w:val="005529E3"/>
  </w:style>
  <w:style w:type="character" w:customStyle="1" w:styleId="Smbolosdenumerao">
    <w:name w:val="Símbolos de numeração"/>
    <w:rsid w:val="005529E3"/>
    <w:rPr>
      <w:b/>
      <w:bCs/>
    </w:rPr>
  </w:style>
  <w:style w:type="character" w:customStyle="1" w:styleId="T1">
    <w:name w:val="T1"/>
    <w:rsid w:val="005529E3"/>
    <w:rPr>
      <w:rFonts w:ascii="Helvetica-Bold" w:eastAsia="Helvetica-Bold" w:hAnsi="Helvetica-Bold" w:cs="Helvetica-Bold"/>
      <w:b/>
      <w:sz w:val="22"/>
    </w:rPr>
  </w:style>
  <w:style w:type="character" w:customStyle="1" w:styleId="T4">
    <w:name w:val="T4"/>
    <w:rsid w:val="005529E3"/>
    <w:rPr>
      <w:rFonts w:ascii="Helvetica" w:eastAsia="Helvetica" w:hAnsi="Helvetica" w:cs="Helvetica"/>
      <w:sz w:val="22"/>
    </w:rPr>
  </w:style>
  <w:style w:type="character" w:customStyle="1" w:styleId="Marcadores">
    <w:name w:val="Marcadores"/>
    <w:rsid w:val="005529E3"/>
    <w:rPr>
      <w:rFonts w:ascii="StarSymbol" w:eastAsia="StarSymbol" w:hAnsi="StarSymbol" w:cs="StarSymbol"/>
      <w:sz w:val="18"/>
      <w:szCs w:val="18"/>
    </w:rPr>
  </w:style>
  <w:style w:type="character" w:customStyle="1" w:styleId="apple-style-span">
    <w:name w:val="apple-style-span"/>
    <w:basedOn w:val="Fontepargpadro4"/>
    <w:rsid w:val="005529E3"/>
  </w:style>
  <w:style w:type="character" w:styleId="nfase">
    <w:name w:val="Emphasis"/>
    <w:qFormat/>
    <w:rsid w:val="005529E3"/>
    <w:rPr>
      <w:b/>
      <w:bCs/>
      <w:i w:val="0"/>
      <w:iCs w:val="0"/>
    </w:rPr>
  </w:style>
  <w:style w:type="character" w:customStyle="1" w:styleId="Marcas">
    <w:name w:val="Marcas"/>
    <w:rsid w:val="005529E3"/>
    <w:rPr>
      <w:rFonts w:ascii="OpenSymbol" w:eastAsia="OpenSymbol" w:hAnsi="OpenSymbol" w:cs="OpenSymbol"/>
    </w:rPr>
  </w:style>
  <w:style w:type="character" w:customStyle="1" w:styleId="Microsoft">
    <w:name w:val="Microsoft"/>
    <w:rsid w:val="005529E3"/>
    <w:rPr>
      <w:rFonts w:ascii="Arial" w:hAnsi="Arial" w:cs="Arial"/>
      <w:color w:val="auto"/>
      <w:sz w:val="20"/>
      <w:szCs w:val="20"/>
    </w:rPr>
  </w:style>
  <w:style w:type="paragraph" w:customStyle="1" w:styleId="Ttulo50">
    <w:name w:val="Título5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Arial Unicode MS" w:hAnsi="Arial" w:cs="Mangal"/>
      <w:color w:val="000000"/>
      <w:sz w:val="28"/>
      <w:szCs w:val="28"/>
      <w:lang w:eastAsia="ar-SA"/>
    </w:rPr>
  </w:style>
  <w:style w:type="paragraph" w:styleId="Lista">
    <w:name w:val="List"/>
    <w:basedOn w:val="Corpodetexto"/>
    <w:rsid w:val="005529E3"/>
    <w:pPr>
      <w:suppressAutoHyphens/>
      <w:spacing w:line="240" w:lineRule="auto"/>
    </w:pPr>
    <w:rPr>
      <w:rFonts w:ascii="Times New Roman" w:eastAsia="Times New Roman" w:hAnsi="Times New Roman" w:cs="Tahoma"/>
      <w:color w:val="000000"/>
      <w:sz w:val="20"/>
      <w:szCs w:val="20"/>
      <w:lang w:val="x-none" w:eastAsia="ar-SA"/>
    </w:rPr>
  </w:style>
  <w:style w:type="paragraph" w:customStyle="1" w:styleId="Legenda11">
    <w:name w:val="Legenda11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ndice">
    <w:name w:val="Índice"/>
    <w:basedOn w:val="Normal"/>
    <w:rsid w:val="005529E3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color w:val="000000"/>
      <w:sz w:val="20"/>
      <w:szCs w:val="20"/>
      <w:lang w:eastAsia="ar-SA"/>
    </w:rPr>
  </w:style>
  <w:style w:type="paragraph" w:customStyle="1" w:styleId="Ttulo40">
    <w:name w:val="Título4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10">
    <w:name w:val="Legenda10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30">
    <w:name w:val="Título3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9">
    <w:name w:val="Legenda9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20">
    <w:name w:val="Título2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8">
    <w:name w:val="Legenda8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10">
    <w:name w:val="Título1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7">
    <w:name w:val="Legenda7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Captulo">
    <w:name w:val="Capítulo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customStyle="1" w:styleId="Legenda6">
    <w:name w:val="Legenda6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5">
    <w:name w:val="Legenda5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4">
    <w:name w:val="Legenda4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3">
    <w:name w:val="Legenda3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2">
    <w:name w:val="Legenda2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1">
    <w:name w:val="Legenda1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0"/>
      <w:szCs w:val="20"/>
      <w:lang w:eastAsia="ar-SA"/>
    </w:rPr>
  </w:style>
  <w:style w:type="paragraph" w:styleId="Ttulo">
    <w:name w:val="Title"/>
    <w:basedOn w:val="Normal"/>
    <w:next w:val="Corpodetexto"/>
    <w:link w:val="TtuloChar"/>
    <w:uiPriority w:val="10"/>
    <w:qFormat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character" w:customStyle="1" w:styleId="TtuloChar">
    <w:name w:val="Título Char"/>
    <w:basedOn w:val="Fontepargpadro"/>
    <w:link w:val="Ttulo"/>
    <w:uiPriority w:val="10"/>
    <w:rsid w:val="005529E3"/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styleId="Subttulo">
    <w:name w:val="Subtitle"/>
    <w:basedOn w:val="Ttulo"/>
    <w:next w:val="Corpodetexto"/>
    <w:link w:val="SubttuloChar"/>
    <w:qFormat/>
    <w:rsid w:val="005529E3"/>
    <w:pPr>
      <w:jc w:val="center"/>
    </w:pPr>
    <w:rPr>
      <w:i/>
      <w:iCs/>
    </w:rPr>
  </w:style>
  <w:style w:type="character" w:customStyle="1" w:styleId="SubttuloChar">
    <w:name w:val="Subtítulo Char"/>
    <w:basedOn w:val="Fontepargpadro"/>
    <w:link w:val="Subttulo"/>
    <w:rsid w:val="005529E3"/>
    <w:rPr>
      <w:rFonts w:ascii="Arial" w:eastAsia="Lucida Sans Unicode" w:hAnsi="Arial" w:cs="Tahoma"/>
      <w:i/>
      <w:iCs/>
      <w:color w:val="000000"/>
      <w:sz w:val="28"/>
      <w:szCs w:val="28"/>
      <w:lang w:eastAsia="ar-SA"/>
    </w:rPr>
  </w:style>
  <w:style w:type="paragraph" w:customStyle="1" w:styleId="WW-Ttulo">
    <w:name w:val="WW-Título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styleId="Recuodecorpodetexto">
    <w:name w:val="Body Text Indent"/>
    <w:basedOn w:val="Normal"/>
    <w:link w:val="RecuodecorpodetextoChar"/>
    <w:rsid w:val="005529E3"/>
    <w:pPr>
      <w:suppressAutoHyphens/>
      <w:spacing w:after="0" w:line="240" w:lineRule="auto"/>
      <w:ind w:left="4140"/>
      <w:jc w:val="both"/>
    </w:pPr>
    <w:rPr>
      <w:rFonts w:ascii="Times New Roman" w:eastAsia="Times New Roman" w:hAnsi="Times New Roman" w:cs="Times New Roman"/>
      <w:b/>
      <w:color w:val="000000"/>
      <w:sz w:val="20"/>
      <w:szCs w:val="20"/>
      <w:lang w:val="x-none" w:eastAsia="ar-SA"/>
    </w:rPr>
  </w:style>
  <w:style w:type="character" w:customStyle="1" w:styleId="RecuodecorpodetextoChar">
    <w:name w:val="Recuo de corpo de texto Char"/>
    <w:basedOn w:val="Fontepargpadro"/>
    <w:link w:val="Recuodecorpodetexto"/>
    <w:rsid w:val="005529E3"/>
    <w:rPr>
      <w:rFonts w:ascii="Times New Roman" w:eastAsia="Times New Roman" w:hAnsi="Times New Roman" w:cs="Times New Roman"/>
      <w:b/>
      <w:color w:val="000000"/>
      <w:sz w:val="20"/>
      <w:szCs w:val="20"/>
      <w:lang w:val="x-none" w:eastAsia="ar-SA"/>
    </w:rPr>
  </w:style>
  <w:style w:type="paragraph" w:customStyle="1" w:styleId="Ttulodatabela">
    <w:name w:val="Título da tabela"/>
    <w:basedOn w:val="Contedodatabela"/>
    <w:rsid w:val="005529E3"/>
    <w:pPr>
      <w:jc w:val="center"/>
    </w:pPr>
    <w:rPr>
      <w:b/>
      <w:bCs/>
      <w:i/>
      <w:iCs/>
    </w:rPr>
  </w:style>
  <w:style w:type="paragraph" w:customStyle="1" w:styleId="P1">
    <w:name w:val="P1"/>
    <w:basedOn w:val="Normal"/>
    <w:rsid w:val="005529E3"/>
    <w:pPr>
      <w:widowControl w:val="0"/>
      <w:autoSpaceDE w:val="0"/>
      <w:spacing w:after="0" w:line="240" w:lineRule="auto"/>
    </w:pPr>
    <w:rPr>
      <w:rFonts w:ascii="TTE19509A0t00" w:eastAsia="TTE19509A0t00" w:hAnsi="TTE19509A0t00" w:cs="TTE19509A0t00"/>
      <w:sz w:val="20"/>
      <w:szCs w:val="20"/>
      <w:lang w:eastAsia="ar-SA"/>
    </w:rPr>
  </w:style>
  <w:style w:type="paragraph" w:customStyle="1" w:styleId="P7">
    <w:name w:val="P7"/>
    <w:basedOn w:val="Normal"/>
    <w:rsid w:val="005529E3"/>
    <w:pPr>
      <w:widowControl w:val="0"/>
      <w:autoSpaceDE w:val="0"/>
      <w:spacing w:after="0" w:line="240" w:lineRule="auto"/>
    </w:pPr>
    <w:rPr>
      <w:rFonts w:ascii="Helvetica" w:eastAsia="Helvetica" w:hAnsi="Helvetica" w:cs="Helvetica"/>
      <w:szCs w:val="20"/>
      <w:lang w:eastAsia="ar-SA"/>
    </w:rPr>
  </w:style>
  <w:style w:type="paragraph" w:customStyle="1" w:styleId="P5">
    <w:name w:val="P5"/>
    <w:basedOn w:val="Normal"/>
    <w:rsid w:val="005529E3"/>
    <w:pPr>
      <w:widowControl w:val="0"/>
      <w:autoSpaceDE w:val="0"/>
      <w:spacing w:after="0" w:line="240" w:lineRule="auto"/>
    </w:pPr>
    <w:rPr>
      <w:rFonts w:ascii="Helvetica-Bold" w:eastAsia="Helvetica-Bold" w:hAnsi="Helvetica-Bold" w:cs="Helvetica-Bold"/>
      <w:b/>
      <w:szCs w:val="20"/>
      <w:lang w:eastAsia="ar-SA"/>
    </w:rPr>
  </w:style>
  <w:style w:type="paragraph" w:customStyle="1" w:styleId="P3">
    <w:name w:val="P3"/>
    <w:basedOn w:val="Normal"/>
    <w:rsid w:val="005529E3"/>
    <w:pPr>
      <w:widowControl w:val="0"/>
      <w:autoSpaceDE w:val="0"/>
      <w:spacing w:after="0" w:line="240" w:lineRule="auto"/>
    </w:pPr>
    <w:rPr>
      <w:rFonts w:ascii="TTE19509A0t00" w:eastAsia="TTE19509A0t00" w:hAnsi="TTE19509A0t00" w:cs="TTE19509A0t00"/>
      <w:sz w:val="16"/>
      <w:szCs w:val="20"/>
      <w:lang w:eastAsia="ar-SA"/>
    </w:rPr>
  </w:style>
  <w:style w:type="paragraph" w:customStyle="1" w:styleId="Corpo">
    <w:name w:val="Corpo"/>
    <w:rsid w:val="005529E3"/>
    <w:pPr>
      <w:suppressAutoHyphens/>
      <w:spacing w:after="0" w:line="240" w:lineRule="auto"/>
    </w:pPr>
    <w:rPr>
      <w:rFonts w:ascii="Times New Roman" w:eastAsia="Arial" w:hAnsi="Times New Roman" w:cs="Times New Roman"/>
      <w:color w:val="000000"/>
      <w:sz w:val="20"/>
      <w:szCs w:val="20"/>
      <w:lang w:eastAsia="ar-SA"/>
    </w:rPr>
  </w:style>
  <w:style w:type="paragraph" w:customStyle="1" w:styleId="Tabela">
    <w:name w:val="Tabela"/>
    <w:rsid w:val="005529E3"/>
    <w:pPr>
      <w:suppressAutoHyphens/>
      <w:spacing w:after="0" w:line="240" w:lineRule="auto"/>
    </w:pPr>
    <w:rPr>
      <w:rFonts w:ascii="Times New Roman" w:eastAsia="Arial" w:hAnsi="Times New Roman" w:cs="Times New Roman"/>
      <w:color w:val="000000"/>
      <w:sz w:val="20"/>
      <w:szCs w:val="20"/>
      <w:lang w:eastAsia="ar-SA"/>
    </w:rPr>
  </w:style>
  <w:style w:type="paragraph" w:customStyle="1" w:styleId="PADRAO">
    <w:name w:val="PADRAO"/>
    <w:basedOn w:val="Normal"/>
    <w:rsid w:val="005529E3"/>
    <w:pPr>
      <w:widowControl w:val="0"/>
      <w:suppressAutoHyphens/>
      <w:spacing w:after="0" w:line="240" w:lineRule="auto"/>
      <w:ind w:left="576" w:right="14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70570">
    <w:name w:val="_A070570"/>
    <w:basedOn w:val="Normal"/>
    <w:rsid w:val="005529E3"/>
    <w:pPr>
      <w:widowControl w:val="0"/>
      <w:suppressAutoHyphens/>
      <w:spacing w:after="0" w:line="240" w:lineRule="auto"/>
      <w:ind w:left="576" w:firstLine="864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2370">
    <w:name w:val="_A052370"/>
    <w:basedOn w:val="Normal"/>
    <w:rsid w:val="005529E3"/>
    <w:pPr>
      <w:widowControl w:val="0"/>
      <w:suppressAutoHyphens/>
      <w:spacing w:after="0" w:line="240" w:lineRule="auto"/>
      <w:ind w:left="3168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3770">
    <w:name w:val="_A053770"/>
    <w:basedOn w:val="Normal"/>
    <w:rsid w:val="005529E3"/>
    <w:pPr>
      <w:widowControl w:val="0"/>
      <w:suppressAutoHyphens/>
      <w:spacing w:after="0" w:line="240" w:lineRule="auto"/>
      <w:ind w:left="518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270">
    <w:name w:val="_A051270"/>
    <w:basedOn w:val="Normal"/>
    <w:rsid w:val="005529E3"/>
    <w:pPr>
      <w:widowControl w:val="0"/>
      <w:suppressAutoHyphens/>
      <w:spacing w:after="0" w:line="240" w:lineRule="auto"/>
      <w:ind w:left="158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TextosemFormatao1">
    <w:name w:val="Texto sem Formatação1"/>
    <w:basedOn w:val="Normal"/>
    <w:rsid w:val="005529E3"/>
    <w:pPr>
      <w:suppressAutoHyphens/>
      <w:overflowPunct w:val="0"/>
      <w:autoSpaceDE w:val="0"/>
      <w:spacing w:after="0" w:line="240" w:lineRule="auto"/>
      <w:textAlignment w:val="baseline"/>
    </w:pPr>
    <w:rPr>
      <w:rFonts w:ascii="Courier New" w:eastAsia="Times New Roman" w:hAnsi="Courier New" w:cs="Times New Roman"/>
      <w:color w:val="000000"/>
      <w:sz w:val="20"/>
      <w:szCs w:val="20"/>
      <w:lang w:eastAsia="ar-SA"/>
    </w:rPr>
  </w:style>
  <w:style w:type="paragraph" w:customStyle="1" w:styleId="A050970">
    <w:name w:val="_A050970"/>
    <w:basedOn w:val="Normal"/>
    <w:rsid w:val="005529E3"/>
    <w:pPr>
      <w:widowControl w:val="0"/>
      <w:suppressAutoHyphens/>
      <w:spacing w:after="0" w:line="240" w:lineRule="auto"/>
      <w:ind w:left="1152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170">
    <w:name w:val="_A051170"/>
    <w:basedOn w:val="Normal"/>
    <w:rsid w:val="005529E3"/>
    <w:pPr>
      <w:widowControl w:val="0"/>
      <w:suppressAutoHyphens/>
      <w:spacing w:after="0" w:line="240" w:lineRule="auto"/>
      <w:ind w:left="1440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670">
    <w:name w:val="_A051670"/>
    <w:basedOn w:val="Normal"/>
    <w:rsid w:val="005529E3"/>
    <w:pPr>
      <w:widowControl w:val="0"/>
      <w:suppressAutoHyphens/>
      <w:spacing w:after="0" w:line="240" w:lineRule="auto"/>
      <w:ind w:left="2160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566">
    <w:name w:val="_A051566"/>
    <w:basedOn w:val="Normal"/>
    <w:rsid w:val="005529E3"/>
    <w:pPr>
      <w:widowControl w:val="0"/>
      <w:suppressAutoHyphens/>
      <w:spacing w:after="0" w:line="240" w:lineRule="auto"/>
      <w:ind w:left="2016" w:right="576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569">
    <w:name w:val="_A051569"/>
    <w:basedOn w:val="Normal"/>
    <w:rsid w:val="005529E3"/>
    <w:pPr>
      <w:widowControl w:val="0"/>
      <w:suppressAutoHyphens/>
      <w:snapToGrid w:val="0"/>
      <w:spacing w:after="0" w:line="240" w:lineRule="auto"/>
      <w:ind w:left="2016" w:right="14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0770">
    <w:name w:val="_A050770"/>
    <w:basedOn w:val="Normal"/>
    <w:rsid w:val="005529E3"/>
    <w:pPr>
      <w:widowControl w:val="0"/>
      <w:suppressAutoHyphens/>
      <w:spacing w:after="0" w:line="240" w:lineRule="auto"/>
      <w:ind w:left="86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blockquote">
    <w:name w:val="blockquote"/>
    <w:basedOn w:val="Normal"/>
    <w:rsid w:val="005529E3"/>
    <w:pPr>
      <w:suppressAutoHyphens/>
      <w:spacing w:before="100" w:after="100" w:line="240" w:lineRule="auto"/>
    </w:pPr>
    <w:rPr>
      <w:rFonts w:ascii="Arial Unicode MS" w:eastAsia="Arial Unicode MS" w:hAnsi="Arial Unicode MS" w:cs="Tms Rmn"/>
      <w:color w:val="000000"/>
      <w:sz w:val="20"/>
      <w:szCs w:val="20"/>
      <w:lang w:eastAsia="ar-SA"/>
    </w:rPr>
  </w:style>
  <w:style w:type="paragraph" w:customStyle="1" w:styleId="A252575">
    <w:name w:val="_A252575"/>
    <w:basedOn w:val="Normal"/>
    <w:rsid w:val="005529E3"/>
    <w:pPr>
      <w:suppressAutoHyphens/>
      <w:overflowPunct w:val="0"/>
      <w:autoSpaceDE w:val="0"/>
      <w:spacing w:after="0" w:line="240" w:lineRule="auto"/>
      <w:ind w:left="3456" w:firstLine="3456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A191065">
    <w:name w:val="_A191065"/>
    <w:basedOn w:val="Normal"/>
    <w:rsid w:val="005529E3"/>
    <w:pPr>
      <w:suppressAutoHyphens/>
      <w:overflowPunct w:val="0"/>
      <w:autoSpaceDE w:val="0"/>
      <w:spacing w:after="0" w:line="240" w:lineRule="auto"/>
      <w:ind w:left="1296" w:right="1440" w:firstLine="2592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A321065">
    <w:name w:val="_A321065"/>
    <w:basedOn w:val="Normal"/>
    <w:rsid w:val="005529E3"/>
    <w:pPr>
      <w:suppressAutoHyphens/>
      <w:overflowPunct w:val="0"/>
      <w:autoSpaceDE w:val="0"/>
      <w:spacing w:after="0" w:line="240" w:lineRule="auto"/>
      <w:ind w:left="1296" w:right="1440" w:firstLine="4464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Corpodetexto21">
    <w:name w:val="Corpo de texto 21"/>
    <w:basedOn w:val="Normal"/>
    <w:rsid w:val="005529E3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100570">
    <w:name w:val="_A100570"/>
    <w:basedOn w:val="Normal"/>
    <w:rsid w:val="005529E3"/>
    <w:pPr>
      <w:widowControl w:val="0"/>
      <w:suppressAutoHyphens/>
      <w:spacing w:after="0" w:line="240" w:lineRule="auto"/>
      <w:ind w:left="576" w:firstLine="129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292970">
    <w:name w:val="_A292970"/>
    <w:basedOn w:val="Normal"/>
    <w:rsid w:val="005529E3"/>
    <w:pPr>
      <w:widowControl w:val="0"/>
      <w:suppressAutoHyphens/>
      <w:spacing w:after="0" w:line="240" w:lineRule="auto"/>
      <w:ind w:left="4032" w:firstLine="4032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Corpodetexto31">
    <w:name w:val="Corpo de texto 31"/>
    <w:basedOn w:val="Normal"/>
    <w:rsid w:val="005529E3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301170">
    <w:name w:val="_A301170"/>
    <w:basedOn w:val="Normal"/>
    <w:rsid w:val="005529E3"/>
    <w:pPr>
      <w:widowControl w:val="0"/>
      <w:suppressAutoHyphens/>
      <w:spacing w:after="0" w:line="240" w:lineRule="auto"/>
      <w:ind w:left="1440" w:firstLine="41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Recuodecorpodetexto22">
    <w:name w:val="Recuo de corpo de texto 22"/>
    <w:basedOn w:val="Normal"/>
    <w:rsid w:val="005529E3"/>
    <w:pPr>
      <w:suppressAutoHyphens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Recuodecorpodetexto21">
    <w:name w:val="Recuo de corpo de texto 21"/>
    <w:basedOn w:val="Normal"/>
    <w:rsid w:val="005529E3"/>
    <w:pPr>
      <w:suppressAutoHyphens/>
      <w:spacing w:after="0" w:line="240" w:lineRule="auto"/>
      <w:ind w:firstLine="900"/>
      <w:jc w:val="both"/>
    </w:pPr>
    <w:rPr>
      <w:rFonts w:ascii="Times New Roman" w:eastAsia="Times New Roman" w:hAnsi="Times New Roman" w:cs="Times New Roman"/>
      <w:b/>
      <w:bCs/>
      <w:color w:val="000000"/>
      <w:sz w:val="28"/>
      <w:lang w:eastAsia="ar-SA"/>
    </w:rPr>
  </w:style>
  <w:style w:type="paragraph" w:customStyle="1" w:styleId="Contedodetabela">
    <w:name w:val="Conteúdo de tabela"/>
    <w:basedOn w:val="Normal"/>
    <w:rsid w:val="005529E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Ttulodetabela">
    <w:name w:val="Título de tabela"/>
    <w:basedOn w:val="Contedodetabela"/>
    <w:rsid w:val="005529E3"/>
    <w:pPr>
      <w:jc w:val="center"/>
    </w:pPr>
    <w:rPr>
      <w:b/>
      <w:bCs/>
    </w:rPr>
  </w:style>
  <w:style w:type="paragraph" w:styleId="TextosemFormatao">
    <w:name w:val="Plain Text"/>
    <w:basedOn w:val="Normal"/>
    <w:link w:val="TextosemFormataoChar"/>
    <w:rsid w:val="005529E3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TextosemFormataoChar">
    <w:name w:val="Texto sem Formatação Char"/>
    <w:basedOn w:val="Fontepargpadro"/>
    <w:link w:val="TextosemFormatao"/>
    <w:rsid w:val="005529E3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Corpodetexto3">
    <w:name w:val="Body Text 3"/>
    <w:basedOn w:val="Normal"/>
    <w:link w:val="Corpodetexto3Char"/>
    <w:rsid w:val="005529E3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5529E3"/>
    <w:rPr>
      <w:rFonts w:ascii="Times New Roman" w:eastAsia="Times New Roman" w:hAnsi="Times New Roman" w:cs="Times New Roman"/>
      <w:sz w:val="16"/>
      <w:szCs w:val="16"/>
      <w:lang w:eastAsia="pt-BR"/>
    </w:rPr>
  </w:style>
  <w:style w:type="character" w:styleId="HiperlinkVisitado">
    <w:name w:val="FollowedHyperlink"/>
    <w:rsid w:val="005529E3"/>
    <w:rPr>
      <w:color w:val="800080"/>
      <w:u w:val="single"/>
    </w:rPr>
  </w:style>
  <w:style w:type="paragraph" w:customStyle="1" w:styleId="Padro">
    <w:name w:val="Padrão"/>
    <w:rsid w:val="005529E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produtostexto">
    <w:name w:val="produtostexto"/>
    <w:basedOn w:val="Fontepargpadro"/>
    <w:rsid w:val="005529E3"/>
  </w:style>
  <w:style w:type="paragraph" w:styleId="Pr-formataoHTML">
    <w:name w:val="HTML Preformatted"/>
    <w:basedOn w:val="Normal"/>
    <w:link w:val="Pr-formataoHTMLChar"/>
    <w:rsid w:val="005529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4"/>
      <w:szCs w:val="24"/>
    </w:rPr>
  </w:style>
  <w:style w:type="character" w:customStyle="1" w:styleId="Pr-formataoHTMLChar">
    <w:name w:val="Pré-formatação HTML Char"/>
    <w:basedOn w:val="Fontepargpadro"/>
    <w:link w:val="Pr-formataoHTML"/>
    <w:rsid w:val="005529E3"/>
    <w:rPr>
      <w:rFonts w:ascii="Courier New" w:eastAsia="Times New Roman" w:hAnsi="Courier New" w:cs="Courier New"/>
      <w:sz w:val="24"/>
      <w:szCs w:val="24"/>
      <w:lang w:eastAsia="pt-BR"/>
    </w:rPr>
  </w:style>
  <w:style w:type="paragraph" w:customStyle="1" w:styleId="txt02">
    <w:name w:val="txt02"/>
    <w:basedOn w:val="Normal"/>
    <w:rsid w:val="005529E3"/>
    <w:pPr>
      <w:spacing w:before="100" w:beforeAutospacing="1" w:after="100" w:afterAutospacing="1" w:line="240" w:lineRule="auto"/>
      <w:ind w:left="131"/>
    </w:pPr>
    <w:rPr>
      <w:rFonts w:ascii="Arial" w:eastAsia="Times New Roman" w:hAnsi="Arial" w:cs="Arial"/>
      <w:sz w:val="16"/>
      <w:szCs w:val="16"/>
    </w:rPr>
  </w:style>
  <w:style w:type="character" w:customStyle="1" w:styleId="centerverde21">
    <w:name w:val="centerverde21"/>
    <w:rsid w:val="005529E3"/>
    <w:rPr>
      <w:rFonts w:ascii="Verdana" w:hAnsi="Verdana" w:hint="default"/>
      <w:color w:val="006805"/>
      <w:sz w:val="14"/>
      <w:szCs w:val="14"/>
    </w:rPr>
  </w:style>
  <w:style w:type="character" w:customStyle="1" w:styleId="centerazul1">
    <w:name w:val="centerazul1"/>
    <w:rsid w:val="005529E3"/>
    <w:rPr>
      <w:rFonts w:ascii="Verdana" w:hAnsi="Verdana" w:hint="default"/>
      <w:color w:val="373461"/>
      <w:sz w:val="14"/>
      <w:szCs w:val="14"/>
    </w:rPr>
  </w:style>
  <w:style w:type="paragraph" w:styleId="MapadoDocumento">
    <w:name w:val="Document Map"/>
    <w:basedOn w:val="Normal"/>
    <w:link w:val="MapadoDocumentoChar"/>
    <w:semiHidden/>
    <w:rsid w:val="005529E3"/>
    <w:pPr>
      <w:shd w:val="clear" w:color="auto" w:fill="000080"/>
      <w:suppressAutoHyphens/>
      <w:spacing w:after="0" w:line="240" w:lineRule="auto"/>
    </w:pPr>
    <w:rPr>
      <w:rFonts w:ascii="Tahoma" w:eastAsia="Times New Roman" w:hAnsi="Tahoma" w:cs="Tahoma"/>
      <w:color w:val="000000"/>
      <w:sz w:val="20"/>
      <w:szCs w:val="20"/>
      <w:lang w:eastAsia="ar-SA"/>
    </w:rPr>
  </w:style>
  <w:style w:type="character" w:customStyle="1" w:styleId="MapadoDocumentoChar">
    <w:name w:val="Mapa do Documento Char"/>
    <w:basedOn w:val="Fontepargpadro"/>
    <w:link w:val="MapadoDocumento"/>
    <w:semiHidden/>
    <w:rsid w:val="005529E3"/>
    <w:rPr>
      <w:rFonts w:ascii="Tahoma" w:eastAsia="Times New Roman" w:hAnsi="Tahoma" w:cs="Tahoma"/>
      <w:color w:val="000000"/>
      <w:sz w:val="20"/>
      <w:szCs w:val="20"/>
      <w:shd w:val="clear" w:color="auto" w:fill="000080"/>
      <w:lang w:eastAsia="ar-SA"/>
    </w:rPr>
  </w:style>
  <w:style w:type="paragraph" w:customStyle="1" w:styleId="A060667">
    <w:name w:val="_A060667"/>
    <w:basedOn w:val="Normal"/>
    <w:rsid w:val="005529E3"/>
    <w:pPr>
      <w:widowControl w:val="0"/>
      <w:spacing w:after="0" w:line="240" w:lineRule="auto"/>
      <w:ind w:left="720" w:right="432" w:firstLine="720"/>
      <w:jc w:val="both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character" w:customStyle="1" w:styleId="Ttulo2Char1">
    <w:name w:val="Título 2 Char1"/>
    <w:link w:val="Ttulo2"/>
    <w:uiPriority w:val="9"/>
    <w:locked/>
    <w:rsid w:val="005529E3"/>
    <w:rPr>
      <w:rFonts w:ascii="Times New Roman" w:eastAsia="Times New Roman" w:hAnsi="Times New Roman" w:cs="Times New Roman"/>
      <w:b/>
      <w:bCs/>
      <w:color w:val="000000"/>
      <w:lang w:val="x-none" w:eastAsia="ar-SA"/>
    </w:rPr>
  </w:style>
  <w:style w:type="paragraph" w:customStyle="1" w:styleId="Ttulo11">
    <w:name w:val="Título 11"/>
    <w:basedOn w:val="Normal"/>
    <w:uiPriority w:val="1"/>
    <w:qFormat/>
    <w:rsid w:val="005529E3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Normal0">
    <w:name w:val="[Normal]"/>
    <w:rsid w:val="005529E3"/>
    <w:pPr>
      <w:suppressAutoHyphens/>
      <w:spacing w:after="0" w:line="240" w:lineRule="auto"/>
    </w:pPr>
    <w:rPr>
      <w:rFonts w:ascii="Arial" w:eastAsia="Arial" w:hAnsi="Arial" w:cs="Arial"/>
      <w:sz w:val="24"/>
      <w:szCs w:val="20"/>
      <w:lang w:val="en-US" w:eastAsia="zh-CN"/>
    </w:rPr>
  </w:style>
  <w:style w:type="character" w:customStyle="1" w:styleId="apple-converted-space">
    <w:name w:val="apple-converted-space"/>
    <w:basedOn w:val="Fontepargpadro"/>
    <w:rsid w:val="005529E3"/>
  </w:style>
  <w:style w:type="character" w:customStyle="1" w:styleId="il">
    <w:name w:val="il"/>
    <w:basedOn w:val="Fontepargpadro"/>
    <w:rsid w:val="005529E3"/>
  </w:style>
  <w:style w:type="character" w:styleId="Refdecomentrio">
    <w:name w:val="annotation reference"/>
    <w:uiPriority w:val="99"/>
    <w:semiHidden/>
    <w:unhideWhenUsed/>
    <w:rsid w:val="005529E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5529E3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5529E3"/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529E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529E3"/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paragraph" w:customStyle="1" w:styleId="msonormal0">
    <w:name w:val="msonormal"/>
    <w:basedOn w:val="Normal"/>
    <w:rsid w:val="002E78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tulo12">
    <w:name w:val="Título 12"/>
    <w:basedOn w:val="Normal"/>
    <w:uiPriority w:val="1"/>
    <w:qFormat/>
    <w:rsid w:val="00B05A74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character" w:customStyle="1" w:styleId="PargrafodaListaChar">
    <w:name w:val="Parágrafo da Lista Char"/>
    <w:link w:val="PargrafodaLista"/>
    <w:uiPriority w:val="1"/>
    <w:locked/>
    <w:rsid w:val="00B05A74"/>
    <w:rPr>
      <w:rFonts w:ascii="Arial MT" w:eastAsia="Arial MT" w:hAnsi="Arial MT" w:cs="Arial MT"/>
      <w:lang w:val="pt-PT"/>
    </w:rPr>
  </w:style>
  <w:style w:type="paragraph" w:customStyle="1" w:styleId="Ttulo13">
    <w:name w:val="Título 13"/>
    <w:basedOn w:val="Normal"/>
    <w:uiPriority w:val="1"/>
    <w:qFormat/>
    <w:rsid w:val="00CC0116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90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0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5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8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4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2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2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6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8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1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42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22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6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2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64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7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6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19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9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1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5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istracao@portobelo.sc.gov.br,%2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dministracao@portobelo.sc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85DD79-C31E-4111-BAAB-F721E1B9D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311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Uilque Luz de Almeida</cp:lastModifiedBy>
  <cp:revision>17</cp:revision>
  <cp:lastPrinted>2024-11-01T15:45:00Z</cp:lastPrinted>
  <dcterms:created xsi:type="dcterms:W3CDTF">2026-03-06T17:08:00Z</dcterms:created>
  <dcterms:modified xsi:type="dcterms:W3CDTF">2026-04-16T12:55:00Z</dcterms:modified>
</cp:coreProperties>
</file>