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363216CB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7142E8">
        <w:rPr>
          <w:rFonts w:eastAsia="Times New Roman" w:cstheme="minorHAnsi"/>
          <w:b/>
          <w:sz w:val="24"/>
          <w:szCs w:val="24"/>
        </w:rPr>
        <w:t>1</w:t>
      </w:r>
      <w:r w:rsidR="00844DE2">
        <w:rPr>
          <w:rFonts w:eastAsia="Times New Roman" w:cstheme="minorHAnsi"/>
          <w:b/>
          <w:sz w:val="24"/>
          <w:szCs w:val="24"/>
        </w:rPr>
        <w:t>8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04F2115C" w14:textId="77777777" w:rsidR="005C1588" w:rsidRDefault="005C1588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2820"/>
        <w:gridCol w:w="2371"/>
        <w:gridCol w:w="1314"/>
      </w:tblGrid>
      <w:tr w:rsidR="00844DE2" w:rsidRPr="005F3C0A" w14:paraId="13B2E8EA" w14:textId="77777777" w:rsidTr="00AC02A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52F23AA" w14:textId="77777777" w:rsidR="00844DE2" w:rsidRPr="005F3C0A" w:rsidRDefault="00844DE2" w:rsidP="00AC02A7">
            <w:pPr>
              <w:pStyle w:val="TableParagraph"/>
              <w:ind w:left="42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5F3C0A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C780E58" w14:textId="77777777" w:rsidR="00844DE2" w:rsidRPr="005F3C0A" w:rsidRDefault="00844DE2" w:rsidP="00AC02A7">
            <w:pPr>
              <w:pStyle w:val="TableParagraph"/>
              <w:ind w:right="14"/>
              <w:rPr>
                <w:rFonts w:ascii="Calibri" w:hAnsi="Calibri" w:cs="Calibri"/>
                <w:b/>
                <w:sz w:val="20"/>
                <w:szCs w:val="20"/>
              </w:rPr>
            </w:pPr>
            <w:r w:rsidRPr="005F3C0A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4CB1AC9" w14:textId="77777777" w:rsidR="00844DE2" w:rsidRPr="005F3C0A" w:rsidRDefault="00844DE2" w:rsidP="00AC02A7">
            <w:pPr>
              <w:pStyle w:val="TableParagraph"/>
              <w:ind w:right="13"/>
              <w:rPr>
                <w:rFonts w:ascii="Calibri" w:hAnsi="Calibri" w:cs="Calibri"/>
                <w:b/>
                <w:sz w:val="20"/>
                <w:szCs w:val="20"/>
              </w:rPr>
            </w:pPr>
            <w:r w:rsidRPr="005F3C0A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ECF8289" w14:textId="77777777" w:rsidR="00844DE2" w:rsidRPr="005F3C0A" w:rsidRDefault="00844DE2" w:rsidP="00AC02A7">
            <w:pPr>
              <w:pStyle w:val="TableParagraph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5F3C0A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9CFA2BA" w14:textId="77777777" w:rsidR="00844DE2" w:rsidRPr="005F3C0A" w:rsidRDefault="00844DE2" w:rsidP="00AC02A7">
            <w:pPr>
              <w:pStyle w:val="TableParagraph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5F3C0A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2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DA29510" w14:textId="77777777" w:rsidR="00844DE2" w:rsidRPr="005F3C0A" w:rsidRDefault="00844DE2" w:rsidP="00AC02A7">
            <w:pPr>
              <w:pStyle w:val="TableParagraph"/>
              <w:ind w:right="12"/>
              <w:rPr>
                <w:rFonts w:ascii="Calibri" w:hAnsi="Calibri" w:cs="Calibri"/>
                <w:b/>
                <w:sz w:val="20"/>
                <w:szCs w:val="20"/>
              </w:rPr>
            </w:pPr>
            <w:r w:rsidRPr="005F3C0A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5F3C0A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5F3C0A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13D31F9" w14:textId="77777777" w:rsidR="00844DE2" w:rsidRPr="005F3C0A" w:rsidRDefault="00844DE2" w:rsidP="00AC02A7">
            <w:pPr>
              <w:pStyle w:val="TableParagraph"/>
              <w:ind w:right="11"/>
              <w:rPr>
                <w:rFonts w:ascii="Calibri" w:hAnsi="Calibri" w:cs="Calibri"/>
                <w:b/>
                <w:sz w:val="20"/>
                <w:szCs w:val="20"/>
              </w:rPr>
            </w:pPr>
            <w:r w:rsidRPr="005F3C0A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5F3C0A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5F3C0A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844DE2" w:rsidRPr="005F3C0A" w14:paraId="2B92CC22" w14:textId="77777777" w:rsidTr="00AC02A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19E091C" w14:textId="77777777" w:rsidR="00844DE2" w:rsidRPr="005F3C0A" w:rsidRDefault="00844DE2" w:rsidP="00AC02A7">
            <w:pPr>
              <w:pStyle w:val="TableParagraph"/>
              <w:spacing w:before="35" w:line="184" w:lineRule="exact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5F3C0A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6D0688A" w14:textId="77777777" w:rsidR="00844DE2" w:rsidRPr="005F3C0A" w:rsidRDefault="00844DE2" w:rsidP="00AC02A7">
            <w:pPr>
              <w:pStyle w:val="TableParagraph"/>
              <w:spacing w:before="35" w:line="184" w:lineRule="exact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5F3C0A">
              <w:rPr>
                <w:rFonts w:ascii="Calibri" w:hAnsi="Calibri" w:cs="Calibri"/>
                <w:spacing w:val="-2"/>
                <w:sz w:val="20"/>
                <w:szCs w:val="20"/>
              </w:rPr>
              <w:t>122443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4474927" w14:textId="77777777" w:rsidR="00844DE2" w:rsidRPr="005F3C0A" w:rsidRDefault="00844DE2" w:rsidP="00AC02A7">
            <w:pPr>
              <w:pStyle w:val="TableParagraph"/>
              <w:spacing w:before="35" w:line="184" w:lineRule="exact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F3C0A">
              <w:rPr>
                <w:rFonts w:ascii="Calibri" w:hAnsi="Calibri" w:cs="Calibri"/>
                <w:spacing w:val="-2"/>
                <w:sz w:val="20"/>
                <w:szCs w:val="20"/>
              </w:rPr>
              <w:t>36.000,00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DCE40E5" w14:textId="77777777" w:rsidR="00844DE2" w:rsidRPr="005F3C0A" w:rsidRDefault="00844DE2" w:rsidP="00AC02A7">
            <w:pPr>
              <w:pStyle w:val="TableParagraph"/>
              <w:spacing w:before="35" w:line="184" w:lineRule="exact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F3C0A">
              <w:rPr>
                <w:rFonts w:ascii="Calibri" w:hAnsi="Calibri" w:cs="Calibri"/>
                <w:spacing w:val="-5"/>
                <w:sz w:val="20"/>
                <w:szCs w:val="20"/>
              </w:rPr>
              <w:t>M3</w:t>
            </w:r>
          </w:p>
        </w:tc>
        <w:tc>
          <w:tcPr>
            <w:tcW w:w="282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1C9C8868" w14:textId="77777777" w:rsidR="00844DE2" w:rsidRPr="005F3C0A" w:rsidRDefault="00844DE2" w:rsidP="00AC02A7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7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C29B0F5" w14:textId="77777777" w:rsidR="00844DE2" w:rsidRPr="005F3C0A" w:rsidRDefault="00844DE2" w:rsidP="00AC02A7">
            <w:pPr>
              <w:pStyle w:val="TableParagraph"/>
              <w:spacing w:before="35" w:line="184" w:lineRule="exact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5F3C0A">
              <w:rPr>
                <w:rFonts w:ascii="Calibri" w:hAnsi="Calibri" w:cs="Calibri"/>
                <w:spacing w:val="-2"/>
                <w:sz w:val="20"/>
                <w:szCs w:val="20"/>
              </w:rPr>
              <w:t>64,75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676832B" w14:textId="77777777" w:rsidR="00844DE2" w:rsidRPr="005F3C0A" w:rsidRDefault="00844DE2" w:rsidP="00AC02A7">
            <w:pPr>
              <w:pStyle w:val="TableParagraph"/>
              <w:spacing w:before="35" w:line="184" w:lineRule="exact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5F3C0A">
              <w:rPr>
                <w:rFonts w:ascii="Calibri" w:hAnsi="Calibri" w:cs="Calibri"/>
                <w:spacing w:val="-2"/>
                <w:sz w:val="20"/>
                <w:szCs w:val="20"/>
              </w:rPr>
              <w:t>2.331.000,00</w:t>
            </w:r>
          </w:p>
        </w:tc>
      </w:tr>
      <w:tr w:rsidR="00844DE2" w:rsidRPr="005F3C0A" w14:paraId="636C361A" w14:textId="77777777" w:rsidTr="00AC02A7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9AE0114" w14:textId="77777777" w:rsidR="00844DE2" w:rsidRPr="005F3C0A" w:rsidRDefault="00844DE2" w:rsidP="00AC02A7">
            <w:pPr>
              <w:pStyle w:val="TableParagraph"/>
              <w:spacing w:before="35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5F3C0A">
              <w:rPr>
                <w:rFonts w:ascii="Calibri" w:hAnsi="Calibri" w:cs="Calibri"/>
                <w:sz w:val="20"/>
                <w:szCs w:val="20"/>
              </w:rPr>
              <w:t>SAIBRO</w:t>
            </w:r>
            <w:r w:rsidRPr="005F3C0A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5F3C0A">
              <w:rPr>
                <w:rFonts w:ascii="Calibri" w:hAnsi="Calibri" w:cs="Calibri"/>
                <w:sz w:val="20"/>
                <w:szCs w:val="20"/>
              </w:rPr>
              <w:t>DE</w:t>
            </w:r>
            <w:r w:rsidRPr="005F3C0A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5F3C0A">
              <w:rPr>
                <w:rFonts w:ascii="Calibri" w:hAnsi="Calibri" w:cs="Calibri"/>
                <w:sz w:val="20"/>
                <w:szCs w:val="20"/>
              </w:rPr>
              <w:t>ROCHA</w:t>
            </w:r>
            <w:r w:rsidRPr="005F3C0A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5F3C0A">
              <w:rPr>
                <w:rFonts w:ascii="Calibri" w:hAnsi="Calibri" w:cs="Calibri"/>
                <w:sz w:val="20"/>
                <w:szCs w:val="20"/>
              </w:rPr>
              <w:t>GRINILITICA</w:t>
            </w:r>
            <w:r w:rsidRPr="005F3C0A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5F3C0A">
              <w:rPr>
                <w:rFonts w:ascii="Calibri" w:hAnsi="Calibri" w:cs="Calibri"/>
                <w:sz w:val="20"/>
                <w:szCs w:val="20"/>
              </w:rPr>
              <w:t>COM</w:t>
            </w:r>
            <w:r w:rsidRPr="005F3C0A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5F3C0A">
              <w:rPr>
                <w:rFonts w:ascii="Calibri" w:hAnsi="Calibri" w:cs="Calibri"/>
                <w:sz w:val="20"/>
                <w:szCs w:val="20"/>
              </w:rPr>
              <w:t>CARACTERÍSTICA</w:t>
            </w:r>
            <w:r w:rsidRPr="005F3C0A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5F3C0A">
              <w:rPr>
                <w:rFonts w:ascii="Calibri" w:hAnsi="Calibri" w:cs="Calibri"/>
                <w:sz w:val="20"/>
                <w:szCs w:val="20"/>
              </w:rPr>
              <w:t>ARENOSA,</w:t>
            </w:r>
            <w:r w:rsidRPr="005F3C0A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5F3C0A">
              <w:rPr>
                <w:rFonts w:ascii="Calibri" w:hAnsi="Calibri" w:cs="Calibri"/>
                <w:sz w:val="20"/>
                <w:szCs w:val="20"/>
              </w:rPr>
              <w:t>MATERIAL</w:t>
            </w:r>
            <w:r w:rsidRPr="005F3C0A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5F3C0A">
              <w:rPr>
                <w:rFonts w:ascii="Calibri" w:hAnsi="Calibri" w:cs="Calibri"/>
                <w:sz w:val="20"/>
                <w:szCs w:val="20"/>
              </w:rPr>
              <w:t>QUE</w:t>
            </w:r>
            <w:r w:rsidRPr="005F3C0A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5F3C0A">
              <w:rPr>
                <w:rFonts w:ascii="Calibri" w:hAnsi="Calibri" w:cs="Calibri"/>
                <w:sz w:val="20"/>
                <w:szCs w:val="20"/>
              </w:rPr>
              <w:t>PERMITE</w:t>
            </w:r>
            <w:r w:rsidRPr="005F3C0A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5F3C0A">
              <w:rPr>
                <w:rFonts w:ascii="Calibri" w:hAnsi="Calibri" w:cs="Calibri"/>
                <w:sz w:val="20"/>
                <w:szCs w:val="20"/>
              </w:rPr>
              <w:t>CAPTAÇÃO,</w:t>
            </w:r>
            <w:r w:rsidRPr="005F3C0A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5F3C0A">
              <w:rPr>
                <w:rFonts w:ascii="Calibri" w:hAnsi="Calibri" w:cs="Calibri"/>
                <w:sz w:val="20"/>
                <w:szCs w:val="20"/>
              </w:rPr>
              <w:t>ISENTO</w:t>
            </w:r>
            <w:r w:rsidRPr="005F3C0A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5F3C0A">
              <w:rPr>
                <w:rFonts w:ascii="Calibri" w:hAnsi="Calibri" w:cs="Calibri"/>
                <w:sz w:val="20"/>
                <w:szCs w:val="20"/>
              </w:rPr>
              <w:t>DE</w:t>
            </w:r>
            <w:r w:rsidRPr="005F3C0A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5F3C0A">
              <w:rPr>
                <w:rFonts w:ascii="Calibri" w:hAnsi="Calibri" w:cs="Calibri"/>
                <w:spacing w:val="-2"/>
                <w:sz w:val="20"/>
                <w:szCs w:val="20"/>
              </w:rPr>
              <w:t>ARGILA</w:t>
            </w:r>
          </w:p>
        </w:tc>
      </w:tr>
    </w:tbl>
    <w:p w14:paraId="49647B7B" w14:textId="77777777" w:rsidR="00844DE2" w:rsidRPr="005F3C0A" w:rsidRDefault="00844DE2" w:rsidP="00844DE2">
      <w:pPr>
        <w:pStyle w:val="Corpodetexto"/>
        <w:tabs>
          <w:tab w:val="left" w:pos="2099"/>
        </w:tabs>
        <w:spacing w:before="34"/>
        <w:ind w:right="63"/>
        <w:jc w:val="right"/>
        <w:rPr>
          <w:rFonts w:ascii="Calibri" w:eastAsia="Arial" w:hAnsi="Calibri" w:cs="Calibri"/>
          <w:b/>
          <w:bCs/>
          <w:lang w:eastAsia="en-US"/>
        </w:rPr>
      </w:pPr>
      <w:r w:rsidRPr="005F3C0A">
        <w:rPr>
          <w:rFonts w:ascii="Calibri" w:hAnsi="Calibri" w:cs="Calibri"/>
          <w:b/>
          <w:bCs/>
        </w:rPr>
        <w:t xml:space="preserve">                      Total</w:t>
      </w:r>
      <w:r w:rsidRPr="005F3C0A">
        <w:rPr>
          <w:rFonts w:ascii="Calibri" w:hAnsi="Calibri" w:cs="Calibri"/>
          <w:b/>
          <w:bCs/>
          <w:spacing w:val="-5"/>
        </w:rPr>
        <w:t xml:space="preserve"> </w:t>
      </w:r>
      <w:r w:rsidRPr="005F3C0A">
        <w:rPr>
          <w:rFonts w:ascii="Calibri" w:hAnsi="Calibri" w:cs="Calibri"/>
          <w:b/>
          <w:bCs/>
          <w:spacing w:val="-2"/>
        </w:rPr>
        <w:t>Requisição:</w:t>
      </w:r>
      <w:r w:rsidRPr="005F3C0A">
        <w:rPr>
          <w:rFonts w:ascii="Calibri" w:hAnsi="Calibri" w:cs="Calibri"/>
          <w:b/>
          <w:bCs/>
        </w:rPr>
        <w:t xml:space="preserve"> R$ </w:t>
      </w:r>
      <w:r w:rsidRPr="005F3C0A">
        <w:rPr>
          <w:rFonts w:ascii="Calibri" w:hAnsi="Calibri" w:cs="Calibri"/>
          <w:b/>
          <w:bCs/>
          <w:spacing w:val="-2"/>
        </w:rPr>
        <w:t>2.331.000,00.</w:t>
      </w:r>
    </w:p>
    <w:p w14:paraId="5B145CFA" w14:textId="77777777" w:rsidR="005C1588" w:rsidRDefault="005C1588" w:rsidP="00BE675A">
      <w:pPr>
        <w:tabs>
          <w:tab w:val="left" w:pos="251"/>
          <w:tab w:val="left" w:pos="2143"/>
        </w:tabs>
        <w:rPr>
          <w:rFonts w:cstheme="minorHAnsi"/>
          <w:b/>
          <w:sz w:val="20"/>
          <w:szCs w:val="20"/>
          <w:lang w:val="pt-PT"/>
        </w:rPr>
      </w:pPr>
    </w:p>
    <w:p w14:paraId="4CD3395D" w14:textId="320A9574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2221ECDF" w14:textId="77777777" w:rsidR="00187C6A" w:rsidRDefault="00187C6A" w:rsidP="004675AD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13AF10D4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97716B">
        <w:rPr>
          <w:rFonts w:eastAsia="Arial MT" w:cstheme="minorHAnsi"/>
          <w:sz w:val="24"/>
          <w:szCs w:val="24"/>
          <w:lang w:val="pt-PT" w:eastAsia="en-US"/>
        </w:rPr>
        <w:t>1</w:t>
      </w:r>
      <w:r w:rsidR="00CE44CC">
        <w:rPr>
          <w:rFonts w:eastAsia="Arial MT" w:cstheme="minorHAnsi"/>
          <w:sz w:val="24"/>
          <w:szCs w:val="24"/>
          <w:lang w:val="pt-PT" w:eastAsia="en-US"/>
        </w:rPr>
        <w:t>6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7142E8">
        <w:rPr>
          <w:rFonts w:eastAsia="Arial MT" w:cstheme="minorHAnsi"/>
          <w:sz w:val="24"/>
          <w:szCs w:val="24"/>
          <w:lang w:val="pt-PT" w:eastAsia="en-US"/>
        </w:rPr>
        <w:t>Abril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14CAC02" w14:textId="77777777" w:rsidR="00302F3E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4E6A02FD" w14:textId="77777777" w:rsidR="004675AD" w:rsidRPr="0043197F" w:rsidRDefault="004675AD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344E1AD8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6CB38" w14:textId="77777777" w:rsidR="003557E2" w:rsidRDefault="003557E2" w:rsidP="00A07622">
      <w:pPr>
        <w:spacing w:after="0" w:line="240" w:lineRule="auto"/>
      </w:pPr>
      <w:r>
        <w:separator/>
      </w:r>
    </w:p>
  </w:endnote>
  <w:endnote w:type="continuationSeparator" w:id="0">
    <w:p w14:paraId="31A64432" w14:textId="77777777" w:rsidR="003557E2" w:rsidRDefault="003557E2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2B132" w14:textId="77777777" w:rsidR="003557E2" w:rsidRDefault="003557E2" w:rsidP="00A07622">
      <w:pPr>
        <w:spacing w:after="0" w:line="240" w:lineRule="auto"/>
      </w:pPr>
      <w:r>
        <w:separator/>
      </w:r>
    </w:p>
  </w:footnote>
  <w:footnote w:type="continuationSeparator" w:id="0">
    <w:p w14:paraId="4269DFB9" w14:textId="77777777" w:rsidR="003557E2" w:rsidRDefault="003557E2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4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 w:numId="45" w16cid:durableId="1066688480">
    <w:abstractNumId w:val="4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079FA"/>
    <w:rsid w:val="00111819"/>
    <w:rsid w:val="001120BF"/>
    <w:rsid w:val="0012292B"/>
    <w:rsid w:val="001249C0"/>
    <w:rsid w:val="00176BC4"/>
    <w:rsid w:val="0018432E"/>
    <w:rsid w:val="001847C6"/>
    <w:rsid w:val="00186FB1"/>
    <w:rsid w:val="00187C6A"/>
    <w:rsid w:val="00196BF5"/>
    <w:rsid w:val="00197159"/>
    <w:rsid w:val="001A757B"/>
    <w:rsid w:val="001C294E"/>
    <w:rsid w:val="001C37CA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57E2"/>
    <w:rsid w:val="00363A13"/>
    <w:rsid w:val="00364816"/>
    <w:rsid w:val="003661E0"/>
    <w:rsid w:val="00380AC6"/>
    <w:rsid w:val="003842E2"/>
    <w:rsid w:val="00384306"/>
    <w:rsid w:val="0039106B"/>
    <w:rsid w:val="003927B9"/>
    <w:rsid w:val="00394270"/>
    <w:rsid w:val="00397A22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82AB0"/>
    <w:rsid w:val="004869A4"/>
    <w:rsid w:val="00494CED"/>
    <w:rsid w:val="004A20B8"/>
    <w:rsid w:val="004A634A"/>
    <w:rsid w:val="004B25A9"/>
    <w:rsid w:val="004C2AB2"/>
    <w:rsid w:val="004D163B"/>
    <w:rsid w:val="004E32AB"/>
    <w:rsid w:val="004E3665"/>
    <w:rsid w:val="004E424E"/>
    <w:rsid w:val="004E454E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C1588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406E6"/>
    <w:rsid w:val="00642D1C"/>
    <w:rsid w:val="0064527A"/>
    <w:rsid w:val="006510E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142E8"/>
    <w:rsid w:val="00724321"/>
    <w:rsid w:val="007255E8"/>
    <w:rsid w:val="00725AE1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54FAA"/>
    <w:rsid w:val="00861559"/>
    <w:rsid w:val="00864CD4"/>
    <w:rsid w:val="0086789A"/>
    <w:rsid w:val="008725E6"/>
    <w:rsid w:val="00875ACC"/>
    <w:rsid w:val="00882E40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34936"/>
    <w:rsid w:val="00941BD8"/>
    <w:rsid w:val="00942DAA"/>
    <w:rsid w:val="00954C79"/>
    <w:rsid w:val="0097716B"/>
    <w:rsid w:val="009811B6"/>
    <w:rsid w:val="009839FE"/>
    <w:rsid w:val="009A4962"/>
    <w:rsid w:val="009B6F56"/>
    <w:rsid w:val="009B71C1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D1C"/>
    <w:rsid w:val="00A4487D"/>
    <w:rsid w:val="00A50E29"/>
    <w:rsid w:val="00A63BD2"/>
    <w:rsid w:val="00A64023"/>
    <w:rsid w:val="00A65C66"/>
    <w:rsid w:val="00A67756"/>
    <w:rsid w:val="00A753B7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41FC2"/>
    <w:rsid w:val="00B4224C"/>
    <w:rsid w:val="00B43AA2"/>
    <w:rsid w:val="00B5189F"/>
    <w:rsid w:val="00B57F76"/>
    <w:rsid w:val="00B623B2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56C9"/>
    <w:rsid w:val="00BE14B1"/>
    <w:rsid w:val="00BE675A"/>
    <w:rsid w:val="00BF15EE"/>
    <w:rsid w:val="00BF5ACA"/>
    <w:rsid w:val="00BF7FB2"/>
    <w:rsid w:val="00C00615"/>
    <w:rsid w:val="00C00779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44CC"/>
    <w:rsid w:val="00CE5D59"/>
    <w:rsid w:val="00CF0B73"/>
    <w:rsid w:val="00CF6D61"/>
    <w:rsid w:val="00D05219"/>
    <w:rsid w:val="00D215EB"/>
    <w:rsid w:val="00D25C1C"/>
    <w:rsid w:val="00D261F9"/>
    <w:rsid w:val="00D26A37"/>
    <w:rsid w:val="00D27665"/>
    <w:rsid w:val="00D355D4"/>
    <w:rsid w:val="00D5554C"/>
    <w:rsid w:val="00D626A4"/>
    <w:rsid w:val="00D6273F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51FD0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A0BA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327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Vinicius Otto</cp:lastModifiedBy>
  <cp:revision>17</cp:revision>
  <cp:lastPrinted>2024-11-01T15:45:00Z</cp:lastPrinted>
  <dcterms:created xsi:type="dcterms:W3CDTF">2026-03-06T17:08:00Z</dcterms:created>
  <dcterms:modified xsi:type="dcterms:W3CDTF">2026-04-17T19:46:00Z</dcterms:modified>
</cp:coreProperties>
</file>