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5F84A731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4C2AB2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E0641B" w14:paraId="15EC776C" w14:textId="77777777" w:rsidTr="002C4B6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289922" w14:textId="77777777" w:rsidR="00E0641B" w:rsidRDefault="00E0641B" w:rsidP="002C4B65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879461" w14:textId="77777777" w:rsidR="00E0641B" w:rsidRDefault="00E0641B" w:rsidP="002C4B65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541DB5" w14:textId="77777777" w:rsidR="00E0641B" w:rsidRDefault="00E0641B" w:rsidP="002C4B65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04AC1B" w14:textId="77777777" w:rsidR="00E0641B" w:rsidRDefault="00E0641B" w:rsidP="002C4B65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4B4B52" w14:textId="77777777" w:rsidR="00E0641B" w:rsidRDefault="00E0641B" w:rsidP="002C4B65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955583" w14:textId="77777777" w:rsidR="00E0641B" w:rsidRDefault="00E0641B" w:rsidP="002C4B65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FE82CB" w14:textId="77777777" w:rsidR="00E0641B" w:rsidRDefault="00E0641B" w:rsidP="002C4B65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E0641B" w14:paraId="6905B9CB" w14:textId="77777777" w:rsidTr="002C4B6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AE1D43" w14:textId="77777777" w:rsidR="00E0641B" w:rsidRDefault="00E0641B" w:rsidP="002C4B6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A56190" w14:textId="77777777" w:rsidR="00E0641B" w:rsidRDefault="00E0641B" w:rsidP="002C4B6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122719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9CC36D" w14:textId="77777777" w:rsidR="00E0641B" w:rsidRDefault="00E0641B" w:rsidP="002C4B65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21EF1" w14:textId="77777777" w:rsidR="00E0641B" w:rsidRDefault="00E0641B" w:rsidP="002C4B65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HS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69BE12" w14:textId="77777777" w:rsidR="00E0641B" w:rsidRDefault="00E0641B" w:rsidP="002C4B6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AD8D0E" w14:textId="77777777" w:rsidR="00E0641B" w:rsidRDefault="00E0641B" w:rsidP="002C4B6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58,52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94E17" w14:textId="77777777" w:rsidR="00E0641B" w:rsidRDefault="00E0641B" w:rsidP="002C4B6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175.560,00</w:t>
            </w:r>
          </w:p>
        </w:tc>
      </w:tr>
      <w:tr w:rsidR="00E0641B" w14:paraId="21F7DB6F" w14:textId="77777777" w:rsidTr="002C4B65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5A140" w14:textId="77777777" w:rsidR="00E0641B" w:rsidRDefault="00E0641B" w:rsidP="002C4B6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SERVIÇO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DIVULGAÇÃO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EVENTOS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MUNICÍPIO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SEGUNDA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SÁBADO</w:t>
            </w:r>
          </w:p>
        </w:tc>
      </w:tr>
    </w:tbl>
    <w:p w14:paraId="3CA9FA3B" w14:textId="77777777" w:rsidR="00E0641B" w:rsidRDefault="00E0641B" w:rsidP="00E0641B">
      <w:pPr>
        <w:tabs>
          <w:tab w:val="left" w:pos="2232"/>
        </w:tabs>
        <w:spacing w:before="34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 xml:space="preserve"> R$ </w:t>
      </w:r>
      <w:r>
        <w:rPr>
          <w:rFonts w:ascii="Arial" w:hAnsi="Arial"/>
          <w:b/>
          <w:spacing w:val="-2"/>
          <w:sz w:val="16"/>
        </w:rPr>
        <w:t>175.560,00.</w:t>
      </w:r>
    </w:p>
    <w:p w14:paraId="4CD3395D" w14:textId="00C8EB96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D47FF7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13</cp:revision>
  <cp:lastPrinted>2024-11-01T15:45:00Z</cp:lastPrinted>
  <dcterms:created xsi:type="dcterms:W3CDTF">2026-03-06T17:08:00Z</dcterms:created>
  <dcterms:modified xsi:type="dcterms:W3CDTF">2026-04-15T11:58:00Z</dcterms:modified>
</cp:coreProperties>
</file>