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96B73F6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7142E8">
        <w:rPr>
          <w:rFonts w:eastAsia="Times New Roman" w:cstheme="minorHAnsi"/>
          <w:b/>
          <w:sz w:val="24"/>
          <w:szCs w:val="24"/>
        </w:rPr>
        <w:t>1</w:t>
      </w:r>
      <w:r w:rsidR="00301EA0">
        <w:rPr>
          <w:rFonts w:eastAsia="Times New Roman" w:cstheme="minorHAnsi"/>
          <w:b/>
          <w:sz w:val="24"/>
          <w:szCs w:val="24"/>
        </w:rPr>
        <w:t>5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794FB713" w14:textId="77777777" w:rsidR="002B2E93" w:rsidRDefault="002B2E93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77668A" w:rsidRPr="00AC2863" w14:paraId="14A17971" w14:textId="77777777" w:rsidTr="00DA6A70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F70C5A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2"/>
              <w:ind w:left="42"/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  <w:t>Lote</w:t>
            </w:r>
            <w:r w:rsidRPr="00AC2863">
              <w:rPr>
                <w:rFonts w:eastAsia="Arial MT" w:cstheme="minorHAnsi"/>
                <w:b/>
                <w:spacing w:val="-3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  <w:t>1:</w:t>
            </w:r>
            <w:r w:rsidRPr="00AC2863">
              <w:rPr>
                <w:rFonts w:eastAsia="Arial MT" w:cstheme="minorHAnsi"/>
                <w:b/>
                <w:spacing w:val="-3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  <w:t>Lote</w:t>
            </w:r>
            <w:r w:rsidRPr="00AC2863">
              <w:rPr>
                <w:rFonts w:eastAsia="Arial MT" w:cstheme="minorHAnsi"/>
                <w:b/>
                <w:spacing w:val="-3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b/>
                <w:spacing w:val="-5"/>
                <w:sz w:val="20"/>
                <w:szCs w:val="28"/>
                <w:lang w:val="pt-PT" w:eastAsia="en-US"/>
              </w:rPr>
              <w:t>01</w:t>
            </w:r>
          </w:p>
        </w:tc>
      </w:tr>
      <w:tr w:rsidR="0077668A" w:rsidRPr="00AC2863" w14:paraId="7A7CA2A3" w14:textId="77777777" w:rsidTr="00DA6A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BCA5FE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2"/>
              <w:ind w:left="42"/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b/>
                <w:spacing w:val="-4"/>
                <w:sz w:val="20"/>
                <w:szCs w:val="28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38AEC2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2"/>
              <w:ind w:right="14"/>
              <w:jc w:val="right"/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b/>
                <w:spacing w:val="-4"/>
                <w:sz w:val="20"/>
                <w:szCs w:val="28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29505C4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2"/>
              <w:ind w:right="13"/>
              <w:jc w:val="right"/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b/>
                <w:spacing w:val="-2"/>
                <w:sz w:val="20"/>
                <w:szCs w:val="28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0B205F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2"/>
              <w:ind w:left="44"/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b/>
                <w:spacing w:val="-2"/>
                <w:sz w:val="20"/>
                <w:szCs w:val="28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E5B321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2"/>
              <w:ind w:left="44"/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b/>
                <w:spacing w:val="-2"/>
                <w:sz w:val="20"/>
                <w:szCs w:val="28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15D1EE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2"/>
              <w:ind w:right="12"/>
              <w:jc w:val="right"/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  <w:t>Preço</w:t>
            </w:r>
            <w:r w:rsidRPr="00AC2863">
              <w:rPr>
                <w:rFonts w:eastAsia="Arial MT" w:cstheme="minorHAnsi"/>
                <w:b/>
                <w:spacing w:val="-5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b/>
                <w:spacing w:val="-2"/>
                <w:sz w:val="20"/>
                <w:szCs w:val="28"/>
                <w:lang w:val="pt-PT" w:eastAsia="en-US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23623D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2"/>
              <w:ind w:right="11"/>
              <w:jc w:val="right"/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b/>
                <w:sz w:val="20"/>
                <w:szCs w:val="28"/>
                <w:lang w:val="pt-PT" w:eastAsia="en-US"/>
              </w:rPr>
              <w:t>Preço</w:t>
            </w:r>
            <w:r w:rsidRPr="00AC2863">
              <w:rPr>
                <w:rFonts w:eastAsia="Arial MT" w:cstheme="minorHAnsi"/>
                <w:b/>
                <w:spacing w:val="-5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b/>
                <w:spacing w:val="-2"/>
                <w:sz w:val="20"/>
                <w:szCs w:val="28"/>
                <w:lang w:val="pt-PT" w:eastAsia="en-US"/>
              </w:rPr>
              <w:t>Total</w:t>
            </w:r>
          </w:p>
        </w:tc>
      </w:tr>
      <w:tr w:rsidR="0077668A" w:rsidRPr="00AC2863" w14:paraId="722DD3B7" w14:textId="77777777" w:rsidTr="00DA6A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78374F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/>
              <w:ind w:right="15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10"/>
                <w:sz w:val="20"/>
                <w:szCs w:val="28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EEA15A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/>
              <w:ind w:right="14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2"/>
                <w:sz w:val="20"/>
                <w:szCs w:val="28"/>
                <w:lang w:val="pt-PT" w:eastAsia="en-US"/>
              </w:rPr>
              <w:t>19801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B0B065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/>
              <w:ind w:right="13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2"/>
                <w:sz w:val="20"/>
                <w:szCs w:val="28"/>
                <w:lang w:val="pt-PT" w:eastAsia="en-US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6BDD18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/>
              <w:ind w:right="13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5"/>
                <w:sz w:val="20"/>
                <w:szCs w:val="28"/>
                <w:lang w:val="pt-PT" w:eastAsia="en-US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0DC9B8" w14:textId="77777777" w:rsidR="0077668A" w:rsidRPr="00AC2863" w:rsidRDefault="0077668A" w:rsidP="00547171">
            <w:pPr>
              <w:widowControl w:val="0"/>
              <w:autoSpaceDE w:val="0"/>
              <w:autoSpaceDN w:val="0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00762E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/>
              <w:ind w:right="11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2"/>
                <w:sz w:val="20"/>
                <w:szCs w:val="28"/>
                <w:lang w:val="pt-PT" w:eastAsia="en-US"/>
              </w:rPr>
              <w:t>75,41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2907C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/>
              <w:ind w:right="10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2"/>
                <w:sz w:val="20"/>
                <w:szCs w:val="28"/>
                <w:lang w:val="pt-PT" w:eastAsia="en-US"/>
              </w:rPr>
              <w:t>37.705,00</w:t>
            </w:r>
          </w:p>
        </w:tc>
      </w:tr>
      <w:tr w:rsidR="0077668A" w:rsidRPr="00AC2863" w14:paraId="5C83E1A7" w14:textId="77777777" w:rsidTr="00DA6A70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FF842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 w:line="184" w:lineRule="exact"/>
              <w:ind w:left="42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SERVIÇO</w:t>
            </w:r>
            <w:r w:rsidRPr="00AC2863">
              <w:rPr>
                <w:rFonts w:eastAsia="Arial MT" w:cstheme="minorHAnsi"/>
                <w:spacing w:val="-7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DE</w:t>
            </w:r>
            <w:r w:rsidRPr="00AC2863">
              <w:rPr>
                <w:rFonts w:eastAsia="Arial MT" w:cstheme="minorHAnsi"/>
                <w:spacing w:val="-5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MÃO</w:t>
            </w:r>
            <w:r w:rsidRPr="00AC2863">
              <w:rPr>
                <w:rFonts w:eastAsia="Arial MT" w:cstheme="minorHAnsi"/>
                <w:spacing w:val="-4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DE</w:t>
            </w:r>
            <w:r w:rsidRPr="00AC2863">
              <w:rPr>
                <w:rFonts w:eastAsia="Arial MT" w:cstheme="minorHAnsi"/>
                <w:spacing w:val="-5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OBRA</w:t>
            </w:r>
            <w:r w:rsidRPr="00AC2863">
              <w:rPr>
                <w:rFonts w:eastAsia="Arial MT" w:cstheme="minorHAnsi"/>
                <w:spacing w:val="-4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PARA</w:t>
            </w:r>
            <w:r w:rsidRPr="00AC2863">
              <w:rPr>
                <w:rFonts w:eastAsia="Arial MT" w:cstheme="minorHAnsi"/>
                <w:spacing w:val="-5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CONSERTO</w:t>
            </w:r>
            <w:r w:rsidRPr="00AC2863">
              <w:rPr>
                <w:rFonts w:eastAsia="Arial MT" w:cstheme="minorHAnsi"/>
                <w:spacing w:val="-5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E</w:t>
            </w:r>
            <w:r w:rsidRPr="00AC2863">
              <w:rPr>
                <w:rFonts w:eastAsia="Arial MT" w:cstheme="minorHAnsi"/>
                <w:spacing w:val="-4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MANUTENÇÃO</w:t>
            </w:r>
            <w:r w:rsidRPr="00AC2863">
              <w:rPr>
                <w:rFonts w:eastAsia="Arial MT" w:cstheme="minorHAnsi"/>
                <w:spacing w:val="-5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DE</w:t>
            </w:r>
            <w:r w:rsidRPr="00AC2863">
              <w:rPr>
                <w:rFonts w:eastAsia="Arial MT" w:cstheme="minorHAnsi"/>
                <w:spacing w:val="-4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MOTOSSERRAS</w:t>
            </w:r>
            <w:r w:rsidRPr="00AC2863">
              <w:rPr>
                <w:rFonts w:eastAsia="Arial MT" w:cstheme="minorHAnsi"/>
                <w:spacing w:val="-5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z w:val="20"/>
                <w:szCs w:val="28"/>
                <w:lang w:val="pt-PT" w:eastAsia="en-US"/>
              </w:rPr>
              <w:t>E</w:t>
            </w:r>
            <w:r w:rsidRPr="00AC2863">
              <w:rPr>
                <w:rFonts w:eastAsia="Arial MT" w:cstheme="minorHAnsi"/>
                <w:spacing w:val="-4"/>
                <w:sz w:val="20"/>
                <w:szCs w:val="28"/>
                <w:lang w:val="pt-PT" w:eastAsia="en-US"/>
              </w:rPr>
              <w:t xml:space="preserve"> </w:t>
            </w:r>
            <w:r w:rsidRPr="00AC2863">
              <w:rPr>
                <w:rFonts w:eastAsia="Arial MT" w:cstheme="minorHAnsi"/>
                <w:spacing w:val="-2"/>
                <w:sz w:val="20"/>
                <w:szCs w:val="28"/>
                <w:lang w:val="pt-PT" w:eastAsia="en-US"/>
              </w:rPr>
              <w:t>ROÇADEIRAS</w:t>
            </w:r>
          </w:p>
        </w:tc>
      </w:tr>
      <w:tr w:rsidR="0077668A" w:rsidRPr="00AC2863" w14:paraId="149D17AA" w14:textId="77777777" w:rsidTr="00DA6A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74B02A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 w:line="184" w:lineRule="exact"/>
              <w:ind w:right="15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10"/>
                <w:sz w:val="20"/>
                <w:szCs w:val="28"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9715B1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 w:line="184" w:lineRule="exact"/>
              <w:ind w:right="14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2"/>
                <w:sz w:val="20"/>
                <w:szCs w:val="28"/>
                <w:lang w:val="pt-PT" w:eastAsia="en-US"/>
              </w:rPr>
              <w:t>15724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2830B8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2"/>
                <w:sz w:val="20"/>
                <w:szCs w:val="28"/>
                <w:lang w:val="pt-PT" w:eastAsia="en-US"/>
              </w:rPr>
              <w:t>50.000,00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E1E1C8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 w:line="184" w:lineRule="exact"/>
              <w:ind w:right="13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4"/>
                <w:sz w:val="20"/>
                <w:szCs w:val="28"/>
                <w:lang w:val="pt-PT" w:eastAsia="en-US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9F6E73" w14:textId="77777777" w:rsidR="0077668A" w:rsidRPr="00AC2863" w:rsidRDefault="0077668A" w:rsidP="00547171">
            <w:pPr>
              <w:widowControl w:val="0"/>
              <w:autoSpaceDE w:val="0"/>
              <w:autoSpaceDN w:val="0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5D25D7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 w:line="184" w:lineRule="exact"/>
              <w:ind w:right="11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4"/>
                <w:sz w:val="20"/>
                <w:szCs w:val="28"/>
                <w:lang w:val="pt-PT" w:eastAsia="en-US"/>
              </w:rPr>
              <w:t>1,00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190CE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 w:line="184" w:lineRule="exact"/>
              <w:ind w:right="10"/>
              <w:jc w:val="right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2"/>
                <w:sz w:val="20"/>
                <w:szCs w:val="28"/>
                <w:lang w:val="pt-PT" w:eastAsia="en-US"/>
              </w:rPr>
              <w:t>50.000,00</w:t>
            </w:r>
          </w:p>
        </w:tc>
      </w:tr>
      <w:tr w:rsidR="0077668A" w:rsidRPr="00AC2863" w14:paraId="759DCFD6" w14:textId="77777777" w:rsidTr="00DA6A70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18CA7" w14:textId="77777777" w:rsidR="0077668A" w:rsidRPr="00AC2863" w:rsidRDefault="0077668A" w:rsidP="00547171">
            <w:pPr>
              <w:widowControl w:val="0"/>
              <w:autoSpaceDE w:val="0"/>
              <w:autoSpaceDN w:val="0"/>
              <w:spacing w:before="35" w:line="184" w:lineRule="exact"/>
              <w:ind w:left="42"/>
              <w:rPr>
                <w:rFonts w:eastAsia="Arial MT" w:cstheme="minorHAnsi"/>
                <w:sz w:val="20"/>
                <w:szCs w:val="28"/>
                <w:lang w:val="pt-PT" w:eastAsia="en-US"/>
              </w:rPr>
            </w:pPr>
            <w:r w:rsidRPr="00AC2863">
              <w:rPr>
                <w:rFonts w:eastAsia="Arial MT" w:cstheme="minorHAnsi"/>
                <w:spacing w:val="-2"/>
                <w:sz w:val="20"/>
                <w:szCs w:val="28"/>
                <w:lang w:val="pt-PT" w:eastAsia="en-US"/>
              </w:rPr>
              <w:t>PEÇAS</w:t>
            </w:r>
          </w:p>
        </w:tc>
      </w:tr>
    </w:tbl>
    <w:p w14:paraId="2F47D900" w14:textId="77777777" w:rsidR="002B2E93" w:rsidRPr="005D7C66" w:rsidRDefault="002B2E93" w:rsidP="002B2E93">
      <w:pPr>
        <w:pStyle w:val="Corpodetexto"/>
        <w:ind w:left="27" w:right="170"/>
        <w:jc w:val="right"/>
        <w:rPr>
          <w:rFonts w:ascii="Cambria" w:hAnsi="Cambria" w:cstheme="minorHAnsi"/>
          <w:sz w:val="20"/>
          <w:szCs w:val="20"/>
        </w:rPr>
      </w:pPr>
    </w:p>
    <w:p w14:paraId="4CD3395D" w14:textId="00C8EB96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44CE0C44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7716B">
        <w:rPr>
          <w:rFonts w:eastAsia="Arial MT" w:cstheme="minorHAnsi"/>
          <w:sz w:val="24"/>
          <w:szCs w:val="24"/>
          <w:lang w:val="pt-PT" w:eastAsia="en-US"/>
        </w:rPr>
        <w:t>1</w:t>
      </w:r>
      <w:r w:rsidR="00301EA0">
        <w:rPr>
          <w:rFonts w:eastAsia="Arial MT" w:cstheme="minorHAnsi"/>
          <w:sz w:val="24"/>
          <w:szCs w:val="24"/>
          <w:lang w:val="pt-PT" w:eastAsia="en-US"/>
        </w:rPr>
        <w:t>4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9F5CE" w14:textId="77777777" w:rsidR="00442583" w:rsidRDefault="00442583" w:rsidP="00A07622">
      <w:pPr>
        <w:spacing w:after="0" w:line="240" w:lineRule="auto"/>
      </w:pPr>
      <w:r>
        <w:separator/>
      </w:r>
    </w:p>
  </w:endnote>
  <w:endnote w:type="continuationSeparator" w:id="0">
    <w:p w14:paraId="3B639949" w14:textId="77777777" w:rsidR="00442583" w:rsidRDefault="00442583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F55B3" w14:textId="77777777" w:rsidR="00442583" w:rsidRDefault="00442583" w:rsidP="00A07622">
      <w:pPr>
        <w:spacing w:after="0" w:line="240" w:lineRule="auto"/>
      </w:pPr>
      <w:r>
        <w:separator/>
      </w:r>
    </w:p>
  </w:footnote>
  <w:footnote w:type="continuationSeparator" w:id="0">
    <w:p w14:paraId="057F4C38" w14:textId="77777777" w:rsidR="00442583" w:rsidRDefault="00442583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B2E93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1EA0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2583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27BF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7668A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2863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A6A70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323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16</cp:revision>
  <cp:lastPrinted>2024-11-01T15:45:00Z</cp:lastPrinted>
  <dcterms:created xsi:type="dcterms:W3CDTF">2026-03-06T17:08:00Z</dcterms:created>
  <dcterms:modified xsi:type="dcterms:W3CDTF">2026-04-15T12:10:00Z</dcterms:modified>
</cp:coreProperties>
</file>