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08C708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E66B60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111819" w:rsidRPr="00BE3287" w14:paraId="5DAA5423" w14:textId="77777777" w:rsidTr="00391EF9">
        <w:trPr>
          <w:trHeight w:val="238"/>
        </w:trPr>
        <w:tc>
          <w:tcPr>
            <w:tcW w:w="680" w:type="dxa"/>
            <w:shd w:val="clear" w:color="auto" w:fill="7F7F7F"/>
          </w:tcPr>
          <w:p w14:paraId="06161A9B" w14:textId="77777777" w:rsidR="00111819" w:rsidRPr="00BE3287" w:rsidRDefault="00111819" w:rsidP="00391EF9">
            <w:pPr>
              <w:pStyle w:val="TableParagraph"/>
              <w:spacing w:before="3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90750E0" w14:textId="77777777" w:rsidR="00111819" w:rsidRPr="00BE3287" w:rsidRDefault="00111819" w:rsidP="00391EF9">
            <w:pPr>
              <w:pStyle w:val="TableParagraph"/>
              <w:spacing w:before="32"/>
              <w:ind w:right="1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8B66D6D" w14:textId="77777777" w:rsidR="00111819" w:rsidRPr="00BE3287" w:rsidRDefault="00111819" w:rsidP="00391EF9">
            <w:pPr>
              <w:pStyle w:val="TableParagraph"/>
              <w:spacing w:before="32"/>
              <w:ind w:right="1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990D673" w14:textId="77777777" w:rsidR="00111819" w:rsidRPr="00BE3287" w:rsidRDefault="00111819" w:rsidP="00391EF9">
            <w:pPr>
              <w:pStyle w:val="TableParagraph"/>
              <w:spacing w:before="32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47FCA2C" w14:textId="77777777" w:rsidR="00111819" w:rsidRPr="00BE3287" w:rsidRDefault="00111819" w:rsidP="00391EF9">
            <w:pPr>
              <w:pStyle w:val="TableParagraph"/>
              <w:spacing w:before="32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57BF65E" w14:textId="77777777" w:rsidR="00111819" w:rsidRPr="00BE3287" w:rsidRDefault="00111819" w:rsidP="00391EF9">
            <w:pPr>
              <w:pStyle w:val="TableParagraph"/>
              <w:spacing w:before="32"/>
              <w:ind w:right="1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E328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4FA73BB4" w14:textId="77777777" w:rsidR="00111819" w:rsidRPr="00BE3287" w:rsidRDefault="00111819" w:rsidP="00391EF9">
            <w:pPr>
              <w:pStyle w:val="TableParagraph"/>
              <w:spacing w:before="32"/>
              <w:ind w:right="1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BE328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E328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11819" w:rsidRPr="00BE3287" w14:paraId="683DBD49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6AA432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29F812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115696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1E7F37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6032F0F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311044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49D4EB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60,93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377A41DE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91.395,00</w:t>
            </w:r>
          </w:p>
        </w:tc>
      </w:tr>
      <w:tr w:rsidR="00111819" w:rsidRPr="00BE3287" w14:paraId="6B94F864" w14:textId="77777777" w:rsidTr="00391EF9">
        <w:trPr>
          <w:trHeight w:val="417"/>
        </w:trPr>
        <w:tc>
          <w:tcPr>
            <w:tcW w:w="10301" w:type="dxa"/>
            <w:gridSpan w:val="7"/>
          </w:tcPr>
          <w:p w14:paraId="239378FB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CALHA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EM</w:t>
            </w:r>
            <w:r w:rsidRPr="00BE3287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CHAPA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AÇO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NÚMERO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24,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DESENVOLVIMENTO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33</w:t>
            </w:r>
            <w:r w:rsidRPr="00BE3287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CM,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INCLUSO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FORNECIMENTO,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TRANSPORTE VERTICAL E INSTALAÇÃO COMPLETA</w:t>
            </w:r>
          </w:p>
        </w:tc>
      </w:tr>
      <w:tr w:rsidR="00111819" w:rsidRPr="00BE3287" w14:paraId="10F53042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0A11E8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5DDB9B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115697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BE997C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12EB2A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0D457D1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D39B130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103,02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94F4420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72.114,00</w:t>
            </w:r>
          </w:p>
        </w:tc>
      </w:tr>
      <w:tr w:rsidR="00111819" w:rsidRPr="00BE3287" w14:paraId="71062671" w14:textId="77777777" w:rsidTr="00391EF9">
        <w:trPr>
          <w:trHeight w:val="417"/>
        </w:trPr>
        <w:tc>
          <w:tcPr>
            <w:tcW w:w="10301" w:type="dxa"/>
            <w:gridSpan w:val="7"/>
          </w:tcPr>
          <w:p w14:paraId="29490309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CALHA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EM</w:t>
            </w:r>
            <w:r w:rsidRPr="00BE3287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CHAPA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AÇO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NÚMERO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24,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DESENVOLVIMENTO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50</w:t>
            </w:r>
            <w:r w:rsidRPr="00BE3287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CM,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INCLUSO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FORNECIMENTO,</w:t>
            </w:r>
            <w:r w:rsidRPr="00BE3287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TRANSPORTE VERTICAL E INSTALAÇÃO COMPLETA</w:t>
            </w:r>
          </w:p>
        </w:tc>
      </w:tr>
      <w:tr w:rsidR="00111819" w:rsidRPr="00BE3287" w14:paraId="22B14F95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FDA368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72850E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115698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672D5F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4473B2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1759DF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DF6A32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146,64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19F9E420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219.960,00</w:t>
            </w:r>
          </w:p>
        </w:tc>
      </w:tr>
      <w:tr w:rsidR="00111819" w:rsidRPr="00BE3287" w14:paraId="40E18D6D" w14:textId="77777777" w:rsidTr="00391EF9">
        <w:trPr>
          <w:trHeight w:val="417"/>
        </w:trPr>
        <w:tc>
          <w:tcPr>
            <w:tcW w:w="10301" w:type="dxa"/>
            <w:gridSpan w:val="7"/>
          </w:tcPr>
          <w:p w14:paraId="0746C433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CALHA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EM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CHAPA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AÇO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NÚMERO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24,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DESENVOLVIMENTO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DE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100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CM,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INCLUSO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FORNECIMENTO,</w:t>
            </w:r>
            <w:r w:rsidRPr="00BE328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TRANSPORTE VERTICAL E INSTALAÇÃO COMPLETA</w:t>
            </w:r>
          </w:p>
        </w:tc>
      </w:tr>
      <w:tr w:rsidR="00111819" w:rsidRPr="00BE3287" w14:paraId="1C7648AD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FB7194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411294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126427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72B378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5BFE99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432519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F3111D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51,80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73E467FD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36.260,00</w:t>
            </w:r>
          </w:p>
        </w:tc>
      </w:tr>
      <w:tr w:rsidR="00111819" w:rsidRPr="00BE3287" w14:paraId="1B90FFAB" w14:textId="77777777" w:rsidTr="00391EF9">
        <w:trPr>
          <w:trHeight w:val="417"/>
        </w:trPr>
        <w:tc>
          <w:tcPr>
            <w:tcW w:w="10301" w:type="dxa"/>
            <w:gridSpan w:val="7"/>
          </w:tcPr>
          <w:p w14:paraId="00CEE0C1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RUFO EXTERNO/INTERNO EM CHAPA DE AÇO GALVANIZADO NÚMERO 24, CORTE DE 25CM, INCLUSO FORNECIMENTO, TRANSPORTE VERTICAL E INSTALAÇÃO COMPLETA.</w:t>
            </w:r>
          </w:p>
        </w:tc>
      </w:tr>
      <w:tr w:rsidR="00111819" w:rsidRPr="00BE3287" w14:paraId="640CBFAA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ACF567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4F2AD4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115700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2ABDE6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C40F91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095D1CA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9E215A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57,75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537253FC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40.425,00</w:t>
            </w:r>
          </w:p>
        </w:tc>
      </w:tr>
      <w:tr w:rsidR="00111819" w:rsidRPr="00BE3287" w14:paraId="2260C67F" w14:textId="77777777" w:rsidTr="00391EF9">
        <w:trPr>
          <w:trHeight w:val="417"/>
        </w:trPr>
        <w:tc>
          <w:tcPr>
            <w:tcW w:w="10301" w:type="dxa"/>
            <w:gridSpan w:val="7"/>
          </w:tcPr>
          <w:p w14:paraId="5821C3C8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RUFO EXTERNO/INTERNO EM CHAPA DE AÇO GALVANIZADO NÚMERO 26, CORTE DE 33 CM, INCLUSO FORNECIMENTO, TRANSPORTE VERTICAL E INSTALAÇÃO COMPLETA</w:t>
            </w:r>
          </w:p>
        </w:tc>
      </w:tr>
      <w:tr w:rsidR="00111819" w:rsidRPr="00BE3287" w14:paraId="2CB552F2" w14:textId="77777777" w:rsidTr="00391EF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ABACC2" w14:textId="77777777" w:rsidR="00111819" w:rsidRPr="00BE3287" w:rsidRDefault="00111819" w:rsidP="00391EF9">
            <w:pPr>
              <w:pStyle w:val="TableParagraph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0F7846" w14:textId="77777777" w:rsidR="00111819" w:rsidRPr="00BE3287" w:rsidRDefault="00111819" w:rsidP="00391EF9">
            <w:pPr>
              <w:pStyle w:val="TableParagraph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115701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86018E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F65C2E" w14:textId="77777777" w:rsidR="00111819" w:rsidRPr="00BE3287" w:rsidRDefault="00111819" w:rsidP="00391EF9">
            <w:pPr>
              <w:pStyle w:val="TableParagraph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3B4860" w14:textId="77777777" w:rsidR="00111819" w:rsidRPr="00BE3287" w:rsidRDefault="00111819" w:rsidP="00391EF9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54417F" w14:textId="77777777" w:rsidR="00111819" w:rsidRPr="00BE3287" w:rsidRDefault="00111819" w:rsidP="00391EF9">
            <w:pPr>
              <w:pStyle w:val="TableParagraph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53,34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0F618EF0" w14:textId="77777777" w:rsidR="00111819" w:rsidRPr="00BE3287" w:rsidRDefault="00111819" w:rsidP="00391EF9">
            <w:pPr>
              <w:pStyle w:val="TableParagraph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37.338,00</w:t>
            </w:r>
          </w:p>
        </w:tc>
      </w:tr>
      <w:tr w:rsidR="00111819" w:rsidRPr="00BE3287" w14:paraId="6CD4C1AB" w14:textId="77777777" w:rsidTr="00391EF9">
        <w:trPr>
          <w:trHeight w:val="417"/>
        </w:trPr>
        <w:tc>
          <w:tcPr>
            <w:tcW w:w="10301" w:type="dxa"/>
            <w:gridSpan w:val="7"/>
          </w:tcPr>
          <w:p w14:paraId="433BEBE0" w14:textId="77777777" w:rsidR="00111819" w:rsidRPr="00BE3287" w:rsidRDefault="00111819" w:rsidP="00391EF9">
            <w:pPr>
              <w:pStyle w:val="TableParagraph"/>
              <w:spacing w:before="39" w:line="232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E3287">
              <w:rPr>
                <w:rFonts w:ascii="Calibri" w:hAnsi="Calibri" w:cs="Calibri"/>
                <w:sz w:val="20"/>
                <w:szCs w:val="20"/>
              </w:rPr>
              <w:t>CHAPIM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(RUFO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CAPA)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EM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AÇO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GALVANIZADO,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CORTE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33,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INCLUSO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FORNECIMENTO,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TRANSPORTE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VERTICAL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E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z w:val="20"/>
                <w:szCs w:val="20"/>
              </w:rPr>
              <w:t>INSTALAÇÃO</w:t>
            </w:r>
            <w:r w:rsidRPr="00BE328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E3287">
              <w:rPr>
                <w:rFonts w:ascii="Calibri" w:hAnsi="Calibri" w:cs="Calibri"/>
                <w:spacing w:val="-2"/>
                <w:sz w:val="20"/>
                <w:szCs w:val="20"/>
              </w:rPr>
              <w:t>COMPLETA</w:t>
            </w:r>
          </w:p>
        </w:tc>
      </w:tr>
    </w:tbl>
    <w:p w14:paraId="414C80A3" w14:textId="77777777" w:rsidR="00511C8D" w:rsidRDefault="00511C8D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00C8EB96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2370065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</w:t>
      </w:r>
      <w:r w:rsidR="000A2685">
        <w:rPr>
          <w:rFonts w:eastAsia="Arial MT" w:cstheme="minorHAnsi"/>
          <w:sz w:val="24"/>
          <w:szCs w:val="24"/>
          <w:lang w:val="pt-PT" w:eastAsia="en-US"/>
        </w:rPr>
        <w:t>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F8DE" w14:textId="77777777" w:rsidR="00CC23B9" w:rsidRDefault="00CC23B9" w:rsidP="00A07622">
      <w:pPr>
        <w:spacing w:after="0" w:line="240" w:lineRule="auto"/>
      </w:pPr>
      <w:r>
        <w:separator/>
      </w:r>
    </w:p>
  </w:endnote>
  <w:endnote w:type="continuationSeparator" w:id="0">
    <w:p w14:paraId="40456341" w14:textId="77777777" w:rsidR="00CC23B9" w:rsidRDefault="00CC23B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376EB" w14:textId="77777777" w:rsidR="00CC23B9" w:rsidRDefault="00CC23B9" w:rsidP="00A07622">
      <w:pPr>
        <w:spacing w:after="0" w:line="240" w:lineRule="auto"/>
      </w:pPr>
      <w:r>
        <w:separator/>
      </w:r>
    </w:p>
  </w:footnote>
  <w:footnote w:type="continuationSeparator" w:id="0">
    <w:p w14:paraId="1F67FB84" w14:textId="77777777" w:rsidR="00CC23B9" w:rsidRDefault="00CC23B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2685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27BF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23B9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455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12</cp:revision>
  <cp:lastPrinted>2024-11-01T15:45:00Z</cp:lastPrinted>
  <dcterms:created xsi:type="dcterms:W3CDTF">2026-03-06T17:08:00Z</dcterms:created>
  <dcterms:modified xsi:type="dcterms:W3CDTF">2026-04-15T12:14:00Z</dcterms:modified>
</cp:coreProperties>
</file>